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footer14.xml" ContentType="application/vnd.openxmlformats-officedocument.wordprocessingml.foot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16.xml" ContentType="application/vnd.openxmlformats-officedocument.wordprocessingml.header+xml"/>
  <Override PartName="/word/footer17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19.xml" ContentType="application/vnd.openxmlformats-officedocument.wordprocessingml.header+xml"/>
  <Override PartName="/word/footer20.xml" ContentType="application/vnd.openxmlformats-officedocument.wordprocessingml.foot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22.xml" ContentType="application/vnd.openxmlformats-officedocument.wordprocessingml.header+xml"/>
  <Override PartName="/word/footer23.xml" ContentType="application/vnd.openxmlformats-officedocument.wordprocessingml.foot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header25.xml" ContentType="application/vnd.openxmlformats-officedocument.wordprocessingml.header+xml"/>
  <Override PartName="/word/footer26.xml" ContentType="application/vnd.openxmlformats-officedocument.wordprocessingml.foot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28.xml" ContentType="application/vnd.openxmlformats-officedocument.wordprocessingml.header+xml"/>
  <Override PartName="/word/footer29.xml" ContentType="application/vnd.openxmlformats-officedocument.wordprocessingml.foot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header31.xml" ContentType="application/vnd.openxmlformats-officedocument.wordprocessingml.header+xml"/>
  <Override PartName="/word/footer32.xml" ContentType="application/vnd.openxmlformats-officedocument.wordprocessingml.foot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header34.xml" ContentType="application/vnd.openxmlformats-officedocument.wordprocessingml.header+xml"/>
  <Override PartName="/word/footer35.xml" ContentType="application/vnd.openxmlformats-officedocument.wordprocessingml.foot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header37.xml" ContentType="application/vnd.openxmlformats-officedocument.wordprocessingml.header+xml"/>
  <Override PartName="/word/footer38.xml" ContentType="application/vnd.openxmlformats-officedocument.wordprocessingml.foot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header40.xml" ContentType="application/vnd.openxmlformats-officedocument.wordprocessingml.header+xml"/>
  <Override PartName="/word/footer41.xml" ContentType="application/vnd.openxmlformats-officedocument.wordprocessingml.foot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header43.xml" ContentType="application/vnd.openxmlformats-officedocument.wordprocessingml.header+xml"/>
  <Override PartName="/word/footer44.xml" ContentType="application/vnd.openxmlformats-officedocument.wordprocessingml.foot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header46.xml" ContentType="application/vnd.openxmlformats-officedocument.wordprocessingml.header+xml"/>
  <Override PartName="/word/footer47.xml" ContentType="application/vnd.openxmlformats-officedocument.wordprocessingml.foot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header49.xml" ContentType="application/vnd.openxmlformats-officedocument.wordprocessingml.header+xml"/>
  <Override PartName="/word/footer50.xml" ContentType="application/vnd.openxmlformats-officedocument.wordprocessingml.foot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header52.xml" ContentType="application/vnd.openxmlformats-officedocument.wordprocessingml.header+xml"/>
  <Override PartName="/word/footer53.xml" ContentType="application/vnd.openxmlformats-officedocument.wordprocessingml.foot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header55.xml" ContentType="application/vnd.openxmlformats-officedocument.wordprocessingml.header+xml"/>
  <Override PartName="/word/footer56.xml" ContentType="application/vnd.openxmlformats-officedocument.wordprocessingml.foot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header58.xml" ContentType="application/vnd.openxmlformats-officedocument.wordprocessingml.header+xml"/>
  <Override PartName="/word/footer59.xml" ContentType="application/vnd.openxmlformats-officedocument.wordprocessingml.foot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header61.xml" ContentType="application/vnd.openxmlformats-officedocument.wordprocessingml.header+xml"/>
  <Override PartName="/word/footer62.xml" ContentType="application/vnd.openxmlformats-officedocument.wordprocessingml.foot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header64.xml" ContentType="application/vnd.openxmlformats-officedocument.wordprocessingml.header+xml"/>
  <Override PartName="/word/footer6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86171EC" w14:textId="77777777" w:rsidR="003763B7" w:rsidRPr="003763B7" w:rsidRDefault="003763B7" w:rsidP="003763B7">
      <w:pPr>
        <w:spacing w:before="100" w:beforeAutospacing="1" w:after="100" w:afterAutospacing="1"/>
        <w:rPr>
          <w:sz w:val="24"/>
          <w:szCs w:val="24"/>
          <w:lang w:eastAsia="hr-HR"/>
        </w:rPr>
      </w:pPr>
      <w:bookmarkStart w:id="0" w:name="_Hlk146609066"/>
      <w:r w:rsidRPr="003763B7">
        <w:rPr>
          <w:noProof/>
          <w:sz w:val="24"/>
          <w:szCs w:val="24"/>
          <w:lang w:eastAsia="hr-HR"/>
        </w:rPr>
        <w:drawing>
          <wp:inline distT="0" distB="0" distL="0" distR="0" wp14:anchorId="4D5C5BCD" wp14:editId="030947FA">
            <wp:extent cx="5959277" cy="8423770"/>
            <wp:effectExtent l="0" t="0" r="3810" b="0"/>
            <wp:docPr id="1" name="Slika 1" descr="Slika na kojoj se prikazuje tekst, Font, dizajn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 1" descr="Slika na kojoj se prikazuje tekst, Font, dizajn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346" cy="8462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132F1" w14:textId="215C0D50" w:rsidR="00B13131" w:rsidRDefault="00B13131" w:rsidP="003763B7">
      <w:pPr>
        <w:jc w:val="right"/>
        <w:rPr>
          <w:b/>
          <w:bCs/>
          <w:sz w:val="32"/>
          <w:szCs w:val="32"/>
        </w:rPr>
      </w:pPr>
    </w:p>
    <w:p w14:paraId="63776DA8" w14:textId="77777777" w:rsidR="00B13131" w:rsidRPr="00B71220" w:rsidRDefault="00B13131" w:rsidP="7D702646">
      <w:pPr>
        <w:rPr>
          <w:sz w:val="24"/>
          <w:szCs w:val="24"/>
        </w:rPr>
      </w:pPr>
    </w:p>
    <w:p w14:paraId="290A18C8" w14:textId="77777777" w:rsidR="7D702646" w:rsidRDefault="7D702646" w:rsidP="7D702646">
      <w:pPr>
        <w:rPr>
          <w:b/>
          <w:bCs/>
          <w:sz w:val="32"/>
          <w:szCs w:val="32"/>
        </w:rPr>
      </w:pPr>
    </w:p>
    <w:p w14:paraId="227ADF36" w14:textId="77777777" w:rsidR="003763B7" w:rsidRDefault="003763B7" w:rsidP="000D02D3">
      <w:pPr>
        <w:tabs>
          <w:tab w:val="left" w:pos="3555"/>
        </w:tabs>
        <w:rPr>
          <w:b/>
          <w:bCs/>
          <w:sz w:val="24"/>
          <w:szCs w:val="24"/>
        </w:rPr>
      </w:pPr>
      <w:bookmarkStart w:id="1" w:name="_Hlk176862126"/>
    </w:p>
    <w:p w14:paraId="036572BF" w14:textId="161AF021" w:rsidR="006F1474" w:rsidRPr="00B13131" w:rsidRDefault="5EF7C919" w:rsidP="000D02D3">
      <w:pPr>
        <w:tabs>
          <w:tab w:val="left" w:pos="3555"/>
        </w:tabs>
      </w:pPr>
      <w:r w:rsidRPr="00B13131">
        <w:rPr>
          <w:b/>
          <w:bCs/>
          <w:sz w:val="24"/>
          <w:szCs w:val="24"/>
        </w:rPr>
        <w:lastRenderedPageBreak/>
        <w:t>SADRŽAJ</w:t>
      </w:r>
    </w:p>
    <w:p w14:paraId="65EFC4CE" w14:textId="77777777" w:rsidR="006F1474" w:rsidRPr="00B13131" w:rsidRDefault="5EF7C919" w:rsidP="5EF7C919">
      <w:pPr>
        <w:spacing w:line="360" w:lineRule="auto"/>
        <w:rPr>
          <w:b/>
          <w:bCs/>
          <w:sz w:val="24"/>
          <w:szCs w:val="24"/>
        </w:rPr>
      </w:pPr>
      <w:r w:rsidRPr="00B13131">
        <w:rPr>
          <w:b/>
          <w:bCs/>
          <w:sz w:val="24"/>
          <w:szCs w:val="24"/>
        </w:rPr>
        <w:t>OSNOVNI PODACI O ŠKOLI</w:t>
      </w:r>
    </w:p>
    <w:p w14:paraId="3A5DEE40" w14:textId="77777777" w:rsidR="006F1474" w:rsidRPr="00B13131" w:rsidRDefault="5EF7C919" w:rsidP="5EF7C919">
      <w:pPr>
        <w:spacing w:line="360" w:lineRule="auto"/>
        <w:rPr>
          <w:b/>
          <w:bCs/>
          <w:sz w:val="24"/>
          <w:szCs w:val="24"/>
        </w:rPr>
      </w:pPr>
      <w:r w:rsidRPr="00B13131">
        <w:rPr>
          <w:b/>
          <w:bCs/>
          <w:sz w:val="24"/>
          <w:szCs w:val="24"/>
        </w:rPr>
        <w:t>1.  PODACI O UVJETIMA RADA</w:t>
      </w:r>
    </w:p>
    <w:p w14:paraId="4089D7CE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1.1. PODACI O UPISNOM PODRUČJU</w:t>
      </w:r>
    </w:p>
    <w:p w14:paraId="0328C96A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1.2. UNUTARNJI PROSTOR ŠKOLE</w:t>
      </w:r>
    </w:p>
    <w:p w14:paraId="4EC3973D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1.3. PLAN OBNOVE I IZGRADNJE</w:t>
      </w:r>
    </w:p>
    <w:p w14:paraId="408DCDB0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1.4. STANJE ŠKOLSKOG OKOLIŠA</w:t>
      </w:r>
    </w:p>
    <w:p w14:paraId="1B18B135" w14:textId="77777777" w:rsidR="006F1474" w:rsidRPr="00B13131" w:rsidRDefault="5EF7C919" w:rsidP="5EF7C919">
      <w:pPr>
        <w:spacing w:line="360" w:lineRule="auto"/>
        <w:rPr>
          <w:b/>
          <w:bCs/>
          <w:sz w:val="24"/>
          <w:szCs w:val="24"/>
        </w:rPr>
      </w:pPr>
      <w:r w:rsidRPr="00B13131">
        <w:rPr>
          <w:b/>
          <w:bCs/>
          <w:sz w:val="24"/>
          <w:szCs w:val="24"/>
        </w:rPr>
        <w:t>2. PODACI O IZVRŠITELJIMA POSLOVA I NJIHOVIM RADNIM ZADUŽENJIMA</w:t>
      </w:r>
    </w:p>
    <w:p w14:paraId="1D52F0AF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2.1.1. PODACI O UČITELJIMA</w:t>
      </w:r>
    </w:p>
    <w:p w14:paraId="11E8266B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2.1.2. PODACI O RAVNATELJU I STRUČNIM SURADNICIMA</w:t>
      </w:r>
    </w:p>
    <w:p w14:paraId="12169D3B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2.1.3. PODACI O OSTALIM RADNICIMA ŠKOLE</w:t>
      </w:r>
    </w:p>
    <w:p w14:paraId="089AA96B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2.1.4. PODACI O POMOĆNICIMA U NASTAVI</w:t>
      </w:r>
    </w:p>
    <w:p w14:paraId="30621E33" w14:textId="77777777" w:rsidR="006F1474" w:rsidRPr="00B13131" w:rsidRDefault="5EF7C919" w:rsidP="5EF7C919">
      <w:pPr>
        <w:spacing w:line="360" w:lineRule="auto"/>
        <w:ind w:firstLine="708"/>
        <w:rPr>
          <w:i/>
          <w:iCs/>
          <w:sz w:val="24"/>
          <w:szCs w:val="24"/>
        </w:rPr>
      </w:pPr>
      <w:r w:rsidRPr="00B13131">
        <w:rPr>
          <w:i/>
          <w:iCs/>
          <w:sz w:val="24"/>
          <w:szCs w:val="24"/>
        </w:rPr>
        <w:t>2.2. TJEDNA I GODIŠNJA ZADUŽENJA ODGOJNO OBRAZOVNIH RADNIKA ŠKOLE</w:t>
      </w:r>
    </w:p>
    <w:p w14:paraId="3F2D6A70" w14:textId="77777777" w:rsidR="006F1474" w:rsidRPr="00B13131" w:rsidRDefault="5EF7C919" w:rsidP="006F1474">
      <w:pPr>
        <w:spacing w:line="360" w:lineRule="auto"/>
        <w:ind w:left="708" w:firstLine="708"/>
        <w:rPr>
          <w:sz w:val="24"/>
          <w:szCs w:val="24"/>
        </w:rPr>
      </w:pPr>
      <w:r w:rsidRPr="00B13131">
        <w:rPr>
          <w:sz w:val="24"/>
          <w:szCs w:val="24"/>
        </w:rPr>
        <w:t>2.2.1. TJEDNA I GODIŠNJA ZADUŽENJA UČITELJA</w:t>
      </w:r>
    </w:p>
    <w:p w14:paraId="4C591158" w14:textId="77777777" w:rsidR="006F1474" w:rsidRPr="00B13131" w:rsidRDefault="5EF7C919" w:rsidP="006F1474">
      <w:pPr>
        <w:spacing w:line="360" w:lineRule="auto"/>
        <w:ind w:left="708" w:firstLine="708"/>
        <w:rPr>
          <w:sz w:val="24"/>
          <w:szCs w:val="24"/>
        </w:rPr>
      </w:pPr>
      <w:r w:rsidRPr="00B13131">
        <w:rPr>
          <w:sz w:val="24"/>
          <w:szCs w:val="24"/>
        </w:rPr>
        <w:t>2.2.2. TJEDNA I GOIŠNJA ZADUŽENJA RAVNATELJA I STRUČNIH SURADNIKA</w:t>
      </w:r>
    </w:p>
    <w:p w14:paraId="0FFB41D3" w14:textId="77777777" w:rsidR="006F1474" w:rsidRPr="00B13131" w:rsidRDefault="5EF7C919" w:rsidP="006F1474">
      <w:pPr>
        <w:spacing w:line="360" w:lineRule="auto"/>
        <w:ind w:left="708" w:firstLine="708"/>
        <w:rPr>
          <w:sz w:val="24"/>
          <w:szCs w:val="24"/>
        </w:rPr>
      </w:pPr>
      <w:r w:rsidRPr="00B13131">
        <w:rPr>
          <w:sz w:val="24"/>
          <w:szCs w:val="24"/>
        </w:rPr>
        <w:t>2.2.3. TJEDNA I GODIŠNJA ZADUŽENJA OSTALIH RADNIKA ŠKOLE</w:t>
      </w:r>
    </w:p>
    <w:p w14:paraId="351901DC" w14:textId="77777777" w:rsidR="006F1474" w:rsidRPr="00B13131" w:rsidRDefault="5EF7C919" w:rsidP="5EF7C919">
      <w:pPr>
        <w:spacing w:line="360" w:lineRule="auto"/>
        <w:rPr>
          <w:b/>
          <w:bCs/>
          <w:sz w:val="24"/>
          <w:szCs w:val="24"/>
        </w:rPr>
      </w:pPr>
      <w:r w:rsidRPr="00B13131">
        <w:rPr>
          <w:b/>
          <w:bCs/>
          <w:sz w:val="24"/>
          <w:szCs w:val="24"/>
        </w:rPr>
        <w:t>3. PODACI O ORGANIZACIJI RADA</w:t>
      </w:r>
    </w:p>
    <w:p w14:paraId="1B693655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3.1. ORGANIZACIJA RADA SMJENA</w:t>
      </w:r>
    </w:p>
    <w:p w14:paraId="2E561374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3.2. RASPORED DEŽURNIH UČITELJA</w:t>
      </w:r>
    </w:p>
    <w:p w14:paraId="373501F0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3.3. RASPORED PO RAZREDIMA</w:t>
      </w:r>
    </w:p>
    <w:p w14:paraId="079821E4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3.4. PODACI O UČENICIMA I BROJ RAZREDNIH ODJELA</w:t>
      </w:r>
    </w:p>
    <w:p w14:paraId="7258E92A" w14:textId="77777777" w:rsidR="006F1474" w:rsidRPr="00B13131" w:rsidRDefault="5EF7C919" w:rsidP="5EF7C919">
      <w:pPr>
        <w:spacing w:line="360" w:lineRule="auto"/>
        <w:ind w:left="708" w:firstLine="708"/>
        <w:rPr>
          <w:sz w:val="24"/>
          <w:szCs w:val="24"/>
        </w:rPr>
      </w:pPr>
      <w:r w:rsidRPr="00B13131">
        <w:rPr>
          <w:sz w:val="24"/>
          <w:szCs w:val="24"/>
        </w:rPr>
        <w:t>3.4.1. PRIMJERENI OBLIK ŠKOLE</w:t>
      </w:r>
    </w:p>
    <w:p w14:paraId="57F5D915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3.5. GODIŠNJI KALENDAR RADA ŠKOLE</w:t>
      </w:r>
    </w:p>
    <w:p w14:paraId="0D95D8F8" w14:textId="77777777" w:rsidR="006F1474" w:rsidRPr="00B13131" w:rsidRDefault="5EF7C919" w:rsidP="5EF7C919">
      <w:pPr>
        <w:spacing w:line="360" w:lineRule="auto"/>
        <w:rPr>
          <w:b/>
          <w:bCs/>
          <w:sz w:val="24"/>
          <w:szCs w:val="24"/>
        </w:rPr>
      </w:pPr>
      <w:r w:rsidRPr="00B13131">
        <w:rPr>
          <w:b/>
          <w:bCs/>
          <w:sz w:val="24"/>
          <w:szCs w:val="24"/>
        </w:rPr>
        <w:t>4. GODIŠNJI FOND SATI</w:t>
      </w:r>
    </w:p>
    <w:p w14:paraId="48B14981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4.1. REDOVNA NASTAVA</w:t>
      </w:r>
    </w:p>
    <w:p w14:paraId="545DC888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4.2. IZBORNA NASTAVA</w:t>
      </w:r>
    </w:p>
    <w:p w14:paraId="2CE2EE1D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4.3. DODATNA NASTAVA</w:t>
      </w:r>
    </w:p>
    <w:p w14:paraId="18D586CF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4.4. DOPUNSKA NASTAVA</w:t>
      </w:r>
    </w:p>
    <w:p w14:paraId="52A1767C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4.5. IZVANNASTAVNE AKTIVNOSTI</w:t>
      </w:r>
    </w:p>
    <w:p w14:paraId="174B513C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4.6. IZVANUČIONIČKA NASTAVA</w:t>
      </w:r>
    </w:p>
    <w:p w14:paraId="3F782AA3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 xml:space="preserve">4.7. PLAN INTEGRIRANE NASTAVE </w:t>
      </w:r>
    </w:p>
    <w:p w14:paraId="00087FC4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4.8. UKLJUČENOST UČENIKA U IZVANŠKOLSKE AKTIVNOSTI</w:t>
      </w:r>
    </w:p>
    <w:p w14:paraId="611A3FCB" w14:textId="77777777" w:rsidR="006F1474" w:rsidRPr="00B13131" w:rsidRDefault="5EF7C919" w:rsidP="5EF7C919">
      <w:pPr>
        <w:spacing w:line="360" w:lineRule="auto"/>
        <w:rPr>
          <w:b/>
          <w:bCs/>
          <w:sz w:val="24"/>
          <w:szCs w:val="24"/>
        </w:rPr>
      </w:pPr>
      <w:r w:rsidRPr="00B13131">
        <w:rPr>
          <w:b/>
          <w:bCs/>
          <w:sz w:val="24"/>
          <w:szCs w:val="24"/>
        </w:rPr>
        <w:t>5. PLANOVI RADA RAVNATELJA, ODGOJNO OBRAZOVNIH I OSTALIH RADNIKA ŠKOLE</w:t>
      </w:r>
    </w:p>
    <w:p w14:paraId="470E346D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5.1. PLAN RADA RAVNATELJA</w:t>
      </w:r>
    </w:p>
    <w:p w14:paraId="06FE0D5F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5.2. PLAN RADA STRUČNOG SURADNIKA PEDAGOGA</w:t>
      </w:r>
    </w:p>
    <w:p w14:paraId="5B53ABD5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lastRenderedPageBreak/>
        <w:t>5.3. PLAN RADA STRUČNOG SURADNIKA KNJIŽNIČARA</w:t>
      </w:r>
    </w:p>
    <w:p w14:paraId="33F3FEAB" w14:textId="77777777" w:rsidR="00B45ECC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5.4. PLAN RADA STRUČNOG SURDANIKA PSIHOLOGA</w:t>
      </w:r>
    </w:p>
    <w:p w14:paraId="327DBC5D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5.5. PLAN RADA TAJNIKA</w:t>
      </w:r>
    </w:p>
    <w:p w14:paraId="1CB01840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5.6. PLAN RADA RAČUNOVODSTVA</w:t>
      </w:r>
    </w:p>
    <w:p w14:paraId="2A9F0846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5.7. PLAN RADA OSTALIH RADNIKA ŠKOLE</w:t>
      </w:r>
    </w:p>
    <w:p w14:paraId="320D21AC" w14:textId="77777777" w:rsidR="006F1474" w:rsidRPr="00B13131" w:rsidRDefault="5EF7C919" w:rsidP="5EF7C919">
      <w:pPr>
        <w:spacing w:line="360" w:lineRule="auto"/>
        <w:rPr>
          <w:b/>
          <w:bCs/>
          <w:sz w:val="24"/>
          <w:szCs w:val="24"/>
        </w:rPr>
      </w:pPr>
      <w:r w:rsidRPr="00B13131">
        <w:rPr>
          <w:b/>
          <w:bCs/>
          <w:sz w:val="24"/>
          <w:szCs w:val="24"/>
        </w:rPr>
        <w:t>6. OSTALI PLANOVI VAŽNI ZA ODGOJNO OBRAZOVNI PROCES</w:t>
      </w:r>
    </w:p>
    <w:p w14:paraId="3CD19ED3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 xml:space="preserve">6.1. PLAN ORGANIZACIJE KULTURNE I JAVNE DJELATNOSTI ŠKOLE </w:t>
      </w:r>
    </w:p>
    <w:p w14:paraId="50C6C83D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6.2. PLAN UREĐENJA PANOA</w:t>
      </w:r>
    </w:p>
    <w:p w14:paraId="74FC9FDA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6.3. PLAN POSJETA NASTAVI</w:t>
      </w:r>
    </w:p>
    <w:p w14:paraId="1A8D6A47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6.4. PLAN RADA ZAJEDNIČKIH RODITELJSKIH SASTANAKA</w:t>
      </w:r>
    </w:p>
    <w:p w14:paraId="3E32F7D7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6.5. PLAN BRIGE ZA ZDRAVSTVENO – SOCIJALNU I EKONOMSKU ZAŠTITU UČENIKA</w:t>
      </w:r>
    </w:p>
    <w:p w14:paraId="445AC8F9" w14:textId="77777777" w:rsidR="006F1474" w:rsidRPr="00B13131" w:rsidRDefault="5EF7C919" w:rsidP="006F1474">
      <w:pPr>
        <w:spacing w:line="360" w:lineRule="auto"/>
        <w:ind w:left="708" w:firstLine="708"/>
        <w:rPr>
          <w:sz w:val="24"/>
          <w:szCs w:val="24"/>
        </w:rPr>
      </w:pPr>
      <w:r w:rsidRPr="00B13131">
        <w:rPr>
          <w:sz w:val="24"/>
          <w:szCs w:val="24"/>
        </w:rPr>
        <w:t>6.5.1. PROGRAM SPECIFIČNIH I PREVENTIVNIH MJERA ZDRAVSTVENE ZAŠTITE UČENIKA</w:t>
      </w:r>
    </w:p>
    <w:p w14:paraId="69DCD870" w14:textId="77777777" w:rsidR="006F1474" w:rsidRPr="00B13131" w:rsidRDefault="5EF7C919" w:rsidP="006F1474">
      <w:pPr>
        <w:spacing w:line="360" w:lineRule="auto"/>
        <w:ind w:left="708" w:firstLine="708"/>
        <w:rPr>
          <w:sz w:val="24"/>
          <w:szCs w:val="24"/>
        </w:rPr>
      </w:pPr>
      <w:r w:rsidRPr="00B13131">
        <w:rPr>
          <w:sz w:val="24"/>
          <w:szCs w:val="24"/>
        </w:rPr>
        <w:t>6.5.2. EKOLOŠKA ZAŠTITA</w:t>
      </w:r>
    </w:p>
    <w:p w14:paraId="586834AD" w14:textId="77777777" w:rsidR="006F1474" w:rsidRPr="00B13131" w:rsidRDefault="5EF7C919" w:rsidP="006F1474">
      <w:pPr>
        <w:spacing w:line="360" w:lineRule="auto"/>
        <w:ind w:left="708" w:firstLine="708"/>
        <w:rPr>
          <w:sz w:val="24"/>
          <w:szCs w:val="24"/>
        </w:rPr>
      </w:pPr>
      <w:r w:rsidRPr="00B13131">
        <w:rPr>
          <w:sz w:val="24"/>
          <w:szCs w:val="24"/>
        </w:rPr>
        <w:t>6.5.3. PROGRAM PODMLATKA CRVENOG KRIŽA</w:t>
      </w:r>
    </w:p>
    <w:p w14:paraId="30B9B195" w14:textId="77777777" w:rsidR="006F1474" w:rsidRPr="00B13131" w:rsidRDefault="5EF7C919" w:rsidP="006F1474">
      <w:pPr>
        <w:spacing w:line="360" w:lineRule="auto"/>
        <w:ind w:left="708" w:firstLine="708"/>
        <w:rPr>
          <w:sz w:val="24"/>
          <w:szCs w:val="24"/>
        </w:rPr>
      </w:pPr>
      <w:r w:rsidRPr="00B13131">
        <w:rPr>
          <w:sz w:val="24"/>
          <w:szCs w:val="24"/>
        </w:rPr>
        <w:t>6.5.4. PLAN PROFESIONALNOG I INFORMIRANJA I USMJERAVANJA</w:t>
      </w:r>
    </w:p>
    <w:p w14:paraId="5EDE67B6" w14:textId="77777777" w:rsidR="00815497" w:rsidRPr="00B13131" w:rsidRDefault="5EF7C919" w:rsidP="00815497">
      <w:pPr>
        <w:spacing w:line="360" w:lineRule="auto"/>
        <w:rPr>
          <w:sz w:val="24"/>
          <w:szCs w:val="24"/>
        </w:rPr>
      </w:pPr>
      <w:r w:rsidRPr="00B13131">
        <w:rPr>
          <w:sz w:val="24"/>
          <w:szCs w:val="24"/>
        </w:rPr>
        <w:t xml:space="preserve">              6.6. VREMENIK PRIMANJA ZA RODITELJE</w:t>
      </w:r>
    </w:p>
    <w:p w14:paraId="153D8F01" w14:textId="77777777" w:rsidR="006F1474" w:rsidRPr="00B13131" w:rsidRDefault="006F1474" w:rsidP="006F1474">
      <w:pPr>
        <w:spacing w:line="360" w:lineRule="auto"/>
        <w:rPr>
          <w:sz w:val="24"/>
          <w:szCs w:val="24"/>
        </w:rPr>
      </w:pPr>
    </w:p>
    <w:p w14:paraId="75A3E3B0" w14:textId="77777777" w:rsidR="006F1474" w:rsidRPr="00B13131" w:rsidRDefault="5EF7C919" w:rsidP="5EF7C919">
      <w:pPr>
        <w:spacing w:line="360" w:lineRule="auto"/>
        <w:rPr>
          <w:b/>
          <w:bCs/>
          <w:sz w:val="24"/>
          <w:szCs w:val="24"/>
        </w:rPr>
      </w:pPr>
      <w:r w:rsidRPr="00B13131">
        <w:rPr>
          <w:b/>
          <w:bCs/>
          <w:sz w:val="24"/>
          <w:szCs w:val="24"/>
        </w:rPr>
        <w:t>7. PLAN PERMANENTNOG USAVRŠAVANJA</w:t>
      </w:r>
    </w:p>
    <w:p w14:paraId="2B62DE56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7.1. PROGRAM STRUČNOG USAVRŠAVANJA U ŠKOLI</w:t>
      </w:r>
    </w:p>
    <w:p w14:paraId="0AF8456A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7.2. PLAN RADA UČITELJSKOG VIJEĆA I RAZREDNIH VIJEĆA</w:t>
      </w:r>
    </w:p>
    <w:p w14:paraId="718BA183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7.3. PLAN RADA VIJEĆA UČENIKA</w:t>
      </w:r>
    </w:p>
    <w:p w14:paraId="14C00CAA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7.4. PLAN RADA ŠKOLSKOG ODBORA</w:t>
      </w:r>
    </w:p>
    <w:p w14:paraId="26B282CB" w14:textId="77777777" w:rsidR="006F1474" w:rsidRPr="00B13131" w:rsidRDefault="5EF7C919" w:rsidP="006F1474">
      <w:pPr>
        <w:spacing w:line="360" w:lineRule="auto"/>
        <w:ind w:firstLine="708"/>
        <w:rPr>
          <w:sz w:val="24"/>
          <w:szCs w:val="24"/>
        </w:rPr>
      </w:pPr>
      <w:r w:rsidRPr="00B13131">
        <w:rPr>
          <w:sz w:val="24"/>
          <w:szCs w:val="24"/>
        </w:rPr>
        <w:t>7.5. PLAN RADA VIJEĆA RODITELJA</w:t>
      </w:r>
    </w:p>
    <w:p w14:paraId="29505F98" w14:textId="77777777" w:rsidR="006F1474" w:rsidRPr="00B13131" w:rsidRDefault="5EF7C919" w:rsidP="5EF7C919">
      <w:pPr>
        <w:spacing w:line="360" w:lineRule="auto"/>
        <w:rPr>
          <w:b/>
          <w:bCs/>
          <w:sz w:val="24"/>
          <w:szCs w:val="24"/>
        </w:rPr>
      </w:pPr>
      <w:r w:rsidRPr="00B13131">
        <w:rPr>
          <w:b/>
          <w:bCs/>
          <w:sz w:val="24"/>
          <w:szCs w:val="24"/>
        </w:rPr>
        <w:t>8. ŠKOLSKI PREVENTIVNI PROGRAM</w:t>
      </w:r>
    </w:p>
    <w:p w14:paraId="0B700664" w14:textId="77777777" w:rsidR="006F1474" w:rsidRPr="00B13131" w:rsidRDefault="5EF7C919" w:rsidP="5EF7C919">
      <w:pPr>
        <w:spacing w:line="360" w:lineRule="auto"/>
        <w:rPr>
          <w:b/>
          <w:bCs/>
          <w:sz w:val="24"/>
          <w:szCs w:val="24"/>
        </w:rPr>
      </w:pPr>
      <w:r w:rsidRPr="00B13131">
        <w:rPr>
          <w:b/>
          <w:bCs/>
          <w:sz w:val="24"/>
          <w:szCs w:val="24"/>
        </w:rPr>
        <w:t>9. STRATEGIJA RAZVOJA ŠKOLE</w:t>
      </w:r>
    </w:p>
    <w:p w14:paraId="63B1D855" w14:textId="77777777" w:rsidR="006F1474" w:rsidRPr="00B13131" w:rsidRDefault="5EF7C919" w:rsidP="5EF7C919">
      <w:pPr>
        <w:spacing w:line="360" w:lineRule="auto"/>
        <w:rPr>
          <w:b/>
          <w:bCs/>
          <w:sz w:val="24"/>
          <w:szCs w:val="24"/>
        </w:rPr>
      </w:pPr>
      <w:r w:rsidRPr="00B13131">
        <w:rPr>
          <w:b/>
          <w:bCs/>
          <w:sz w:val="24"/>
          <w:szCs w:val="24"/>
        </w:rPr>
        <w:t>10. PRILOZI</w:t>
      </w:r>
    </w:p>
    <w:p w14:paraId="38C522F3" w14:textId="77777777" w:rsidR="006F1474" w:rsidRPr="00B71220" w:rsidRDefault="006F1474" w:rsidP="006F1474">
      <w:pPr>
        <w:spacing w:line="360" w:lineRule="auto"/>
        <w:rPr>
          <w:color w:val="FF0000"/>
          <w:sz w:val="24"/>
          <w:szCs w:val="24"/>
        </w:rPr>
      </w:pPr>
    </w:p>
    <w:p w14:paraId="7DDA9798" w14:textId="77777777" w:rsidR="006F1474" w:rsidRDefault="006F1474" w:rsidP="006F1474">
      <w:pPr>
        <w:spacing w:line="360" w:lineRule="auto"/>
        <w:rPr>
          <w:color w:val="FF0000"/>
          <w:sz w:val="24"/>
          <w:szCs w:val="24"/>
        </w:rPr>
      </w:pPr>
    </w:p>
    <w:p w14:paraId="45F6A1D2" w14:textId="77777777" w:rsidR="00D05554" w:rsidRDefault="00D05554" w:rsidP="006F1474">
      <w:pPr>
        <w:spacing w:line="360" w:lineRule="auto"/>
        <w:rPr>
          <w:color w:val="FF0000"/>
          <w:sz w:val="24"/>
          <w:szCs w:val="24"/>
        </w:rPr>
      </w:pPr>
    </w:p>
    <w:p w14:paraId="21AADC05" w14:textId="72A4B7AA" w:rsidR="00D05554" w:rsidRDefault="00D05554" w:rsidP="006F1474">
      <w:pPr>
        <w:spacing w:line="360" w:lineRule="auto"/>
        <w:rPr>
          <w:color w:val="FF0000"/>
          <w:sz w:val="24"/>
          <w:szCs w:val="24"/>
        </w:rPr>
      </w:pPr>
    </w:p>
    <w:p w14:paraId="3426F6AF" w14:textId="77777777" w:rsidR="00B13131" w:rsidRDefault="00B13131" w:rsidP="006F1474">
      <w:pPr>
        <w:spacing w:line="360" w:lineRule="auto"/>
        <w:rPr>
          <w:color w:val="FF0000"/>
          <w:sz w:val="24"/>
          <w:szCs w:val="24"/>
        </w:rPr>
      </w:pPr>
    </w:p>
    <w:p w14:paraId="32C7606B" w14:textId="77777777" w:rsidR="00D05554" w:rsidRPr="00B71220" w:rsidRDefault="00D05554" w:rsidP="006F1474">
      <w:pPr>
        <w:spacing w:line="360" w:lineRule="auto"/>
        <w:rPr>
          <w:color w:val="FF0000"/>
          <w:sz w:val="24"/>
          <w:szCs w:val="24"/>
        </w:rPr>
      </w:pPr>
    </w:p>
    <w:p w14:paraId="25CAAFFB" w14:textId="77777777" w:rsidR="006F1474" w:rsidRPr="00B71220" w:rsidRDefault="006F1474" w:rsidP="006F1474">
      <w:pPr>
        <w:spacing w:line="360" w:lineRule="auto"/>
        <w:rPr>
          <w:color w:val="FF0000"/>
          <w:sz w:val="24"/>
          <w:szCs w:val="24"/>
        </w:rPr>
      </w:pPr>
    </w:p>
    <w:bookmarkEnd w:id="1"/>
    <w:p w14:paraId="6BCDF21E" w14:textId="77777777" w:rsidR="007129D9" w:rsidRPr="00B71220" w:rsidRDefault="007129D9" w:rsidP="006F1474">
      <w:pPr>
        <w:pStyle w:val="Stil1"/>
        <w:jc w:val="left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56CE631B" w14:textId="77777777" w:rsidR="006F1474" w:rsidRPr="00B71220" w:rsidRDefault="006F1474" w:rsidP="75EEF418">
      <w:pPr>
        <w:rPr>
          <w:b/>
          <w:bCs/>
          <w:kern w:val="2"/>
          <w:sz w:val="28"/>
          <w:szCs w:val="28"/>
          <w:lang w:val="pl-PL"/>
        </w:rPr>
      </w:pPr>
      <w:bookmarkStart w:id="2" w:name="_Hlk176862258"/>
      <w:r w:rsidRPr="75EEF418">
        <w:rPr>
          <w:b/>
          <w:bCs/>
          <w:sz w:val="28"/>
          <w:szCs w:val="28"/>
        </w:rPr>
        <w:lastRenderedPageBreak/>
        <w:t>OSNOVNI PODACI O ŠKOLI</w:t>
      </w:r>
    </w:p>
    <w:tbl>
      <w:tblPr>
        <w:tblW w:w="970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4608"/>
        <w:gridCol w:w="5100"/>
      </w:tblGrid>
      <w:tr w:rsidR="00B71220" w:rsidRPr="00B71220" w14:paraId="1C6A959C" w14:textId="77777777" w:rsidTr="35FACCB8">
        <w:tc>
          <w:tcPr>
            <w:tcW w:w="4608" w:type="dxa"/>
          </w:tcPr>
          <w:p w14:paraId="46BCE68A" w14:textId="77777777" w:rsidR="009470BD" w:rsidRPr="00E30732" w:rsidRDefault="009470BD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>Naziv škole:</w:t>
            </w:r>
          </w:p>
        </w:tc>
        <w:tc>
          <w:tcPr>
            <w:tcW w:w="5100" w:type="dxa"/>
          </w:tcPr>
          <w:p w14:paraId="57E50CE8" w14:textId="77777777" w:rsidR="009470BD" w:rsidRPr="00E30732" w:rsidRDefault="009470BD" w:rsidP="009470BD">
            <w:pPr>
              <w:rPr>
                <w:b/>
                <w:bCs/>
                <w:sz w:val="22"/>
                <w:szCs w:val="22"/>
              </w:rPr>
            </w:pPr>
            <w:r w:rsidRPr="00E30732">
              <w:rPr>
                <w:b/>
                <w:bCs/>
                <w:sz w:val="22"/>
                <w:szCs w:val="22"/>
              </w:rPr>
              <w:t>OSNOVNA ŠKOLA BARTOLA KAŠIĆA</w:t>
            </w:r>
          </w:p>
          <w:p w14:paraId="092CF2C8" w14:textId="77777777" w:rsidR="004007E6" w:rsidRPr="00E30732" w:rsidRDefault="004007E6" w:rsidP="009470BD">
            <w:pPr>
              <w:rPr>
                <w:b/>
                <w:bCs/>
                <w:sz w:val="22"/>
                <w:szCs w:val="22"/>
              </w:rPr>
            </w:pPr>
          </w:p>
        </w:tc>
      </w:tr>
      <w:tr w:rsidR="00B71220" w:rsidRPr="00B71220" w14:paraId="0C9AAAF3" w14:textId="77777777" w:rsidTr="35FACCB8">
        <w:tc>
          <w:tcPr>
            <w:tcW w:w="4608" w:type="dxa"/>
          </w:tcPr>
          <w:p w14:paraId="3FFA48EE" w14:textId="77777777" w:rsidR="009470BD" w:rsidRPr="00E30732" w:rsidRDefault="009470BD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>Adresa škole:</w:t>
            </w:r>
          </w:p>
        </w:tc>
        <w:tc>
          <w:tcPr>
            <w:tcW w:w="5100" w:type="dxa"/>
          </w:tcPr>
          <w:p w14:paraId="7FCCA255" w14:textId="77777777" w:rsidR="004007E6" w:rsidRPr="00E30732" w:rsidRDefault="004007E6" w:rsidP="009470BD">
            <w:pPr>
              <w:rPr>
                <w:sz w:val="22"/>
                <w:szCs w:val="22"/>
              </w:rPr>
            </w:pPr>
          </w:p>
          <w:p w14:paraId="687C88D8" w14:textId="77777777" w:rsidR="009470BD" w:rsidRPr="00E30732" w:rsidRDefault="009470BD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>Bartola Kašića 48, 32100 Vinkovci</w:t>
            </w:r>
          </w:p>
        </w:tc>
      </w:tr>
      <w:tr w:rsidR="00B71220" w:rsidRPr="00B71220" w14:paraId="67A86E97" w14:textId="77777777" w:rsidTr="35FACCB8">
        <w:tc>
          <w:tcPr>
            <w:tcW w:w="4608" w:type="dxa"/>
          </w:tcPr>
          <w:p w14:paraId="249CF602" w14:textId="77777777" w:rsidR="009470BD" w:rsidRPr="00E30732" w:rsidRDefault="009470BD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>Županija:</w:t>
            </w:r>
          </w:p>
        </w:tc>
        <w:tc>
          <w:tcPr>
            <w:tcW w:w="5100" w:type="dxa"/>
          </w:tcPr>
          <w:p w14:paraId="34967A60" w14:textId="77777777" w:rsidR="004007E6" w:rsidRPr="00E30732" w:rsidRDefault="004007E6" w:rsidP="009470BD">
            <w:pPr>
              <w:rPr>
                <w:sz w:val="22"/>
                <w:szCs w:val="22"/>
              </w:rPr>
            </w:pPr>
          </w:p>
          <w:p w14:paraId="0BE191F0" w14:textId="77777777" w:rsidR="009470BD" w:rsidRPr="00E30732" w:rsidRDefault="009470BD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>Vukovarsko-srijemska</w:t>
            </w:r>
          </w:p>
        </w:tc>
      </w:tr>
      <w:tr w:rsidR="00B71220" w:rsidRPr="00B71220" w14:paraId="0B499FF8" w14:textId="77777777" w:rsidTr="35FACCB8">
        <w:tc>
          <w:tcPr>
            <w:tcW w:w="4608" w:type="dxa"/>
          </w:tcPr>
          <w:p w14:paraId="43A77EDB" w14:textId="77777777" w:rsidR="009470BD" w:rsidRPr="00E30732" w:rsidRDefault="009470BD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 xml:space="preserve">Telefonski broj: </w:t>
            </w:r>
          </w:p>
        </w:tc>
        <w:tc>
          <w:tcPr>
            <w:tcW w:w="5100" w:type="dxa"/>
          </w:tcPr>
          <w:p w14:paraId="0BBA75E6" w14:textId="77777777" w:rsidR="009470BD" w:rsidRPr="00E30732" w:rsidRDefault="009470BD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>032/360-069</w:t>
            </w:r>
          </w:p>
        </w:tc>
      </w:tr>
      <w:tr w:rsidR="00B71220" w:rsidRPr="00B71220" w14:paraId="349D671D" w14:textId="77777777" w:rsidTr="35FACCB8">
        <w:tc>
          <w:tcPr>
            <w:tcW w:w="4608" w:type="dxa"/>
          </w:tcPr>
          <w:p w14:paraId="228AB567" w14:textId="77777777" w:rsidR="009470BD" w:rsidRPr="00E30732" w:rsidRDefault="009470BD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>Broj telefaksa:</w:t>
            </w:r>
          </w:p>
        </w:tc>
        <w:tc>
          <w:tcPr>
            <w:tcW w:w="5100" w:type="dxa"/>
          </w:tcPr>
          <w:p w14:paraId="3E5DEEC2" w14:textId="77777777" w:rsidR="009470BD" w:rsidRPr="00E30732" w:rsidRDefault="009470BD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>032/360-386</w:t>
            </w:r>
          </w:p>
        </w:tc>
      </w:tr>
      <w:tr w:rsidR="00B71220" w:rsidRPr="00B71220" w14:paraId="79E67C28" w14:textId="77777777" w:rsidTr="35FACCB8">
        <w:tc>
          <w:tcPr>
            <w:tcW w:w="4608" w:type="dxa"/>
          </w:tcPr>
          <w:p w14:paraId="158986D3" w14:textId="77777777" w:rsidR="009470BD" w:rsidRPr="00E30732" w:rsidRDefault="009470BD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>Internetska pošta:</w:t>
            </w:r>
          </w:p>
        </w:tc>
        <w:tc>
          <w:tcPr>
            <w:tcW w:w="5100" w:type="dxa"/>
          </w:tcPr>
          <w:p w14:paraId="58060479" w14:textId="77777777" w:rsidR="009470BD" w:rsidRPr="00E30732" w:rsidRDefault="009470BD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>ured@os-bkasica-vk.skole.hr</w:t>
            </w:r>
          </w:p>
        </w:tc>
      </w:tr>
      <w:tr w:rsidR="00B71220" w:rsidRPr="00B71220" w14:paraId="145B5BEA" w14:textId="77777777" w:rsidTr="35FACCB8">
        <w:tc>
          <w:tcPr>
            <w:tcW w:w="4608" w:type="dxa"/>
          </w:tcPr>
          <w:p w14:paraId="1A360172" w14:textId="77777777" w:rsidR="009470BD" w:rsidRPr="00E30732" w:rsidRDefault="009470BD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>Internetska adresa:</w:t>
            </w:r>
          </w:p>
        </w:tc>
        <w:tc>
          <w:tcPr>
            <w:tcW w:w="5100" w:type="dxa"/>
          </w:tcPr>
          <w:p w14:paraId="24E23015" w14:textId="77777777" w:rsidR="009470BD" w:rsidRPr="00E30732" w:rsidRDefault="009470BD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>http://os-bkasica-vk.skole.hr/</w:t>
            </w:r>
          </w:p>
        </w:tc>
      </w:tr>
      <w:tr w:rsidR="00B71220" w:rsidRPr="00B71220" w14:paraId="4E266405" w14:textId="77777777" w:rsidTr="35FACCB8">
        <w:tc>
          <w:tcPr>
            <w:tcW w:w="4608" w:type="dxa"/>
          </w:tcPr>
          <w:p w14:paraId="0FE1E206" w14:textId="77777777" w:rsidR="009470BD" w:rsidRPr="00E30732" w:rsidRDefault="009470BD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>Šifra škole:</w:t>
            </w:r>
          </w:p>
        </w:tc>
        <w:tc>
          <w:tcPr>
            <w:tcW w:w="5100" w:type="dxa"/>
          </w:tcPr>
          <w:p w14:paraId="67A8B4A1" w14:textId="77777777" w:rsidR="009470BD" w:rsidRPr="00E30732" w:rsidRDefault="009470BD" w:rsidP="009470BD">
            <w:pPr>
              <w:spacing w:after="160" w:line="259" w:lineRule="auto"/>
              <w:rPr>
                <w:rFonts w:eastAsia="Calibri"/>
              </w:rPr>
            </w:pPr>
            <w:r w:rsidRPr="00E30732">
              <w:rPr>
                <w:rFonts w:eastAsia="Calibri"/>
              </w:rPr>
              <w:t>16-088-001</w:t>
            </w:r>
          </w:p>
        </w:tc>
      </w:tr>
      <w:tr w:rsidR="00B71220" w:rsidRPr="00B71220" w14:paraId="008282A8" w14:textId="77777777" w:rsidTr="35FACCB8">
        <w:tc>
          <w:tcPr>
            <w:tcW w:w="4608" w:type="dxa"/>
          </w:tcPr>
          <w:p w14:paraId="31D8045C" w14:textId="77777777" w:rsidR="009470BD" w:rsidRPr="00E30732" w:rsidRDefault="009470BD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>Matični broj škole:</w:t>
            </w:r>
          </w:p>
        </w:tc>
        <w:tc>
          <w:tcPr>
            <w:tcW w:w="5100" w:type="dxa"/>
          </w:tcPr>
          <w:p w14:paraId="472C1084" w14:textId="77777777" w:rsidR="009470BD" w:rsidRPr="00E30732" w:rsidRDefault="003A2F23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>03301117</w:t>
            </w:r>
          </w:p>
        </w:tc>
      </w:tr>
      <w:tr w:rsidR="00B71220" w:rsidRPr="00B71220" w14:paraId="760395B0" w14:textId="77777777" w:rsidTr="35FACCB8">
        <w:tc>
          <w:tcPr>
            <w:tcW w:w="4608" w:type="dxa"/>
          </w:tcPr>
          <w:p w14:paraId="29DB0D52" w14:textId="77777777" w:rsidR="009470BD" w:rsidRPr="00E30732" w:rsidRDefault="009470BD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>OIB:</w:t>
            </w:r>
          </w:p>
        </w:tc>
        <w:tc>
          <w:tcPr>
            <w:tcW w:w="5100" w:type="dxa"/>
          </w:tcPr>
          <w:p w14:paraId="539AD5A9" w14:textId="77777777" w:rsidR="009470BD" w:rsidRPr="00E30732" w:rsidRDefault="003A2F23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>90532235450</w:t>
            </w:r>
          </w:p>
        </w:tc>
      </w:tr>
      <w:tr w:rsidR="00B71220" w:rsidRPr="00B71220" w14:paraId="361E43E5" w14:textId="77777777" w:rsidTr="35FACCB8">
        <w:tc>
          <w:tcPr>
            <w:tcW w:w="4608" w:type="dxa"/>
            <w:tcBorders>
              <w:bottom w:val="single" w:sz="6" w:space="0" w:color="auto"/>
            </w:tcBorders>
          </w:tcPr>
          <w:p w14:paraId="029268A4" w14:textId="77777777" w:rsidR="009470BD" w:rsidRPr="00E30732" w:rsidRDefault="009470BD" w:rsidP="009470BD">
            <w:pPr>
              <w:rPr>
                <w:sz w:val="22"/>
                <w:szCs w:val="22"/>
              </w:rPr>
            </w:pPr>
            <w:r w:rsidRPr="00E30732">
              <w:rPr>
                <w:bCs/>
                <w:sz w:val="22"/>
                <w:szCs w:val="22"/>
              </w:rPr>
              <w:t>Škola vježbaonica za:</w:t>
            </w:r>
          </w:p>
        </w:tc>
        <w:tc>
          <w:tcPr>
            <w:tcW w:w="5100" w:type="dxa"/>
            <w:tcBorders>
              <w:bottom w:val="single" w:sz="6" w:space="0" w:color="auto"/>
            </w:tcBorders>
          </w:tcPr>
          <w:p w14:paraId="45C51E0A" w14:textId="77777777" w:rsidR="009470BD" w:rsidRPr="00E30732" w:rsidRDefault="009470BD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>-</w:t>
            </w:r>
          </w:p>
        </w:tc>
      </w:tr>
      <w:tr w:rsidR="00B71220" w:rsidRPr="00B71220" w14:paraId="041D795D" w14:textId="77777777" w:rsidTr="35FACCB8">
        <w:trPr>
          <w:trHeight w:hRule="exact" w:val="227"/>
        </w:trPr>
        <w:tc>
          <w:tcPr>
            <w:tcW w:w="4608" w:type="dxa"/>
            <w:tcBorders>
              <w:top w:val="single" w:sz="6" w:space="0" w:color="auto"/>
              <w:bottom w:val="single" w:sz="6" w:space="0" w:color="auto"/>
            </w:tcBorders>
            <w:shd w:val="clear" w:color="auto" w:fill="E0E0E0"/>
          </w:tcPr>
          <w:p w14:paraId="421F8600" w14:textId="77777777" w:rsidR="009470BD" w:rsidRPr="00E30732" w:rsidRDefault="009470BD" w:rsidP="009470BD">
            <w:pPr>
              <w:rPr>
                <w:sz w:val="22"/>
                <w:szCs w:val="22"/>
              </w:rPr>
            </w:pPr>
          </w:p>
        </w:tc>
        <w:tc>
          <w:tcPr>
            <w:tcW w:w="5100" w:type="dxa"/>
            <w:tcBorders>
              <w:top w:val="single" w:sz="6" w:space="0" w:color="auto"/>
              <w:bottom w:val="single" w:sz="6" w:space="0" w:color="auto"/>
            </w:tcBorders>
            <w:shd w:val="clear" w:color="auto" w:fill="E0E0E0"/>
          </w:tcPr>
          <w:p w14:paraId="4E6497B9" w14:textId="77777777" w:rsidR="009470BD" w:rsidRPr="00E30732" w:rsidRDefault="009470BD" w:rsidP="009470BD">
            <w:pPr>
              <w:rPr>
                <w:sz w:val="22"/>
                <w:szCs w:val="22"/>
              </w:rPr>
            </w:pPr>
          </w:p>
        </w:tc>
      </w:tr>
      <w:tr w:rsidR="00B71220" w:rsidRPr="00B71220" w14:paraId="1EA11074" w14:textId="77777777" w:rsidTr="35FACCB8">
        <w:tc>
          <w:tcPr>
            <w:tcW w:w="4608" w:type="dxa"/>
            <w:tcBorders>
              <w:top w:val="single" w:sz="6" w:space="0" w:color="auto"/>
            </w:tcBorders>
          </w:tcPr>
          <w:p w14:paraId="79C5A080" w14:textId="77777777" w:rsidR="009470BD" w:rsidRPr="00E30732" w:rsidRDefault="009470BD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>Ravnateljica škole:</w:t>
            </w:r>
          </w:p>
        </w:tc>
        <w:tc>
          <w:tcPr>
            <w:tcW w:w="5100" w:type="dxa"/>
            <w:tcBorders>
              <w:top w:val="single" w:sz="6" w:space="0" w:color="auto"/>
            </w:tcBorders>
          </w:tcPr>
          <w:p w14:paraId="2DAB45CA" w14:textId="77777777" w:rsidR="009470BD" w:rsidRPr="00E30732" w:rsidRDefault="009470BD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>Vlasta Pavlović Elez</w:t>
            </w:r>
          </w:p>
        </w:tc>
      </w:tr>
      <w:tr w:rsidR="00B71220" w:rsidRPr="00B71220" w14:paraId="5195DEBD" w14:textId="77777777" w:rsidTr="35FACCB8">
        <w:tc>
          <w:tcPr>
            <w:tcW w:w="4608" w:type="dxa"/>
            <w:tcBorders>
              <w:bottom w:val="single" w:sz="6" w:space="0" w:color="auto"/>
            </w:tcBorders>
          </w:tcPr>
          <w:p w14:paraId="24010337" w14:textId="77777777" w:rsidR="009470BD" w:rsidRPr="00E30732" w:rsidRDefault="009470BD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>Voditeljica smjene:</w:t>
            </w:r>
          </w:p>
        </w:tc>
        <w:tc>
          <w:tcPr>
            <w:tcW w:w="5100" w:type="dxa"/>
            <w:tcBorders>
              <w:bottom w:val="single" w:sz="6" w:space="0" w:color="auto"/>
            </w:tcBorders>
          </w:tcPr>
          <w:p w14:paraId="55E51CFC" w14:textId="77777777" w:rsidR="009470BD" w:rsidRPr="00E30732" w:rsidRDefault="009470BD" w:rsidP="009470BD">
            <w:pPr>
              <w:rPr>
                <w:sz w:val="22"/>
                <w:szCs w:val="22"/>
              </w:rPr>
            </w:pPr>
            <w:r w:rsidRPr="00E30732">
              <w:rPr>
                <w:sz w:val="22"/>
                <w:szCs w:val="22"/>
              </w:rPr>
              <w:t xml:space="preserve">Jasna </w:t>
            </w:r>
            <w:proofErr w:type="spellStart"/>
            <w:r w:rsidRPr="00E30732">
              <w:rPr>
                <w:sz w:val="22"/>
                <w:szCs w:val="22"/>
              </w:rPr>
              <w:t>Sunarić</w:t>
            </w:r>
            <w:proofErr w:type="spellEnd"/>
            <w:r w:rsidRPr="00E30732">
              <w:rPr>
                <w:sz w:val="22"/>
                <w:szCs w:val="22"/>
              </w:rPr>
              <w:t xml:space="preserve"> Čavić</w:t>
            </w:r>
          </w:p>
        </w:tc>
      </w:tr>
      <w:tr w:rsidR="00B71220" w:rsidRPr="00B71220" w14:paraId="3FFDCC79" w14:textId="77777777" w:rsidTr="35FACCB8">
        <w:trPr>
          <w:trHeight w:hRule="exact" w:val="267"/>
        </w:trPr>
        <w:tc>
          <w:tcPr>
            <w:tcW w:w="4608" w:type="dxa"/>
            <w:tcBorders>
              <w:top w:val="single" w:sz="6" w:space="0" w:color="auto"/>
              <w:bottom w:val="single" w:sz="6" w:space="0" w:color="auto"/>
            </w:tcBorders>
            <w:shd w:val="clear" w:color="auto" w:fill="E0E0E0"/>
          </w:tcPr>
          <w:p w14:paraId="7D8EE7C6" w14:textId="77777777" w:rsidR="009470BD" w:rsidRPr="00E30732" w:rsidRDefault="009470BD" w:rsidP="009470BD">
            <w:pPr>
              <w:rPr>
                <w:sz w:val="22"/>
                <w:szCs w:val="22"/>
              </w:rPr>
            </w:pPr>
          </w:p>
        </w:tc>
        <w:tc>
          <w:tcPr>
            <w:tcW w:w="5100" w:type="dxa"/>
            <w:tcBorders>
              <w:top w:val="single" w:sz="6" w:space="0" w:color="auto"/>
              <w:bottom w:val="single" w:sz="6" w:space="0" w:color="auto"/>
            </w:tcBorders>
            <w:shd w:val="clear" w:color="auto" w:fill="E0E0E0"/>
          </w:tcPr>
          <w:p w14:paraId="6E5EA571" w14:textId="77777777" w:rsidR="009470BD" w:rsidRPr="00E30732" w:rsidRDefault="009470BD" w:rsidP="009470BD">
            <w:pPr>
              <w:rPr>
                <w:sz w:val="22"/>
                <w:szCs w:val="22"/>
              </w:rPr>
            </w:pPr>
          </w:p>
        </w:tc>
      </w:tr>
      <w:tr w:rsidR="00B71220" w:rsidRPr="00B71220" w14:paraId="567C193B" w14:textId="77777777" w:rsidTr="35FACCB8">
        <w:tc>
          <w:tcPr>
            <w:tcW w:w="4608" w:type="dxa"/>
            <w:tcBorders>
              <w:top w:val="single" w:sz="6" w:space="0" w:color="auto"/>
            </w:tcBorders>
          </w:tcPr>
          <w:p w14:paraId="069A1182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Ukupan broj učenika:</w:t>
            </w:r>
          </w:p>
        </w:tc>
        <w:tc>
          <w:tcPr>
            <w:tcW w:w="5100" w:type="dxa"/>
            <w:tcBorders>
              <w:top w:val="single" w:sz="6" w:space="0" w:color="auto"/>
            </w:tcBorders>
          </w:tcPr>
          <w:p w14:paraId="5F9E49A5" w14:textId="77777777" w:rsidR="009470BD" w:rsidRPr="00B71220" w:rsidRDefault="70673B43" w:rsidP="5EF7C919">
            <w:pPr>
              <w:tabs>
                <w:tab w:val="left" w:pos="1065"/>
              </w:tabs>
              <w:rPr>
                <w:sz w:val="22"/>
                <w:szCs w:val="22"/>
              </w:rPr>
            </w:pPr>
            <w:r w:rsidRPr="70673B43">
              <w:rPr>
                <w:sz w:val="22"/>
                <w:szCs w:val="22"/>
              </w:rPr>
              <w:t>267</w:t>
            </w:r>
          </w:p>
        </w:tc>
      </w:tr>
      <w:tr w:rsidR="00B71220" w:rsidRPr="00B71220" w14:paraId="5A97D8CC" w14:textId="77777777" w:rsidTr="35FACCB8">
        <w:tc>
          <w:tcPr>
            <w:tcW w:w="4608" w:type="dxa"/>
          </w:tcPr>
          <w:p w14:paraId="71E0C18D" w14:textId="77777777" w:rsidR="009470BD" w:rsidRPr="00B71220" w:rsidRDefault="70673B43" w:rsidP="70673B43">
            <w:pPr>
              <w:rPr>
                <w:sz w:val="22"/>
                <w:szCs w:val="22"/>
              </w:rPr>
            </w:pPr>
            <w:r w:rsidRPr="70673B43">
              <w:rPr>
                <w:sz w:val="22"/>
                <w:szCs w:val="22"/>
              </w:rPr>
              <w:t>Broj učenika u razrednoj nastavi:</w:t>
            </w:r>
          </w:p>
        </w:tc>
        <w:tc>
          <w:tcPr>
            <w:tcW w:w="5100" w:type="dxa"/>
          </w:tcPr>
          <w:p w14:paraId="566E253F" w14:textId="77777777" w:rsidR="009470BD" w:rsidRPr="00B71220" w:rsidRDefault="34179B3B" w:rsidP="70673B43">
            <w:pPr>
              <w:rPr>
                <w:sz w:val="22"/>
                <w:szCs w:val="22"/>
              </w:rPr>
            </w:pPr>
            <w:r w:rsidRPr="34179B3B">
              <w:rPr>
                <w:sz w:val="22"/>
                <w:szCs w:val="22"/>
              </w:rPr>
              <w:t>143</w:t>
            </w:r>
          </w:p>
        </w:tc>
      </w:tr>
      <w:tr w:rsidR="00B71220" w:rsidRPr="00B71220" w14:paraId="17C4C4E9" w14:textId="77777777" w:rsidTr="35FACCB8">
        <w:tc>
          <w:tcPr>
            <w:tcW w:w="4608" w:type="dxa"/>
          </w:tcPr>
          <w:p w14:paraId="0E64EE11" w14:textId="77777777" w:rsidR="009470BD" w:rsidRPr="00B71220" w:rsidRDefault="6C5228A6" w:rsidP="6C5228A6">
            <w:pPr>
              <w:rPr>
                <w:color w:val="000000" w:themeColor="text1"/>
                <w:sz w:val="22"/>
                <w:szCs w:val="22"/>
              </w:rPr>
            </w:pPr>
            <w:r w:rsidRPr="6C5228A6">
              <w:rPr>
                <w:color w:val="000000" w:themeColor="text1"/>
                <w:sz w:val="22"/>
                <w:szCs w:val="22"/>
              </w:rPr>
              <w:t>Broj učenika u predmetnoj nastavi:</w:t>
            </w:r>
          </w:p>
        </w:tc>
        <w:tc>
          <w:tcPr>
            <w:tcW w:w="5100" w:type="dxa"/>
          </w:tcPr>
          <w:p w14:paraId="510DC17D" w14:textId="77777777" w:rsidR="009470BD" w:rsidRPr="00B71220" w:rsidRDefault="6C5228A6" w:rsidP="6C5228A6">
            <w:pPr>
              <w:rPr>
                <w:color w:val="000000" w:themeColor="text1"/>
                <w:sz w:val="22"/>
                <w:szCs w:val="22"/>
              </w:rPr>
            </w:pPr>
            <w:r w:rsidRPr="6C5228A6">
              <w:rPr>
                <w:color w:val="000000" w:themeColor="text1"/>
                <w:sz w:val="22"/>
                <w:szCs w:val="22"/>
              </w:rPr>
              <w:t>123</w:t>
            </w:r>
          </w:p>
        </w:tc>
      </w:tr>
      <w:tr w:rsidR="00B71220" w:rsidRPr="00B71220" w14:paraId="1840B97E" w14:textId="77777777" w:rsidTr="35FACCB8">
        <w:tc>
          <w:tcPr>
            <w:tcW w:w="4608" w:type="dxa"/>
          </w:tcPr>
          <w:p w14:paraId="72C2D2B8" w14:textId="77777777" w:rsidR="009470BD" w:rsidRPr="00B71220" w:rsidRDefault="70673B43" w:rsidP="70673B43">
            <w:pPr>
              <w:rPr>
                <w:sz w:val="22"/>
                <w:szCs w:val="22"/>
              </w:rPr>
            </w:pPr>
            <w:r w:rsidRPr="70673B43">
              <w:rPr>
                <w:sz w:val="22"/>
                <w:szCs w:val="22"/>
              </w:rPr>
              <w:t>Broj učenika s teškoćama u razvoju:</w:t>
            </w:r>
          </w:p>
        </w:tc>
        <w:tc>
          <w:tcPr>
            <w:tcW w:w="5100" w:type="dxa"/>
          </w:tcPr>
          <w:p w14:paraId="371ABFE6" w14:textId="77777777" w:rsidR="009470BD" w:rsidRPr="00B71220" w:rsidRDefault="70673B43" w:rsidP="70673B43">
            <w:pPr>
              <w:rPr>
                <w:sz w:val="22"/>
                <w:szCs w:val="22"/>
              </w:rPr>
            </w:pPr>
            <w:r w:rsidRPr="70673B43">
              <w:rPr>
                <w:sz w:val="22"/>
                <w:szCs w:val="22"/>
              </w:rPr>
              <w:t>16</w:t>
            </w:r>
          </w:p>
        </w:tc>
      </w:tr>
      <w:tr w:rsidR="00B71220" w:rsidRPr="00B71220" w14:paraId="27E3F75D" w14:textId="77777777" w:rsidTr="35FACCB8">
        <w:tc>
          <w:tcPr>
            <w:tcW w:w="4608" w:type="dxa"/>
          </w:tcPr>
          <w:p w14:paraId="0618CF93" w14:textId="77777777" w:rsidR="009470BD" w:rsidRPr="00B71220" w:rsidRDefault="70673B43" w:rsidP="70673B43">
            <w:pPr>
              <w:rPr>
                <w:sz w:val="22"/>
                <w:szCs w:val="22"/>
              </w:rPr>
            </w:pPr>
            <w:r w:rsidRPr="70673B43">
              <w:rPr>
                <w:sz w:val="22"/>
                <w:szCs w:val="22"/>
              </w:rPr>
              <w:t>Broj učenika u produženom boravku:</w:t>
            </w:r>
          </w:p>
        </w:tc>
        <w:tc>
          <w:tcPr>
            <w:tcW w:w="5100" w:type="dxa"/>
          </w:tcPr>
          <w:p w14:paraId="00DFE1BE" w14:textId="77777777" w:rsidR="009470BD" w:rsidRPr="00B71220" w:rsidRDefault="70673B43" w:rsidP="70673B43">
            <w:pPr>
              <w:rPr>
                <w:sz w:val="22"/>
                <w:szCs w:val="22"/>
              </w:rPr>
            </w:pPr>
            <w:r w:rsidRPr="70673B43">
              <w:rPr>
                <w:sz w:val="22"/>
                <w:szCs w:val="22"/>
              </w:rPr>
              <w:t>-</w:t>
            </w:r>
          </w:p>
        </w:tc>
      </w:tr>
      <w:tr w:rsidR="00B71220" w:rsidRPr="00B71220" w14:paraId="046BFCCD" w14:textId="77777777" w:rsidTr="35FACCB8">
        <w:tc>
          <w:tcPr>
            <w:tcW w:w="4608" w:type="dxa"/>
          </w:tcPr>
          <w:p w14:paraId="6F956D3F" w14:textId="77777777" w:rsidR="009470BD" w:rsidRPr="00B71220" w:rsidRDefault="6C5228A6" w:rsidP="6C5228A6">
            <w:pPr>
              <w:rPr>
                <w:color w:val="000000" w:themeColor="text1"/>
                <w:sz w:val="22"/>
                <w:szCs w:val="22"/>
              </w:rPr>
            </w:pPr>
            <w:r w:rsidRPr="6C5228A6">
              <w:rPr>
                <w:color w:val="000000" w:themeColor="text1"/>
                <w:sz w:val="22"/>
                <w:szCs w:val="22"/>
              </w:rPr>
              <w:t>Broj učenika putnika:</w:t>
            </w:r>
          </w:p>
        </w:tc>
        <w:tc>
          <w:tcPr>
            <w:tcW w:w="5100" w:type="dxa"/>
          </w:tcPr>
          <w:p w14:paraId="528CF3A6" w14:textId="77777777" w:rsidR="009470BD" w:rsidRPr="00B71220" w:rsidRDefault="6C5228A6" w:rsidP="6C5228A6">
            <w:pPr>
              <w:rPr>
                <w:color w:val="000000" w:themeColor="text1"/>
                <w:sz w:val="22"/>
                <w:szCs w:val="22"/>
              </w:rPr>
            </w:pPr>
            <w:r w:rsidRPr="6C5228A6">
              <w:rPr>
                <w:color w:val="000000" w:themeColor="text1"/>
                <w:sz w:val="22"/>
                <w:szCs w:val="22"/>
              </w:rPr>
              <w:t>1</w:t>
            </w:r>
          </w:p>
        </w:tc>
      </w:tr>
      <w:tr w:rsidR="00B71220" w:rsidRPr="00B71220" w14:paraId="3B62FD90" w14:textId="77777777" w:rsidTr="35FACCB8">
        <w:tc>
          <w:tcPr>
            <w:tcW w:w="4608" w:type="dxa"/>
          </w:tcPr>
          <w:p w14:paraId="3DCE019D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Ukupan broj razrednih odjela:</w:t>
            </w:r>
          </w:p>
        </w:tc>
        <w:tc>
          <w:tcPr>
            <w:tcW w:w="5100" w:type="dxa"/>
          </w:tcPr>
          <w:p w14:paraId="2320C645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16</w:t>
            </w:r>
          </w:p>
        </w:tc>
      </w:tr>
      <w:tr w:rsidR="00B71220" w:rsidRPr="00B71220" w14:paraId="0CD2ABE7" w14:textId="77777777" w:rsidTr="35FACCB8">
        <w:tc>
          <w:tcPr>
            <w:tcW w:w="4608" w:type="dxa"/>
          </w:tcPr>
          <w:p w14:paraId="5FA65580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Broj razrednih odjela u matičnoj školi:</w:t>
            </w:r>
          </w:p>
        </w:tc>
        <w:tc>
          <w:tcPr>
            <w:tcW w:w="5100" w:type="dxa"/>
          </w:tcPr>
          <w:p w14:paraId="0B2B07B0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</w:t>
            </w:r>
          </w:p>
        </w:tc>
      </w:tr>
      <w:tr w:rsidR="00B71220" w:rsidRPr="00B71220" w14:paraId="7D13882A" w14:textId="77777777" w:rsidTr="35FACCB8">
        <w:tc>
          <w:tcPr>
            <w:tcW w:w="4608" w:type="dxa"/>
          </w:tcPr>
          <w:p w14:paraId="091982E8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Broj razrednih odjela u područnoj školi:</w:t>
            </w:r>
          </w:p>
        </w:tc>
        <w:tc>
          <w:tcPr>
            <w:tcW w:w="5100" w:type="dxa"/>
          </w:tcPr>
          <w:p w14:paraId="32BFA46C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</w:t>
            </w:r>
          </w:p>
        </w:tc>
      </w:tr>
      <w:tr w:rsidR="00B71220" w:rsidRPr="00B71220" w14:paraId="5CC69C58" w14:textId="77777777" w:rsidTr="35FACCB8">
        <w:tc>
          <w:tcPr>
            <w:tcW w:w="4608" w:type="dxa"/>
          </w:tcPr>
          <w:p w14:paraId="715BB7A7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Broj razrednih odjela RN-a:</w:t>
            </w:r>
          </w:p>
        </w:tc>
        <w:tc>
          <w:tcPr>
            <w:tcW w:w="5100" w:type="dxa"/>
          </w:tcPr>
          <w:p w14:paraId="66A1805F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8</w:t>
            </w:r>
          </w:p>
        </w:tc>
      </w:tr>
      <w:tr w:rsidR="00B71220" w:rsidRPr="00B71220" w14:paraId="778B8B94" w14:textId="77777777" w:rsidTr="35FACCB8">
        <w:tc>
          <w:tcPr>
            <w:tcW w:w="4608" w:type="dxa"/>
          </w:tcPr>
          <w:p w14:paraId="4A68C205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Broj razrednih odjela PN-a:</w:t>
            </w:r>
          </w:p>
        </w:tc>
        <w:tc>
          <w:tcPr>
            <w:tcW w:w="5100" w:type="dxa"/>
          </w:tcPr>
          <w:p w14:paraId="2FE822CB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8</w:t>
            </w:r>
          </w:p>
        </w:tc>
      </w:tr>
      <w:tr w:rsidR="00B71220" w:rsidRPr="00B71220" w14:paraId="60A1C343" w14:textId="77777777" w:rsidTr="35FACCB8">
        <w:tc>
          <w:tcPr>
            <w:tcW w:w="4608" w:type="dxa"/>
          </w:tcPr>
          <w:p w14:paraId="3F7691B2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Broj smjena:</w:t>
            </w:r>
          </w:p>
        </w:tc>
        <w:tc>
          <w:tcPr>
            <w:tcW w:w="5100" w:type="dxa"/>
          </w:tcPr>
          <w:p w14:paraId="42C026EA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2</w:t>
            </w:r>
          </w:p>
        </w:tc>
      </w:tr>
      <w:tr w:rsidR="00B71220" w:rsidRPr="00B71220" w14:paraId="6309EC05" w14:textId="77777777" w:rsidTr="35FACCB8">
        <w:tc>
          <w:tcPr>
            <w:tcW w:w="4608" w:type="dxa"/>
          </w:tcPr>
          <w:p w14:paraId="38CCBC87" w14:textId="77777777" w:rsidR="009470BD" w:rsidRPr="00B71220" w:rsidRDefault="34179B3B" w:rsidP="34179B3B">
            <w:pPr>
              <w:rPr>
                <w:color w:val="000000" w:themeColor="text1"/>
                <w:sz w:val="22"/>
                <w:szCs w:val="22"/>
              </w:rPr>
            </w:pPr>
            <w:r w:rsidRPr="34179B3B">
              <w:rPr>
                <w:color w:val="000000" w:themeColor="text1"/>
                <w:sz w:val="22"/>
                <w:szCs w:val="22"/>
              </w:rPr>
              <w:t>Početak i završetak svake smjene:</w:t>
            </w:r>
          </w:p>
        </w:tc>
        <w:tc>
          <w:tcPr>
            <w:tcW w:w="5100" w:type="dxa"/>
          </w:tcPr>
          <w:p w14:paraId="2169630F" w14:textId="77777777" w:rsidR="009470BD" w:rsidRPr="00B71220" w:rsidRDefault="34179B3B" w:rsidP="34179B3B">
            <w:pPr>
              <w:ind w:left="360"/>
              <w:contextualSpacing/>
              <w:rPr>
                <w:color w:val="000000" w:themeColor="text1"/>
                <w:sz w:val="22"/>
                <w:szCs w:val="22"/>
              </w:rPr>
            </w:pPr>
            <w:r w:rsidRPr="34179B3B">
              <w:rPr>
                <w:color w:val="000000" w:themeColor="text1"/>
                <w:sz w:val="22"/>
                <w:szCs w:val="22"/>
              </w:rPr>
              <w:t>I. 7.10 - 13.05 i II. 12.40 - 18.35</w:t>
            </w:r>
          </w:p>
        </w:tc>
      </w:tr>
      <w:tr w:rsidR="00B71220" w:rsidRPr="00B71220" w14:paraId="4ACFBAE8" w14:textId="77777777" w:rsidTr="35FACCB8">
        <w:tc>
          <w:tcPr>
            <w:tcW w:w="4608" w:type="dxa"/>
          </w:tcPr>
          <w:p w14:paraId="0EB07727" w14:textId="77777777" w:rsidR="009470BD" w:rsidRPr="00B71220" w:rsidRDefault="34179B3B" w:rsidP="34179B3B">
            <w:pPr>
              <w:rPr>
                <w:color w:val="000000" w:themeColor="text1"/>
                <w:sz w:val="22"/>
                <w:szCs w:val="22"/>
              </w:rPr>
            </w:pPr>
            <w:r w:rsidRPr="34179B3B">
              <w:rPr>
                <w:color w:val="000000" w:themeColor="text1"/>
                <w:sz w:val="22"/>
                <w:szCs w:val="22"/>
              </w:rPr>
              <w:t>Broj radnika:</w:t>
            </w:r>
          </w:p>
        </w:tc>
        <w:tc>
          <w:tcPr>
            <w:tcW w:w="5100" w:type="dxa"/>
          </w:tcPr>
          <w:p w14:paraId="22D7C5E6" w14:textId="77777777" w:rsidR="009470BD" w:rsidRPr="00B71220" w:rsidRDefault="34179B3B" w:rsidP="34179B3B">
            <w:pPr>
              <w:rPr>
                <w:color w:val="000000" w:themeColor="text1"/>
                <w:sz w:val="22"/>
                <w:szCs w:val="22"/>
              </w:rPr>
            </w:pPr>
            <w:r w:rsidRPr="34179B3B">
              <w:rPr>
                <w:color w:val="000000" w:themeColor="text1"/>
                <w:sz w:val="22"/>
                <w:szCs w:val="22"/>
              </w:rPr>
              <w:t xml:space="preserve">44 + 5 pomoćnika u nastavi </w:t>
            </w:r>
          </w:p>
        </w:tc>
      </w:tr>
      <w:tr w:rsidR="00B71220" w:rsidRPr="00B71220" w14:paraId="404174B7" w14:textId="77777777" w:rsidTr="35FACCB8">
        <w:tc>
          <w:tcPr>
            <w:tcW w:w="4608" w:type="dxa"/>
          </w:tcPr>
          <w:p w14:paraId="1E423285" w14:textId="77777777" w:rsidR="009470BD" w:rsidRPr="00B71220" w:rsidRDefault="34179B3B" w:rsidP="34179B3B">
            <w:pPr>
              <w:rPr>
                <w:color w:val="000000" w:themeColor="text1"/>
                <w:sz w:val="22"/>
                <w:szCs w:val="22"/>
              </w:rPr>
            </w:pPr>
            <w:r w:rsidRPr="34179B3B">
              <w:rPr>
                <w:color w:val="000000" w:themeColor="text1"/>
                <w:sz w:val="22"/>
                <w:szCs w:val="22"/>
              </w:rPr>
              <w:t>Broj učitelja predmetne nastave:</w:t>
            </w:r>
          </w:p>
        </w:tc>
        <w:tc>
          <w:tcPr>
            <w:tcW w:w="5100" w:type="dxa"/>
          </w:tcPr>
          <w:p w14:paraId="6C98E2CB" w14:textId="77777777" w:rsidR="009470BD" w:rsidRPr="00B71220" w:rsidRDefault="34179B3B" w:rsidP="34179B3B">
            <w:pPr>
              <w:rPr>
                <w:color w:val="000000" w:themeColor="text1"/>
                <w:sz w:val="22"/>
                <w:szCs w:val="22"/>
              </w:rPr>
            </w:pPr>
            <w:r w:rsidRPr="34179B3B">
              <w:rPr>
                <w:color w:val="000000" w:themeColor="text1"/>
                <w:sz w:val="22"/>
                <w:szCs w:val="22"/>
              </w:rPr>
              <w:t>19</w:t>
            </w:r>
          </w:p>
        </w:tc>
      </w:tr>
      <w:tr w:rsidR="00B71220" w:rsidRPr="00B71220" w14:paraId="0B1A0C9B" w14:textId="77777777" w:rsidTr="35FACCB8">
        <w:tc>
          <w:tcPr>
            <w:tcW w:w="4608" w:type="dxa"/>
          </w:tcPr>
          <w:p w14:paraId="2A276AC5" w14:textId="77777777" w:rsidR="009470BD" w:rsidRPr="00B71220" w:rsidRDefault="6C5228A6" w:rsidP="6C5228A6">
            <w:pPr>
              <w:rPr>
                <w:sz w:val="22"/>
                <w:szCs w:val="22"/>
              </w:rPr>
            </w:pPr>
            <w:r w:rsidRPr="6C5228A6">
              <w:rPr>
                <w:sz w:val="22"/>
                <w:szCs w:val="22"/>
              </w:rPr>
              <w:t>Broj učitelja razredne nastave:</w:t>
            </w:r>
          </w:p>
        </w:tc>
        <w:tc>
          <w:tcPr>
            <w:tcW w:w="5100" w:type="dxa"/>
          </w:tcPr>
          <w:p w14:paraId="4537DCAF" w14:textId="77777777" w:rsidR="009470BD" w:rsidRPr="00B71220" w:rsidRDefault="6C5228A6" w:rsidP="6C5228A6">
            <w:pPr>
              <w:rPr>
                <w:sz w:val="22"/>
                <w:szCs w:val="22"/>
              </w:rPr>
            </w:pPr>
            <w:r w:rsidRPr="6C5228A6">
              <w:rPr>
                <w:sz w:val="22"/>
                <w:szCs w:val="22"/>
              </w:rPr>
              <w:t>8</w:t>
            </w:r>
          </w:p>
        </w:tc>
      </w:tr>
      <w:tr w:rsidR="00B71220" w:rsidRPr="00B71220" w14:paraId="1E0F2C5C" w14:textId="77777777" w:rsidTr="35FACCB8">
        <w:tc>
          <w:tcPr>
            <w:tcW w:w="4608" w:type="dxa"/>
          </w:tcPr>
          <w:p w14:paraId="0162406C" w14:textId="77777777" w:rsidR="009470BD" w:rsidRPr="00B71220" w:rsidRDefault="6C5228A6" w:rsidP="6C5228A6">
            <w:pPr>
              <w:rPr>
                <w:sz w:val="22"/>
                <w:szCs w:val="22"/>
              </w:rPr>
            </w:pPr>
            <w:r w:rsidRPr="6C5228A6">
              <w:rPr>
                <w:sz w:val="22"/>
                <w:szCs w:val="22"/>
              </w:rPr>
              <w:t>Broj učitelja u produženom boravku:</w:t>
            </w:r>
          </w:p>
        </w:tc>
        <w:tc>
          <w:tcPr>
            <w:tcW w:w="5100" w:type="dxa"/>
          </w:tcPr>
          <w:p w14:paraId="314E25DC" w14:textId="77777777" w:rsidR="009470BD" w:rsidRPr="00B71220" w:rsidRDefault="6C5228A6" w:rsidP="6C5228A6">
            <w:pPr>
              <w:rPr>
                <w:sz w:val="22"/>
                <w:szCs w:val="22"/>
              </w:rPr>
            </w:pPr>
            <w:r w:rsidRPr="6C5228A6">
              <w:rPr>
                <w:sz w:val="22"/>
                <w:szCs w:val="22"/>
              </w:rPr>
              <w:t>-</w:t>
            </w:r>
          </w:p>
        </w:tc>
      </w:tr>
      <w:tr w:rsidR="00B71220" w:rsidRPr="00B71220" w14:paraId="4871B2F6" w14:textId="77777777" w:rsidTr="35FACCB8">
        <w:tc>
          <w:tcPr>
            <w:tcW w:w="4608" w:type="dxa"/>
          </w:tcPr>
          <w:p w14:paraId="472596AE" w14:textId="77777777" w:rsidR="009470BD" w:rsidRPr="00B71220" w:rsidRDefault="6C5228A6" w:rsidP="6C5228A6">
            <w:pPr>
              <w:rPr>
                <w:sz w:val="22"/>
                <w:szCs w:val="22"/>
              </w:rPr>
            </w:pPr>
            <w:r w:rsidRPr="6C5228A6">
              <w:rPr>
                <w:sz w:val="22"/>
                <w:szCs w:val="22"/>
              </w:rPr>
              <w:t>Broj stručnih suradnika:</w:t>
            </w:r>
          </w:p>
        </w:tc>
        <w:tc>
          <w:tcPr>
            <w:tcW w:w="5100" w:type="dxa"/>
          </w:tcPr>
          <w:p w14:paraId="08127DD3" w14:textId="77777777" w:rsidR="009470BD" w:rsidRPr="00B71220" w:rsidRDefault="6C5228A6" w:rsidP="6C5228A6">
            <w:pPr>
              <w:rPr>
                <w:sz w:val="22"/>
                <w:szCs w:val="22"/>
              </w:rPr>
            </w:pPr>
            <w:r w:rsidRPr="6C5228A6">
              <w:rPr>
                <w:sz w:val="22"/>
                <w:szCs w:val="22"/>
              </w:rPr>
              <w:t>3</w:t>
            </w:r>
          </w:p>
        </w:tc>
      </w:tr>
      <w:tr w:rsidR="00B71220" w:rsidRPr="00B71220" w14:paraId="7B4C8524" w14:textId="77777777" w:rsidTr="35FACCB8">
        <w:tc>
          <w:tcPr>
            <w:tcW w:w="4608" w:type="dxa"/>
          </w:tcPr>
          <w:p w14:paraId="4CEB60C2" w14:textId="77777777" w:rsidR="009470BD" w:rsidRPr="00B71220" w:rsidRDefault="009470BD" w:rsidP="35FACCB8">
            <w:pPr>
              <w:rPr>
                <w:sz w:val="22"/>
                <w:szCs w:val="22"/>
              </w:rPr>
            </w:pPr>
            <w:r w:rsidRPr="35FACCB8">
              <w:rPr>
                <w:sz w:val="22"/>
                <w:szCs w:val="22"/>
              </w:rPr>
              <w:t>Broj ostalih radnika:</w:t>
            </w:r>
          </w:p>
        </w:tc>
        <w:tc>
          <w:tcPr>
            <w:tcW w:w="5100" w:type="dxa"/>
          </w:tcPr>
          <w:p w14:paraId="7CEBC0B3" w14:textId="77777777" w:rsidR="009470BD" w:rsidRPr="00B71220" w:rsidRDefault="17270348" w:rsidP="35FACCB8">
            <w:pPr>
              <w:rPr>
                <w:sz w:val="22"/>
                <w:szCs w:val="22"/>
              </w:rPr>
            </w:pPr>
            <w:r w:rsidRPr="35FACCB8">
              <w:rPr>
                <w:sz w:val="22"/>
                <w:szCs w:val="22"/>
              </w:rPr>
              <w:t>1</w:t>
            </w:r>
            <w:r w:rsidR="0046C517" w:rsidRPr="35FACCB8">
              <w:rPr>
                <w:sz w:val="22"/>
                <w:szCs w:val="22"/>
              </w:rPr>
              <w:t>4</w:t>
            </w:r>
          </w:p>
        </w:tc>
      </w:tr>
      <w:tr w:rsidR="00B71220" w:rsidRPr="00B71220" w14:paraId="31919765" w14:textId="77777777" w:rsidTr="35FACCB8">
        <w:tc>
          <w:tcPr>
            <w:tcW w:w="4608" w:type="dxa"/>
          </w:tcPr>
          <w:p w14:paraId="419CA87E" w14:textId="77777777" w:rsidR="009470BD" w:rsidRPr="00B71220" w:rsidRDefault="009470BD" w:rsidP="75EEF418">
            <w:pPr>
              <w:rPr>
                <w:sz w:val="22"/>
                <w:szCs w:val="22"/>
              </w:rPr>
            </w:pPr>
            <w:r w:rsidRPr="75EEF418">
              <w:rPr>
                <w:sz w:val="22"/>
                <w:szCs w:val="22"/>
              </w:rPr>
              <w:t>Broj nestručnih učitelja:</w:t>
            </w:r>
          </w:p>
        </w:tc>
        <w:tc>
          <w:tcPr>
            <w:tcW w:w="5100" w:type="dxa"/>
          </w:tcPr>
          <w:p w14:paraId="31F8D1B3" w14:textId="77777777" w:rsidR="009470BD" w:rsidRPr="00B71220" w:rsidRDefault="44090525" w:rsidP="75EEF418">
            <w:pPr>
              <w:rPr>
                <w:sz w:val="22"/>
                <w:szCs w:val="22"/>
              </w:rPr>
            </w:pPr>
            <w:r w:rsidRPr="75EEF418">
              <w:rPr>
                <w:sz w:val="22"/>
                <w:szCs w:val="22"/>
              </w:rPr>
              <w:t>1</w:t>
            </w:r>
          </w:p>
        </w:tc>
      </w:tr>
      <w:tr w:rsidR="00B71220" w:rsidRPr="00B71220" w14:paraId="5B5E563E" w14:textId="77777777" w:rsidTr="35FACCB8">
        <w:tc>
          <w:tcPr>
            <w:tcW w:w="4608" w:type="dxa"/>
          </w:tcPr>
          <w:p w14:paraId="3969CF97" w14:textId="77777777" w:rsidR="009470BD" w:rsidRPr="00B71220" w:rsidRDefault="6C5228A6" w:rsidP="6C5228A6">
            <w:pPr>
              <w:rPr>
                <w:color w:val="000000" w:themeColor="text1"/>
                <w:sz w:val="22"/>
                <w:szCs w:val="22"/>
              </w:rPr>
            </w:pPr>
            <w:r w:rsidRPr="6C5228A6">
              <w:rPr>
                <w:color w:val="000000" w:themeColor="text1"/>
                <w:sz w:val="22"/>
                <w:szCs w:val="22"/>
              </w:rPr>
              <w:t>Broj pripravnika:</w:t>
            </w:r>
          </w:p>
        </w:tc>
        <w:tc>
          <w:tcPr>
            <w:tcW w:w="5100" w:type="dxa"/>
          </w:tcPr>
          <w:p w14:paraId="2B4D9BCA" w14:textId="77777777" w:rsidR="009470BD" w:rsidRPr="00B71220" w:rsidRDefault="6C5228A6" w:rsidP="6C5228A6">
            <w:pPr>
              <w:rPr>
                <w:color w:val="000000" w:themeColor="text1"/>
                <w:sz w:val="22"/>
                <w:szCs w:val="22"/>
              </w:rPr>
            </w:pPr>
            <w:r w:rsidRPr="6C5228A6">
              <w:rPr>
                <w:color w:val="000000" w:themeColor="text1"/>
                <w:sz w:val="22"/>
                <w:szCs w:val="22"/>
              </w:rPr>
              <w:t>2</w:t>
            </w:r>
          </w:p>
        </w:tc>
      </w:tr>
      <w:tr w:rsidR="00B71220" w:rsidRPr="00B71220" w14:paraId="4AB8A9D4" w14:textId="77777777" w:rsidTr="35FACCB8">
        <w:tc>
          <w:tcPr>
            <w:tcW w:w="4608" w:type="dxa"/>
          </w:tcPr>
          <w:p w14:paraId="4D1F7BC3" w14:textId="77777777" w:rsidR="009470BD" w:rsidRPr="00B71220" w:rsidRDefault="6C5228A6" w:rsidP="6C5228A6">
            <w:pPr>
              <w:rPr>
                <w:sz w:val="22"/>
                <w:szCs w:val="22"/>
              </w:rPr>
            </w:pPr>
            <w:r w:rsidRPr="6C5228A6">
              <w:rPr>
                <w:sz w:val="22"/>
                <w:szCs w:val="22"/>
              </w:rPr>
              <w:t>Broj polaznika stručnog osposobljavanja</w:t>
            </w:r>
          </w:p>
        </w:tc>
        <w:tc>
          <w:tcPr>
            <w:tcW w:w="5100" w:type="dxa"/>
          </w:tcPr>
          <w:p w14:paraId="4BDBCF9D" w14:textId="77777777" w:rsidR="009470BD" w:rsidRPr="00B71220" w:rsidRDefault="6C5228A6" w:rsidP="6C5228A6">
            <w:pPr>
              <w:rPr>
                <w:sz w:val="22"/>
                <w:szCs w:val="22"/>
              </w:rPr>
            </w:pPr>
            <w:r w:rsidRPr="6C5228A6">
              <w:rPr>
                <w:sz w:val="22"/>
                <w:szCs w:val="22"/>
              </w:rPr>
              <w:t>-</w:t>
            </w:r>
          </w:p>
        </w:tc>
      </w:tr>
      <w:tr w:rsidR="00B71220" w:rsidRPr="00B71220" w14:paraId="2746EA63" w14:textId="77777777" w:rsidTr="35FACCB8">
        <w:tc>
          <w:tcPr>
            <w:tcW w:w="4608" w:type="dxa"/>
          </w:tcPr>
          <w:p w14:paraId="29580428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Broj mentora i savjetnika:</w:t>
            </w:r>
          </w:p>
        </w:tc>
        <w:tc>
          <w:tcPr>
            <w:tcW w:w="5100" w:type="dxa"/>
          </w:tcPr>
          <w:p w14:paraId="30A439B7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3</w:t>
            </w:r>
          </w:p>
        </w:tc>
      </w:tr>
      <w:tr w:rsidR="00B71220" w:rsidRPr="00B71220" w14:paraId="221F6661" w14:textId="77777777" w:rsidTr="35FACCB8">
        <w:tc>
          <w:tcPr>
            <w:tcW w:w="4608" w:type="dxa"/>
            <w:tcBorders>
              <w:bottom w:val="single" w:sz="6" w:space="0" w:color="auto"/>
            </w:tcBorders>
          </w:tcPr>
          <w:p w14:paraId="669AA7B0" w14:textId="77777777" w:rsidR="009470BD" w:rsidRPr="00B71220" w:rsidRDefault="6C5228A6" w:rsidP="6C5228A6">
            <w:pPr>
              <w:rPr>
                <w:sz w:val="22"/>
                <w:szCs w:val="22"/>
              </w:rPr>
            </w:pPr>
            <w:r w:rsidRPr="6C5228A6">
              <w:rPr>
                <w:sz w:val="22"/>
                <w:szCs w:val="22"/>
              </w:rPr>
              <w:t>Broj voditelja ŽSV-a:</w:t>
            </w:r>
          </w:p>
        </w:tc>
        <w:tc>
          <w:tcPr>
            <w:tcW w:w="5100" w:type="dxa"/>
            <w:tcBorders>
              <w:bottom w:val="single" w:sz="6" w:space="0" w:color="auto"/>
            </w:tcBorders>
          </w:tcPr>
          <w:p w14:paraId="561FEEF7" w14:textId="77777777" w:rsidR="009470BD" w:rsidRPr="00B71220" w:rsidRDefault="6C5228A6" w:rsidP="6C5228A6">
            <w:pPr>
              <w:rPr>
                <w:sz w:val="22"/>
                <w:szCs w:val="22"/>
              </w:rPr>
            </w:pPr>
            <w:r w:rsidRPr="6C5228A6">
              <w:rPr>
                <w:sz w:val="22"/>
                <w:szCs w:val="22"/>
              </w:rPr>
              <w:t>-</w:t>
            </w:r>
          </w:p>
        </w:tc>
      </w:tr>
      <w:tr w:rsidR="00B71220" w:rsidRPr="00B71220" w14:paraId="6F3C9058" w14:textId="77777777" w:rsidTr="35FACCB8">
        <w:trPr>
          <w:trHeight w:hRule="exact" w:val="257"/>
        </w:trPr>
        <w:tc>
          <w:tcPr>
            <w:tcW w:w="4608" w:type="dxa"/>
            <w:tcBorders>
              <w:top w:val="single" w:sz="6" w:space="0" w:color="auto"/>
              <w:bottom w:val="single" w:sz="6" w:space="0" w:color="auto"/>
            </w:tcBorders>
            <w:shd w:val="clear" w:color="auto" w:fill="E0E0E0"/>
          </w:tcPr>
          <w:p w14:paraId="29A75940" w14:textId="77777777" w:rsidR="009470BD" w:rsidRPr="00B71220" w:rsidRDefault="009470BD" w:rsidP="009470BD">
            <w:pPr>
              <w:rPr>
                <w:color w:val="FF0000"/>
                <w:sz w:val="22"/>
                <w:szCs w:val="22"/>
              </w:rPr>
            </w:pPr>
          </w:p>
        </w:tc>
        <w:tc>
          <w:tcPr>
            <w:tcW w:w="5100" w:type="dxa"/>
            <w:tcBorders>
              <w:top w:val="single" w:sz="6" w:space="0" w:color="auto"/>
              <w:bottom w:val="single" w:sz="6" w:space="0" w:color="auto"/>
            </w:tcBorders>
            <w:shd w:val="clear" w:color="auto" w:fill="E0E0E0"/>
          </w:tcPr>
          <w:p w14:paraId="1417C711" w14:textId="77777777" w:rsidR="009470BD" w:rsidRPr="00B71220" w:rsidRDefault="009470BD" w:rsidP="009470BD">
            <w:pPr>
              <w:rPr>
                <w:color w:val="FF0000"/>
                <w:sz w:val="22"/>
                <w:szCs w:val="22"/>
              </w:rPr>
            </w:pPr>
          </w:p>
        </w:tc>
      </w:tr>
      <w:tr w:rsidR="00B71220" w:rsidRPr="00B71220" w14:paraId="6500F803" w14:textId="77777777" w:rsidTr="35FACCB8">
        <w:tc>
          <w:tcPr>
            <w:tcW w:w="4608" w:type="dxa"/>
            <w:tcBorders>
              <w:top w:val="single" w:sz="6" w:space="0" w:color="auto"/>
            </w:tcBorders>
          </w:tcPr>
          <w:p w14:paraId="017A7084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Broj računala u školi:</w:t>
            </w:r>
          </w:p>
        </w:tc>
        <w:tc>
          <w:tcPr>
            <w:tcW w:w="5100" w:type="dxa"/>
            <w:tcBorders>
              <w:top w:val="single" w:sz="6" w:space="0" w:color="auto"/>
            </w:tcBorders>
          </w:tcPr>
          <w:p w14:paraId="513B24D6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61</w:t>
            </w:r>
          </w:p>
        </w:tc>
      </w:tr>
      <w:tr w:rsidR="00B71220" w:rsidRPr="00B71220" w14:paraId="55A74660" w14:textId="77777777" w:rsidTr="35FACCB8">
        <w:tc>
          <w:tcPr>
            <w:tcW w:w="4608" w:type="dxa"/>
          </w:tcPr>
          <w:p w14:paraId="71378153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Broj specijaliziranih učionica:</w:t>
            </w:r>
          </w:p>
        </w:tc>
        <w:tc>
          <w:tcPr>
            <w:tcW w:w="5100" w:type="dxa"/>
          </w:tcPr>
          <w:p w14:paraId="79693F1D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2</w:t>
            </w:r>
          </w:p>
        </w:tc>
      </w:tr>
      <w:tr w:rsidR="00B71220" w:rsidRPr="00B71220" w14:paraId="047EF4FB" w14:textId="77777777" w:rsidTr="35FACCB8">
        <w:tc>
          <w:tcPr>
            <w:tcW w:w="4608" w:type="dxa"/>
          </w:tcPr>
          <w:p w14:paraId="0D43C10C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Broj općih učionica:</w:t>
            </w:r>
          </w:p>
        </w:tc>
        <w:tc>
          <w:tcPr>
            <w:tcW w:w="5100" w:type="dxa"/>
          </w:tcPr>
          <w:p w14:paraId="7B51999C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8</w:t>
            </w:r>
          </w:p>
        </w:tc>
      </w:tr>
      <w:tr w:rsidR="00B71220" w:rsidRPr="00B71220" w14:paraId="0B11B070" w14:textId="77777777" w:rsidTr="35FACCB8">
        <w:tc>
          <w:tcPr>
            <w:tcW w:w="4608" w:type="dxa"/>
          </w:tcPr>
          <w:p w14:paraId="1588E5AD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Broj sportskih dvorana:</w:t>
            </w:r>
          </w:p>
        </w:tc>
        <w:tc>
          <w:tcPr>
            <w:tcW w:w="5100" w:type="dxa"/>
          </w:tcPr>
          <w:p w14:paraId="3FDFE2EF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1</w:t>
            </w:r>
          </w:p>
        </w:tc>
      </w:tr>
      <w:tr w:rsidR="00B71220" w:rsidRPr="00B71220" w14:paraId="04CC4C2D" w14:textId="77777777" w:rsidTr="35FACCB8">
        <w:tc>
          <w:tcPr>
            <w:tcW w:w="4608" w:type="dxa"/>
          </w:tcPr>
          <w:p w14:paraId="40AA6259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Broj sportskih igrališta:</w:t>
            </w:r>
          </w:p>
        </w:tc>
        <w:tc>
          <w:tcPr>
            <w:tcW w:w="5100" w:type="dxa"/>
          </w:tcPr>
          <w:p w14:paraId="638BC9DF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1</w:t>
            </w:r>
          </w:p>
        </w:tc>
      </w:tr>
      <w:tr w:rsidR="00B71220" w:rsidRPr="00B71220" w14:paraId="04C8B326" w14:textId="77777777" w:rsidTr="35FACCB8">
        <w:tc>
          <w:tcPr>
            <w:tcW w:w="4608" w:type="dxa"/>
          </w:tcPr>
          <w:p w14:paraId="2C931DDC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Školska knjižnica:</w:t>
            </w:r>
          </w:p>
        </w:tc>
        <w:tc>
          <w:tcPr>
            <w:tcW w:w="5100" w:type="dxa"/>
          </w:tcPr>
          <w:p w14:paraId="22ED4DA7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1</w:t>
            </w:r>
          </w:p>
        </w:tc>
      </w:tr>
      <w:tr w:rsidR="009470BD" w:rsidRPr="00B71220" w14:paraId="1D8CA353" w14:textId="77777777" w:rsidTr="35FACCB8">
        <w:tc>
          <w:tcPr>
            <w:tcW w:w="4608" w:type="dxa"/>
          </w:tcPr>
          <w:p w14:paraId="228D641E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Školska kuhinja:</w:t>
            </w:r>
          </w:p>
        </w:tc>
        <w:tc>
          <w:tcPr>
            <w:tcW w:w="5100" w:type="dxa"/>
          </w:tcPr>
          <w:p w14:paraId="254685ED" w14:textId="77777777" w:rsidR="009470BD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1</w:t>
            </w:r>
          </w:p>
        </w:tc>
      </w:tr>
    </w:tbl>
    <w:p w14:paraId="376272E8" w14:textId="77777777" w:rsidR="002616DD" w:rsidRPr="00B71220" w:rsidRDefault="002616DD">
      <w:pPr>
        <w:spacing w:before="8" w:line="240" w:lineRule="exact"/>
        <w:rPr>
          <w:color w:val="FF0000"/>
          <w:sz w:val="24"/>
          <w:szCs w:val="24"/>
          <w:lang w:val="pl-PL"/>
        </w:rPr>
      </w:pPr>
    </w:p>
    <w:p w14:paraId="56DEFA42" w14:textId="77777777" w:rsidR="002616DD" w:rsidRPr="00B71220" w:rsidRDefault="002616DD">
      <w:pPr>
        <w:spacing w:before="8" w:line="240" w:lineRule="exact"/>
        <w:rPr>
          <w:color w:val="FF0000"/>
          <w:sz w:val="24"/>
          <w:szCs w:val="24"/>
          <w:lang w:val="pl-PL"/>
        </w:rPr>
      </w:pPr>
    </w:p>
    <w:p w14:paraId="433396DC" w14:textId="77777777" w:rsidR="004007E6" w:rsidRPr="00B71220" w:rsidRDefault="004007E6">
      <w:pPr>
        <w:pStyle w:val="Stil1"/>
        <w:jc w:val="left"/>
        <w:rPr>
          <w:color w:val="FF0000"/>
        </w:rPr>
      </w:pPr>
    </w:p>
    <w:bookmarkEnd w:id="2"/>
    <w:p w14:paraId="2D2F4A71" w14:textId="77777777" w:rsidR="004007E6" w:rsidRPr="00B71220" w:rsidRDefault="004007E6">
      <w:pPr>
        <w:pStyle w:val="Stil1"/>
        <w:jc w:val="left"/>
        <w:rPr>
          <w:color w:val="FF0000"/>
        </w:rPr>
      </w:pPr>
    </w:p>
    <w:p w14:paraId="0A47A6B3" w14:textId="77777777" w:rsidR="00782956" w:rsidRPr="00B71220" w:rsidRDefault="6C5228A6">
      <w:pPr>
        <w:pStyle w:val="Stil1"/>
        <w:numPr>
          <w:ilvl w:val="0"/>
          <w:numId w:val="18"/>
        </w:numPr>
        <w:jc w:val="left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6C5228A6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PODACI O UVJETIMA RADA </w:t>
      </w:r>
    </w:p>
    <w:p w14:paraId="79D2C5BD" w14:textId="77777777" w:rsidR="00325F78" w:rsidRPr="00B71220" w:rsidRDefault="5EF7C919">
      <w:pPr>
        <w:numPr>
          <w:ilvl w:val="1"/>
          <w:numId w:val="18"/>
        </w:numPr>
        <w:spacing w:before="2" w:line="360" w:lineRule="auto"/>
        <w:rPr>
          <w:sz w:val="24"/>
          <w:szCs w:val="24"/>
        </w:rPr>
      </w:pPr>
      <w:r w:rsidRPr="5EF7C919">
        <w:rPr>
          <w:b/>
          <w:bCs/>
          <w:sz w:val="24"/>
          <w:szCs w:val="24"/>
        </w:rPr>
        <w:t>UPISNO PODRUČJE</w:t>
      </w:r>
    </w:p>
    <w:p w14:paraId="25F8E404" w14:textId="77777777" w:rsidR="002616DD" w:rsidRPr="00B71220" w:rsidRDefault="5EF7C919" w:rsidP="5EF7C919">
      <w:pPr>
        <w:spacing w:before="2" w:line="360" w:lineRule="auto"/>
        <w:rPr>
          <w:sz w:val="18"/>
          <w:szCs w:val="18"/>
          <w:lang w:val="pl-PL"/>
        </w:rPr>
      </w:pPr>
      <w:r w:rsidRPr="5EF7C919">
        <w:rPr>
          <w:sz w:val="24"/>
          <w:szCs w:val="24"/>
        </w:rPr>
        <w:t xml:space="preserve">Ulice A. Stepinca, Dalmatinska, P. Preradovića, I. Mažuranića, Školska, M. Ivanića, </w:t>
      </w:r>
      <w:proofErr w:type="spellStart"/>
      <w:r w:rsidRPr="5EF7C919">
        <w:rPr>
          <w:sz w:val="24"/>
          <w:szCs w:val="24"/>
        </w:rPr>
        <w:t>Ljeskovačka</w:t>
      </w:r>
      <w:proofErr w:type="spellEnd"/>
      <w:r w:rsidRPr="5EF7C919">
        <w:rPr>
          <w:sz w:val="24"/>
          <w:szCs w:val="24"/>
        </w:rPr>
        <w:t xml:space="preserve">, Županjska, Zagorska, Kralja S. Tomaševića, B. Kašića, Prolazna, Voćarska, Ulica senjskih uskoka, M. Marulića, Željeznička, Jadranska, I. Meštrovića, Ciglarska, Dren, Sigetska, Bosanska, </w:t>
      </w:r>
      <w:proofErr w:type="spellStart"/>
      <w:r w:rsidRPr="5EF7C919">
        <w:rPr>
          <w:sz w:val="24"/>
          <w:szCs w:val="24"/>
        </w:rPr>
        <w:t>Visovačka</w:t>
      </w:r>
      <w:proofErr w:type="spellEnd"/>
      <w:r w:rsidRPr="5EF7C919">
        <w:rPr>
          <w:sz w:val="24"/>
          <w:szCs w:val="24"/>
        </w:rPr>
        <w:t xml:space="preserve">, Vinogradska, Primorska, E. Šokčević, P. Hektorovića, Trogirska, </w:t>
      </w:r>
      <w:proofErr w:type="spellStart"/>
      <w:r w:rsidRPr="5EF7C919">
        <w:rPr>
          <w:sz w:val="24"/>
          <w:szCs w:val="24"/>
        </w:rPr>
        <w:t>Bohnova</w:t>
      </w:r>
      <w:proofErr w:type="spellEnd"/>
      <w:r w:rsidRPr="5EF7C919">
        <w:rPr>
          <w:sz w:val="24"/>
          <w:szCs w:val="24"/>
        </w:rPr>
        <w:t xml:space="preserve">, Dubrovačka, Krbavska, Velebitska, </w:t>
      </w:r>
      <w:proofErr w:type="spellStart"/>
      <w:r w:rsidRPr="5EF7C919">
        <w:rPr>
          <w:sz w:val="24"/>
          <w:szCs w:val="24"/>
        </w:rPr>
        <w:t>Diljeva</w:t>
      </w:r>
      <w:proofErr w:type="spellEnd"/>
      <w:r w:rsidRPr="5EF7C919">
        <w:rPr>
          <w:sz w:val="24"/>
          <w:szCs w:val="24"/>
        </w:rPr>
        <w:t xml:space="preserve"> ulica, E. Kumičića, Dr. Šime </w:t>
      </w:r>
      <w:proofErr w:type="spellStart"/>
      <w:r w:rsidRPr="5EF7C919">
        <w:rPr>
          <w:sz w:val="24"/>
          <w:szCs w:val="24"/>
        </w:rPr>
        <w:t>Debelića</w:t>
      </w:r>
      <w:proofErr w:type="spellEnd"/>
      <w:r w:rsidRPr="5EF7C919">
        <w:rPr>
          <w:sz w:val="24"/>
          <w:szCs w:val="24"/>
        </w:rPr>
        <w:t xml:space="preserve">, Izvorska, Vodenička, Crkvište, Fra Vjekoslava </w:t>
      </w:r>
      <w:proofErr w:type="spellStart"/>
      <w:r w:rsidRPr="5EF7C919">
        <w:rPr>
          <w:sz w:val="24"/>
          <w:szCs w:val="24"/>
        </w:rPr>
        <w:t>Mičude</w:t>
      </w:r>
      <w:proofErr w:type="spellEnd"/>
      <w:r w:rsidRPr="5EF7C919">
        <w:rPr>
          <w:sz w:val="24"/>
          <w:szCs w:val="24"/>
        </w:rPr>
        <w:t xml:space="preserve">, </w:t>
      </w:r>
      <w:proofErr w:type="spellStart"/>
      <w:r w:rsidRPr="5EF7C919">
        <w:rPr>
          <w:sz w:val="24"/>
          <w:szCs w:val="24"/>
        </w:rPr>
        <w:t>Mijata</w:t>
      </w:r>
      <w:proofErr w:type="spellEnd"/>
      <w:r w:rsidRPr="5EF7C919">
        <w:rPr>
          <w:sz w:val="24"/>
          <w:szCs w:val="24"/>
        </w:rPr>
        <w:t xml:space="preserve"> Stojanovića, Ulica srca Marijinog i sve druge ulice sa područja Mjesnog odbora „Vinkovačko Novo Selo.</w:t>
      </w:r>
    </w:p>
    <w:p w14:paraId="585026C6" w14:textId="77777777" w:rsidR="002616DD" w:rsidRPr="00B71220" w:rsidRDefault="002616DD" w:rsidP="5EF7C919">
      <w:pPr>
        <w:spacing w:line="360" w:lineRule="auto"/>
        <w:ind w:right="756" w:firstLine="708"/>
      </w:pPr>
      <w:r w:rsidRPr="5EF7C919">
        <w:rPr>
          <w:spacing w:val="1"/>
          <w:sz w:val="24"/>
          <w:szCs w:val="24"/>
          <w:lang w:val="pl-PL"/>
        </w:rPr>
        <w:t>Š</w:t>
      </w:r>
      <w:r w:rsidRPr="5EF7C919">
        <w:rPr>
          <w:sz w:val="24"/>
          <w:szCs w:val="24"/>
          <w:lang w:val="pl-PL"/>
        </w:rPr>
        <w:t>kola je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sm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štena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 xml:space="preserve">u 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p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dnom d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 xml:space="preserve">jelu 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pacing w:val="1"/>
          <w:sz w:val="24"/>
          <w:szCs w:val="24"/>
          <w:lang w:val="pl-PL"/>
        </w:rPr>
        <w:t>r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da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Vin</w:t>
      </w:r>
      <w:r w:rsidRPr="5EF7C919">
        <w:rPr>
          <w:spacing w:val="2"/>
          <w:sz w:val="24"/>
          <w:szCs w:val="24"/>
          <w:lang w:val="pl-PL"/>
        </w:rPr>
        <w:t>k</w:t>
      </w:r>
      <w:r w:rsidRPr="5EF7C919">
        <w:rPr>
          <w:sz w:val="24"/>
          <w:szCs w:val="24"/>
          <w:lang w:val="pl-PL"/>
        </w:rPr>
        <w:t>ov</w:t>
      </w:r>
      <w:r w:rsidRPr="5EF7C919">
        <w:rPr>
          <w:spacing w:val="-1"/>
          <w:sz w:val="24"/>
          <w:szCs w:val="24"/>
          <w:lang w:val="pl-PL"/>
        </w:rPr>
        <w:t>ac</w:t>
      </w:r>
      <w:r w:rsidRPr="5EF7C919">
        <w:rPr>
          <w:spacing w:val="1"/>
          <w:sz w:val="24"/>
          <w:szCs w:val="24"/>
          <w:lang w:val="pl-PL"/>
        </w:rPr>
        <w:t>a</w:t>
      </w:r>
      <w:r w:rsidR="007F366D" w:rsidRPr="5EF7C919">
        <w:rPr>
          <w:sz w:val="24"/>
          <w:szCs w:val="24"/>
          <w:lang w:val="pl-PL"/>
        </w:rPr>
        <w:t>.</w:t>
      </w:r>
      <w:r w:rsidRPr="5EF7C919">
        <w:rPr>
          <w:sz w:val="24"/>
          <w:szCs w:val="24"/>
          <w:lang w:val="pl-PL"/>
        </w:rPr>
        <w:t xml:space="preserve"> </w:t>
      </w:r>
      <w:r w:rsidRPr="5EF7C919">
        <w:rPr>
          <w:spacing w:val="-1"/>
          <w:sz w:val="24"/>
          <w:szCs w:val="24"/>
          <w:lang w:val="pl-PL"/>
        </w:rPr>
        <w:t>U</w:t>
      </w:r>
      <w:r w:rsidRPr="5EF7C919">
        <w:rPr>
          <w:sz w:val="24"/>
          <w:szCs w:val="24"/>
          <w:lang w:val="pl-PL"/>
        </w:rPr>
        <w:t>d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nost š</w:t>
      </w:r>
      <w:r w:rsidRPr="5EF7C919">
        <w:rPr>
          <w:spacing w:val="2"/>
          <w:sz w:val="24"/>
          <w:szCs w:val="24"/>
          <w:lang w:val="pl-PL"/>
        </w:rPr>
        <w:t>k</w:t>
      </w:r>
      <w:r w:rsidRPr="5EF7C919">
        <w:rPr>
          <w:sz w:val="24"/>
          <w:szCs w:val="24"/>
          <w:lang w:val="pl-PL"/>
        </w:rPr>
        <w:t xml:space="preserve">ole od </w:t>
      </w:r>
      <w:r w:rsidRPr="5EF7C919">
        <w:rPr>
          <w:spacing w:val="-3"/>
          <w:sz w:val="24"/>
          <w:szCs w:val="24"/>
          <w:lang w:val="pl-PL"/>
        </w:rPr>
        <w:t>g</w:t>
      </w:r>
      <w:r w:rsidRPr="5EF7C919">
        <w:rPr>
          <w:spacing w:val="1"/>
          <w:sz w:val="24"/>
          <w:szCs w:val="24"/>
          <w:lang w:val="pl-PL"/>
        </w:rPr>
        <w:t>r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dsk</w:t>
      </w:r>
      <w:r w:rsidRPr="5EF7C919">
        <w:rPr>
          <w:spacing w:val="2"/>
          <w:sz w:val="24"/>
          <w:szCs w:val="24"/>
          <w:lang w:val="pl-PL"/>
        </w:rPr>
        <w:t>o</w:t>
      </w:r>
      <w:r w:rsidRPr="5EF7C919">
        <w:rPr>
          <w:sz w:val="24"/>
          <w:szCs w:val="24"/>
          <w:lang w:val="pl-PL"/>
        </w:rPr>
        <w:t>g</w:t>
      </w:r>
      <w:r w:rsidRPr="5EF7C919">
        <w:rPr>
          <w:spacing w:val="-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sr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diš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pacing w:val="3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59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4 km, a sm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štena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je ju</w:t>
      </w:r>
      <w:r w:rsidRPr="5EF7C919">
        <w:rPr>
          <w:spacing w:val="1"/>
          <w:sz w:val="24"/>
          <w:szCs w:val="24"/>
          <w:lang w:val="pl-PL"/>
        </w:rPr>
        <w:t>ž</w:t>
      </w:r>
      <w:r w:rsidRPr="5EF7C919">
        <w:rPr>
          <w:sz w:val="24"/>
          <w:szCs w:val="24"/>
          <w:lang w:val="pl-PL"/>
        </w:rPr>
        <w:t xml:space="preserve">no od 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vne</w:t>
      </w:r>
      <w:r w:rsidRPr="5EF7C919">
        <w:rPr>
          <w:spacing w:val="-1"/>
          <w:sz w:val="24"/>
          <w:szCs w:val="24"/>
          <w:lang w:val="pl-PL"/>
        </w:rPr>
        <w:t xml:space="preserve"> ce</w:t>
      </w:r>
      <w:r w:rsidRPr="5EF7C919">
        <w:rPr>
          <w:sz w:val="24"/>
          <w:szCs w:val="24"/>
          <w:lang w:val="pl-PL"/>
        </w:rPr>
        <w:t>stovne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pacing w:val="2"/>
          <w:sz w:val="24"/>
          <w:szCs w:val="24"/>
          <w:lang w:val="pl-PL"/>
        </w:rPr>
        <w:t>p</w:t>
      </w:r>
      <w:r w:rsidRPr="5EF7C919">
        <w:rPr>
          <w:sz w:val="24"/>
          <w:szCs w:val="24"/>
          <w:lang w:val="pl-PL"/>
        </w:rPr>
        <w:t>rom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tn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pacing w:val="-1"/>
          <w:sz w:val="24"/>
          <w:szCs w:val="24"/>
          <w:lang w:val="pl-PL"/>
        </w:rPr>
        <w:t>c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Vinkov</w:t>
      </w:r>
      <w:r w:rsidRPr="5EF7C919">
        <w:rPr>
          <w:spacing w:val="-1"/>
          <w:sz w:val="24"/>
          <w:szCs w:val="24"/>
          <w:lang w:val="pl-PL"/>
        </w:rPr>
        <w:t>c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3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-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Osijek.</w:t>
      </w:r>
      <w:r w:rsidR="007F366D" w:rsidRPr="5EF7C919">
        <w:t xml:space="preserve"> </w:t>
      </w:r>
      <w:r w:rsidRPr="5EF7C919">
        <w:rPr>
          <w:spacing w:val="1"/>
          <w:sz w:val="24"/>
          <w:szCs w:val="24"/>
          <w:lang w:val="pl-PL"/>
        </w:rPr>
        <w:t>S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mo podru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je u</w:t>
      </w:r>
      <w:r w:rsidRPr="5EF7C919">
        <w:rPr>
          <w:spacing w:val="-1"/>
          <w:sz w:val="24"/>
          <w:szCs w:val="24"/>
          <w:lang w:val="pl-PL"/>
        </w:rPr>
        <w:t>r</w:t>
      </w:r>
      <w:r w:rsidRPr="5EF7C919">
        <w:rPr>
          <w:sz w:val="24"/>
          <w:szCs w:val="24"/>
          <w:lang w:val="pl-PL"/>
        </w:rPr>
        <w:t>b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ni</w:t>
      </w:r>
      <w:r w:rsidRPr="5EF7C919">
        <w:rPr>
          <w:spacing w:val="2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2"/>
          <w:sz w:val="24"/>
          <w:szCs w:val="24"/>
          <w:lang w:val="pl-PL"/>
        </w:rPr>
        <w:t>r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no je i dob</w:t>
      </w:r>
      <w:r w:rsidRPr="5EF7C919">
        <w:rPr>
          <w:spacing w:val="-1"/>
          <w:sz w:val="24"/>
          <w:szCs w:val="24"/>
          <w:lang w:val="pl-PL"/>
        </w:rPr>
        <w:t>r</w:t>
      </w:r>
      <w:r w:rsidRPr="5EF7C919">
        <w:rPr>
          <w:sz w:val="24"/>
          <w:szCs w:val="24"/>
          <w:lang w:val="pl-PL"/>
        </w:rPr>
        <w:t>o pr</w:t>
      </w:r>
      <w:r w:rsidRPr="5EF7C919">
        <w:rPr>
          <w:spacing w:val="-1"/>
          <w:sz w:val="24"/>
          <w:szCs w:val="24"/>
          <w:lang w:val="pl-PL"/>
        </w:rPr>
        <w:t>o</w:t>
      </w:r>
      <w:r w:rsidRPr="5EF7C919">
        <w:rPr>
          <w:sz w:val="24"/>
          <w:szCs w:val="24"/>
          <w:lang w:val="pl-PL"/>
        </w:rPr>
        <w:t>metno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pov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no s os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 xml:space="preserve">m 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d</w:t>
      </w:r>
      <w:r w:rsidRPr="5EF7C919">
        <w:rPr>
          <w:spacing w:val="2"/>
          <w:sz w:val="24"/>
          <w:szCs w:val="24"/>
          <w:lang w:val="pl-PL"/>
        </w:rPr>
        <w:t>s</w:t>
      </w:r>
      <w:r w:rsidRPr="5EF7C919">
        <w:rPr>
          <w:sz w:val="24"/>
          <w:szCs w:val="24"/>
          <w:lang w:val="pl-PL"/>
        </w:rPr>
        <w:t>kim podru</w:t>
      </w:r>
      <w:r w:rsidRPr="5EF7C919">
        <w:rPr>
          <w:spacing w:val="-2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j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 xml:space="preserve">ma. </w:t>
      </w:r>
      <w:r w:rsidRPr="5EF7C919">
        <w:rPr>
          <w:spacing w:val="-1"/>
          <w:sz w:val="24"/>
          <w:szCs w:val="24"/>
          <w:lang w:val="pl-PL"/>
        </w:rPr>
        <w:t>Uče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3"/>
          <w:sz w:val="24"/>
          <w:szCs w:val="24"/>
          <w:lang w:val="pl-PL"/>
        </w:rPr>
        <w:t>i</w:t>
      </w:r>
      <w:r w:rsidRPr="5EF7C919">
        <w:rPr>
          <w:spacing w:val="-1"/>
          <w:sz w:val="24"/>
          <w:szCs w:val="24"/>
          <w:lang w:val="pl-PL"/>
        </w:rPr>
        <w:t>c</w:t>
      </w:r>
      <w:r w:rsidRPr="5EF7C919">
        <w:rPr>
          <w:sz w:val="24"/>
          <w:szCs w:val="24"/>
          <w:lang w:val="pl-PL"/>
        </w:rPr>
        <w:t>ima ko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i pr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ma m</w:t>
      </w:r>
      <w:r w:rsidRPr="5EF7C919">
        <w:rPr>
          <w:spacing w:val="-1"/>
          <w:sz w:val="24"/>
          <w:szCs w:val="24"/>
          <w:lang w:val="pl-PL"/>
        </w:rPr>
        <w:t>re</w:t>
      </w:r>
      <w:r w:rsidRPr="5EF7C919">
        <w:rPr>
          <w:spacing w:val="1"/>
          <w:sz w:val="24"/>
          <w:szCs w:val="24"/>
          <w:lang w:val="pl-PL"/>
        </w:rPr>
        <w:t>ž</w:t>
      </w:r>
      <w:r w:rsidRPr="5EF7C919">
        <w:rPr>
          <w:sz w:val="24"/>
          <w:szCs w:val="24"/>
          <w:lang w:val="pl-PL"/>
        </w:rPr>
        <w:t>i ško</w:t>
      </w:r>
      <w:r w:rsidRPr="5EF7C919">
        <w:rPr>
          <w:spacing w:val="1"/>
          <w:sz w:val="24"/>
          <w:szCs w:val="24"/>
          <w:lang w:val="pl-PL"/>
        </w:rPr>
        <w:t>l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pacing w:val="2"/>
          <w:sz w:val="24"/>
          <w:szCs w:val="24"/>
          <w:lang w:val="pl-PL"/>
        </w:rPr>
        <w:t>d</w:t>
      </w:r>
      <w:r w:rsidRPr="5EF7C919">
        <w:rPr>
          <w:sz w:val="24"/>
          <w:szCs w:val="24"/>
          <w:lang w:val="pl-PL"/>
        </w:rPr>
        <w:t>a Vinkovaca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prip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d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ju naš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m up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sn</w:t>
      </w:r>
      <w:r w:rsidRPr="5EF7C919">
        <w:rPr>
          <w:spacing w:val="2"/>
          <w:sz w:val="24"/>
          <w:szCs w:val="24"/>
          <w:lang w:val="pl-PL"/>
        </w:rPr>
        <w:t>o</w:t>
      </w:r>
      <w:r w:rsidRPr="5EF7C919">
        <w:rPr>
          <w:sz w:val="24"/>
          <w:szCs w:val="24"/>
          <w:lang w:val="pl-PL"/>
        </w:rPr>
        <w:t>m podru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ju 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jve</w:t>
      </w:r>
      <w:r w:rsidRPr="5EF7C919">
        <w:rPr>
          <w:spacing w:val="-1"/>
          <w:sz w:val="24"/>
          <w:szCs w:val="24"/>
          <w:lang w:val="pl-PL"/>
        </w:rPr>
        <w:t>ć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pacing w:val="3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ud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nost do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Š</w:t>
      </w:r>
      <w:r w:rsidRPr="5EF7C919">
        <w:rPr>
          <w:sz w:val="24"/>
          <w:szCs w:val="24"/>
          <w:lang w:val="pl-PL"/>
        </w:rPr>
        <w:t>kole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1.8 km.</w:t>
      </w:r>
    </w:p>
    <w:p w14:paraId="15EC520C" w14:textId="77777777" w:rsidR="00A0463F" w:rsidRPr="00B71220" w:rsidRDefault="007F366D" w:rsidP="5EF7C919">
      <w:pPr>
        <w:spacing w:line="360" w:lineRule="auto"/>
        <w:ind w:right="129"/>
        <w:rPr>
          <w:sz w:val="24"/>
          <w:szCs w:val="24"/>
          <w:lang w:val="pl-PL"/>
        </w:rPr>
      </w:pPr>
      <w:r w:rsidRPr="5EF7C919">
        <w:rPr>
          <w:spacing w:val="1"/>
          <w:sz w:val="24"/>
          <w:szCs w:val="24"/>
          <w:lang w:val="pl-PL"/>
        </w:rPr>
        <w:t>Š</w:t>
      </w:r>
      <w:r w:rsidR="002616DD" w:rsidRPr="5EF7C919">
        <w:rPr>
          <w:sz w:val="24"/>
          <w:szCs w:val="24"/>
          <w:lang w:val="pl-PL"/>
        </w:rPr>
        <w:t xml:space="preserve">kolska </w:t>
      </w:r>
      <w:r w:rsidR="002616DD" w:rsidRPr="5EF7C919">
        <w:rPr>
          <w:spacing w:val="1"/>
          <w:sz w:val="24"/>
          <w:szCs w:val="24"/>
          <w:lang w:val="pl-PL"/>
        </w:rPr>
        <w:t>z</w:t>
      </w:r>
      <w:r w:rsidR="002616DD" w:rsidRPr="5EF7C919">
        <w:rPr>
          <w:spacing w:val="-2"/>
          <w:sz w:val="24"/>
          <w:szCs w:val="24"/>
          <w:lang w:val="pl-PL"/>
        </w:rPr>
        <w:t>g</w:t>
      </w:r>
      <w:r w:rsidR="002616DD" w:rsidRPr="5EF7C919">
        <w:rPr>
          <w:sz w:val="24"/>
          <w:szCs w:val="24"/>
          <w:lang w:val="pl-PL"/>
        </w:rPr>
        <w:t>r</w:t>
      </w:r>
      <w:r w:rsidR="002616DD" w:rsidRPr="5EF7C919">
        <w:rPr>
          <w:spacing w:val="-2"/>
          <w:sz w:val="24"/>
          <w:szCs w:val="24"/>
          <w:lang w:val="pl-PL"/>
        </w:rPr>
        <w:t>a</w:t>
      </w:r>
      <w:r w:rsidR="002616DD" w:rsidRPr="5EF7C919">
        <w:rPr>
          <w:spacing w:val="2"/>
          <w:sz w:val="24"/>
          <w:szCs w:val="24"/>
          <w:lang w:val="pl-PL"/>
        </w:rPr>
        <w:t>d</w:t>
      </w:r>
      <w:r w:rsidR="002616DD" w:rsidRPr="5EF7C919">
        <w:rPr>
          <w:spacing w:val="-1"/>
          <w:sz w:val="24"/>
          <w:szCs w:val="24"/>
          <w:lang w:val="pl-PL"/>
        </w:rPr>
        <w:t>a</w:t>
      </w:r>
      <w:r w:rsidR="002616DD" w:rsidRPr="5EF7C919">
        <w:rPr>
          <w:sz w:val="24"/>
          <w:szCs w:val="24"/>
          <w:lang w:val="pl-PL"/>
        </w:rPr>
        <w:t>,</w:t>
      </w:r>
      <w:r w:rsidRPr="5EF7C919">
        <w:rPr>
          <w:sz w:val="24"/>
          <w:szCs w:val="24"/>
          <w:lang w:val="pl-PL"/>
        </w:rPr>
        <w:t xml:space="preserve"> je</w:t>
      </w:r>
      <w:r w:rsidR="002616DD" w:rsidRPr="5EF7C919">
        <w:rPr>
          <w:sz w:val="24"/>
          <w:szCs w:val="24"/>
          <w:lang w:val="pl-PL"/>
        </w:rPr>
        <w:t xml:space="preserve"> mon</w:t>
      </w:r>
      <w:r w:rsidR="002616DD" w:rsidRPr="5EF7C919">
        <w:rPr>
          <w:spacing w:val="1"/>
          <w:sz w:val="24"/>
          <w:szCs w:val="24"/>
          <w:lang w:val="pl-PL"/>
        </w:rPr>
        <w:t>t</w:t>
      </w:r>
      <w:r w:rsidR="002616DD" w:rsidRPr="5EF7C919">
        <w:rPr>
          <w:spacing w:val="-1"/>
          <w:sz w:val="24"/>
          <w:szCs w:val="24"/>
          <w:lang w:val="pl-PL"/>
        </w:rPr>
        <w:t>a</w:t>
      </w:r>
      <w:r w:rsidR="002616DD" w:rsidRPr="5EF7C919">
        <w:rPr>
          <w:spacing w:val="1"/>
          <w:sz w:val="24"/>
          <w:szCs w:val="24"/>
          <w:lang w:val="pl-PL"/>
        </w:rPr>
        <w:t>ž</w:t>
      </w:r>
      <w:r w:rsidR="002616DD" w:rsidRPr="5EF7C919">
        <w:rPr>
          <w:sz w:val="24"/>
          <w:szCs w:val="24"/>
          <w:lang w:val="pl-PL"/>
        </w:rPr>
        <w:t>n</w:t>
      </w:r>
      <w:r w:rsidRPr="5EF7C919">
        <w:rPr>
          <w:sz w:val="24"/>
          <w:szCs w:val="24"/>
          <w:lang w:val="pl-PL"/>
        </w:rPr>
        <w:t xml:space="preserve">a, </w:t>
      </w:r>
      <w:r w:rsidR="009470BD" w:rsidRPr="5EF7C919">
        <w:rPr>
          <w:spacing w:val="1"/>
          <w:sz w:val="24"/>
          <w:szCs w:val="24"/>
          <w:lang w:val="pl-PL"/>
        </w:rPr>
        <w:t>p</w:t>
      </w:r>
      <w:r w:rsidR="002616DD" w:rsidRPr="5EF7C919">
        <w:rPr>
          <w:sz w:val="24"/>
          <w:szCs w:val="24"/>
          <w:lang w:val="pl-PL"/>
        </w:rPr>
        <w:t>ovrši</w:t>
      </w:r>
      <w:r w:rsidR="002616DD" w:rsidRPr="5EF7C919">
        <w:rPr>
          <w:spacing w:val="2"/>
          <w:sz w:val="24"/>
          <w:szCs w:val="24"/>
          <w:lang w:val="pl-PL"/>
        </w:rPr>
        <w:t>n</w:t>
      </w:r>
      <w:r w:rsidR="002616DD" w:rsidRPr="5EF7C919">
        <w:rPr>
          <w:sz w:val="24"/>
          <w:szCs w:val="24"/>
          <w:lang w:val="pl-PL"/>
        </w:rPr>
        <w:t>a</w:t>
      </w:r>
      <w:r w:rsidR="002616DD" w:rsidRPr="5EF7C919">
        <w:rPr>
          <w:spacing w:val="-1"/>
          <w:sz w:val="24"/>
          <w:szCs w:val="24"/>
          <w:lang w:val="pl-PL"/>
        </w:rPr>
        <w:t xml:space="preserve"> </w:t>
      </w:r>
      <w:r w:rsidR="002616DD" w:rsidRPr="5EF7C919">
        <w:rPr>
          <w:sz w:val="24"/>
          <w:szCs w:val="24"/>
          <w:lang w:val="pl-PL"/>
        </w:rPr>
        <w:t>unuta</w:t>
      </w:r>
      <w:r w:rsidR="002616DD" w:rsidRPr="5EF7C919">
        <w:rPr>
          <w:spacing w:val="-1"/>
          <w:sz w:val="24"/>
          <w:szCs w:val="24"/>
          <w:lang w:val="pl-PL"/>
        </w:rPr>
        <w:t>r</w:t>
      </w:r>
      <w:r w:rsidR="002616DD" w:rsidRPr="5EF7C919">
        <w:rPr>
          <w:sz w:val="24"/>
          <w:szCs w:val="24"/>
          <w:lang w:val="pl-PL"/>
        </w:rPr>
        <w:t>nj</w:t>
      </w:r>
      <w:r w:rsidR="002616DD" w:rsidRPr="5EF7C919">
        <w:rPr>
          <w:spacing w:val="2"/>
          <w:sz w:val="24"/>
          <w:szCs w:val="24"/>
          <w:lang w:val="pl-PL"/>
        </w:rPr>
        <w:t>e</w:t>
      </w:r>
      <w:r w:rsidR="002616DD" w:rsidRPr="5EF7C919">
        <w:rPr>
          <w:sz w:val="24"/>
          <w:szCs w:val="24"/>
          <w:lang w:val="pl-PL"/>
        </w:rPr>
        <w:t>g</w:t>
      </w:r>
      <w:r w:rsidR="002616DD" w:rsidRPr="5EF7C919">
        <w:rPr>
          <w:spacing w:val="-2"/>
          <w:sz w:val="24"/>
          <w:szCs w:val="24"/>
          <w:lang w:val="pl-PL"/>
        </w:rPr>
        <w:t xml:space="preserve"> </w:t>
      </w:r>
      <w:r w:rsidR="002616DD" w:rsidRPr="5EF7C919">
        <w:rPr>
          <w:sz w:val="24"/>
          <w:szCs w:val="24"/>
          <w:lang w:val="pl-PL"/>
        </w:rPr>
        <w:t>školsk</w:t>
      </w:r>
      <w:r w:rsidR="002616DD" w:rsidRPr="5EF7C919">
        <w:rPr>
          <w:spacing w:val="2"/>
          <w:sz w:val="24"/>
          <w:szCs w:val="24"/>
          <w:lang w:val="pl-PL"/>
        </w:rPr>
        <w:t>o</w:t>
      </w:r>
      <w:r w:rsidR="002616DD" w:rsidRPr="5EF7C919">
        <w:rPr>
          <w:sz w:val="24"/>
          <w:szCs w:val="24"/>
          <w:lang w:val="pl-PL"/>
        </w:rPr>
        <w:t>g</w:t>
      </w:r>
      <w:r w:rsidR="002616DD" w:rsidRPr="5EF7C919">
        <w:rPr>
          <w:spacing w:val="-2"/>
          <w:sz w:val="24"/>
          <w:szCs w:val="24"/>
          <w:lang w:val="pl-PL"/>
        </w:rPr>
        <w:t xml:space="preserve"> </w:t>
      </w:r>
      <w:r w:rsidR="002616DD" w:rsidRPr="5EF7C919">
        <w:rPr>
          <w:sz w:val="24"/>
          <w:szCs w:val="24"/>
          <w:lang w:val="pl-PL"/>
        </w:rPr>
        <w:t>p</w:t>
      </w:r>
      <w:r w:rsidR="002616DD" w:rsidRPr="5EF7C919">
        <w:rPr>
          <w:spacing w:val="1"/>
          <w:sz w:val="24"/>
          <w:szCs w:val="24"/>
          <w:lang w:val="pl-PL"/>
        </w:rPr>
        <w:t>r</w:t>
      </w:r>
      <w:r w:rsidR="002616DD" w:rsidRPr="5EF7C919">
        <w:rPr>
          <w:sz w:val="24"/>
          <w:szCs w:val="24"/>
          <w:lang w:val="pl-PL"/>
        </w:rPr>
        <w:t>ostora</w:t>
      </w:r>
      <w:r w:rsidR="002616DD" w:rsidRPr="5EF7C919">
        <w:rPr>
          <w:spacing w:val="1"/>
          <w:sz w:val="24"/>
          <w:szCs w:val="24"/>
          <w:lang w:val="pl-PL"/>
        </w:rPr>
        <w:t xml:space="preserve"> </w:t>
      </w:r>
      <w:r w:rsidR="002616DD" w:rsidRPr="5EF7C919">
        <w:rPr>
          <w:sz w:val="24"/>
          <w:szCs w:val="24"/>
          <w:lang w:val="pl-PL"/>
        </w:rPr>
        <w:t>i</w:t>
      </w:r>
      <w:r w:rsidR="002616DD" w:rsidRPr="5EF7C919">
        <w:rPr>
          <w:spacing w:val="2"/>
          <w:sz w:val="24"/>
          <w:szCs w:val="24"/>
          <w:lang w:val="pl-PL"/>
        </w:rPr>
        <w:t>z</w:t>
      </w:r>
      <w:r w:rsidR="002616DD" w:rsidRPr="5EF7C919">
        <w:rPr>
          <w:sz w:val="24"/>
          <w:szCs w:val="24"/>
          <w:lang w:val="pl-PL"/>
        </w:rPr>
        <w:t>nosi 15</w:t>
      </w:r>
      <w:r w:rsidR="003546E2" w:rsidRPr="5EF7C919">
        <w:rPr>
          <w:sz w:val="24"/>
          <w:szCs w:val="24"/>
          <w:lang w:val="pl-PL"/>
        </w:rPr>
        <w:t>73</w:t>
      </w:r>
      <w:r w:rsidR="002616DD" w:rsidRPr="5EF7C919">
        <w:rPr>
          <w:sz w:val="24"/>
          <w:szCs w:val="24"/>
          <w:lang w:val="pl-PL"/>
        </w:rPr>
        <w:t xml:space="preserve"> m²</w:t>
      </w:r>
      <w:r w:rsidR="009470BD" w:rsidRPr="5EF7C919">
        <w:rPr>
          <w:sz w:val="24"/>
          <w:szCs w:val="24"/>
          <w:lang w:val="pl-PL"/>
        </w:rPr>
        <w:t>.</w:t>
      </w:r>
    </w:p>
    <w:p w14:paraId="26146137" w14:textId="77777777" w:rsidR="002616DD" w:rsidRPr="00B71220" w:rsidRDefault="002616DD" w:rsidP="5EF7C919">
      <w:pPr>
        <w:spacing w:line="260" w:lineRule="exact"/>
        <w:ind w:right="86"/>
        <w:rPr>
          <w:sz w:val="24"/>
          <w:szCs w:val="24"/>
          <w:lang w:val="pl-PL"/>
        </w:rPr>
      </w:pPr>
    </w:p>
    <w:p w14:paraId="76E24010" w14:textId="77777777" w:rsidR="002616DD" w:rsidRPr="00B71220" w:rsidRDefault="59C5B86F" w:rsidP="00B13131">
      <w:pPr>
        <w:pStyle w:val="podnaslov"/>
      </w:pPr>
      <w:bookmarkStart w:id="3" w:name="_Toc84186192"/>
      <w:r w:rsidRPr="7D702646">
        <w:t xml:space="preserve">1.2. </w:t>
      </w:r>
      <w:r w:rsidR="3BD530CA" w:rsidRPr="7D702646">
        <w:t>UNUTARNJI ŠKOLSKI PROSTOR</w:t>
      </w:r>
      <w:bookmarkEnd w:id="3"/>
    </w:p>
    <w:p w14:paraId="60C091C8" w14:textId="77777777" w:rsidR="009F73F7" w:rsidRPr="00B71220" w:rsidRDefault="002616DD" w:rsidP="5EF7C919">
      <w:pPr>
        <w:spacing w:before="2" w:line="360" w:lineRule="auto"/>
        <w:ind w:left="284" w:right="2543"/>
        <w:rPr>
          <w:spacing w:val="1"/>
          <w:position w:val="9"/>
          <w:sz w:val="16"/>
          <w:szCs w:val="16"/>
          <w:lang w:val="pl-PL"/>
        </w:rPr>
      </w:pPr>
      <w:r w:rsidRPr="5EF7C919">
        <w:rPr>
          <w:sz w:val="24"/>
          <w:szCs w:val="24"/>
          <w:lang w:val="pl-PL"/>
        </w:rPr>
        <w:t>Unut</w:t>
      </w:r>
      <w:r w:rsidRPr="5EF7C919">
        <w:rPr>
          <w:spacing w:val="-1"/>
          <w:sz w:val="24"/>
          <w:szCs w:val="24"/>
          <w:lang w:val="pl-PL"/>
        </w:rPr>
        <w:t>ra</w:t>
      </w:r>
      <w:r w:rsidRPr="5EF7C919">
        <w:rPr>
          <w:sz w:val="24"/>
          <w:szCs w:val="24"/>
          <w:lang w:val="pl-PL"/>
        </w:rPr>
        <w:t>šnji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školski prostor je v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ine 15</w:t>
      </w:r>
      <w:r w:rsidR="00033C9F" w:rsidRPr="5EF7C919">
        <w:rPr>
          <w:sz w:val="24"/>
          <w:szCs w:val="24"/>
          <w:lang w:val="pl-PL"/>
        </w:rPr>
        <w:t>73</w:t>
      </w:r>
      <w:r w:rsidRPr="5EF7C919">
        <w:rPr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m</w:t>
      </w:r>
      <w:r w:rsidRPr="5EF7C919">
        <w:rPr>
          <w:spacing w:val="1"/>
          <w:position w:val="9"/>
          <w:sz w:val="16"/>
          <w:szCs w:val="16"/>
          <w:lang w:val="pl-PL"/>
        </w:rPr>
        <w:t xml:space="preserve">2,  </w:t>
      </w:r>
    </w:p>
    <w:p w14:paraId="56A59C1E" w14:textId="77777777" w:rsidR="002616DD" w:rsidRPr="00B71220" w:rsidRDefault="00551C28" w:rsidP="5EF7C919">
      <w:pPr>
        <w:spacing w:before="2" w:line="360" w:lineRule="auto"/>
        <w:ind w:left="284" w:right="2543"/>
      </w:pPr>
      <w:r w:rsidRPr="5EF7C919">
        <w:rPr>
          <w:sz w:val="24"/>
          <w:szCs w:val="24"/>
          <w:lang w:val="pl-PL"/>
        </w:rPr>
        <w:t>8</w:t>
      </w:r>
      <w:r w:rsidR="007F366D" w:rsidRPr="5EF7C919">
        <w:rPr>
          <w:sz w:val="24"/>
          <w:szCs w:val="24"/>
          <w:lang w:val="pl-PL"/>
        </w:rPr>
        <w:t xml:space="preserve"> općih </w:t>
      </w:r>
      <w:r w:rsidR="002616DD" w:rsidRPr="5EF7C919">
        <w:rPr>
          <w:sz w:val="24"/>
          <w:szCs w:val="24"/>
          <w:lang w:val="pl-PL"/>
        </w:rPr>
        <w:t>učionic</w:t>
      </w:r>
      <w:r w:rsidR="002616DD" w:rsidRPr="5EF7C919">
        <w:rPr>
          <w:spacing w:val="-1"/>
          <w:sz w:val="24"/>
          <w:szCs w:val="24"/>
          <w:lang w:val="pl-PL"/>
        </w:rPr>
        <w:t>a</w:t>
      </w:r>
      <w:r w:rsidR="002616DD" w:rsidRPr="5EF7C919">
        <w:rPr>
          <w:sz w:val="24"/>
          <w:szCs w:val="24"/>
          <w:lang w:val="pl-PL"/>
        </w:rPr>
        <w:t>,</w:t>
      </w:r>
    </w:p>
    <w:p w14:paraId="2A630B68" w14:textId="77777777" w:rsidR="009F73F7" w:rsidRPr="00B71220" w:rsidRDefault="5EF7C919" w:rsidP="5EF7C919">
      <w:pPr>
        <w:spacing w:line="360" w:lineRule="auto"/>
        <w:ind w:firstLine="284"/>
      </w:pPr>
      <w:r w:rsidRPr="5EF7C919">
        <w:rPr>
          <w:sz w:val="24"/>
          <w:szCs w:val="24"/>
          <w:lang w:val="pl-PL"/>
        </w:rPr>
        <w:t>1 učionica za nastavni predmet Glazbena kultura</w:t>
      </w:r>
    </w:p>
    <w:p w14:paraId="34B96CD3" w14:textId="77777777" w:rsidR="002616DD" w:rsidRPr="00B71220" w:rsidRDefault="5EF7C919" w:rsidP="5EF7C919">
      <w:pPr>
        <w:spacing w:line="360" w:lineRule="auto"/>
        <w:ind w:firstLine="284"/>
      </w:pPr>
      <w:r w:rsidRPr="5EF7C919">
        <w:rPr>
          <w:sz w:val="24"/>
          <w:szCs w:val="24"/>
          <w:lang w:val="pl-PL"/>
        </w:rPr>
        <w:t>1 informatička učionica</w:t>
      </w:r>
    </w:p>
    <w:p w14:paraId="48909E8A" w14:textId="77777777" w:rsidR="009F73F7" w:rsidRPr="00B71220" w:rsidRDefault="001A29B8" w:rsidP="5EF7C919">
      <w:pPr>
        <w:spacing w:line="360" w:lineRule="auto"/>
        <w:ind w:firstLine="284"/>
        <w:rPr>
          <w:sz w:val="24"/>
          <w:szCs w:val="24"/>
          <w:lang w:val="pl-PL"/>
        </w:rPr>
      </w:pPr>
      <w:r w:rsidRPr="5EF7C919">
        <w:rPr>
          <w:sz w:val="24"/>
          <w:szCs w:val="24"/>
          <w:lang w:val="pl-PL"/>
        </w:rPr>
        <w:t>7</w:t>
      </w:r>
      <w:r w:rsidR="002616DD" w:rsidRPr="5EF7C919">
        <w:rPr>
          <w:sz w:val="24"/>
          <w:szCs w:val="24"/>
          <w:lang w:val="pl-PL"/>
        </w:rPr>
        <w:t xml:space="preserve"> k</w:t>
      </w:r>
      <w:r w:rsidR="002616DD" w:rsidRPr="5EF7C919">
        <w:rPr>
          <w:spacing w:val="-1"/>
          <w:sz w:val="24"/>
          <w:szCs w:val="24"/>
          <w:lang w:val="pl-PL"/>
        </w:rPr>
        <w:t>a</w:t>
      </w:r>
      <w:r w:rsidR="002616DD" w:rsidRPr="5EF7C919">
        <w:rPr>
          <w:sz w:val="24"/>
          <w:szCs w:val="24"/>
          <w:lang w:val="pl-PL"/>
        </w:rPr>
        <w:t>bineta</w:t>
      </w:r>
      <w:r w:rsidR="002616DD" w:rsidRPr="5EF7C919">
        <w:rPr>
          <w:spacing w:val="-1"/>
          <w:sz w:val="24"/>
          <w:szCs w:val="24"/>
          <w:lang w:val="pl-PL"/>
        </w:rPr>
        <w:t xml:space="preserve"> </w:t>
      </w:r>
      <w:r w:rsidR="002616DD" w:rsidRPr="5EF7C919">
        <w:rPr>
          <w:spacing w:val="1"/>
          <w:sz w:val="24"/>
          <w:szCs w:val="24"/>
          <w:lang w:val="pl-PL"/>
        </w:rPr>
        <w:t>z</w:t>
      </w:r>
      <w:r w:rsidR="002616DD" w:rsidRPr="5EF7C919">
        <w:rPr>
          <w:sz w:val="24"/>
          <w:szCs w:val="24"/>
          <w:lang w:val="pl-PL"/>
        </w:rPr>
        <w:t>a</w:t>
      </w:r>
      <w:r w:rsidR="002616DD" w:rsidRPr="5EF7C919">
        <w:rPr>
          <w:spacing w:val="59"/>
          <w:sz w:val="24"/>
          <w:szCs w:val="24"/>
          <w:lang w:val="pl-PL"/>
        </w:rPr>
        <w:t xml:space="preserve"> </w:t>
      </w:r>
      <w:r w:rsidR="002616DD" w:rsidRPr="5EF7C919">
        <w:rPr>
          <w:sz w:val="24"/>
          <w:szCs w:val="24"/>
          <w:lang w:val="pl-PL"/>
        </w:rPr>
        <w:t>u</w:t>
      </w:r>
      <w:r w:rsidR="002616DD" w:rsidRPr="5EF7C919">
        <w:rPr>
          <w:spacing w:val="-1"/>
          <w:sz w:val="24"/>
          <w:szCs w:val="24"/>
          <w:lang w:val="pl-PL"/>
        </w:rPr>
        <w:t>č</w:t>
      </w:r>
      <w:r w:rsidR="002616DD" w:rsidRPr="5EF7C919">
        <w:rPr>
          <w:sz w:val="24"/>
          <w:szCs w:val="24"/>
          <w:lang w:val="pl-PL"/>
        </w:rPr>
        <w:t>i</w:t>
      </w:r>
      <w:r w:rsidR="002616DD" w:rsidRPr="5EF7C919">
        <w:rPr>
          <w:spacing w:val="1"/>
          <w:sz w:val="24"/>
          <w:szCs w:val="24"/>
          <w:lang w:val="pl-PL"/>
        </w:rPr>
        <w:t>t</w:t>
      </w:r>
      <w:r w:rsidR="002616DD" w:rsidRPr="5EF7C919">
        <w:rPr>
          <w:spacing w:val="-1"/>
          <w:sz w:val="24"/>
          <w:szCs w:val="24"/>
          <w:lang w:val="pl-PL"/>
        </w:rPr>
        <w:t>e</w:t>
      </w:r>
      <w:r w:rsidR="002616DD" w:rsidRPr="5EF7C919">
        <w:rPr>
          <w:sz w:val="24"/>
          <w:szCs w:val="24"/>
          <w:lang w:val="pl-PL"/>
        </w:rPr>
        <w:t>l</w:t>
      </w:r>
      <w:r w:rsidR="002616DD" w:rsidRPr="5EF7C919">
        <w:rPr>
          <w:spacing w:val="1"/>
          <w:sz w:val="24"/>
          <w:szCs w:val="24"/>
          <w:lang w:val="pl-PL"/>
        </w:rPr>
        <w:t>j</w:t>
      </w:r>
      <w:r w:rsidR="002616DD" w:rsidRPr="5EF7C919">
        <w:rPr>
          <w:spacing w:val="-1"/>
          <w:sz w:val="24"/>
          <w:szCs w:val="24"/>
          <w:lang w:val="pl-PL"/>
        </w:rPr>
        <w:t>e</w:t>
      </w:r>
      <w:r w:rsidR="009F73F7" w:rsidRPr="5EF7C919">
        <w:rPr>
          <w:sz w:val="24"/>
          <w:szCs w:val="24"/>
          <w:lang w:val="pl-PL"/>
        </w:rPr>
        <w:t>.</w:t>
      </w:r>
    </w:p>
    <w:p w14:paraId="6F1EDD56" w14:textId="77777777" w:rsidR="007F366D" w:rsidRPr="00B71220" w:rsidRDefault="007F366D" w:rsidP="5EF7C919">
      <w:pPr>
        <w:spacing w:line="360" w:lineRule="auto"/>
        <w:ind w:right="131" w:firstLine="284"/>
        <w:rPr>
          <w:sz w:val="24"/>
          <w:szCs w:val="24"/>
          <w:lang w:val="pl-PL"/>
        </w:rPr>
      </w:pPr>
    </w:p>
    <w:p w14:paraId="0E1E17D8" w14:textId="77777777" w:rsidR="002616DD" w:rsidRPr="00B71220" w:rsidRDefault="350C8FC0" w:rsidP="5EF7C919">
      <w:pPr>
        <w:spacing w:line="360" w:lineRule="auto"/>
        <w:ind w:right="131" w:firstLine="284"/>
      </w:pPr>
      <w:r w:rsidRPr="5EF7C919">
        <w:rPr>
          <w:sz w:val="24"/>
          <w:szCs w:val="24"/>
          <w:lang w:val="pl-PL"/>
        </w:rPr>
        <w:t>U s</w:t>
      </w:r>
      <w:r w:rsidRPr="5EF7C919">
        <w:rPr>
          <w:spacing w:val="-1"/>
          <w:sz w:val="24"/>
          <w:szCs w:val="24"/>
          <w:lang w:val="pl-PL"/>
        </w:rPr>
        <w:t>re</w:t>
      </w:r>
      <w:r w:rsidRPr="5EF7C919">
        <w:rPr>
          <w:sz w:val="24"/>
          <w:szCs w:val="24"/>
          <w:lang w:val="pl-PL"/>
        </w:rPr>
        <w:t>diš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z w:val="24"/>
          <w:szCs w:val="24"/>
          <w:lang w:val="pl-PL"/>
        </w:rPr>
        <w:t>u škole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la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i se v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k sr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dišn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i prostor koji</w:t>
      </w:r>
      <w:r w:rsidRPr="5EF7C919">
        <w:rPr>
          <w:spacing w:val="3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korist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mo</w:t>
      </w:r>
      <w:r w:rsidRPr="5EF7C919">
        <w:rPr>
          <w:spacing w:val="-2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ku</w:t>
      </w:r>
      <w:r w:rsidRPr="5EF7C919">
        <w:rPr>
          <w:spacing w:val="2"/>
          <w:sz w:val="24"/>
          <w:szCs w:val="24"/>
          <w:lang w:val="pl-PL"/>
        </w:rPr>
        <w:t>l</w:t>
      </w:r>
      <w:r w:rsidRPr="5EF7C919">
        <w:rPr>
          <w:sz w:val="24"/>
          <w:szCs w:val="24"/>
          <w:lang w:val="pl-PL"/>
        </w:rPr>
        <w:t>turne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 xml:space="preserve">i 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vne pri</w:t>
      </w:r>
      <w:r w:rsidRPr="5EF7C919">
        <w:rPr>
          <w:spacing w:val="-1"/>
          <w:sz w:val="24"/>
          <w:szCs w:val="24"/>
          <w:lang w:val="pl-PL"/>
        </w:rPr>
        <w:t>re</w:t>
      </w:r>
      <w:r w:rsidRPr="5EF7C919">
        <w:rPr>
          <w:sz w:val="24"/>
          <w:szCs w:val="24"/>
          <w:lang w:val="pl-PL"/>
        </w:rPr>
        <w:t>db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, i</w:t>
      </w:r>
      <w:r w:rsidRPr="5EF7C919">
        <w:rPr>
          <w:spacing w:val="2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lo</w:t>
      </w:r>
      <w:r w:rsidRPr="5EF7C919">
        <w:rPr>
          <w:spacing w:val="2"/>
          <w:sz w:val="24"/>
          <w:szCs w:val="24"/>
          <w:lang w:val="pl-PL"/>
        </w:rPr>
        <w:t>ž</w:t>
      </w:r>
      <w:r w:rsidRPr="5EF7C919">
        <w:rPr>
          <w:sz w:val="24"/>
          <w:szCs w:val="24"/>
          <w:lang w:val="pl-PL"/>
        </w:rPr>
        <w:t>b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, pr</w:t>
      </w:r>
      <w:r w:rsidRPr="5EF7C919">
        <w:rPr>
          <w:spacing w:val="-2"/>
          <w:sz w:val="24"/>
          <w:szCs w:val="24"/>
          <w:lang w:val="pl-PL"/>
        </w:rPr>
        <w:t>e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nta</w:t>
      </w:r>
      <w:r w:rsidRPr="5EF7C919">
        <w:rPr>
          <w:spacing w:val="-1"/>
          <w:sz w:val="24"/>
          <w:szCs w:val="24"/>
          <w:lang w:val="pl-PL"/>
        </w:rPr>
        <w:t>c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i pr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pacing w:val="2"/>
          <w:sz w:val="24"/>
          <w:szCs w:val="24"/>
          <w:lang w:val="pl-PL"/>
        </w:rPr>
        <w:t>d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 xml:space="preserve">nja 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u</w:t>
      </w:r>
      <w:r w:rsidRPr="5EF7C919">
        <w:rPr>
          <w:spacing w:val="1"/>
          <w:sz w:val="24"/>
          <w:szCs w:val="24"/>
          <w:lang w:val="pl-PL"/>
        </w:rPr>
        <w:t>če</w:t>
      </w:r>
      <w:r w:rsidRPr="5EF7C919">
        <w:rPr>
          <w:sz w:val="24"/>
          <w:szCs w:val="24"/>
          <w:lang w:val="pl-PL"/>
        </w:rPr>
        <w:t xml:space="preserve">nike i </w:t>
      </w:r>
      <w:r w:rsidRPr="5EF7C919">
        <w:rPr>
          <w:spacing w:val="-1"/>
          <w:sz w:val="24"/>
          <w:szCs w:val="24"/>
          <w:lang w:val="pl-PL"/>
        </w:rPr>
        <w:t>r</w:t>
      </w:r>
      <w:r w:rsidRPr="5EF7C919">
        <w:rPr>
          <w:sz w:val="24"/>
          <w:szCs w:val="24"/>
          <w:lang w:val="pl-PL"/>
        </w:rPr>
        <w:t>odi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.</w:t>
      </w:r>
      <w:r w:rsidRPr="5EF7C919">
        <w:rPr>
          <w:spacing w:val="3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Na katu</w:t>
      </w:r>
      <w:r w:rsidR="023FABF1" w:rsidRPr="5EF7C919">
        <w:rPr>
          <w:sz w:val="24"/>
          <w:szCs w:val="24"/>
          <w:lang w:val="pl-PL"/>
        </w:rPr>
        <w:t xml:space="preserve"> je </w:t>
      </w:r>
      <w:r w:rsidRPr="5EF7C919">
        <w:rPr>
          <w:spacing w:val="2"/>
          <w:sz w:val="24"/>
          <w:szCs w:val="24"/>
          <w:lang w:val="pl-PL"/>
        </w:rPr>
        <w:t>z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pacing w:val="2"/>
          <w:sz w:val="24"/>
          <w:szCs w:val="24"/>
          <w:lang w:val="pl-PL"/>
        </w:rPr>
        <w:t>d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sm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štena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up</w:t>
      </w:r>
      <w:r w:rsidRPr="5EF7C919">
        <w:rPr>
          <w:spacing w:val="1"/>
          <w:sz w:val="24"/>
          <w:szCs w:val="24"/>
          <w:lang w:val="pl-PL"/>
        </w:rPr>
        <w:t>r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, stru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4"/>
          <w:sz w:val="24"/>
          <w:szCs w:val="24"/>
          <w:lang w:val="pl-PL"/>
        </w:rPr>
        <w:t>o</w:t>
      </w:r>
      <w:r w:rsidRPr="5EF7C919">
        <w:rPr>
          <w:spacing w:val="-1"/>
          <w:sz w:val="24"/>
          <w:szCs w:val="24"/>
          <w:lang w:val="pl-PL"/>
        </w:rPr>
        <w:t>-</w:t>
      </w:r>
      <w:r w:rsidRPr="5EF7C919">
        <w:rPr>
          <w:sz w:val="24"/>
          <w:szCs w:val="24"/>
          <w:lang w:val="pl-PL"/>
        </w:rPr>
        <w:t>ra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vojna slu</w:t>
      </w:r>
      <w:r w:rsidRPr="5EF7C919">
        <w:rPr>
          <w:spacing w:val="1"/>
          <w:sz w:val="24"/>
          <w:szCs w:val="24"/>
          <w:lang w:val="pl-PL"/>
        </w:rPr>
        <w:t>ž</w:t>
      </w:r>
      <w:r w:rsidRPr="5EF7C919">
        <w:rPr>
          <w:sz w:val="24"/>
          <w:szCs w:val="24"/>
          <w:lang w:val="pl-PL"/>
        </w:rPr>
        <w:t>b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, tajništvo</w:t>
      </w:r>
      <w:r w:rsidRPr="5EF7C919">
        <w:rPr>
          <w:spacing w:val="-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-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u</w:t>
      </w:r>
      <w:r w:rsidRPr="5EF7C919">
        <w:rPr>
          <w:spacing w:val="2"/>
          <w:sz w:val="24"/>
          <w:szCs w:val="24"/>
          <w:lang w:val="pl-PL"/>
        </w:rPr>
        <w:t>n</w:t>
      </w:r>
      <w:r w:rsidRPr="5EF7C919">
        <w:rPr>
          <w:sz w:val="24"/>
          <w:szCs w:val="24"/>
          <w:lang w:val="pl-PL"/>
        </w:rPr>
        <w:t>ovodstvo</w:t>
      </w:r>
      <w:r w:rsidR="0095AF76" w:rsidRPr="5EF7C919">
        <w:rPr>
          <w:sz w:val="24"/>
          <w:szCs w:val="24"/>
          <w:lang w:val="pl-PL"/>
        </w:rPr>
        <w:t>, ured pedagoginje/psihologinje te pismohrana</w:t>
      </w:r>
      <w:r w:rsidRPr="5EF7C919">
        <w:rPr>
          <w:sz w:val="24"/>
          <w:szCs w:val="24"/>
          <w:lang w:val="pl-PL"/>
        </w:rPr>
        <w:t>. 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stava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odvi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u k</w:t>
      </w:r>
      <w:r w:rsidRPr="5EF7C919">
        <w:rPr>
          <w:spacing w:val="3"/>
          <w:sz w:val="24"/>
          <w:szCs w:val="24"/>
          <w:lang w:val="pl-PL"/>
        </w:rPr>
        <w:t>l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sičnim učioni</w:t>
      </w:r>
      <w:r w:rsidRPr="5EF7C919">
        <w:rPr>
          <w:spacing w:val="-1"/>
          <w:sz w:val="24"/>
          <w:szCs w:val="24"/>
          <w:lang w:val="pl-PL"/>
        </w:rPr>
        <w:t>ca</w:t>
      </w:r>
      <w:r w:rsidRPr="5EF7C919">
        <w:rPr>
          <w:sz w:val="24"/>
          <w:szCs w:val="24"/>
          <w:lang w:val="pl-PL"/>
        </w:rPr>
        <w:t>ma koje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su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opr</w:t>
      </w:r>
      <w:r w:rsidRPr="5EF7C919">
        <w:rPr>
          <w:spacing w:val="-2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m</w:t>
      </w:r>
      <w:r w:rsidRPr="5EF7C919">
        <w:rPr>
          <w:spacing w:val="1"/>
          <w:sz w:val="24"/>
          <w:szCs w:val="24"/>
          <w:lang w:val="pl-PL"/>
        </w:rPr>
        <w:t>l</w:t>
      </w:r>
      <w:r w:rsidRPr="5EF7C919">
        <w:rPr>
          <w:sz w:val="24"/>
          <w:szCs w:val="24"/>
          <w:lang w:val="pl-PL"/>
        </w:rPr>
        <w:t>jene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potr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bnim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stavnim sr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dstv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ma i pomag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ma i pov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 k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bineti</w:t>
      </w:r>
      <w:r w:rsidRPr="5EF7C919">
        <w:rPr>
          <w:spacing w:val="1"/>
          <w:sz w:val="24"/>
          <w:szCs w:val="24"/>
          <w:lang w:val="pl-PL"/>
        </w:rPr>
        <w:t>m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a</w:t>
      </w:r>
      <w:r w:rsidR="56C662BB" w:rsidRPr="5EF7C919">
        <w:rPr>
          <w:sz w:val="24"/>
          <w:szCs w:val="24"/>
          <w:lang w:val="pl-PL"/>
        </w:rPr>
        <w:t>.</w:t>
      </w:r>
    </w:p>
    <w:p w14:paraId="338566A7" w14:textId="77777777" w:rsidR="002616DD" w:rsidRPr="00B71220" w:rsidRDefault="002616DD" w:rsidP="5EF7C919">
      <w:pPr>
        <w:spacing w:line="360" w:lineRule="auto"/>
        <w:ind w:left="284" w:right="363" w:firstLine="424"/>
        <w:rPr>
          <w:spacing w:val="-1"/>
          <w:sz w:val="24"/>
          <w:szCs w:val="24"/>
          <w:lang w:val="pl-PL"/>
        </w:rPr>
      </w:pPr>
      <w:r w:rsidRPr="5EF7C919">
        <w:rPr>
          <w:spacing w:val="1"/>
          <w:sz w:val="24"/>
          <w:szCs w:val="24"/>
          <w:lang w:val="pl-PL"/>
        </w:rPr>
        <w:t>Š</w:t>
      </w:r>
      <w:r w:rsidRPr="5EF7C919">
        <w:rPr>
          <w:sz w:val="24"/>
          <w:szCs w:val="24"/>
          <w:lang w:val="pl-PL"/>
        </w:rPr>
        <w:t>kolska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je knji</w:t>
      </w:r>
      <w:r w:rsidRPr="5EF7C919">
        <w:rPr>
          <w:spacing w:val="2"/>
          <w:sz w:val="24"/>
          <w:szCs w:val="24"/>
          <w:lang w:val="pl-PL"/>
        </w:rPr>
        <w:t>ž</w:t>
      </w:r>
      <w:r w:rsidRPr="5EF7C919">
        <w:rPr>
          <w:sz w:val="24"/>
          <w:szCs w:val="24"/>
          <w:lang w:val="pl-PL"/>
        </w:rPr>
        <w:t>nica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="009F73F7" w:rsidRPr="5EF7C919">
        <w:rPr>
          <w:spacing w:val="-1"/>
          <w:sz w:val="24"/>
          <w:szCs w:val="24"/>
          <w:lang w:val="pl-PL"/>
        </w:rPr>
        <w:t>i čitaonica nalazi se u prizemlju</w:t>
      </w:r>
      <w:r w:rsidR="00EA193E" w:rsidRPr="5EF7C919">
        <w:rPr>
          <w:spacing w:val="-1"/>
          <w:sz w:val="24"/>
          <w:szCs w:val="24"/>
          <w:lang w:val="pl-PL"/>
        </w:rPr>
        <w:t xml:space="preserve"> škole. U knjižnici se organiz</w:t>
      </w:r>
      <w:r w:rsidR="007F366D" w:rsidRPr="5EF7C919">
        <w:rPr>
          <w:spacing w:val="-1"/>
          <w:sz w:val="24"/>
          <w:szCs w:val="24"/>
          <w:lang w:val="pl-PL"/>
        </w:rPr>
        <w:t>i</w:t>
      </w:r>
      <w:r w:rsidR="00EA193E" w:rsidRPr="5EF7C919">
        <w:rPr>
          <w:spacing w:val="-1"/>
          <w:sz w:val="24"/>
          <w:szCs w:val="24"/>
          <w:lang w:val="pl-PL"/>
        </w:rPr>
        <w:t>raju različite aktivnosti za učenike: radionice, predavanja, izvannastavne aktivnosti i sl.</w:t>
      </w:r>
    </w:p>
    <w:p w14:paraId="1FBFDC74" w14:textId="77777777" w:rsidR="00D367D6" w:rsidRPr="00B71220" w:rsidRDefault="00D367D6" w:rsidP="00A0463F">
      <w:pPr>
        <w:spacing w:line="360" w:lineRule="auto"/>
        <w:ind w:left="284" w:right="363" w:firstLine="424"/>
        <w:rPr>
          <w:color w:val="FF0000"/>
          <w:spacing w:val="-1"/>
          <w:sz w:val="24"/>
          <w:szCs w:val="24"/>
          <w:lang w:val="pl-PL"/>
        </w:rPr>
      </w:pPr>
    </w:p>
    <w:tbl>
      <w:tblPr>
        <w:tblStyle w:val="Reetkatablice"/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6A0" w:firstRow="1" w:lastRow="0" w:firstColumn="1" w:lastColumn="0" w:noHBand="1" w:noVBand="1"/>
      </w:tblPr>
      <w:tblGrid>
        <w:gridCol w:w="3090"/>
        <w:gridCol w:w="3090"/>
        <w:gridCol w:w="3090"/>
      </w:tblGrid>
      <w:tr w:rsidR="5EF7C919" w14:paraId="48D194E7" w14:textId="77777777" w:rsidTr="5EF7C919">
        <w:trPr>
          <w:trHeight w:val="300"/>
        </w:trPr>
        <w:tc>
          <w:tcPr>
            <w:tcW w:w="30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90211" w14:textId="77777777" w:rsidR="5EF7C919" w:rsidRDefault="5EF7C919" w:rsidP="5EF7C919">
            <w:pPr>
              <w:shd w:val="clear" w:color="auto" w:fill="FFFFFF" w:themeFill="background1"/>
              <w:spacing w:line="327" w:lineRule="auto"/>
              <w:jc w:val="center"/>
            </w:pPr>
            <w:r w:rsidRPr="5EF7C919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/>
              </w:rPr>
              <w:t>KNJIŽNI FOND</w:t>
            </w: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 xml:space="preserve">  </w:t>
            </w:r>
          </w:p>
        </w:tc>
        <w:tc>
          <w:tcPr>
            <w:tcW w:w="30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511B4C" w14:textId="77777777" w:rsidR="5EF7C919" w:rsidRDefault="5EF7C919" w:rsidP="5EF7C919">
            <w:pPr>
              <w:shd w:val="clear" w:color="auto" w:fill="FFFFFF" w:themeFill="background1"/>
              <w:spacing w:line="327" w:lineRule="auto"/>
              <w:jc w:val="center"/>
            </w:pPr>
            <w:r w:rsidRPr="5EF7C919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/>
              </w:rPr>
              <w:t>STANJE</w:t>
            </w: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 xml:space="preserve">  </w:t>
            </w:r>
          </w:p>
        </w:tc>
        <w:tc>
          <w:tcPr>
            <w:tcW w:w="30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90F345" w14:textId="77777777" w:rsidR="5EF7C919" w:rsidRDefault="5EF7C919" w:rsidP="5EF7C919">
            <w:pPr>
              <w:shd w:val="clear" w:color="auto" w:fill="FFFFFF" w:themeFill="background1"/>
              <w:spacing w:line="327" w:lineRule="auto"/>
              <w:jc w:val="center"/>
            </w:pPr>
            <w:r w:rsidRPr="5EF7C919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/>
              </w:rPr>
              <w:t>STANDARD</w:t>
            </w: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 xml:space="preserve">  </w:t>
            </w:r>
          </w:p>
        </w:tc>
      </w:tr>
      <w:tr w:rsidR="5EF7C919" w14:paraId="1753BF50" w14:textId="77777777" w:rsidTr="5EF7C919">
        <w:trPr>
          <w:trHeight w:val="300"/>
        </w:trPr>
        <w:tc>
          <w:tcPr>
            <w:tcW w:w="30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4A3F0E" w14:textId="77777777" w:rsidR="5EF7C919" w:rsidRDefault="5EF7C919" w:rsidP="5EF7C919">
            <w:pPr>
              <w:shd w:val="clear" w:color="auto" w:fill="FFFFFF" w:themeFill="background1"/>
              <w:spacing w:line="327" w:lineRule="auto"/>
            </w:pPr>
            <w:proofErr w:type="spellStart"/>
            <w:r w:rsidRPr="5EF7C919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Lektira</w:t>
            </w:r>
            <w:proofErr w:type="spellEnd"/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 xml:space="preserve">  </w:t>
            </w:r>
          </w:p>
        </w:tc>
        <w:tc>
          <w:tcPr>
            <w:tcW w:w="30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61CD75" w14:textId="77777777" w:rsidR="5EF7C919" w:rsidRDefault="5EF7C919" w:rsidP="5EF7C919">
            <w:pPr>
              <w:shd w:val="clear" w:color="auto" w:fill="FFFFFF" w:themeFill="background1"/>
              <w:spacing w:line="327" w:lineRule="auto"/>
              <w:jc w:val="center"/>
            </w:pPr>
            <w:r w:rsidRPr="5EF7C919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3743</w:t>
            </w: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0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13E561" w14:textId="77777777" w:rsidR="5EF7C919" w:rsidRDefault="5EF7C919" w:rsidP="5EF7C919">
            <w:pPr>
              <w:shd w:val="clear" w:color="auto" w:fill="FFFFFF" w:themeFill="background1"/>
              <w:spacing w:line="327" w:lineRule="auto"/>
            </w:pPr>
            <w:r w:rsidRPr="5EF7C919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-</w:t>
            </w: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 xml:space="preserve">  </w:t>
            </w:r>
          </w:p>
        </w:tc>
      </w:tr>
      <w:tr w:rsidR="5EF7C919" w14:paraId="2929C1F1" w14:textId="77777777" w:rsidTr="5EF7C919">
        <w:trPr>
          <w:trHeight w:val="300"/>
        </w:trPr>
        <w:tc>
          <w:tcPr>
            <w:tcW w:w="30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F2A52" w14:textId="77777777" w:rsidR="5EF7C919" w:rsidRDefault="5EF7C919" w:rsidP="5EF7C919">
            <w:pPr>
              <w:shd w:val="clear" w:color="auto" w:fill="FFFFFF" w:themeFill="background1"/>
              <w:spacing w:line="327" w:lineRule="auto"/>
            </w:pPr>
            <w:proofErr w:type="spellStart"/>
            <w:r w:rsidRPr="5EF7C919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Stručna</w:t>
            </w:r>
            <w:proofErr w:type="spellEnd"/>
            <w:r w:rsidRPr="5EF7C919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5EF7C919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literatura</w:t>
            </w:r>
            <w:proofErr w:type="spellEnd"/>
            <w:r w:rsidRPr="5EF7C919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 xml:space="preserve"> za </w:t>
            </w:r>
            <w:proofErr w:type="spellStart"/>
            <w:r w:rsidRPr="5EF7C919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učitelje</w:t>
            </w:r>
            <w:proofErr w:type="spellEnd"/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0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673F7D" w14:textId="77777777" w:rsidR="5EF7C919" w:rsidRDefault="5EF7C919" w:rsidP="5EF7C919">
            <w:pPr>
              <w:shd w:val="clear" w:color="auto" w:fill="FFFFFF" w:themeFill="background1"/>
              <w:spacing w:line="327" w:lineRule="auto"/>
              <w:jc w:val="center"/>
            </w:pPr>
            <w:r w:rsidRPr="5EF7C919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826</w:t>
            </w: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 xml:space="preserve">  </w:t>
            </w:r>
          </w:p>
        </w:tc>
        <w:tc>
          <w:tcPr>
            <w:tcW w:w="30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FB84FE" w14:textId="77777777" w:rsidR="5EF7C919" w:rsidRDefault="5EF7C919" w:rsidP="5EF7C919">
            <w:pPr>
              <w:shd w:val="clear" w:color="auto" w:fill="FFFFFF" w:themeFill="background1"/>
              <w:spacing w:line="327" w:lineRule="auto"/>
            </w:pPr>
            <w:r w:rsidRPr="5EF7C919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-</w:t>
            </w: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 xml:space="preserve">  </w:t>
            </w:r>
          </w:p>
        </w:tc>
      </w:tr>
      <w:tr w:rsidR="5EF7C919" w14:paraId="2034F911" w14:textId="77777777" w:rsidTr="5EF7C919">
        <w:trPr>
          <w:trHeight w:val="300"/>
        </w:trPr>
        <w:tc>
          <w:tcPr>
            <w:tcW w:w="30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200D6" w14:textId="77777777" w:rsidR="5EF7C919" w:rsidRDefault="5EF7C919" w:rsidP="5EF7C919">
            <w:pPr>
              <w:shd w:val="clear" w:color="auto" w:fill="FFFFFF" w:themeFill="background1"/>
              <w:spacing w:line="327" w:lineRule="auto"/>
            </w:pPr>
            <w:proofErr w:type="spellStart"/>
            <w:r w:rsidRPr="5EF7C919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Ostalo</w:t>
            </w:r>
            <w:proofErr w:type="spellEnd"/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 xml:space="preserve">  </w:t>
            </w:r>
          </w:p>
        </w:tc>
        <w:tc>
          <w:tcPr>
            <w:tcW w:w="30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E6EAC1" w14:textId="77777777" w:rsidR="5EF7C919" w:rsidRDefault="5EF7C919" w:rsidP="5EF7C919">
            <w:pPr>
              <w:shd w:val="clear" w:color="auto" w:fill="FFFFFF" w:themeFill="background1"/>
              <w:spacing w:line="327" w:lineRule="auto"/>
              <w:jc w:val="center"/>
            </w:pPr>
            <w:r w:rsidRPr="5EF7C919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154</w:t>
            </w: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 xml:space="preserve">  </w:t>
            </w:r>
          </w:p>
        </w:tc>
        <w:tc>
          <w:tcPr>
            <w:tcW w:w="30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C8E638" w14:textId="77777777" w:rsidR="5EF7C919" w:rsidRDefault="5EF7C919" w:rsidP="5EF7C919">
            <w:pPr>
              <w:shd w:val="clear" w:color="auto" w:fill="FFFFFF" w:themeFill="background1"/>
              <w:spacing w:line="327" w:lineRule="auto"/>
            </w:pPr>
            <w:r w:rsidRPr="5EF7C919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-</w:t>
            </w: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 xml:space="preserve">  </w:t>
            </w:r>
          </w:p>
        </w:tc>
      </w:tr>
      <w:tr w:rsidR="5EF7C919" w14:paraId="37E67881" w14:textId="77777777" w:rsidTr="5EF7C919">
        <w:trPr>
          <w:trHeight w:val="300"/>
        </w:trPr>
        <w:tc>
          <w:tcPr>
            <w:tcW w:w="30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43CB6E" w14:textId="77777777" w:rsidR="5EF7C919" w:rsidRDefault="5EF7C919" w:rsidP="5EF7C919">
            <w:pPr>
              <w:shd w:val="clear" w:color="auto" w:fill="FFFFFF" w:themeFill="background1"/>
              <w:spacing w:line="327" w:lineRule="auto"/>
            </w:pPr>
            <w:r w:rsidRPr="5EF7C919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/>
              </w:rPr>
              <w:t>U K U P N O   </w:t>
            </w: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 xml:space="preserve">  </w:t>
            </w:r>
          </w:p>
        </w:tc>
        <w:tc>
          <w:tcPr>
            <w:tcW w:w="30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E01506" w14:textId="77777777" w:rsidR="5EF7C919" w:rsidRDefault="5EF7C919" w:rsidP="5EF7C919">
            <w:pPr>
              <w:shd w:val="clear" w:color="auto" w:fill="FFFFFF" w:themeFill="background1"/>
              <w:spacing w:line="327" w:lineRule="auto"/>
              <w:jc w:val="center"/>
            </w:pPr>
            <w:r w:rsidRPr="5EF7C919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/>
              </w:rPr>
              <w:t>4723</w:t>
            </w:r>
          </w:p>
        </w:tc>
        <w:tc>
          <w:tcPr>
            <w:tcW w:w="309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936DC2" w14:textId="77777777" w:rsidR="5EF7C919" w:rsidRDefault="5EF7C919" w:rsidP="5EF7C919">
            <w:pPr>
              <w:shd w:val="clear" w:color="auto" w:fill="FFFFFF" w:themeFill="background1"/>
              <w:spacing w:line="327" w:lineRule="auto"/>
            </w:pPr>
            <w:r w:rsidRPr="5EF7C919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-</w:t>
            </w: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</w:tbl>
    <w:p w14:paraId="1FA9BC37" w14:textId="77777777" w:rsidR="002616DD" w:rsidRPr="00B71220" w:rsidRDefault="5EF7C919" w:rsidP="5EF7C919">
      <w:pPr>
        <w:shd w:val="clear" w:color="auto" w:fill="FFFFFF" w:themeFill="background1"/>
        <w:spacing w:after="160" w:line="314" w:lineRule="auto"/>
        <w:rPr>
          <w:sz w:val="24"/>
          <w:szCs w:val="24"/>
          <w:lang w:val="pl-PL"/>
        </w:rPr>
      </w:pPr>
      <w:r w:rsidRPr="5EF7C919">
        <w:rPr>
          <w:sz w:val="24"/>
          <w:szCs w:val="24"/>
          <w:lang w:val="pl-PL"/>
        </w:rPr>
        <w:lastRenderedPageBreak/>
        <w:t>Četiri</w:t>
      </w:r>
      <w:r w:rsidR="002616DD" w:rsidRPr="5EF7C919">
        <w:rPr>
          <w:spacing w:val="-3"/>
          <w:sz w:val="24"/>
          <w:szCs w:val="24"/>
          <w:lang w:val="pl-PL"/>
        </w:rPr>
        <w:t xml:space="preserve"> učionice opremljene su interaktivnom</w:t>
      </w:r>
      <w:r w:rsidR="002616DD" w:rsidRPr="5EF7C919">
        <w:rPr>
          <w:sz w:val="24"/>
          <w:szCs w:val="24"/>
          <w:lang w:val="pl-PL"/>
        </w:rPr>
        <w:t xml:space="preserve"> pločom koja omogućava suvremene oblike rada u redovitoj i izbornoj  nastavi, a sve učionice posjeduju LCD projektor, projekcijskim</w:t>
      </w:r>
      <w:r w:rsidR="00A0463F" w:rsidRPr="5EF7C919">
        <w:rPr>
          <w:sz w:val="24"/>
          <w:szCs w:val="24"/>
          <w:lang w:val="pl-PL"/>
        </w:rPr>
        <w:t xml:space="preserve">  </w:t>
      </w:r>
      <w:r w:rsidR="002616DD" w:rsidRPr="5EF7C919">
        <w:rPr>
          <w:sz w:val="24"/>
          <w:szCs w:val="24"/>
          <w:lang w:val="pl-PL"/>
        </w:rPr>
        <w:t>platnom</w:t>
      </w:r>
      <w:r w:rsidR="00A0463F" w:rsidRPr="5EF7C919">
        <w:rPr>
          <w:sz w:val="24"/>
          <w:szCs w:val="24"/>
          <w:lang w:val="pl-PL"/>
        </w:rPr>
        <w:t xml:space="preserve"> i </w:t>
      </w:r>
      <w:r w:rsidR="002616DD" w:rsidRPr="5EF7C919">
        <w:rPr>
          <w:sz w:val="24"/>
          <w:szCs w:val="24"/>
          <w:lang w:val="pl-PL"/>
        </w:rPr>
        <w:t>računalom</w:t>
      </w:r>
      <w:r w:rsidR="00A0463F" w:rsidRPr="5EF7C919">
        <w:rPr>
          <w:sz w:val="24"/>
          <w:szCs w:val="24"/>
          <w:lang w:val="pl-PL"/>
        </w:rPr>
        <w:t>.</w:t>
      </w:r>
      <w:r w:rsidR="009F73F7" w:rsidRPr="5EF7C919">
        <w:rPr>
          <w:sz w:val="24"/>
          <w:szCs w:val="24"/>
          <w:lang w:val="pl-PL"/>
        </w:rPr>
        <w:t xml:space="preserve"> </w:t>
      </w:r>
    </w:p>
    <w:p w14:paraId="4DA64B2B" w14:textId="77777777" w:rsidR="00A0463F" w:rsidRPr="00B71220" w:rsidRDefault="3446855B" w:rsidP="5EF7C919">
      <w:pPr>
        <w:spacing w:line="360" w:lineRule="auto"/>
        <w:ind w:left="116" w:right="86" w:firstLine="708"/>
        <w:rPr>
          <w:sz w:val="24"/>
          <w:szCs w:val="24"/>
          <w:lang w:val="pl-PL"/>
        </w:rPr>
      </w:pPr>
      <w:r w:rsidRPr="5EF7C919">
        <w:rPr>
          <w:spacing w:val="1"/>
          <w:sz w:val="24"/>
          <w:szCs w:val="24"/>
          <w:lang w:val="pl-PL"/>
        </w:rPr>
        <w:t>Š</w:t>
      </w:r>
      <w:r w:rsidRPr="5EF7C919">
        <w:rPr>
          <w:sz w:val="24"/>
          <w:szCs w:val="24"/>
          <w:lang w:val="pl-PL"/>
        </w:rPr>
        <w:t>kolska dvorana sastoji se od velikog spo</w:t>
      </w:r>
      <w:r w:rsidR="10A442C2" w:rsidRPr="5EF7C919">
        <w:rPr>
          <w:sz w:val="24"/>
          <w:szCs w:val="24"/>
          <w:lang w:val="pl-PL"/>
        </w:rPr>
        <w:t>rt</w:t>
      </w:r>
      <w:r w:rsidRPr="5EF7C919">
        <w:rPr>
          <w:sz w:val="24"/>
          <w:szCs w:val="24"/>
          <w:lang w:val="pl-PL"/>
        </w:rPr>
        <w:t>skog terena, malog spo</w:t>
      </w:r>
      <w:r w:rsidR="60D47365" w:rsidRPr="5EF7C919">
        <w:rPr>
          <w:sz w:val="24"/>
          <w:szCs w:val="24"/>
          <w:lang w:val="pl-PL"/>
        </w:rPr>
        <w:t>r</w:t>
      </w:r>
      <w:r w:rsidRPr="5EF7C919">
        <w:rPr>
          <w:sz w:val="24"/>
          <w:szCs w:val="24"/>
          <w:lang w:val="pl-PL"/>
        </w:rPr>
        <w:t>tskog terena (zasebna mala dvorna), dvaju kabineta na nastavnike s pripadajućim sanitarnim čvorovima, sanitarnih čvorava za učenike (M i Ž) i dvaju prostora za skladištenje rekvizita.</w:t>
      </w:r>
    </w:p>
    <w:p w14:paraId="7F9E8B81" w14:textId="77777777" w:rsidR="00A0463F" w:rsidRPr="00B71220" w:rsidRDefault="00A0463F" w:rsidP="5EF7C919">
      <w:pPr>
        <w:spacing w:line="360" w:lineRule="auto"/>
        <w:ind w:left="284"/>
      </w:pPr>
      <w:r w:rsidRPr="5EF7C919">
        <w:rPr>
          <w:spacing w:val="1"/>
          <w:sz w:val="24"/>
          <w:szCs w:val="24"/>
          <w:lang w:val="nb-NO"/>
        </w:rPr>
        <w:t>S</w:t>
      </w:r>
      <w:r w:rsidRPr="5EF7C919">
        <w:rPr>
          <w:sz w:val="24"/>
          <w:szCs w:val="24"/>
          <w:lang w:val="nb-NO"/>
        </w:rPr>
        <w:t>a</w:t>
      </w:r>
      <w:r w:rsidRPr="5EF7C919">
        <w:rPr>
          <w:spacing w:val="-1"/>
          <w:sz w:val="24"/>
          <w:szCs w:val="24"/>
          <w:lang w:val="nb-NO"/>
        </w:rPr>
        <w:t xml:space="preserve"> </w:t>
      </w:r>
      <w:r w:rsidRPr="5EF7C919">
        <w:rPr>
          <w:sz w:val="24"/>
          <w:szCs w:val="24"/>
          <w:lang w:val="nb-NO"/>
        </w:rPr>
        <w:t>sjev</w:t>
      </w:r>
      <w:r w:rsidRPr="5EF7C919">
        <w:rPr>
          <w:spacing w:val="-1"/>
          <w:sz w:val="24"/>
          <w:szCs w:val="24"/>
          <w:lang w:val="nb-NO"/>
        </w:rPr>
        <w:t>e</w:t>
      </w:r>
      <w:r w:rsidRPr="5EF7C919">
        <w:rPr>
          <w:sz w:val="24"/>
          <w:szCs w:val="24"/>
          <w:lang w:val="nb-NO"/>
        </w:rPr>
        <w:t>rne</w:t>
      </w:r>
      <w:r w:rsidRPr="5EF7C919">
        <w:rPr>
          <w:spacing w:val="-2"/>
          <w:sz w:val="24"/>
          <w:szCs w:val="24"/>
          <w:lang w:val="nb-NO"/>
        </w:rPr>
        <w:t xml:space="preserve"> </w:t>
      </w:r>
      <w:r w:rsidRPr="5EF7C919">
        <w:rPr>
          <w:sz w:val="24"/>
          <w:szCs w:val="24"/>
          <w:lang w:val="nb-NO"/>
        </w:rPr>
        <w:t>st</w:t>
      </w:r>
      <w:r w:rsidRPr="5EF7C919">
        <w:rPr>
          <w:spacing w:val="2"/>
          <w:sz w:val="24"/>
          <w:szCs w:val="24"/>
          <w:lang w:val="nb-NO"/>
        </w:rPr>
        <w:t>r</w:t>
      </w:r>
      <w:r w:rsidRPr="5EF7C919">
        <w:rPr>
          <w:spacing w:val="-1"/>
          <w:sz w:val="24"/>
          <w:szCs w:val="24"/>
          <w:lang w:val="nb-NO"/>
        </w:rPr>
        <w:t>a</w:t>
      </w:r>
      <w:r w:rsidRPr="5EF7C919">
        <w:rPr>
          <w:sz w:val="24"/>
          <w:szCs w:val="24"/>
          <w:lang w:val="nb-NO"/>
        </w:rPr>
        <w:t>ne</w:t>
      </w:r>
      <w:r w:rsidRPr="5EF7C919">
        <w:rPr>
          <w:spacing w:val="-1"/>
          <w:sz w:val="24"/>
          <w:szCs w:val="24"/>
          <w:lang w:val="nb-NO"/>
        </w:rPr>
        <w:t xml:space="preserve"> </w:t>
      </w:r>
      <w:r w:rsidRPr="5EF7C919">
        <w:rPr>
          <w:sz w:val="24"/>
          <w:szCs w:val="24"/>
          <w:lang w:val="nb-NO"/>
        </w:rPr>
        <w:t>škols</w:t>
      </w:r>
      <w:r w:rsidRPr="5EF7C919">
        <w:rPr>
          <w:spacing w:val="2"/>
          <w:sz w:val="24"/>
          <w:szCs w:val="24"/>
          <w:lang w:val="nb-NO"/>
        </w:rPr>
        <w:t>k</w:t>
      </w:r>
      <w:r w:rsidRPr="5EF7C919">
        <w:rPr>
          <w:sz w:val="24"/>
          <w:szCs w:val="24"/>
          <w:lang w:val="nb-NO"/>
        </w:rPr>
        <w:t>e</w:t>
      </w:r>
      <w:r w:rsidRPr="5EF7C919">
        <w:rPr>
          <w:spacing w:val="-1"/>
          <w:sz w:val="24"/>
          <w:szCs w:val="24"/>
          <w:lang w:val="nb-NO"/>
        </w:rPr>
        <w:t xml:space="preserve"> </w:t>
      </w:r>
      <w:r w:rsidRPr="5EF7C919">
        <w:rPr>
          <w:spacing w:val="1"/>
          <w:sz w:val="24"/>
          <w:szCs w:val="24"/>
          <w:lang w:val="nb-NO"/>
        </w:rPr>
        <w:t>z</w:t>
      </w:r>
      <w:r w:rsidRPr="5EF7C919">
        <w:rPr>
          <w:spacing w:val="-2"/>
          <w:sz w:val="24"/>
          <w:szCs w:val="24"/>
          <w:lang w:val="nb-NO"/>
        </w:rPr>
        <w:t>g</w:t>
      </w:r>
      <w:r w:rsidRPr="5EF7C919">
        <w:rPr>
          <w:sz w:val="24"/>
          <w:szCs w:val="24"/>
          <w:lang w:val="nb-NO"/>
        </w:rPr>
        <w:t>r</w:t>
      </w:r>
      <w:r w:rsidRPr="5EF7C919">
        <w:rPr>
          <w:spacing w:val="-2"/>
          <w:sz w:val="24"/>
          <w:szCs w:val="24"/>
          <w:lang w:val="nb-NO"/>
        </w:rPr>
        <w:t>a</w:t>
      </w:r>
      <w:r w:rsidRPr="5EF7C919">
        <w:rPr>
          <w:spacing w:val="2"/>
          <w:sz w:val="24"/>
          <w:szCs w:val="24"/>
          <w:lang w:val="nb-NO"/>
        </w:rPr>
        <w:t>d</w:t>
      </w:r>
      <w:r w:rsidRPr="5EF7C919">
        <w:rPr>
          <w:sz w:val="24"/>
          <w:szCs w:val="24"/>
          <w:lang w:val="nb-NO"/>
        </w:rPr>
        <w:t>e</w:t>
      </w:r>
      <w:r w:rsidRPr="5EF7C919">
        <w:rPr>
          <w:spacing w:val="-1"/>
          <w:sz w:val="24"/>
          <w:szCs w:val="24"/>
          <w:lang w:val="nb-NO"/>
        </w:rPr>
        <w:t xml:space="preserve"> </w:t>
      </w:r>
      <w:r w:rsidRPr="5EF7C919">
        <w:rPr>
          <w:sz w:val="24"/>
          <w:szCs w:val="24"/>
          <w:lang w:val="nb-NO"/>
        </w:rPr>
        <w:t>n</w:t>
      </w:r>
      <w:r w:rsidRPr="5EF7C919">
        <w:rPr>
          <w:spacing w:val="-1"/>
          <w:sz w:val="24"/>
          <w:szCs w:val="24"/>
          <w:lang w:val="nb-NO"/>
        </w:rPr>
        <w:t>a</w:t>
      </w:r>
      <w:r w:rsidRPr="5EF7C919">
        <w:rPr>
          <w:sz w:val="24"/>
          <w:szCs w:val="24"/>
          <w:lang w:val="nb-NO"/>
        </w:rPr>
        <w:t>la</w:t>
      </w:r>
      <w:r w:rsidRPr="5EF7C919">
        <w:rPr>
          <w:spacing w:val="1"/>
          <w:sz w:val="24"/>
          <w:szCs w:val="24"/>
          <w:lang w:val="nb-NO"/>
        </w:rPr>
        <w:t>z</w:t>
      </w:r>
      <w:r w:rsidRPr="5EF7C919">
        <w:rPr>
          <w:sz w:val="24"/>
          <w:szCs w:val="24"/>
          <w:lang w:val="nb-NO"/>
        </w:rPr>
        <w:t>e</w:t>
      </w:r>
      <w:r w:rsidRPr="5EF7C919">
        <w:rPr>
          <w:spacing w:val="-1"/>
          <w:sz w:val="24"/>
          <w:szCs w:val="24"/>
          <w:lang w:val="nb-NO"/>
        </w:rPr>
        <w:t xml:space="preserve"> </w:t>
      </w:r>
      <w:r w:rsidRPr="5EF7C919">
        <w:rPr>
          <w:spacing w:val="2"/>
          <w:sz w:val="24"/>
          <w:szCs w:val="24"/>
          <w:lang w:val="nb-NO"/>
        </w:rPr>
        <w:t>s</w:t>
      </w:r>
      <w:r w:rsidRPr="5EF7C919">
        <w:rPr>
          <w:sz w:val="24"/>
          <w:szCs w:val="24"/>
          <w:lang w:val="nb-NO"/>
        </w:rPr>
        <w:t>e</w:t>
      </w:r>
      <w:r w:rsidRPr="5EF7C919">
        <w:rPr>
          <w:spacing w:val="-1"/>
          <w:sz w:val="24"/>
          <w:szCs w:val="24"/>
          <w:lang w:val="nb-NO"/>
        </w:rPr>
        <w:t xml:space="preserve"> </w:t>
      </w:r>
      <w:r w:rsidRPr="5EF7C919">
        <w:rPr>
          <w:sz w:val="24"/>
          <w:szCs w:val="24"/>
          <w:lang w:val="nb-NO"/>
        </w:rPr>
        <w:t>v</w:t>
      </w:r>
      <w:r w:rsidRPr="5EF7C919">
        <w:rPr>
          <w:spacing w:val="-1"/>
          <w:sz w:val="24"/>
          <w:szCs w:val="24"/>
          <w:lang w:val="nb-NO"/>
        </w:rPr>
        <w:t>a</w:t>
      </w:r>
      <w:r w:rsidRPr="5EF7C919">
        <w:rPr>
          <w:sz w:val="24"/>
          <w:szCs w:val="24"/>
          <w:lang w:val="nb-NO"/>
        </w:rPr>
        <w:t>njs</w:t>
      </w:r>
      <w:r w:rsidRPr="5EF7C919">
        <w:rPr>
          <w:spacing w:val="3"/>
          <w:sz w:val="24"/>
          <w:szCs w:val="24"/>
          <w:lang w:val="nb-NO"/>
        </w:rPr>
        <w:t>k</w:t>
      </w:r>
      <w:r w:rsidRPr="5EF7C919">
        <w:rPr>
          <w:sz w:val="24"/>
          <w:szCs w:val="24"/>
          <w:lang w:val="nb-NO"/>
        </w:rPr>
        <w:t xml:space="preserve">i sportski </w:t>
      </w:r>
      <w:r w:rsidRPr="5EF7C919">
        <w:rPr>
          <w:spacing w:val="1"/>
          <w:sz w:val="24"/>
          <w:szCs w:val="24"/>
          <w:lang w:val="nb-NO"/>
        </w:rPr>
        <w:t>t</w:t>
      </w:r>
      <w:r w:rsidRPr="5EF7C919">
        <w:rPr>
          <w:spacing w:val="-1"/>
          <w:sz w:val="24"/>
          <w:szCs w:val="24"/>
          <w:lang w:val="nb-NO"/>
        </w:rPr>
        <w:t>e</w:t>
      </w:r>
      <w:r w:rsidRPr="5EF7C919">
        <w:rPr>
          <w:sz w:val="24"/>
          <w:szCs w:val="24"/>
          <w:lang w:val="nb-NO"/>
        </w:rPr>
        <w:t>r</w:t>
      </w:r>
      <w:r w:rsidRPr="5EF7C919">
        <w:rPr>
          <w:spacing w:val="-2"/>
          <w:sz w:val="24"/>
          <w:szCs w:val="24"/>
          <w:lang w:val="nb-NO"/>
        </w:rPr>
        <w:t>e</w:t>
      </w:r>
      <w:r w:rsidRPr="5EF7C919">
        <w:rPr>
          <w:sz w:val="24"/>
          <w:szCs w:val="24"/>
          <w:lang w:val="nb-NO"/>
        </w:rPr>
        <w:t>ni:</w:t>
      </w:r>
      <w:r w:rsidR="00D367D6" w:rsidRPr="5EF7C919">
        <w:rPr>
          <w:sz w:val="24"/>
          <w:szCs w:val="24"/>
          <w:lang w:val="nb-NO"/>
        </w:rPr>
        <w:t xml:space="preserve">. </w:t>
      </w:r>
    </w:p>
    <w:p w14:paraId="005AE0BC" w14:textId="77777777" w:rsidR="00A0463F" w:rsidRPr="00B71220" w:rsidRDefault="00A0463F" w:rsidP="5EF7C919">
      <w:pPr>
        <w:spacing w:line="360" w:lineRule="auto"/>
        <w:ind w:left="284"/>
      </w:pPr>
      <w:r w:rsidRPr="5EF7C919">
        <w:rPr>
          <w:sz w:val="24"/>
          <w:szCs w:val="24"/>
          <w:lang w:val="es-ES"/>
        </w:rPr>
        <w:t>-</w:t>
      </w:r>
      <w:r w:rsidRPr="5EF7C919">
        <w:rPr>
          <w:spacing w:val="-1"/>
          <w:sz w:val="24"/>
          <w:szCs w:val="24"/>
          <w:lang w:val="es-ES"/>
        </w:rPr>
        <w:t xml:space="preserve"> </w:t>
      </w:r>
      <w:proofErr w:type="spellStart"/>
      <w:r w:rsidRPr="5EF7C919">
        <w:rPr>
          <w:sz w:val="24"/>
          <w:szCs w:val="24"/>
          <w:lang w:val="es-ES"/>
        </w:rPr>
        <w:t>no</w:t>
      </w:r>
      <w:r w:rsidRPr="5EF7C919">
        <w:rPr>
          <w:spacing w:val="-2"/>
          <w:sz w:val="24"/>
          <w:szCs w:val="24"/>
          <w:lang w:val="es-ES"/>
        </w:rPr>
        <w:t>g</w:t>
      </w:r>
      <w:r w:rsidRPr="5EF7C919">
        <w:rPr>
          <w:sz w:val="24"/>
          <w:szCs w:val="24"/>
          <w:lang w:val="es-ES"/>
        </w:rPr>
        <w:t>ometno</w:t>
      </w:r>
      <w:proofErr w:type="spellEnd"/>
      <w:r w:rsidRPr="5EF7C919">
        <w:rPr>
          <w:sz w:val="24"/>
          <w:szCs w:val="24"/>
          <w:lang w:val="es-ES"/>
        </w:rPr>
        <w:t xml:space="preserve"> </w:t>
      </w:r>
      <w:proofErr w:type="spellStart"/>
      <w:r w:rsidRPr="5EF7C919">
        <w:rPr>
          <w:spacing w:val="3"/>
          <w:sz w:val="24"/>
          <w:szCs w:val="24"/>
          <w:lang w:val="es-ES"/>
        </w:rPr>
        <w:t>i</w:t>
      </w:r>
      <w:r w:rsidRPr="5EF7C919">
        <w:rPr>
          <w:spacing w:val="-2"/>
          <w:sz w:val="24"/>
          <w:szCs w:val="24"/>
          <w:lang w:val="es-ES"/>
        </w:rPr>
        <w:t>g</w:t>
      </w:r>
      <w:r w:rsidRPr="5EF7C919">
        <w:rPr>
          <w:spacing w:val="1"/>
          <w:sz w:val="24"/>
          <w:szCs w:val="24"/>
          <w:lang w:val="es-ES"/>
        </w:rPr>
        <w:t>r</w:t>
      </w:r>
      <w:r w:rsidRPr="5EF7C919">
        <w:rPr>
          <w:spacing w:val="-1"/>
          <w:sz w:val="24"/>
          <w:szCs w:val="24"/>
          <w:lang w:val="es-ES"/>
        </w:rPr>
        <w:t>a</w:t>
      </w:r>
      <w:r w:rsidRPr="5EF7C919">
        <w:rPr>
          <w:sz w:val="24"/>
          <w:szCs w:val="24"/>
          <w:lang w:val="es-ES"/>
        </w:rPr>
        <w:t>l</w:t>
      </w:r>
      <w:r w:rsidRPr="5EF7C919">
        <w:rPr>
          <w:spacing w:val="1"/>
          <w:sz w:val="24"/>
          <w:szCs w:val="24"/>
          <w:lang w:val="es-ES"/>
        </w:rPr>
        <w:t>i</w:t>
      </w:r>
      <w:r w:rsidRPr="5EF7C919">
        <w:rPr>
          <w:sz w:val="24"/>
          <w:szCs w:val="24"/>
          <w:lang w:val="es-ES"/>
        </w:rPr>
        <w:t>šte</w:t>
      </w:r>
      <w:proofErr w:type="spellEnd"/>
      <w:r w:rsidRPr="5EF7C919">
        <w:rPr>
          <w:sz w:val="24"/>
          <w:szCs w:val="24"/>
          <w:lang w:val="es-ES"/>
        </w:rPr>
        <w:t xml:space="preserve"> (t</w:t>
      </w:r>
      <w:r w:rsidRPr="5EF7C919">
        <w:rPr>
          <w:spacing w:val="2"/>
          <w:sz w:val="24"/>
          <w:szCs w:val="24"/>
          <w:lang w:val="es-ES"/>
        </w:rPr>
        <w:t>r</w:t>
      </w:r>
      <w:r w:rsidRPr="5EF7C919">
        <w:rPr>
          <w:spacing w:val="-1"/>
          <w:sz w:val="24"/>
          <w:szCs w:val="24"/>
          <w:lang w:val="es-ES"/>
        </w:rPr>
        <w:t>a</w:t>
      </w:r>
      <w:r w:rsidRPr="5EF7C919">
        <w:rPr>
          <w:sz w:val="24"/>
          <w:szCs w:val="24"/>
          <w:lang w:val="es-ES"/>
        </w:rPr>
        <w:t>va)</w:t>
      </w:r>
    </w:p>
    <w:p w14:paraId="396C2BFE" w14:textId="77777777" w:rsidR="00A0463F" w:rsidRPr="00B71220" w:rsidRDefault="00A0463F" w:rsidP="5EF7C919">
      <w:pPr>
        <w:spacing w:line="360" w:lineRule="auto"/>
        <w:ind w:left="284"/>
      </w:pPr>
      <w:r w:rsidRPr="5EF7C919">
        <w:rPr>
          <w:sz w:val="24"/>
          <w:szCs w:val="24"/>
          <w:lang w:val="es-ES"/>
        </w:rPr>
        <w:t>-</w:t>
      </w:r>
      <w:r w:rsidRPr="5EF7C919">
        <w:rPr>
          <w:spacing w:val="-1"/>
          <w:sz w:val="24"/>
          <w:szCs w:val="24"/>
          <w:lang w:val="es-ES"/>
        </w:rPr>
        <w:t xml:space="preserve"> </w:t>
      </w:r>
      <w:proofErr w:type="spellStart"/>
      <w:r w:rsidRPr="5EF7C919">
        <w:rPr>
          <w:sz w:val="24"/>
          <w:szCs w:val="24"/>
          <w:lang w:val="es-ES"/>
        </w:rPr>
        <w:t>mali</w:t>
      </w:r>
      <w:proofErr w:type="spellEnd"/>
      <w:r w:rsidRPr="5EF7C919">
        <w:rPr>
          <w:sz w:val="24"/>
          <w:szCs w:val="24"/>
          <w:lang w:val="es-ES"/>
        </w:rPr>
        <w:t xml:space="preserve"> </w:t>
      </w:r>
      <w:proofErr w:type="spellStart"/>
      <w:r w:rsidRPr="5EF7C919">
        <w:rPr>
          <w:sz w:val="24"/>
          <w:szCs w:val="24"/>
          <w:lang w:val="es-ES"/>
        </w:rPr>
        <w:t>no</w:t>
      </w:r>
      <w:r w:rsidRPr="5EF7C919">
        <w:rPr>
          <w:spacing w:val="-2"/>
          <w:sz w:val="24"/>
          <w:szCs w:val="24"/>
          <w:lang w:val="es-ES"/>
        </w:rPr>
        <w:t>g</w:t>
      </w:r>
      <w:r w:rsidRPr="5EF7C919">
        <w:rPr>
          <w:sz w:val="24"/>
          <w:szCs w:val="24"/>
          <w:lang w:val="es-ES"/>
        </w:rPr>
        <w:t>omet</w:t>
      </w:r>
      <w:proofErr w:type="spellEnd"/>
      <w:r w:rsidRPr="5EF7C919">
        <w:rPr>
          <w:sz w:val="24"/>
          <w:szCs w:val="24"/>
          <w:lang w:val="es-ES"/>
        </w:rPr>
        <w:t xml:space="preserve">/ </w:t>
      </w:r>
      <w:proofErr w:type="spellStart"/>
      <w:r w:rsidRPr="5EF7C919">
        <w:rPr>
          <w:sz w:val="24"/>
          <w:szCs w:val="24"/>
          <w:lang w:val="es-ES"/>
        </w:rPr>
        <w:t>rukomet</w:t>
      </w:r>
      <w:proofErr w:type="spellEnd"/>
      <w:r w:rsidRPr="5EF7C919">
        <w:rPr>
          <w:sz w:val="24"/>
          <w:szCs w:val="24"/>
          <w:lang w:val="es-ES"/>
        </w:rPr>
        <w:t xml:space="preserve"> (</w:t>
      </w:r>
      <w:proofErr w:type="spellStart"/>
      <w:r w:rsidRPr="5EF7C919">
        <w:rPr>
          <w:spacing w:val="-1"/>
          <w:sz w:val="24"/>
          <w:szCs w:val="24"/>
          <w:lang w:val="es-ES"/>
        </w:rPr>
        <w:t>a</w:t>
      </w:r>
      <w:r w:rsidRPr="5EF7C919">
        <w:rPr>
          <w:sz w:val="24"/>
          <w:szCs w:val="24"/>
          <w:lang w:val="es-ES"/>
        </w:rPr>
        <w:t>sf</w:t>
      </w:r>
      <w:r w:rsidRPr="5EF7C919">
        <w:rPr>
          <w:spacing w:val="-1"/>
          <w:sz w:val="24"/>
          <w:szCs w:val="24"/>
          <w:lang w:val="es-ES"/>
        </w:rPr>
        <w:t>a</w:t>
      </w:r>
      <w:r w:rsidRPr="5EF7C919">
        <w:rPr>
          <w:sz w:val="24"/>
          <w:szCs w:val="24"/>
          <w:lang w:val="es-ES"/>
        </w:rPr>
        <w:t>lt</w:t>
      </w:r>
      <w:proofErr w:type="spellEnd"/>
      <w:r w:rsidRPr="5EF7C919">
        <w:rPr>
          <w:sz w:val="24"/>
          <w:szCs w:val="24"/>
          <w:lang w:val="es-ES"/>
        </w:rPr>
        <w:t>)</w:t>
      </w:r>
    </w:p>
    <w:p w14:paraId="05E082C0" w14:textId="77777777" w:rsidR="00A0463F" w:rsidRPr="00B71220" w:rsidRDefault="00A0463F" w:rsidP="5EF7C919">
      <w:pPr>
        <w:spacing w:line="360" w:lineRule="auto"/>
        <w:ind w:left="284"/>
      </w:pPr>
      <w:r w:rsidRPr="5EF7C919">
        <w:rPr>
          <w:sz w:val="24"/>
          <w:szCs w:val="24"/>
          <w:lang w:val="es-ES"/>
        </w:rPr>
        <w:t>-</w:t>
      </w:r>
      <w:r w:rsidRPr="5EF7C919">
        <w:rPr>
          <w:spacing w:val="-1"/>
          <w:sz w:val="24"/>
          <w:szCs w:val="24"/>
          <w:lang w:val="es-ES"/>
        </w:rPr>
        <w:t xml:space="preserve"> </w:t>
      </w:r>
      <w:proofErr w:type="spellStart"/>
      <w:r w:rsidRPr="5EF7C919">
        <w:rPr>
          <w:sz w:val="24"/>
          <w:szCs w:val="24"/>
          <w:lang w:val="es-ES"/>
        </w:rPr>
        <w:t>koš</w:t>
      </w:r>
      <w:r w:rsidRPr="5EF7C919">
        <w:rPr>
          <w:spacing w:val="-1"/>
          <w:sz w:val="24"/>
          <w:szCs w:val="24"/>
          <w:lang w:val="es-ES"/>
        </w:rPr>
        <w:t>a</w:t>
      </w:r>
      <w:r w:rsidRPr="5EF7C919">
        <w:rPr>
          <w:sz w:val="24"/>
          <w:szCs w:val="24"/>
          <w:lang w:val="es-ES"/>
        </w:rPr>
        <w:t>rk</w:t>
      </w:r>
      <w:r w:rsidRPr="5EF7C919">
        <w:rPr>
          <w:spacing w:val="-2"/>
          <w:sz w:val="24"/>
          <w:szCs w:val="24"/>
          <w:lang w:val="es-ES"/>
        </w:rPr>
        <w:t>a</w:t>
      </w:r>
      <w:r w:rsidRPr="5EF7C919">
        <w:rPr>
          <w:sz w:val="24"/>
          <w:szCs w:val="24"/>
          <w:lang w:val="es-ES"/>
        </w:rPr>
        <w:t>ško</w:t>
      </w:r>
      <w:proofErr w:type="spellEnd"/>
      <w:r w:rsidRPr="5EF7C919">
        <w:rPr>
          <w:sz w:val="24"/>
          <w:szCs w:val="24"/>
          <w:lang w:val="es-ES"/>
        </w:rPr>
        <w:t xml:space="preserve"> </w:t>
      </w:r>
      <w:proofErr w:type="spellStart"/>
      <w:r w:rsidRPr="5EF7C919">
        <w:rPr>
          <w:spacing w:val="3"/>
          <w:sz w:val="24"/>
          <w:szCs w:val="24"/>
          <w:lang w:val="es-ES"/>
        </w:rPr>
        <w:t>i</w:t>
      </w:r>
      <w:r w:rsidRPr="5EF7C919">
        <w:rPr>
          <w:spacing w:val="-2"/>
          <w:sz w:val="24"/>
          <w:szCs w:val="24"/>
          <w:lang w:val="es-ES"/>
        </w:rPr>
        <w:t>g</w:t>
      </w:r>
      <w:r w:rsidRPr="5EF7C919">
        <w:rPr>
          <w:spacing w:val="1"/>
          <w:sz w:val="24"/>
          <w:szCs w:val="24"/>
          <w:lang w:val="es-ES"/>
        </w:rPr>
        <w:t>r</w:t>
      </w:r>
      <w:r w:rsidRPr="5EF7C919">
        <w:rPr>
          <w:spacing w:val="-1"/>
          <w:sz w:val="24"/>
          <w:szCs w:val="24"/>
          <w:lang w:val="es-ES"/>
        </w:rPr>
        <w:t>a</w:t>
      </w:r>
      <w:r w:rsidRPr="5EF7C919">
        <w:rPr>
          <w:sz w:val="24"/>
          <w:szCs w:val="24"/>
          <w:lang w:val="es-ES"/>
        </w:rPr>
        <w:t>l</w:t>
      </w:r>
      <w:r w:rsidRPr="5EF7C919">
        <w:rPr>
          <w:spacing w:val="1"/>
          <w:sz w:val="24"/>
          <w:szCs w:val="24"/>
          <w:lang w:val="es-ES"/>
        </w:rPr>
        <w:t>i</w:t>
      </w:r>
      <w:r w:rsidRPr="5EF7C919">
        <w:rPr>
          <w:sz w:val="24"/>
          <w:szCs w:val="24"/>
          <w:lang w:val="es-ES"/>
        </w:rPr>
        <w:t>šte</w:t>
      </w:r>
      <w:proofErr w:type="spellEnd"/>
      <w:r w:rsidRPr="5EF7C919">
        <w:rPr>
          <w:sz w:val="24"/>
          <w:szCs w:val="24"/>
          <w:lang w:val="es-ES"/>
        </w:rPr>
        <w:t xml:space="preserve"> (</w:t>
      </w:r>
      <w:proofErr w:type="spellStart"/>
      <w:r w:rsidRPr="5EF7C919">
        <w:rPr>
          <w:spacing w:val="-1"/>
          <w:sz w:val="24"/>
          <w:szCs w:val="24"/>
          <w:lang w:val="es-ES"/>
        </w:rPr>
        <w:t>a</w:t>
      </w:r>
      <w:r w:rsidRPr="5EF7C919">
        <w:rPr>
          <w:spacing w:val="2"/>
          <w:sz w:val="24"/>
          <w:szCs w:val="24"/>
          <w:lang w:val="es-ES"/>
        </w:rPr>
        <w:t>s</w:t>
      </w:r>
      <w:r w:rsidRPr="5EF7C919">
        <w:rPr>
          <w:sz w:val="24"/>
          <w:szCs w:val="24"/>
          <w:lang w:val="es-ES"/>
        </w:rPr>
        <w:t>f</w:t>
      </w:r>
      <w:r w:rsidRPr="5EF7C919">
        <w:rPr>
          <w:spacing w:val="-2"/>
          <w:sz w:val="24"/>
          <w:szCs w:val="24"/>
          <w:lang w:val="es-ES"/>
        </w:rPr>
        <w:t>a</w:t>
      </w:r>
      <w:r w:rsidRPr="5EF7C919">
        <w:rPr>
          <w:sz w:val="24"/>
          <w:szCs w:val="24"/>
          <w:lang w:val="es-ES"/>
        </w:rPr>
        <w:t>lt</w:t>
      </w:r>
      <w:proofErr w:type="spellEnd"/>
      <w:r w:rsidRPr="5EF7C919">
        <w:rPr>
          <w:sz w:val="24"/>
          <w:szCs w:val="24"/>
          <w:lang w:val="es-ES"/>
        </w:rPr>
        <w:t>)</w:t>
      </w:r>
    </w:p>
    <w:p w14:paraId="1104A897" w14:textId="77777777" w:rsidR="00A0463F" w:rsidRPr="00B71220" w:rsidRDefault="00A0463F" w:rsidP="5EF7C919">
      <w:pPr>
        <w:spacing w:line="360" w:lineRule="auto"/>
        <w:ind w:left="284"/>
      </w:pPr>
      <w:r w:rsidRPr="5EF7C919">
        <w:rPr>
          <w:sz w:val="24"/>
          <w:szCs w:val="24"/>
          <w:lang w:val="es-ES"/>
        </w:rPr>
        <w:t>-</w:t>
      </w:r>
      <w:r w:rsidRPr="5EF7C919">
        <w:rPr>
          <w:spacing w:val="-1"/>
          <w:sz w:val="24"/>
          <w:szCs w:val="24"/>
          <w:lang w:val="es-ES"/>
        </w:rPr>
        <w:t xml:space="preserve"> </w:t>
      </w:r>
      <w:proofErr w:type="spellStart"/>
      <w:r w:rsidRPr="5EF7C919">
        <w:rPr>
          <w:sz w:val="24"/>
          <w:szCs w:val="24"/>
          <w:lang w:val="es-ES"/>
        </w:rPr>
        <w:t>te</w:t>
      </w:r>
      <w:r w:rsidRPr="5EF7C919">
        <w:rPr>
          <w:spacing w:val="-1"/>
          <w:sz w:val="24"/>
          <w:szCs w:val="24"/>
          <w:lang w:val="es-ES"/>
        </w:rPr>
        <w:t>re</w:t>
      </w:r>
      <w:r w:rsidRPr="5EF7C919">
        <w:rPr>
          <w:sz w:val="24"/>
          <w:szCs w:val="24"/>
          <w:lang w:val="es-ES"/>
        </w:rPr>
        <w:t>n</w:t>
      </w:r>
      <w:proofErr w:type="spellEnd"/>
      <w:r w:rsidRPr="5EF7C919">
        <w:rPr>
          <w:sz w:val="24"/>
          <w:szCs w:val="24"/>
          <w:lang w:val="es-ES"/>
        </w:rPr>
        <w:t xml:space="preserve"> </w:t>
      </w:r>
      <w:proofErr w:type="spellStart"/>
      <w:r w:rsidRPr="5EF7C919">
        <w:rPr>
          <w:spacing w:val="1"/>
          <w:sz w:val="24"/>
          <w:szCs w:val="24"/>
          <w:lang w:val="es-ES"/>
        </w:rPr>
        <w:t>z</w:t>
      </w:r>
      <w:r w:rsidRPr="5EF7C919">
        <w:rPr>
          <w:sz w:val="24"/>
          <w:szCs w:val="24"/>
          <w:lang w:val="es-ES"/>
        </w:rPr>
        <w:t>a</w:t>
      </w:r>
      <w:proofErr w:type="spellEnd"/>
      <w:r w:rsidRPr="5EF7C919">
        <w:rPr>
          <w:spacing w:val="-1"/>
          <w:sz w:val="24"/>
          <w:szCs w:val="24"/>
          <w:lang w:val="es-ES"/>
        </w:rPr>
        <w:t xml:space="preserve"> </w:t>
      </w:r>
      <w:proofErr w:type="spellStart"/>
      <w:r w:rsidRPr="5EF7C919">
        <w:rPr>
          <w:sz w:val="24"/>
          <w:szCs w:val="24"/>
          <w:lang w:val="es-ES"/>
        </w:rPr>
        <w:t>skok</w:t>
      </w:r>
      <w:proofErr w:type="spellEnd"/>
      <w:r w:rsidRPr="5EF7C919">
        <w:rPr>
          <w:sz w:val="24"/>
          <w:szCs w:val="24"/>
          <w:lang w:val="es-ES"/>
        </w:rPr>
        <w:t xml:space="preserve"> u </w:t>
      </w:r>
      <w:proofErr w:type="spellStart"/>
      <w:r w:rsidRPr="5EF7C919">
        <w:rPr>
          <w:sz w:val="24"/>
          <w:szCs w:val="24"/>
          <w:lang w:val="es-ES"/>
        </w:rPr>
        <w:t>d</w:t>
      </w:r>
      <w:r w:rsidRPr="5EF7C919">
        <w:rPr>
          <w:spacing w:val="-1"/>
          <w:sz w:val="24"/>
          <w:szCs w:val="24"/>
          <w:lang w:val="es-ES"/>
        </w:rPr>
        <w:t>a</w:t>
      </w:r>
      <w:r w:rsidRPr="5EF7C919">
        <w:rPr>
          <w:spacing w:val="1"/>
          <w:sz w:val="24"/>
          <w:szCs w:val="24"/>
          <w:lang w:val="es-ES"/>
        </w:rPr>
        <w:t>l</w:t>
      </w:r>
      <w:r w:rsidRPr="5EF7C919">
        <w:rPr>
          <w:sz w:val="24"/>
          <w:szCs w:val="24"/>
          <w:lang w:val="es-ES"/>
        </w:rPr>
        <w:t>j</w:t>
      </w:r>
      <w:proofErr w:type="spellEnd"/>
      <w:r w:rsidRPr="5EF7C919">
        <w:rPr>
          <w:sz w:val="24"/>
          <w:szCs w:val="24"/>
          <w:lang w:val="es-ES"/>
        </w:rPr>
        <w:t xml:space="preserve"> i</w:t>
      </w:r>
      <w:r w:rsidRPr="5EF7C919">
        <w:rPr>
          <w:spacing w:val="1"/>
          <w:sz w:val="24"/>
          <w:szCs w:val="24"/>
          <w:lang w:val="es-ES"/>
        </w:rPr>
        <w:t xml:space="preserve"> </w:t>
      </w:r>
      <w:proofErr w:type="spellStart"/>
      <w:r w:rsidRPr="5EF7C919">
        <w:rPr>
          <w:sz w:val="24"/>
          <w:szCs w:val="24"/>
          <w:lang w:val="es-ES"/>
        </w:rPr>
        <w:t>b</w:t>
      </w:r>
      <w:r w:rsidRPr="5EF7C919">
        <w:rPr>
          <w:spacing w:val="1"/>
          <w:sz w:val="24"/>
          <w:szCs w:val="24"/>
          <w:lang w:val="es-ES"/>
        </w:rPr>
        <w:t>a</w:t>
      </w:r>
      <w:r w:rsidRPr="5EF7C919">
        <w:rPr>
          <w:spacing w:val="-1"/>
          <w:sz w:val="24"/>
          <w:szCs w:val="24"/>
          <w:lang w:val="es-ES"/>
        </w:rPr>
        <w:t>ca</w:t>
      </w:r>
      <w:r w:rsidRPr="5EF7C919">
        <w:rPr>
          <w:sz w:val="24"/>
          <w:szCs w:val="24"/>
          <w:lang w:val="es-ES"/>
        </w:rPr>
        <w:t>nje</w:t>
      </w:r>
      <w:proofErr w:type="spellEnd"/>
      <w:r w:rsidRPr="5EF7C919">
        <w:rPr>
          <w:sz w:val="24"/>
          <w:szCs w:val="24"/>
          <w:lang w:val="es-ES"/>
        </w:rPr>
        <w:t xml:space="preserve"> </w:t>
      </w:r>
      <w:proofErr w:type="spellStart"/>
      <w:r w:rsidRPr="5EF7C919">
        <w:rPr>
          <w:sz w:val="24"/>
          <w:szCs w:val="24"/>
          <w:lang w:val="es-ES"/>
        </w:rPr>
        <w:t>k</w:t>
      </w:r>
      <w:r w:rsidRPr="5EF7C919">
        <w:rPr>
          <w:spacing w:val="2"/>
          <w:sz w:val="24"/>
          <w:szCs w:val="24"/>
          <w:lang w:val="es-ES"/>
        </w:rPr>
        <w:t>u</w:t>
      </w:r>
      <w:r w:rsidRPr="5EF7C919">
        <w:rPr>
          <w:spacing w:val="-2"/>
          <w:sz w:val="24"/>
          <w:szCs w:val="24"/>
          <w:lang w:val="es-ES"/>
        </w:rPr>
        <w:t>g</w:t>
      </w:r>
      <w:r w:rsidRPr="5EF7C919">
        <w:rPr>
          <w:sz w:val="24"/>
          <w:szCs w:val="24"/>
          <w:lang w:val="es-ES"/>
        </w:rPr>
        <w:t>le</w:t>
      </w:r>
      <w:proofErr w:type="spellEnd"/>
    </w:p>
    <w:p w14:paraId="7AC45C1A" w14:textId="77777777" w:rsidR="00B83497" w:rsidRPr="00B71220" w:rsidRDefault="5EF7C919" w:rsidP="5EF7C919">
      <w:pPr>
        <w:spacing w:line="360" w:lineRule="auto"/>
        <w:ind w:left="116" w:right="86" w:firstLine="168"/>
        <w:rPr>
          <w:sz w:val="24"/>
          <w:szCs w:val="24"/>
          <w:lang w:val="pl-PL"/>
        </w:rPr>
      </w:pPr>
      <w:r w:rsidRPr="5EF7C919">
        <w:rPr>
          <w:sz w:val="24"/>
          <w:szCs w:val="24"/>
          <w:lang w:val="pl-PL"/>
        </w:rPr>
        <w:t>Organizirana je besplatna prehrana za sve učenike škole koja se poslužuje u predvorju veličine 140 m2.</w:t>
      </w:r>
    </w:p>
    <w:p w14:paraId="5A0E5AF0" w14:textId="77777777" w:rsidR="002616DD" w:rsidRPr="00B71220" w:rsidRDefault="3BD530CA" w:rsidP="00B13131">
      <w:pPr>
        <w:pStyle w:val="podnaslov"/>
        <w:rPr>
          <w:color w:val="auto"/>
        </w:rPr>
      </w:pPr>
      <w:bookmarkStart w:id="4" w:name="_Toc84186193"/>
      <w:r>
        <w:t xml:space="preserve"> </w:t>
      </w:r>
    </w:p>
    <w:p w14:paraId="73C38F03" w14:textId="77777777" w:rsidR="002616DD" w:rsidRPr="00B71220" w:rsidRDefault="4E2EF1C2" w:rsidP="00B13131">
      <w:pPr>
        <w:pStyle w:val="podnaslov"/>
      </w:pPr>
      <w:r w:rsidRPr="7D702646">
        <w:t>1.3.</w:t>
      </w:r>
      <w:r w:rsidR="3BD530CA" w:rsidRPr="7D702646">
        <w:t>PLAN OBNOVE I IZGRADNJE</w:t>
      </w:r>
      <w:bookmarkEnd w:id="4"/>
    </w:p>
    <w:p w14:paraId="30526086" w14:textId="77777777" w:rsidR="002616DD" w:rsidRDefault="350C8FC0" w:rsidP="00B13131">
      <w:pPr>
        <w:spacing w:line="360" w:lineRule="auto"/>
        <w:ind w:left="284" w:right="148" w:firstLine="708"/>
        <w:rPr>
          <w:sz w:val="24"/>
          <w:szCs w:val="24"/>
          <w:lang w:val="pl-PL"/>
        </w:rPr>
      </w:pPr>
      <w:r w:rsidRPr="5EF7C919">
        <w:rPr>
          <w:spacing w:val="1"/>
          <w:sz w:val="24"/>
          <w:szCs w:val="24"/>
          <w:lang w:val="pl-PL"/>
        </w:rPr>
        <w:t>P</w:t>
      </w:r>
      <w:r w:rsidRPr="5EF7C919">
        <w:rPr>
          <w:sz w:val="24"/>
          <w:szCs w:val="24"/>
          <w:lang w:val="pl-PL"/>
        </w:rPr>
        <w:t>lanir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="5FED11EE" w:rsidRPr="5EF7C919">
        <w:rPr>
          <w:spacing w:val="-1"/>
          <w:sz w:val="24"/>
          <w:szCs w:val="24"/>
          <w:lang w:val="pl-PL"/>
        </w:rPr>
        <w:t xml:space="preserve">je </w:t>
      </w:r>
      <w:r w:rsidRPr="5EF7C919">
        <w:rPr>
          <w:sz w:val="24"/>
          <w:szCs w:val="24"/>
          <w:lang w:val="pl-PL"/>
        </w:rPr>
        <w:t>nova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školska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pacing w:val="1"/>
          <w:sz w:val="24"/>
          <w:szCs w:val="24"/>
          <w:lang w:val="pl-PL"/>
        </w:rPr>
        <w:t>r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da</w:t>
      </w:r>
      <w:r w:rsidR="5FED11EE" w:rsidRPr="5EF7C919">
        <w:rPr>
          <w:sz w:val="24"/>
          <w:szCs w:val="24"/>
          <w:lang w:val="pl-PL"/>
        </w:rPr>
        <w:t xml:space="preserve">, 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pacing w:val="3"/>
          <w:sz w:val="24"/>
          <w:szCs w:val="24"/>
          <w:lang w:val="pl-PL"/>
        </w:rPr>
        <w:t>l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it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pacing w:val="-1"/>
          <w:sz w:val="24"/>
          <w:szCs w:val="24"/>
          <w:lang w:val="pl-PL"/>
        </w:rPr>
        <w:t>ć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na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m</w:t>
      </w:r>
      <w:r w:rsidRPr="5EF7C919">
        <w:rPr>
          <w:spacing w:val="3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stu posto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eć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ko</w:t>
      </w:r>
      <w:r w:rsidR="5FED11EE" w:rsidRPr="5EF7C919">
        <w:rPr>
          <w:sz w:val="24"/>
          <w:szCs w:val="24"/>
          <w:lang w:val="pl-PL"/>
        </w:rPr>
        <w:t>ja j</w:t>
      </w:r>
      <w:r w:rsidR="5FED11EE" w:rsidRPr="5EF7C919">
        <w:rPr>
          <w:spacing w:val="3"/>
          <w:sz w:val="24"/>
          <w:szCs w:val="24"/>
          <w:lang w:val="pl-PL"/>
        </w:rPr>
        <w:t>e</w:t>
      </w:r>
      <w:r w:rsidR="0095AF76" w:rsidRPr="5EF7C919">
        <w:rPr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mon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pacing w:val="1"/>
          <w:sz w:val="24"/>
          <w:szCs w:val="24"/>
          <w:lang w:val="pl-PL"/>
        </w:rPr>
        <w:t>ž</w:t>
      </w:r>
      <w:r w:rsidRPr="5EF7C919">
        <w:rPr>
          <w:sz w:val="24"/>
          <w:szCs w:val="24"/>
          <w:lang w:val="pl-PL"/>
        </w:rPr>
        <w:t>n</w:t>
      </w:r>
      <w:r w:rsidR="0095AF76" w:rsidRPr="5EF7C919">
        <w:rPr>
          <w:sz w:val="24"/>
          <w:szCs w:val="24"/>
          <w:lang w:val="pl-PL"/>
        </w:rPr>
        <w:t xml:space="preserve">e </w:t>
      </w:r>
      <w:r w:rsidRPr="5EF7C919">
        <w:rPr>
          <w:sz w:val="24"/>
          <w:szCs w:val="24"/>
          <w:lang w:val="pl-PL"/>
        </w:rPr>
        <w:t>konstruk</w:t>
      </w:r>
      <w:r w:rsidRPr="5EF7C919">
        <w:rPr>
          <w:spacing w:val="-2"/>
          <w:sz w:val="24"/>
          <w:szCs w:val="24"/>
          <w:lang w:val="pl-PL"/>
        </w:rPr>
        <w:t>c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j</w:t>
      </w:r>
      <w:r w:rsidR="09255F2E" w:rsidRPr="5EF7C919">
        <w:rPr>
          <w:spacing w:val="1"/>
          <w:sz w:val="24"/>
          <w:szCs w:val="24"/>
          <w:lang w:val="pl-PL"/>
        </w:rPr>
        <w:t>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 xml:space="preserve">i </w:t>
      </w:r>
      <w:r w:rsidRPr="5EF7C919">
        <w:rPr>
          <w:spacing w:val="1"/>
          <w:sz w:val="24"/>
          <w:szCs w:val="24"/>
          <w:lang w:val="pl-PL"/>
        </w:rPr>
        <w:t>m</w:t>
      </w:r>
      <w:r w:rsidRPr="5EF7C919">
        <w:rPr>
          <w:sz w:val="24"/>
          <w:szCs w:val="24"/>
          <w:lang w:val="pl-PL"/>
        </w:rPr>
        <w:t>ora</w:t>
      </w:r>
      <w:r w:rsidRPr="5EF7C919">
        <w:rPr>
          <w:spacing w:val="-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u potpunos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z w:val="24"/>
          <w:szCs w:val="24"/>
          <w:lang w:val="pl-PL"/>
        </w:rPr>
        <w:t>i uk</w:t>
      </w:r>
      <w:r w:rsidRPr="5EF7C919">
        <w:rPr>
          <w:spacing w:val="1"/>
          <w:sz w:val="24"/>
          <w:szCs w:val="24"/>
          <w:lang w:val="pl-PL"/>
        </w:rPr>
        <w:t>l</w:t>
      </w:r>
      <w:r w:rsidRPr="5EF7C919">
        <w:rPr>
          <w:sz w:val="24"/>
          <w:szCs w:val="24"/>
          <w:lang w:val="pl-PL"/>
        </w:rPr>
        <w:t>oni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z w:val="24"/>
          <w:szCs w:val="24"/>
          <w:lang w:val="pl-PL"/>
        </w:rPr>
        <w:t>i. Nova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školska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pacing w:val="2"/>
          <w:sz w:val="24"/>
          <w:szCs w:val="24"/>
          <w:lang w:val="pl-PL"/>
        </w:rPr>
        <w:t>d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59"/>
          <w:sz w:val="24"/>
          <w:szCs w:val="24"/>
          <w:lang w:val="pl-PL"/>
        </w:rPr>
        <w:t xml:space="preserve"> </w:t>
      </w:r>
      <w:r w:rsidR="0095AF76" w:rsidRPr="5EF7C919">
        <w:rPr>
          <w:sz w:val="24"/>
          <w:szCs w:val="24"/>
          <w:lang w:val="pl-PL"/>
        </w:rPr>
        <w:t>nalazi</w:t>
      </w:r>
      <w:r w:rsidR="5FED11EE" w:rsidRPr="5EF7C919">
        <w:rPr>
          <w:sz w:val="24"/>
          <w:szCs w:val="24"/>
          <w:lang w:val="pl-PL"/>
        </w:rPr>
        <w:t>t</w:t>
      </w:r>
      <w:r w:rsidR="0095AF76" w:rsidRPr="5EF7C919">
        <w:rPr>
          <w:sz w:val="24"/>
          <w:szCs w:val="24"/>
          <w:lang w:val="pl-PL"/>
        </w:rPr>
        <w:t xml:space="preserve"> će se na prostoru škols</w:t>
      </w:r>
      <w:r w:rsidR="5FED11EE" w:rsidRPr="5EF7C919">
        <w:rPr>
          <w:sz w:val="24"/>
          <w:szCs w:val="24"/>
          <w:lang w:val="pl-PL"/>
        </w:rPr>
        <w:t>k</w:t>
      </w:r>
      <w:r w:rsidR="0095AF76" w:rsidRPr="5EF7C919">
        <w:rPr>
          <w:sz w:val="24"/>
          <w:szCs w:val="24"/>
          <w:lang w:val="pl-PL"/>
        </w:rPr>
        <w:t>og dvorišta te će biti spojena s dvoranom.</w:t>
      </w:r>
      <w:r w:rsidR="4AAEB62D" w:rsidRPr="5EF7C919">
        <w:rPr>
          <w:sz w:val="24"/>
          <w:szCs w:val="24"/>
          <w:lang w:val="pl-PL"/>
        </w:rPr>
        <w:t xml:space="preserve"> </w:t>
      </w:r>
    </w:p>
    <w:p w14:paraId="634DC706" w14:textId="55D27037" w:rsidR="002616DD" w:rsidRDefault="4AFD9807" w:rsidP="00B13131">
      <w:pPr>
        <w:spacing w:line="360" w:lineRule="auto"/>
        <w:ind w:left="284" w:right="148" w:firstLine="708"/>
        <w:rPr>
          <w:sz w:val="24"/>
          <w:szCs w:val="24"/>
          <w:lang w:val="pl-PL"/>
        </w:rPr>
      </w:pPr>
      <w:r w:rsidRPr="5EF7C919">
        <w:rPr>
          <w:sz w:val="24"/>
          <w:szCs w:val="24"/>
          <w:lang w:val="pl-PL"/>
        </w:rPr>
        <w:t>Prema idejnom projektu nova školska zgrada:</w:t>
      </w:r>
    </w:p>
    <w:p w14:paraId="0527C341" w14:textId="77777777" w:rsidR="00B13131" w:rsidRDefault="00B13131" w:rsidP="00B13131">
      <w:pPr>
        <w:spacing w:line="360" w:lineRule="auto"/>
        <w:ind w:left="284" w:right="148" w:firstLine="708"/>
        <w:rPr>
          <w:sz w:val="24"/>
          <w:szCs w:val="24"/>
          <w:lang w:val="pl-PL"/>
        </w:rPr>
      </w:pPr>
    </w:p>
    <w:p w14:paraId="39D922EC" w14:textId="77777777" w:rsidR="002616DD" w:rsidRDefault="516BAA82" w:rsidP="7D702646">
      <w:pPr>
        <w:ind w:left="284" w:right="148" w:firstLine="708"/>
      </w:pPr>
      <w:r>
        <w:rPr>
          <w:noProof/>
        </w:rPr>
        <w:drawing>
          <wp:inline distT="0" distB="0" distL="0" distR="0" wp14:anchorId="47177E34" wp14:editId="6B517511">
            <wp:extent cx="4353412" cy="2447925"/>
            <wp:effectExtent l="0" t="0" r="0" b="0"/>
            <wp:docPr id="75390519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905199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3412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D873B" w14:textId="77777777" w:rsidR="00E30732" w:rsidRPr="00B71220" w:rsidRDefault="00E30732" w:rsidP="6C5228A6">
      <w:pPr>
        <w:ind w:left="284" w:right="148" w:firstLine="708"/>
        <w:rPr>
          <w:color w:val="FF0000"/>
          <w:sz w:val="24"/>
          <w:szCs w:val="24"/>
          <w:lang w:val="pl-PL"/>
        </w:rPr>
      </w:pPr>
    </w:p>
    <w:p w14:paraId="39D9D7EC" w14:textId="77777777" w:rsidR="002616DD" w:rsidRPr="00B71220" w:rsidRDefault="002616DD" w:rsidP="5EF7C919">
      <w:pPr>
        <w:ind w:left="284" w:right="148" w:firstLine="708"/>
        <w:rPr>
          <w:sz w:val="24"/>
          <w:szCs w:val="24"/>
          <w:lang w:val="pl-PL"/>
        </w:rPr>
      </w:pPr>
    </w:p>
    <w:p w14:paraId="753D4B61" w14:textId="77777777" w:rsidR="7D702646" w:rsidRDefault="7D702646" w:rsidP="7D702646">
      <w:pPr>
        <w:ind w:left="284" w:right="148" w:firstLine="708"/>
        <w:rPr>
          <w:sz w:val="24"/>
          <w:szCs w:val="24"/>
          <w:lang w:val="pl-PL"/>
        </w:rPr>
      </w:pPr>
    </w:p>
    <w:p w14:paraId="4B81AF7D" w14:textId="77777777" w:rsidR="7D702646" w:rsidRDefault="7D702646" w:rsidP="7D702646">
      <w:pPr>
        <w:ind w:left="284" w:right="148" w:firstLine="708"/>
        <w:rPr>
          <w:sz w:val="24"/>
          <w:szCs w:val="24"/>
          <w:lang w:val="pl-PL"/>
        </w:rPr>
      </w:pPr>
    </w:p>
    <w:p w14:paraId="493633F0" w14:textId="77777777" w:rsidR="516BAA82" w:rsidRDefault="516BAA82" w:rsidP="7D702646">
      <w:pPr>
        <w:ind w:left="284" w:right="148" w:firstLine="708"/>
      </w:pPr>
      <w:r>
        <w:rPr>
          <w:noProof/>
        </w:rPr>
        <w:lastRenderedPageBreak/>
        <w:drawing>
          <wp:inline distT="0" distB="0" distL="0" distR="0" wp14:anchorId="2F0507C3" wp14:editId="6F077D9B">
            <wp:extent cx="4117266" cy="2315140"/>
            <wp:effectExtent l="0" t="0" r="0" b="0"/>
            <wp:docPr id="177422111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221117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7266" cy="231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35CBF" w14:textId="77777777" w:rsidR="7D702646" w:rsidRDefault="7D702646" w:rsidP="7D702646">
      <w:pPr>
        <w:ind w:left="284" w:right="148" w:firstLine="708"/>
      </w:pPr>
    </w:p>
    <w:p w14:paraId="47B9EE11" w14:textId="77777777" w:rsidR="002616DD" w:rsidRPr="00B71220" w:rsidRDefault="002616DD" w:rsidP="5EF7C919">
      <w:pPr>
        <w:spacing w:before="2" w:line="140" w:lineRule="exact"/>
        <w:ind w:left="284"/>
        <w:rPr>
          <w:sz w:val="15"/>
          <w:szCs w:val="15"/>
          <w:lang w:val="pl-PL"/>
        </w:rPr>
      </w:pPr>
    </w:p>
    <w:p w14:paraId="42EEE47B" w14:textId="77777777" w:rsidR="002616DD" w:rsidRPr="00B71220" w:rsidRDefault="3BD530CA" w:rsidP="7D702646">
      <w:pPr>
        <w:pStyle w:val="Podnaslov0"/>
      </w:pPr>
      <w:bookmarkStart w:id="5" w:name="_Toc84186194"/>
      <w:r w:rsidRPr="7D702646">
        <w:rPr>
          <w:color w:val="auto"/>
        </w:rPr>
        <w:t xml:space="preserve"> </w:t>
      </w:r>
      <w:r w:rsidR="160AE020">
        <w:rPr>
          <w:noProof/>
        </w:rPr>
        <w:drawing>
          <wp:inline distT="0" distB="0" distL="0" distR="0" wp14:anchorId="0D6AA53D" wp14:editId="4F51C770">
            <wp:extent cx="5851606" cy="2952750"/>
            <wp:effectExtent l="0" t="0" r="0" b="0"/>
            <wp:docPr id="21913860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13860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1606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02882" w14:textId="77777777" w:rsidR="002616DD" w:rsidRPr="00B71220" w:rsidRDefault="002616DD" w:rsidP="00B13131">
      <w:pPr>
        <w:pStyle w:val="podnaslov"/>
      </w:pPr>
    </w:p>
    <w:p w14:paraId="23DEFDA9" w14:textId="77777777" w:rsidR="002616DD" w:rsidRPr="00B71220" w:rsidRDefault="106D2F09" w:rsidP="00B13131">
      <w:pPr>
        <w:pStyle w:val="podnaslov"/>
      </w:pPr>
      <w:r w:rsidRPr="7D702646">
        <w:t xml:space="preserve">1.4. </w:t>
      </w:r>
      <w:r w:rsidR="3BD530CA" w:rsidRPr="7D702646">
        <w:t>STANJE ŠKOLSKOG OKOLIŠA</w:t>
      </w:r>
      <w:bookmarkEnd w:id="5"/>
    </w:p>
    <w:p w14:paraId="3CB60E97" w14:textId="77777777" w:rsidR="002616DD" w:rsidRPr="00B71220" w:rsidRDefault="002616DD" w:rsidP="5EF7C919">
      <w:pPr>
        <w:spacing w:before="16" w:line="260" w:lineRule="exact"/>
        <w:ind w:left="284"/>
        <w:rPr>
          <w:sz w:val="26"/>
          <w:szCs w:val="26"/>
          <w:lang w:val="pl-PL"/>
        </w:rPr>
      </w:pPr>
    </w:p>
    <w:p w14:paraId="2F5A9AA9" w14:textId="77777777" w:rsidR="002616DD" w:rsidRPr="00B71220" w:rsidRDefault="002616DD" w:rsidP="5EF7C919">
      <w:pPr>
        <w:spacing w:line="360" w:lineRule="auto"/>
        <w:ind w:left="284" w:right="213" w:firstLine="708"/>
      </w:pPr>
      <w:r w:rsidRPr="5EF7C919">
        <w:rPr>
          <w:spacing w:val="1"/>
          <w:sz w:val="24"/>
          <w:szCs w:val="24"/>
          <w:lang w:val="pl-PL"/>
        </w:rPr>
        <w:t>Š</w:t>
      </w:r>
      <w:r w:rsidRPr="5EF7C919">
        <w:rPr>
          <w:sz w:val="24"/>
          <w:szCs w:val="24"/>
          <w:lang w:val="pl-PL"/>
        </w:rPr>
        <w:t>kolska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da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o</w:t>
      </w:r>
      <w:r w:rsidRPr="5EF7C919">
        <w:rPr>
          <w:spacing w:val="2"/>
          <w:sz w:val="24"/>
          <w:szCs w:val="24"/>
          <w:lang w:val="pl-PL"/>
        </w:rPr>
        <w:t>k</w:t>
      </w:r>
      <w:r w:rsidRPr="5EF7C919">
        <w:rPr>
          <w:sz w:val="24"/>
          <w:szCs w:val="24"/>
          <w:lang w:val="pl-PL"/>
        </w:rPr>
        <w:t>ruž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 xml:space="preserve">na je s 22 000 </w:t>
      </w:r>
      <w:r w:rsidRPr="5EF7C919">
        <w:rPr>
          <w:spacing w:val="1"/>
          <w:sz w:val="24"/>
          <w:szCs w:val="24"/>
          <w:lang w:val="pl-PL"/>
        </w:rPr>
        <w:t>m</w:t>
      </w:r>
      <w:r w:rsidRPr="5EF7C919">
        <w:rPr>
          <w:sz w:val="24"/>
          <w:szCs w:val="24"/>
          <w:lang w:val="pl-PL"/>
        </w:rPr>
        <w:t xml:space="preserve">² 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lenih pov</w:t>
      </w:r>
      <w:r w:rsidRPr="5EF7C919">
        <w:rPr>
          <w:spacing w:val="-1"/>
          <w:sz w:val="24"/>
          <w:szCs w:val="24"/>
          <w:lang w:val="pl-PL"/>
        </w:rPr>
        <w:t>r</w:t>
      </w:r>
      <w:r w:rsidRPr="5EF7C919">
        <w:rPr>
          <w:sz w:val="24"/>
          <w:szCs w:val="24"/>
          <w:lang w:val="pl-PL"/>
        </w:rPr>
        <w:t>šina i ško</w:t>
      </w:r>
      <w:r w:rsidRPr="5EF7C919">
        <w:rPr>
          <w:spacing w:val="1"/>
          <w:sz w:val="24"/>
          <w:szCs w:val="24"/>
          <w:lang w:val="pl-PL"/>
        </w:rPr>
        <w:t>l</w:t>
      </w:r>
      <w:r w:rsidRPr="5EF7C919">
        <w:rPr>
          <w:sz w:val="24"/>
          <w:szCs w:val="24"/>
          <w:lang w:val="pl-PL"/>
        </w:rPr>
        <w:t xml:space="preserve">skih 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šta. U sr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dišn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m d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jelu l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jepo u</w:t>
      </w:r>
      <w:r w:rsidRPr="5EF7C919">
        <w:rPr>
          <w:spacing w:val="-1"/>
          <w:sz w:val="24"/>
          <w:szCs w:val="24"/>
          <w:lang w:val="pl-PL"/>
        </w:rPr>
        <w:t>re</w:t>
      </w:r>
      <w:r w:rsidRPr="5EF7C919">
        <w:rPr>
          <w:sz w:val="24"/>
          <w:szCs w:val="24"/>
          <w:lang w:val="pl-PL"/>
        </w:rPr>
        <w:t>đ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2"/>
          <w:sz w:val="24"/>
          <w:szCs w:val="24"/>
          <w:lang w:val="pl-PL"/>
        </w:rPr>
        <w:t>o</w:t>
      </w:r>
      <w:r w:rsidRPr="5EF7C919">
        <w:rPr>
          <w:sz w:val="24"/>
          <w:szCs w:val="24"/>
          <w:lang w:val="pl-PL"/>
        </w:rPr>
        <w:t>g</w:t>
      </w:r>
      <w:r w:rsidRPr="5EF7C919">
        <w:rPr>
          <w:spacing w:val="-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školsk</w:t>
      </w:r>
      <w:r w:rsidRPr="5EF7C919">
        <w:rPr>
          <w:spacing w:val="2"/>
          <w:sz w:val="24"/>
          <w:szCs w:val="24"/>
          <w:lang w:val="pl-PL"/>
        </w:rPr>
        <w:t>o</w:t>
      </w:r>
      <w:r w:rsidRPr="5EF7C919">
        <w:rPr>
          <w:sz w:val="24"/>
          <w:szCs w:val="24"/>
          <w:lang w:val="pl-PL"/>
        </w:rPr>
        <w:t>g p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1"/>
          <w:sz w:val="24"/>
          <w:szCs w:val="24"/>
          <w:lang w:val="pl-PL"/>
        </w:rPr>
        <w:t>k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la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i se d</w:t>
      </w:r>
      <w:r w:rsidRPr="5EF7C919">
        <w:rPr>
          <w:spacing w:val="-1"/>
          <w:sz w:val="24"/>
          <w:szCs w:val="24"/>
          <w:lang w:val="pl-PL"/>
        </w:rPr>
        <w:t>r</w:t>
      </w:r>
      <w:r w:rsidRPr="5EF7C919">
        <w:rPr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na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sjeni</w:t>
      </w:r>
      <w:r w:rsidRPr="5EF7C919">
        <w:rPr>
          <w:spacing w:val="1"/>
          <w:sz w:val="24"/>
          <w:szCs w:val="24"/>
          <w:lang w:val="pl-PL"/>
        </w:rPr>
        <w:t>c</w:t>
      </w:r>
      <w:r w:rsidRPr="5EF7C919">
        <w:rPr>
          <w:sz w:val="24"/>
          <w:szCs w:val="24"/>
          <w:lang w:val="pl-PL"/>
        </w:rPr>
        <w:t>a,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koja u p</w:t>
      </w:r>
      <w:r w:rsidRPr="5EF7C919">
        <w:rPr>
          <w:spacing w:val="-1"/>
          <w:sz w:val="24"/>
          <w:szCs w:val="24"/>
          <w:lang w:val="pl-PL"/>
        </w:rPr>
        <w:t>r</w:t>
      </w:r>
      <w:r w:rsidRPr="5EF7C919">
        <w:rPr>
          <w:sz w:val="24"/>
          <w:szCs w:val="24"/>
          <w:lang w:val="pl-PL"/>
        </w:rPr>
        <w:t>ol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eć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i l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to uč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nicima slu</w:t>
      </w:r>
      <w:r w:rsidRPr="5EF7C919">
        <w:rPr>
          <w:spacing w:val="1"/>
          <w:sz w:val="24"/>
          <w:szCs w:val="24"/>
          <w:lang w:val="pl-PL"/>
        </w:rPr>
        <w:t>ž</w:t>
      </w:r>
      <w:r w:rsidRPr="5EF7C919">
        <w:rPr>
          <w:sz w:val="24"/>
          <w:szCs w:val="24"/>
          <w:lang w:val="pl-PL"/>
        </w:rPr>
        <w:t>i kao 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njska 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ion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pacing w:val="-1"/>
          <w:sz w:val="24"/>
          <w:szCs w:val="24"/>
          <w:lang w:val="pl-PL"/>
        </w:rPr>
        <w:t>c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s</w:t>
      </w:r>
      <w:r w:rsidRPr="5EF7C919">
        <w:rPr>
          <w:spacing w:val="3"/>
          <w:sz w:val="24"/>
          <w:szCs w:val="24"/>
          <w:lang w:val="pl-PL"/>
        </w:rPr>
        <w:t>t</w:t>
      </w:r>
      <w:r w:rsidRPr="5EF7C919">
        <w:rPr>
          <w:spacing w:val="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vu te ugodno m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s</w:t>
      </w:r>
      <w:r w:rsidRPr="5EF7C919">
        <w:rPr>
          <w:spacing w:val="3"/>
          <w:sz w:val="24"/>
          <w:szCs w:val="24"/>
          <w:lang w:val="pl-PL"/>
        </w:rPr>
        <w:t>t</w:t>
      </w:r>
      <w:r w:rsidRPr="5EF7C919">
        <w:rPr>
          <w:sz w:val="24"/>
          <w:szCs w:val="24"/>
          <w:lang w:val="pl-PL"/>
        </w:rPr>
        <w:t>o okupl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nja u slobodno vrij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m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.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Ško</w:t>
      </w:r>
      <w:r w:rsidRPr="5EF7C919">
        <w:rPr>
          <w:spacing w:val="1"/>
          <w:sz w:val="24"/>
          <w:szCs w:val="24"/>
          <w:lang w:val="pl-PL"/>
        </w:rPr>
        <w:t>l</w:t>
      </w:r>
      <w:r w:rsidRPr="5EF7C919">
        <w:rPr>
          <w:sz w:val="24"/>
          <w:szCs w:val="24"/>
          <w:lang w:val="pl-PL"/>
        </w:rPr>
        <w:t>ski pa</w:t>
      </w:r>
      <w:r w:rsidRPr="5EF7C919">
        <w:rPr>
          <w:spacing w:val="-1"/>
          <w:sz w:val="24"/>
          <w:szCs w:val="24"/>
          <w:lang w:val="pl-PL"/>
        </w:rPr>
        <w:t>r</w:t>
      </w:r>
      <w:r w:rsidRPr="5EF7C919">
        <w:rPr>
          <w:sz w:val="24"/>
          <w:szCs w:val="24"/>
          <w:lang w:val="pl-PL"/>
        </w:rPr>
        <w:t>k i</w:t>
      </w:r>
      <w:r w:rsidRPr="5EF7C919">
        <w:rPr>
          <w:spacing w:val="1"/>
          <w:sz w:val="24"/>
          <w:szCs w:val="24"/>
          <w:lang w:val="pl-PL"/>
        </w:rPr>
        <w:t>m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brojna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stabla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p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, br</w:t>
      </w:r>
      <w:r w:rsidRPr="5EF7C919">
        <w:rPr>
          <w:spacing w:val="-2"/>
          <w:sz w:val="24"/>
          <w:szCs w:val="24"/>
          <w:lang w:val="pl-PL"/>
        </w:rPr>
        <w:t>e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,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hr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sta, k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ste</w:t>
      </w:r>
      <w:r w:rsidRPr="5EF7C919">
        <w:rPr>
          <w:spacing w:val="2"/>
          <w:sz w:val="24"/>
          <w:szCs w:val="24"/>
          <w:lang w:val="pl-PL"/>
        </w:rPr>
        <w:t>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, ukr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s</w:t>
      </w:r>
      <w:r w:rsidRPr="5EF7C919">
        <w:rPr>
          <w:spacing w:val="2"/>
          <w:sz w:val="24"/>
          <w:szCs w:val="24"/>
          <w:lang w:val="pl-PL"/>
        </w:rPr>
        <w:t>n</w:t>
      </w:r>
      <w:r w:rsidRPr="5EF7C919">
        <w:rPr>
          <w:sz w:val="24"/>
          <w:szCs w:val="24"/>
          <w:lang w:val="pl-PL"/>
        </w:rPr>
        <w:t xml:space="preserve">e 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rmov</w:t>
      </w:r>
      <w:r w:rsidRPr="5EF7C919">
        <w:rPr>
          <w:spacing w:val="2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,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ki tr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vnja</w:t>
      </w:r>
      <w:r w:rsidRPr="5EF7C919">
        <w:rPr>
          <w:spacing w:val="-1"/>
          <w:sz w:val="24"/>
          <w:szCs w:val="24"/>
          <w:lang w:val="pl-PL"/>
        </w:rPr>
        <w:t>k</w:t>
      </w:r>
      <w:r w:rsidRPr="5EF7C919">
        <w:rPr>
          <w:sz w:val="24"/>
          <w:szCs w:val="24"/>
          <w:lang w:val="pl-PL"/>
        </w:rPr>
        <w:t xml:space="preserve">  i cvj</w:t>
      </w:r>
      <w:r w:rsidRPr="5EF7C919">
        <w:rPr>
          <w:spacing w:val="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tn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k na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koj</w:t>
      </w:r>
      <w:r w:rsidRPr="5EF7C919">
        <w:rPr>
          <w:spacing w:val="2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ma u</w:t>
      </w:r>
      <w:r w:rsidRPr="5EF7C919">
        <w:rPr>
          <w:spacing w:val="-1"/>
          <w:sz w:val="24"/>
          <w:szCs w:val="24"/>
          <w:lang w:val="pl-PL"/>
        </w:rPr>
        <w:t>če</w:t>
      </w:r>
      <w:r w:rsidRPr="5EF7C919">
        <w:rPr>
          <w:sz w:val="24"/>
          <w:szCs w:val="24"/>
          <w:lang w:val="pl-PL"/>
        </w:rPr>
        <w:t xml:space="preserve">nici </w:t>
      </w:r>
      <w:r w:rsidRPr="5EF7C919">
        <w:rPr>
          <w:spacing w:val="3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maju p</w:t>
      </w:r>
      <w:r w:rsidRPr="5EF7C919">
        <w:rPr>
          <w:spacing w:val="-1"/>
          <w:sz w:val="24"/>
          <w:szCs w:val="24"/>
          <w:lang w:val="pl-PL"/>
        </w:rPr>
        <w:t>r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odu p</w:t>
      </w:r>
      <w:r w:rsidRPr="5EF7C919">
        <w:rPr>
          <w:spacing w:val="1"/>
          <w:sz w:val="24"/>
          <w:szCs w:val="24"/>
          <w:lang w:val="pl-PL"/>
        </w:rPr>
        <w:t>r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kt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2"/>
          <w:sz w:val="24"/>
          <w:szCs w:val="24"/>
          <w:lang w:val="pl-PL"/>
        </w:rPr>
        <w:t>o</w:t>
      </w:r>
      <w:r w:rsidRPr="5EF7C919">
        <w:rPr>
          <w:sz w:val="24"/>
          <w:szCs w:val="24"/>
          <w:lang w:val="pl-PL"/>
        </w:rPr>
        <w:t>g u</w:t>
      </w:r>
      <w:r w:rsidRPr="5EF7C919">
        <w:rPr>
          <w:spacing w:val="-1"/>
          <w:sz w:val="24"/>
          <w:szCs w:val="24"/>
          <w:lang w:val="pl-PL"/>
        </w:rPr>
        <w:t>če</w:t>
      </w:r>
      <w:r w:rsidRPr="5EF7C919">
        <w:rPr>
          <w:sz w:val="24"/>
          <w:szCs w:val="24"/>
          <w:lang w:val="pl-PL"/>
        </w:rPr>
        <w:t>nja k</w:t>
      </w:r>
      <w:r w:rsidRPr="5EF7C919">
        <w:rPr>
          <w:spacing w:val="-1"/>
          <w:sz w:val="24"/>
          <w:szCs w:val="24"/>
          <w:lang w:val="pl-PL"/>
        </w:rPr>
        <w:t>r</w:t>
      </w:r>
      <w:r w:rsidRPr="5EF7C919">
        <w:rPr>
          <w:sz w:val="24"/>
          <w:szCs w:val="24"/>
          <w:lang w:val="pl-PL"/>
        </w:rPr>
        <w:t>oz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d.</w:t>
      </w:r>
    </w:p>
    <w:p w14:paraId="41EC1D23" w14:textId="77777777" w:rsidR="002616DD" w:rsidRPr="00B71220" w:rsidRDefault="002616DD" w:rsidP="00B52829">
      <w:pPr>
        <w:rPr>
          <w:color w:val="FF0000"/>
        </w:rPr>
        <w:sectPr w:rsidR="002616DD" w:rsidRPr="00B71220" w:rsidSect="0061764D">
          <w:headerReference w:type="default" r:id="rId12"/>
          <w:footerReference w:type="default" r:id="rId13"/>
          <w:footerReference w:type="first" r:id="rId14"/>
          <w:pgSz w:w="11920" w:h="16838"/>
          <w:pgMar w:top="1321" w:right="1281" w:bottom="278" w:left="1259" w:header="0" w:footer="0" w:gutter="0"/>
          <w:pgBorders w:display="firstPage" w:offsetFrom="page">
            <w:top w:val="single" w:sz="4" w:space="24" w:color="A8D08D" w:themeColor="accent6" w:themeTint="99"/>
            <w:left w:val="single" w:sz="4" w:space="24" w:color="A8D08D" w:themeColor="accent6" w:themeTint="99"/>
            <w:bottom w:val="single" w:sz="4" w:space="24" w:color="A8D08D" w:themeColor="accent6" w:themeTint="99"/>
            <w:right w:val="single" w:sz="4" w:space="24" w:color="A8D08D" w:themeColor="accent6" w:themeTint="99"/>
          </w:pgBorders>
          <w:pgNumType w:start="1"/>
          <w:cols w:space="720"/>
          <w:titlePg/>
          <w:docGrid w:linePitch="272" w:charSpace="16384"/>
        </w:sectPr>
      </w:pPr>
    </w:p>
    <w:p w14:paraId="1A269618" w14:textId="77777777" w:rsidR="00325F78" w:rsidRPr="00B71220" w:rsidRDefault="00AC5131">
      <w:pPr>
        <w:pStyle w:val="Odlomakpopisa"/>
        <w:numPr>
          <w:ilvl w:val="0"/>
          <w:numId w:val="18"/>
        </w:numPr>
        <w:rPr>
          <w:b/>
          <w:bCs/>
          <w:spacing w:val="-3"/>
          <w:lang w:val="pl-PL"/>
        </w:rPr>
      </w:pPr>
      <w:r w:rsidRPr="6C5228A6">
        <w:rPr>
          <w:b/>
          <w:bCs/>
          <w:spacing w:val="-3"/>
          <w:sz w:val="28"/>
          <w:szCs w:val="28"/>
          <w:lang w:val="pl-PL"/>
        </w:rPr>
        <w:lastRenderedPageBreak/>
        <w:t>PODACI O IZVRŠITELJIMA POSLOVA I NJIHOVIM RADNIM ZADUŽENJIMA</w:t>
      </w:r>
    </w:p>
    <w:p w14:paraId="5558CA0B" w14:textId="77777777" w:rsidR="002616DD" w:rsidRPr="00B71220" w:rsidRDefault="007B062D" w:rsidP="6C5228A6">
      <w:pPr>
        <w:ind w:left="720"/>
        <w:rPr>
          <w:b/>
          <w:bCs/>
          <w:spacing w:val="-3"/>
          <w:sz w:val="24"/>
          <w:szCs w:val="24"/>
          <w:u w:val="single"/>
          <w:lang w:val="pl-PL"/>
        </w:rPr>
      </w:pPr>
      <w:r w:rsidRPr="6C5228A6">
        <w:rPr>
          <w:b/>
          <w:bCs/>
          <w:spacing w:val="-3"/>
          <w:sz w:val="24"/>
          <w:szCs w:val="24"/>
          <w:lang w:val="pl-PL"/>
        </w:rPr>
        <w:t>2.1</w:t>
      </w:r>
      <w:r w:rsidR="00D367D6" w:rsidRPr="6C5228A6">
        <w:rPr>
          <w:b/>
          <w:bCs/>
          <w:spacing w:val="-3"/>
          <w:sz w:val="24"/>
          <w:szCs w:val="24"/>
          <w:lang w:val="pl-PL"/>
        </w:rPr>
        <w:t>.</w:t>
      </w:r>
      <w:r w:rsidRPr="6C5228A6">
        <w:rPr>
          <w:b/>
          <w:bCs/>
          <w:spacing w:val="-3"/>
          <w:sz w:val="24"/>
          <w:szCs w:val="24"/>
          <w:lang w:val="pl-PL"/>
        </w:rPr>
        <w:t>1</w:t>
      </w:r>
      <w:r w:rsidR="00D367D6" w:rsidRPr="6C5228A6">
        <w:rPr>
          <w:b/>
          <w:bCs/>
          <w:spacing w:val="-3"/>
          <w:sz w:val="24"/>
          <w:szCs w:val="24"/>
          <w:lang w:val="pl-PL"/>
        </w:rPr>
        <w:t xml:space="preserve"> PODACI O </w:t>
      </w:r>
      <w:r w:rsidR="00325F78" w:rsidRPr="6C5228A6">
        <w:rPr>
          <w:b/>
          <w:bCs/>
          <w:spacing w:val="-3"/>
          <w:sz w:val="24"/>
          <w:szCs w:val="24"/>
          <w:lang w:val="pl-PL"/>
        </w:rPr>
        <w:t>UČITELJIMA</w:t>
      </w:r>
      <w:r w:rsidR="00C65626" w:rsidRPr="6C5228A6">
        <w:rPr>
          <w:b/>
          <w:bCs/>
          <w:spacing w:val="-3"/>
          <w:sz w:val="24"/>
          <w:szCs w:val="24"/>
          <w:lang w:val="pl-PL"/>
        </w:rPr>
        <w:t xml:space="preserve">    </w:t>
      </w:r>
      <w:r w:rsidR="00CA0B5B" w:rsidRPr="6C5228A6">
        <w:rPr>
          <w:b/>
          <w:bCs/>
          <w:spacing w:val="-3"/>
          <w:sz w:val="24"/>
          <w:szCs w:val="24"/>
          <w:lang w:val="pl-PL"/>
        </w:rPr>
        <w:t xml:space="preserve">                                                                                                                 </w:t>
      </w:r>
    </w:p>
    <w:p w14:paraId="4A4BF218" w14:textId="77777777" w:rsidR="002616DD" w:rsidRPr="00B71220" w:rsidRDefault="002616DD" w:rsidP="6C5228A6">
      <w:pPr>
        <w:spacing w:before="3" w:line="180" w:lineRule="exact"/>
        <w:rPr>
          <w:sz w:val="32"/>
          <w:szCs w:val="32"/>
        </w:rPr>
      </w:pPr>
    </w:p>
    <w:p w14:paraId="5E936459" w14:textId="77777777" w:rsidR="002616DD" w:rsidRPr="00B71220" w:rsidRDefault="002616DD" w:rsidP="6C5228A6">
      <w:pPr>
        <w:spacing w:line="200" w:lineRule="exact"/>
        <w:rPr>
          <w:sz w:val="32"/>
          <w:szCs w:val="32"/>
        </w:rPr>
      </w:pPr>
    </w:p>
    <w:p w14:paraId="577D9E2C" w14:textId="77777777" w:rsidR="002616DD" w:rsidRPr="00B71220" w:rsidRDefault="002616DD" w:rsidP="6C5228A6">
      <w:pPr>
        <w:spacing w:line="200" w:lineRule="exact"/>
        <w:rPr>
          <w:sz w:val="26"/>
          <w:szCs w:val="26"/>
          <w:lang w:val="pl-PL"/>
        </w:rPr>
      </w:pPr>
    </w:p>
    <w:tbl>
      <w:tblPr>
        <w:tblW w:w="14459" w:type="dxa"/>
        <w:tblInd w:w="-147" w:type="dxa"/>
        <w:tblLayout w:type="fixed"/>
        <w:tblLook w:val="0000" w:firstRow="0" w:lastRow="0" w:firstColumn="0" w:lastColumn="0" w:noHBand="0" w:noVBand="0"/>
      </w:tblPr>
      <w:tblGrid>
        <w:gridCol w:w="2444"/>
        <w:gridCol w:w="2585"/>
        <w:gridCol w:w="1317"/>
        <w:gridCol w:w="904"/>
        <w:gridCol w:w="3702"/>
        <w:gridCol w:w="1804"/>
        <w:gridCol w:w="1703"/>
      </w:tblGrid>
      <w:tr w:rsidR="00B71220" w:rsidRPr="00B71220" w14:paraId="28B77FF2" w14:textId="77777777" w:rsidTr="7D702646">
        <w:trPr>
          <w:trHeight w:val="20"/>
        </w:trPr>
        <w:tc>
          <w:tcPr>
            <w:tcW w:w="2444" w:type="dxa"/>
            <w:tcBorders>
              <w:top w:val="single" w:sz="4" w:space="0" w:color="4BACC6"/>
              <w:left w:val="single" w:sz="4" w:space="0" w:color="4BACC6"/>
            </w:tcBorders>
            <w:shd w:val="clear" w:color="auto" w:fill="FFC000" w:themeFill="accent4"/>
          </w:tcPr>
          <w:p w14:paraId="0929D0C9" w14:textId="77777777" w:rsidR="002616DD" w:rsidRPr="00B71220" w:rsidRDefault="350C8FC0" w:rsidP="7D702646">
            <w:pPr>
              <w:widowControl w:val="0"/>
              <w:spacing w:before="2"/>
              <w:ind w:left="142" w:right="220" w:hanging="29"/>
              <w:rPr>
                <w:b/>
                <w:bCs/>
              </w:rPr>
            </w:pPr>
            <w:r w:rsidRPr="7D702646">
              <w:rPr>
                <w:b/>
                <w:bCs/>
              </w:rPr>
              <w:t>R</w:t>
            </w:r>
            <w:r w:rsidRPr="7D702646">
              <w:rPr>
                <w:b/>
                <w:bCs/>
                <w:spacing w:val="-1"/>
              </w:rPr>
              <w:t>e</w:t>
            </w:r>
            <w:r w:rsidRPr="7D702646">
              <w:rPr>
                <w:b/>
                <w:bCs/>
              </w:rPr>
              <w:t>d. broj</w:t>
            </w:r>
          </w:p>
        </w:tc>
        <w:tc>
          <w:tcPr>
            <w:tcW w:w="2585" w:type="dxa"/>
            <w:tcBorders>
              <w:top w:val="single" w:sz="4" w:space="0" w:color="4BACC6"/>
            </w:tcBorders>
            <w:shd w:val="clear" w:color="auto" w:fill="FFC000" w:themeFill="accent4"/>
          </w:tcPr>
          <w:p w14:paraId="243B577C" w14:textId="77777777" w:rsidR="002616DD" w:rsidRPr="00B71220" w:rsidRDefault="350C8FC0" w:rsidP="7D702646">
            <w:pPr>
              <w:widowControl w:val="0"/>
              <w:spacing w:before="2"/>
              <w:rPr>
                <w:b/>
                <w:bCs/>
              </w:rPr>
            </w:pPr>
            <w:r w:rsidRPr="7D702646">
              <w:rPr>
                <w:b/>
                <w:bCs/>
                <w:spacing w:val="-6"/>
              </w:rPr>
              <w:t>I</w:t>
            </w:r>
            <w:r w:rsidRPr="7D702646">
              <w:rPr>
                <w:b/>
                <w:bCs/>
              </w:rPr>
              <w:t>me</w:t>
            </w:r>
            <w:r w:rsidRPr="7D702646">
              <w:rPr>
                <w:b/>
                <w:bCs/>
                <w:spacing w:val="-4"/>
              </w:rPr>
              <w:t xml:space="preserve"> </w:t>
            </w:r>
            <w:r w:rsidRPr="7D702646">
              <w:rPr>
                <w:b/>
                <w:bCs/>
              </w:rPr>
              <w:t>i p</w:t>
            </w:r>
            <w:r w:rsidRPr="7D702646">
              <w:rPr>
                <w:b/>
                <w:bCs/>
                <w:spacing w:val="-1"/>
              </w:rPr>
              <w:t>re</w:t>
            </w:r>
            <w:r w:rsidRPr="7D702646">
              <w:rPr>
                <w:b/>
                <w:bCs/>
                <w:spacing w:val="1"/>
              </w:rPr>
              <w:t>z</w:t>
            </w:r>
            <w:r w:rsidRPr="7D702646">
              <w:rPr>
                <w:b/>
                <w:bCs/>
              </w:rPr>
              <w:t>i</w:t>
            </w:r>
            <w:r w:rsidRPr="7D702646">
              <w:rPr>
                <w:b/>
                <w:bCs/>
                <w:spacing w:val="1"/>
              </w:rPr>
              <w:t>m</w:t>
            </w:r>
            <w:r w:rsidRPr="7D702646">
              <w:rPr>
                <w:b/>
                <w:bCs/>
              </w:rPr>
              <w:t>e</w:t>
            </w:r>
          </w:p>
        </w:tc>
        <w:tc>
          <w:tcPr>
            <w:tcW w:w="1317" w:type="dxa"/>
            <w:tcBorders>
              <w:top w:val="single" w:sz="4" w:space="0" w:color="4BACC6"/>
            </w:tcBorders>
            <w:shd w:val="clear" w:color="auto" w:fill="FFC000" w:themeFill="accent4"/>
          </w:tcPr>
          <w:p w14:paraId="1397E6D3" w14:textId="77777777" w:rsidR="002616DD" w:rsidRPr="00B71220" w:rsidRDefault="350C8FC0" w:rsidP="7D702646">
            <w:pPr>
              <w:widowControl w:val="0"/>
              <w:spacing w:before="2"/>
              <w:ind w:right="350"/>
              <w:rPr>
                <w:b/>
                <w:bCs/>
              </w:rPr>
            </w:pPr>
            <w:r w:rsidRPr="7D702646">
              <w:rPr>
                <w:b/>
                <w:bCs/>
                <w:w w:val="99"/>
              </w:rPr>
              <w:t>God. rođenja</w:t>
            </w:r>
          </w:p>
        </w:tc>
        <w:tc>
          <w:tcPr>
            <w:tcW w:w="904" w:type="dxa"/>
            <w:tcBorders>
              <w:top w:val="single" w:sz="4" w:space="0" w:color="4BACC6"/>
            </w:tcBorders>
            <w:shd w:val="clear" w:color="auto" w:fill="FFC000" w:themeFill="accent4"/>
          </w:tcPr>
          <w:p w14:paraId="457ED7A9" w14:textId="77777777" w:rsidR="002616DD" w:rsidRPr="00B71220" w:rsidRDefault="350C8FC0" w:rsidP="7D702646">
            <w:pPr>
              <w:widowControl w:val="0"/>
              <w:spacing w:before="2"/>
              <w:ind w:left="-114"/>
              <w:rPr>
                <w:b/>
                <w:bCs/>
              </w:rPr>
            </w:pPr>
            <w:r w:rsidRPr="7D702646">
              <w:rPr>
                <w:b/>
                <w:bCs/>
              </w:rPr>
              <w:t>God. sta</w:t>
            </w:r>
            <w:r w:rsidRPr="7D702646">
              <w:rPr>
                <w:b/>
                <w:bCs/>
                <w:spacing w:val="1"/>
              </w:rPr>
              <w:t>ž</w:t>
            </w:r>
            <w:r w:rsidRPr="7D702646">
              <w:rPr>
                <w:b/>
                <w:bCs/>
              </w:rPr>
              <w:t>a</w:t>
            </w:r>
          </w:p>
        </w:tc>
        <w:tc>
          <w:tcPr>
            <w:tcW w:w="3702" w:type="dxa"/>
            <w:tcBorders>
              <w:top w:val="single" w:sz="4" w:space="0" w:color="4BACC6"/>
            </w:tcBorders>
            <w:shd w:val="clear" w:color="auto" w:fill="FFC000" w:themeFill="accent4"/>
          </w:tcPr>
          <w:p w14:paraId="2E245246" w14:textId="77777777" w:rsidR="002616DD" w:rsidRPr="00B71220" w:rsidRDefault="350C8FC0" w:rsidP="7D702646">
            <w:pPr>
              <w:widowControl w:val="0"/>
              <w:spacing w:before="2"/>
              <w:ind w:right="1267"/>
              <w:jc w:val="center"/>
              <w:rPr>
                <w:b/>
                <w:bCs/>
              </w:rPr>
            </w:pPr>
            <w:r w:rsidRPr="7D702646">
              <w:rPr>
                <w:b/>
                <w:bCs/>
                <w:spacing w:val="1"/>
                <w:w w:val="99"/>
              </w:rPr>
              <w:t>S</w:t>
            </w:r>
            <w:r w:rsidRPr="7D702646">
              <w:rPr>
                <w:b/>
                <w:bCs/>
                <w:w w:val="99"/>
              </w:rPr>
              <w:t>truka</w:t>
            </w:r>
          </w:p>
        </w:tc>
        <w:tc>
          <w:tcPr>
            <w:tcW w:w="1804" w:type="dxa"/>
            <w:tcBorders>
              <w:top w:val="single" w:sz="4" w:space="0" w:color="4BACC6"/>
            </w:tcBorders>
            <w:shd w:val="clear" w:color="auto" w:fill="FFC000" w:themeFill="accent4"/>
          </w:tcPr>
          <w:p w14:paraId="42752624" w14:textId="77777777" w:rsidR="002616DD" w:rsidRPr="00B71220" w:rsidRDefault="350C8FC0" w:rsidP="7D702646">
            <w:pPr>
              <w:widowControl w:val="0"/>
              <w:spacing w:before="2"/>
              <w:ind w:left="259" w:right="220" w:hanging="7"/>
              <w:jc w:val="both"/>
              <w:rPr>
                <w:b/>
                <w:bCs/>
              </w:rPr>
            </w:pPr>
            <w:r w:rsidRPr="7D702646">
              <w:rPr>
                <w:b/>
                <w:bCs/>
                <w:spacing w:val="1"/>
              </w:rPr>
              <w:t>S</w:t>
            </w:r>
            <w:r w:rsidRPr="7D702646">
              <w:rPr>
                <w:b/>
                <w:bCs/>
              </w:rPr>
              <w:t>tupanj školske spr</w:t>
            </w:r>
            <w:r w:rsidRPr="7D702646">
              <w:rPr>
                <w:b/>
                <w:bCs/>
                <w:spacing w:val="-1"/>
              </w:rPr>
              <w:t>e</w:t>
            </w:r>
            <w:r w:rsidRPr="7D702646">
              <w:rPr>
                <w:b/>
                <w:bCs/>
              </w:rPr>
              <w:t>me</w:t>
            </w:r>
          </w:p>
        </w:tc>
        <w:tc>
          <w:tcPr>
            <w:tcW w:w="1703" w:type="dxa"/>
            <w:tcBorders>
              <w:top w:val="single" w:sz="4" w:space="0" w:color="4BACC6"/>
              <w:right w:val="single" w:sz="4" w:space="0" w:color="4BACC6"/>
            </w:tcBorders>
            <w:shd w:val="clear" w:color="auto" w:fill="FFC000" w:themeFill="accent4"/>
          </w:tcPr>
          <w:p w14:paraId="2344FD56" w14:textId="77777777" w:rsidR="002616DD" w:rsidRPr="00B71220" w:rsidRDefault="350C8FC0" w:rsidP="7D702646">
            <w:pPr>
              <w:widowControl w:val="0"/>
              <w:spacing w:before="2"/>
              <w:rPr>
                <w:b/>
                <w:bCs/>
              </w:rPr>
            </w:pPr>
            <w:r w:rsidRPr="7D702646">
              <w:rPr>
                <w:b/>
                <w:bCs/>
                <w:spacing w:val="1"/>
              </w:rPr>
              <w:t>P</w:t>
            </w:r>
            <w:r w:rsidRPr="7D702646">
              <w:rPr>
                <w:b/>
                <w:bCs/>
              </w:rPr>
              <w:t>r</w:t>
            </w:r>
            <w:r w:rsidRPr="7D702646">
              <w:rPr>
                <w:b/>
                <w:bCs/>
                <w:spacing w:val="-2"/>
              </w:rPr>
              <w:t>e</w:t>
            </w:r>
            <w:r w:rsidRPr="7D702646">
              <w:rPr>
                <w:b/>
                <w:bCs/>
              </w:rPr>
              <w:t>dmet</w:t>
            </w:r>
            <w:r w:rsidRPr="7D702646">
              <w:rPr>
                <w:b/>
                <w:bCs/>
                <w:spacing w:val="-8"/>
              </w:rPr>
              <w:t xml:space="preserve"> </w:t>
            </w:r>
            <w:r w:rsidRPr="7D702646">
              <w:rPr>
                <w:b/>
                <w:bCs/>
              </w:rPr>
              <w:t>koji</w:t>
            </w:r>
            <w:r w:rsidRPr="7D702646">
              <w:rPr>
                <w:b/>
                <w:bCs/>
                <w:spacing w:val="-3"/>
              </w:rPr>
              <w:t xml:space="preserve"> </w:t>
            </w:r>
            <w:r w:rsidRPr="7D702646">
              <w:rPr>
                <w:b/>
                <w:bCs/>
              </w:rPr>
              <w:t>pr</w:t>
            </w:r>
            <w:r w:rsidRPr="7D702646">
              <w:rPr>
                <w:b/>
                <w:bCs/>
                <w:spacing w:val="-2"/>
              </w:rPr>
              <w:t>e</w:t>
            </w:r>
            <w:r w:rsidRPr="7D702646">
              <w:rPr>
                <w:b/>
                <w:bCs/>
              </w:rPr>
              <w:t>d</w:t>
            </w:r>
            <w:r w:rsidRPr="7D702646">
              <w:rPr>
                <w:b/>
                <w:bCs/>
                <w:spacing w:val="-1"/>
              </w:rPr>
              <w:t>a</w:t>
            </w:r>
            <w:r w:rsidRPr="7D702646">
              <w:rPr>
                <w:b/>
                <w:bCs/>
              </w:rPr>
              <w:t>je</w:t>
            </w:r>
          </w:p>
        </w:tc>
      </w:tr>
      <w:tr w:rsidR="00B71220" w:rsidRPr="00B71220" w14:paraId="5F31301B" w14:textId="77777777" w:rsidTr="7D702646">
        <w:trPr>
          <w:trHeight w:val="20"/>
        </w:trPr>
        <w:tc>
          <w:tcPr>
            <w:tcW w:w="2444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22B42721" w14:textId="77777777" w:rsidR="002616DD" w:rsidRPr="00B71220" w:rsidRDefault="002616DD" w:rsidP="5EF7C919">
            <w:pPr>
              <w:widowControl w:val="0"/>
              <w:spacing w:before="3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1.</w:t>
            </w:r>
          </w:p>
        </w:tc>
        <w:tc>
          <w:tcPr>
            <w:tcW w:w="258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744DEA03" w14:textId="77777777" w:rsidR="002616DD" w:rsidRPr="00B71220" w:rsidRDefault="5EF7C919" w:rsidP="5EF7C919">
            <w:pPr>
              <w:widowControl w:val="0"/>
              <w:spacing w:before="3"/>
              <w:ind w:left="89"/>
            </w:pPr>
            <w:r w:rsidRPr="5EF7C919">
              <w:rPr>
                <w:sz w:val="24"/>
                <w:szCs w:val="24"/>
              </w:rPr>
              <w:t>Danijela Budimir</w:t>
            </w:r>
          </w:p>
        </w:tc>
        <w:tc>
          <w:tcPr>
            <w:tcW w:w="1317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C176ACD" w14:textId="7EF76D93" w:rsidR="002616DD" w:rsidRPr="00B71220" w:rsidRDefault="002616DD" w:rsidP="5EF7C919">
            <w:pPr>
              <w:widowControl w:val="0"/>
              <w:spacing w:before="3"/>
              <w:ind w:right="350"/>
            </w:pPr>
          </w:p>
        </w:tc>
        <w:tc>
          <w:tcPr>
            <w:tcW w:w="9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9692219" w14:textId="73AE40C3" w:rsidR="002616DD" w:rsidRPr="00B71220" w:rsidRDefault="002616DD" w:rsidP="5EF7C919">
            <w:pPr>
              <w:widowControl w:val="0"/>
              <w:spacing w:before="3"/>
              <w:ind w:left="448" w:right="460" w:hanging="461"/>
              <w:jc w:val="center"/>
              <w:rPr>
                <w:sz w:val="24"/>
                <w:szCs w:val="24"/>
              </w:rPr>
            </w:pPr>
          </w:p>
        </w:tc>
        <w:tc>
          <w:tcPr>
            <w:tcW w:w="370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14DFB04" w14:textId="77777777" w:rsidR="002616DD" w:rsidRPr="00B71220" w:rsidRDefault="5EF7C919" w:rsidP="5EF7C919">
            <w:pPr>
              <w:widowControl w:val="0"/>
              <w:spacing w:before="3"/>
            </w:pPr>
            <w:r w:rsidRPr="5EF7C919">
              <w:rPr>
                <w:sz w:val="24"/>
                <w:szCs w:val="24"/>
              </w:rPr>
              <w:t>prof. hrvatskog jezika i književnosti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7A38B71" w14:textId="77777777" w:rsidR="002616DD" w:rsidRPr="00B71220" w:rsidRDefault="6C5228A6" w:rsidP="6C5228A6">
            <w:pPr>
              <w:widowControl w:val="0"/>
              <w:spacing w:before="3"/>
              <w:ind w:right="750"/>
              <w:jc w:val="right"/>
            </w:pPr>
            <w:r w:rsidRPr="6C5228A6">
              <w:rPr>
                <w:sz w:val="24"/>
                <w:szCs w:val="24"/>
              </w:rPr>
              <w:t xml:space="preserve">             VSS</w:t>
            </w:r>
          </w:p>
        </w:tc>
        <w:tc>
          <w:tcPr>
            <w:tcW w:w="1703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7829305C" w14:textId="77777777" w:rsidR="002616DD" w:rsidRPr="00E30732" w:rsidRDefault="5EF7C919" w:rsidP="5EF7C919">
            <w:pPr>
              <w:widowControl w:val="0"/>
              <w:spacing w:before="3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Hrvatski jezik, dopunska nastava HJ</w:t>
            </w:r>
          </w:p>
        </w:tc>
      </w:tr>
      <w:tr w:rsidR="00B71220" w:rsidRPr="00B71220" w14:paraId="766683F8" w14:textId="77777777" w:rsidTr="7D702646">
        <w:trPr>
          <w:trHeight w:val="20"/>
        </w:trPr>
        <w:tc>
          <w:tcPr>
            <w:tcW w:w="2444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7D0F7138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2.</w:t>
            </w:r>
          </w:p>
        </w:tc>
        <w:tc>
          <w:tcPr>
            <w:tcW w:w="258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4776362" w14:textId="77777777" w:rsidR="002616DD" w:rsidRPr="00B71220" w:rsidRDefault="002616DD" w:rsidP="5EF7C919">
            <w:pPr>
              <w:widowControl w:val="0"/>
              <w:ind w:left="89"/>
            </w:pPr>
            <w:r w:rsidRPr="5EF7C919">
              <w:rPr>
                <w:sz w:val="24"/>
                <w:szCs w:val="24"/>
              </w:rPr>
              <w:t>K</w:t>
            </w:r>
            <w:r w:rsidRPr="5EF7C919">
              <w:rPr>
                <w:spacing w:val="-1"/>
                <w:sz w:val="24"/>
                <w:szCs w:val="24"/>
              </w:rPr>
              <w:t>a</w:t>
            </w:r>
            <w:r w:rsidRPr="5EF7C919">
              <w:rPr>
                <w:sz w:val="24"/>
                <w:szCs w:val="24"/>
              </w:rPr>
              <w:t>ta</w:t>
            </w:r>
            <w:r w:rsidRPr="5EF7C919">
              <w:rPr>
                <w:spacing w:val="-1"/>
                <w:sz w:val="24"/>
                <w:szCs w:val="24"/>
              </w:rPr>
              <w:t>r</w:t>
            </w:r>
            <w:r w:rsidRPr="5EF7C919">
              <w:rPr>
                <w:sz w:val="24"/>
                <w:szCs w:val="24"/>
              </w:rPr>
              <w:t>ina</w:t>
            </w:r>
            <w:r w:rsidRPr="5EF7C919">
              <w:rPr>
                <w:spacing w:val="-6"/>
                <w:sz w:val="24"/>
                <w:szCs w:val="24"/>
              </w:rPr>
              <w:t xml:space="preserve"> L</w:t>
            </w:r>
            <w:r w:rsidRPr="5EF7C919">
              <w:rPr>
                <w:sz w:val="24"/>
                <w:szCs w:val="24"/>
              </w:rPr>
              <w:t>iov</w:t>
            </w:r>
            <w:r w:rsidRPr="5EF7C919">
              <w:rPr>
                <w:spacing w:val="1"/>
                <w:sz w:val="24"/>
                <w:szCs w:val="24"/>
              </w:rPr>
              <w:t>i</w:t>
            </w:r>
            <w:r w:rsidRPr="5EF7C919">
              <w:rPr>
                <w:sz w:val="24"/>
                <w:szCs w:val="24"/>
              </w:rPr>
              <w:t>ć</w:t>
            </w:r>
          </w:p>
        </w:tc>
        <w:tc>
          <w:tcPr>
            <w:tcW w:w="1317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32C9221" w14:textId="58A52C0E" w:rsidR="002616DD" w:rsidRPr="00B71220" w:rsidRDefault="002616DD" w:rsidP="5EF7C919">
            <w:pPr>
              <w:widowControl w:val="0"/>
              <w:ind w:right="350"/>
            </w:pPr>
          </w:p>
        </w:tc>
        <w:tc>
          <w:tcPr>
            <w:tcW w:w="9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FEEA233" w14:textId="7533A09A" w:rsidR="002616DD" w:rsidRPr="00B71220" w:rsidRDefault="002616DD" w:rsidP="5EF7C919">
            <w:pPr>
              <w:widowControl w:val="0"/>
              <w:ind w:left="448" w:right="460" w:hanging="461"/>
              <w:jc w:val="center"/>
              <w:rPr>
                <w:sz w:val="24"/>
                <w:szCs w:val="24"/>
              </w:rPr>
            </w:pPr>
          </w:p>
        </w:tc>
        <w:tc>
          <w:tcPr>
            <w:tcW w:w="370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0D170CB" w14:textId="77777777" w:rsidR="002616DD" w:rsidRPr="00B71220" w:rsidRDefault="002616DD" w:rsidP="5EF7C919">
            <w:pPr>
              <w:widowControl w:val="0"/>
            </w:pPr>
            <w:r w:rsidRPr="5EF7C919">
              <w:rPr>
                <w:sz w:val="24"/>
                <w:szCs w:val="24"/>
              </w:rPr>
              <w:t>prof. h</w:t>
            </w:r>
            <w:r w:rsidRPr="5EF7C919">
              <w:rPr>
                <w:spacing w:val="-1"/>
                <w:sz w:val="24"/>
                <w:szCs w:val="24"/>
              </w:rPr>
              <w:t>r</w:t>
            </w:r>
            <w:r w:rsidRPr="5EF7C919">
              <w:rPr>
                <w:sz w:val="24"/>
                <w:szCs w:val="24"/>
              </w:rPr>
              <w:t>v</w:t>
            </w:r>
            <w:r w:rsidRPr="5EF7C919">
              <w:rPr>
                <w:spacing w:val="-1"/>
                <w:sz w:val="24"/>
                <w:szCs w:val="24"/>
              </w:rPr>
              <w:t>a</w:t>
            </w:r>
            <w:r w:rsidRPr="5EF7C919">
              <w:rPr>
                <w:sz w:val="24"/>
                <w:szCs w:val="24"/>
              </w:rPr>
              <w:t>tskog</w:t>
            </w:r>
            <w:r w:rsidRPr="5EF7C919">
              <w:rPr>
                <w:spacing w:val="-7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je</w:t>
            </w:r>
            <w:r w:rsidRPr="5EF7C919">
              <w:rPr>
                <w:spacing w:val="1"/>
                <w:sz w:val="24"/>
                <w:szCs w:val="24"/>
              </w:rPr>
              <w:t>z</w:t>
            </w:r>
            <w:r w:rsidRPr="5EF7C919">
              <w:rPr>
                <w:sz w:val="24"/>
                <w:szCs w:val="24"/>
              </w:rPr>
              <w:t>ika i književnosti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DE10CA9" w14:textId="77777777" w:rsidR="002616DD" w:rsidRPr="00B71220" w:rsidRDefault="6C5228A6" w:rsidP="6C5228A6">
            <w:pPr>
              <w:widowControl w:val="0"/>
              <w:ind w:left="398"/>
            </w:pPr>
            <w:r w:rsidRPr="6C5228A6">
              <w:rPr>
                <w:sz w:val="24"/>
                <w:szCs w:val="24"/>
              </w:rPr>
              <w:t>VSS</w:t>
            </w:r>
          </w:p>
        </w:tc>
        <w:tc>
          <w:tcPr>
            <w:tcW w:w="1703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1DAFA556" w14:textId="77777777" w:rsidR="002616DD" w:rsidRPr="00E30732" w:rsidRDefault="5EF7C919" w:rsidP="5EF7C919">
            <w:pPr>
              <w:widowControl w:val="0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Hrvatski jezik</w:t>
            </w:r>
          </w:p>
        </w:tc>
      </w:tr>
      <w:tr w:rsidR="00B71220" w:rsidRPr="00B71220" w14:paraId="1BDC7D41" w14:textId="77777777" w:rsidTr="7D702646">
        <w:trPr>
          <w:trHeight w:val="20"/>
        </w:trPr>
        <w:tc>
          <w:tcPr>
            <w:tcW w:w="2444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55E1B5FB" w14:textId="77777777" w:rsidR="002616DD" w:rsidRPr="00B71220" w:rsidRDefault="5EF7C919" w:rsidP="5EF7C919">
            <w:pPr>
              <w:widowControl w:val="0"/>
              <w:ind w:left="-176" w:right="220"/>
              <w:jc w:val="center"/>
            </w:pPr>
            <w:r w:rsidRPr="5EF7C919">
              <w:rPr>
                <w:sz w:val="24"/>
                <w:szCs w:val="24"/>
              </w:rPr>
              <w:t>3.</w:t>
            </w:r>
          </w:p>
        </w:tc>
        <w:tc>
          <w:tcPr>
            <w:tcW w:w="2585" w:type="dxa"/>
            <w:shd w:val="clear" w:color="auto" w:fill="auto"/>
          </w:tcPr>
          <w:p w14:paraId="4F0F45CF" w14:textId="77777777" w:rsidR="002616DD" w:rsidRPr="00B71220" w:rsidRDefault="002616DD" w:rsidP="5EF7C919">
            <w:pPr>
              <w:widowControl w:val="0"/>
              <w:ind w:left="89"/>
            </w:pPr>
            <w:r w:rsidRPr="5EF7C919">
              <w:rPr>
                <w:spacing w:val="-6"/>
                <w:sz w:val="24"/>
                <w:szCs w:val="24"/>
              </w:rPr>
              <w:t>I</w:t>
            </w:r>
            <w:r w:rsidRPr="5EF7C919">
              <w:rPr>
                <w:sz w:val="24"/>
                <w:szCs w:val="24"/>
              </w:rPr>
              <w:t>v</w:t>
            </w:r>
            <w:r w:rsidRPr="5EF7C919">
              <w:rPr>
                <w:spacing w:val="-1"/>
                <w:sz w:val="24"/>
                <w:szCs w:val="24"/>
              </w:rPr>
              <w:t>a</w:t>
            </w:r>
            <w:r w:rsidRPr="5EF7C919">
              <w:rPr>
                <w:sz w:val="24"/>
                <w:szCs w:val="24"/>
              </w:rPr>
              <w:t>na</w:t>
            </w:r>
            <w:r w:rsidRPr="5EF7C919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5EF7C919">
              <w:rPr>
                <w:spacing w:val="-3"/>
                <w:sz w:val="24"/>
                <w:szCs w:val="24"/>
              </w:rPr>
              <w:t>Z</w:t>
            </w:r>
            <w:r w:rsidRPr="5EF7C919">
              <w:rPr>
                <w:sz w:val="24"/>
                <w:szCs w:val="24"/>
              </w:rPr>
              <w:t>ulu</w:t>
            </w:r>
            <w:r w:rsidRPr="5EF7C919">
              <w:rPr>
                <w:spacing w:val="1"/>
                <w:sz w:val="24"/>
                <w:szCs w:val="24"/>
              </w:rPr>
              <w:t>m</w:t>
            </w:r>
            <w:r w:rsidRPr="5EF7C919">
              <w:rPr>
                <w:sz w:val="24"/>
                <w:szCs w:val="24"/>
              </w:rPr>
              <w:t>ović</w:t>
            </w:r>
            <w:proofErr w:type="spellEnd"/>
          </w:p>
        </w:tc>
        <w:tc>
          <w:tcPr>
            <w:tcW w:w="1317" w:type="dxa"/>
            <w:shd w:val="clear" w:color="auto" w:fill="auto"/>
          </w:tcPr>
          <w:p w14:paraId="17F5F80F" w14:textId="07B2C065" w:rsidR="002616DD" w:rsidRPr="00B71220" w:rsidRDefault="002616DD" w:rsidP="5EF7C919">
            <w:pPr>
              <w:widowControl w:val="0"/>
              <w:ind w:right="350"/>
            </w:pPr>
          </w:p>
        </w:tc>
        <w:tc>
          <w:tcPr>
            <w:tcW w:w="904" w:type="dxa"/>
            <w:shd w:val="clear" w:color="auto" w:fill="auto"/>
          </w:tcPr>
          <w:p w14:paraId="523A1377" w14:textId="5397F585" w:rsidR="002616DD" w:rsidRPr="00B71220" w:rsidRDefault="002616DD" w:rsidP="5EF7C919">
            <w:pPr>
              <w:widowControl w:val="0"/>
              <w:ind w:left="448" w:right="460" w:hanging="461"/>
              <w:jc w:val="center"/>
            </w:pPr>
          </w:p>
        </w:tc>
        <w:tc>
          <w:tcPr>
            <w:tcW w:w="3702" w:type="dxa"/>
            <w:shd w:val="clear" w:color="auto" w:fill="auto"/>
          </w:tcPr>
          <w:p w14:paraId="1909A907" w14:textId="77777777" w:rsidR="002616DD" w:rsidRPr="00B71220" w:rsidRDefault="350C8FC0" w:rsidP="5EF7C919">
            <w:pPr>
              <w:widowControl w:val="0"/>
              <w:rPr>
                <w:color w:val="000000" w:themeColor="text1"/>
              </w:rPr>
            </w:pPr>
            <w:r w:rsidRPr="5EF7C919">
              <w:rPr>
                <w:color w:val="000000" w:themeColor="text1"/>
                <w:sz w:val="24"/>
                <w:szCs w:val="24"/>
              </w:rPr>
              <w:t>ma</w:t>
            </w:r>
            <w:r w:rsidRPr="5EF7C919">
              <w:rPr>
                <w:color w:val="000000" w:themeColor="text1"/>
                <w:spacing w:val="-3"/>
                <w:sz w:val="24"/>
                <w:szCs w:val="24"/>
              </w:rPr>
              <w:t>g</w:t>
            </w:r>
            <w:r w:rsidRPr="5EF7C919">
              <w:rPr>
                <w:color w:val="000000" w:themeColor="text1"/>
                <w:sz w:val="24"/>
                <w:szCs w:val="24"/>
              </w:rPr>
              <w:t>.</w:t>
            </w:r>
            <w:r w:rsidRPr="5EF7C919">
              <w:rPr>
                <w:color w:val="000000" w:themeColor="text1"/>
                <w:spacing w:val="-5"/>
                <w:sz w:val="24"/>
                <w:szCs w:val="24"/>
              </w:rPr>
              <w:t xml:space="preserve"> </w:t>
            </w:r>
            <w:r w:rsidRPr="5EF7C919">
              <w:rPr>
                <w:color w:val="000000" w:themeColor="text1"/>
                <w:sz w:val="24"/>
                <w:szCs w:val="24"/>
              </w:rPr>
              <w:t>prim</w:t>
            </w:r>
            <w:r w:rsidR="3B5990AF" w:rsidRPr="5EF7C919">
              <w:rPr>
                <w:color w:val="000000" w:themeColor="text1"/>
                <w:sz w:val="24"/>
                <w:szCs w:val="24"/>
              </w:rPr>
              <w:t>i</w:t>
            </w:r>
            <w:r w:rsidRPr="5EF7C919">
              <w:rPr>
                <w:color w:val="000000" w:themeColor="text1"/>
                <w:sz w:val="24"/>
                <w:szCs w:val="24"/>
              </w:rPr>
              <w:t>j</w:t>
            </w:r>
            <w:r w:rsidRPr="5EF7C919">
              <w:rPr>
                <w:color w:val="000000" w:themeColor="text1"/>
                <w:spacing w:val="-1"/>
                <w:sz w:val="24"/>
                <w:szCs w:val="24"/>
              </w:rPr>
              <w:t>e</w:t>
            </w:r>
            <w:r w:rsidRPr="5EF7C919">
              <w:rPr>
                <w:color w:val="000000" w:themeColor="text1"/>
                <w:sz w:val="24"/>
                <w:szCs w:val="24"/>
              </w:rPr>
              <w:t>njene</w:t>
            </w:r>
            <w:r w:rsidRPr="5EF7C919">
              <w:rPr>
                <w:color w:val="000000" w:themeColor="text1"/>
                <w:spacing w:val="-12"/>
                <w:sz w:val="24"/>
                <w:szCs w:val="24"/>
              </w:rPr>
              <w:t xml:space="preserve"> </w:t>
            </w:r>
            <w:r w:rsidRPr="5EF7C919">
              <w:rPr>
                <w:color w:val="000000" w:themeColor="text1"/>
                <w:sz w:val="24"/>
                <w:szCs w:val="24"/>
              </w:rPr>
              <w:t>um</w:t>
            </w:r>
            <w:r w:rsidRPr="5EF7C919">
              <w:rPr>
                <w:color w:val="000000" w:themeColor="text1"/>
                <w:spacing w:val="1"/>
                <w:sz w:val="24"/>
                <w:szCs w:val="24"/>
              </w:rPr>
              <w:t>j</w:t>
            </w:r>
            <w:r w:rsidRPr="5EF7C919">
              <w:rPr>
                <w:color w:val="000000" w:themeColor="text1"/>
                <w:spacing w:val="-1"/>
                <w:sz w:val="24"/>
                <w:szCs w:val="24"/>
              </w:rPr>
              <w:t>e</w:t>
            </w:r>
            <w:r w:rsidRPr="5EF7C919">
              <w:rPr>
                <w:color w:val="000000" w:themeColor="text1"/>
                <w:sz w:val="24"/>
                <w:szCs w:val="24"/>
              </w:rPr>
              <w:t>tnos</w:t>
            </w:r>
            <w:r w:rsidRPr="5EF7C919">
              <w:rPr>
                <w:color w:val="000000" w:themeColor="text1"/>
                <w:spacing w:val="1"/>
                <w:sz w:val="24"/>
                <w:szCs w:val="24"/>
              </w:rPr>
              <w:t>t</w:t>
            </w:r>
            <w:r w:rsidRPr="5EF7C919">
              <w:rPr>
                <w:color w:val="000000" w:themeColor="text1"/>
                <w:sz w:val="24"/>
                <w:szCs w:val="24"/>
              </w:rPr>
              <w:t>i</w:t>
            </w:r>
          </w:p>
        </w:tc>
        <w:tc>
          <w:tcPr>
            <w:tcW w:w="1804" w:type="dxa"/>
            <w:shd w:val="clear" w:color="auto" w:fill="auto"/>
          </w:tcPr>
          <w:p w14:paraId="22A6417E" w14:textId="77777777" w:rsidR="002616DD" w:rsidRPr="00B71220" w:rsidRDefault="6C5228A6" w:rsidP="6C5228A6">
            <w:pPr>
              <w:widowControl w:val="0"/>
              <w:ind w:left="398"/>
              <w:rPr>
                <w:color w:val="000000" w:themeColor="text1"/>
              </w:rPr>
            </w:pPr>
            <w:r w:rsidRPr="6C5228A6">
              <w:rPr>
                <w:color w:val="000000" w:themeColor="text1"/>
                <w:sz w:val="24"/>
                <w:szCs w:val="24"/>
              </w:rPr>
              <w:t>VSS</w:t>
            </w:r>
          </w:p>
        </w:tc>
        <w:tc>
          <w:tcPr>
            <w:tcW w:w="1703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5F2B5158" w14:textId="77777777" w:rsidR="002616DD" w:rsidRPr="00E30732" w:rsidRDefault="002616DD">
            <w:pPr>
              <w:widowControl w:val="0"/>
            </w:pPr>
            <w:r w:rsidRPr="00E30732">
              <w:rPr>
                <w:spacing w:val="-5"/>
                <w:sz w:val="24"/>
                <w:szCs w:val="24"/>
              </w:rPr>
              <w:t>L</w:t>
            </w:r>
            <w:r w:rsidRPr="00E30732">
              <w:rPr>
                <w:sz w:val="24"/>
                <w:szCs w:val="24"/>
              </w:rPr>
              <w:t>ikovna</w:t>
            </w:r>
            <w:r w:rsidRPr="00E30732">
              <w:rPr>
                <w:spacing w:val="-8"/>
                <w:sz w:val="24"/>
                <w:szCs w:val="24"/>
              </w:rPr>
              <w:t xml:space="preserve"> </w:t>
            </w:r>
            <w:r w:rsidRPr="00E30732">
              <w:rPr>
                <w:sz w:val="24"/>
                <w:szCs w:val="24"/>
              </w:rPr>
              <w:t>kultura</w:t>
            </w:r>
          </w:p>
        </w:tc>
      </w:tr>
      <w:tr w:rsidR="00B71220" w:rsidRPr="00B71220" w14:paraId="06AC0112" w14:textId="77777777" w:rsidTr="7D702646">
        <w:trPr>
          <w:trHeight w:val="20"/>
        </w:trPr>
        <w:tc>
          <w:tcPr>
            <w:tcW w:w="2444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74BDE9BF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4.</w:t>
            </w:r>
          </w:p>
        </w:tc>
        <w:tc>
          <w:tcPr>
            <w:tcW w:w="258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4BD3B00" w14:textId="77777777" w:rsidR="002616DD" w:rsidRPr="00B71220" w:rsidRDefault="5EF7C919" w:rsidP="5EF7C919">
            <w:pPr>
              <w:widowControl w:val="0"/>
              <w:ind w:left="89"/>
            </w:pPr>
            <w:r w:rsidRPr="5EF7C919">
              <w:rPr>
                <w:sz w:val="24"/>
                <w:szCs w:val="24"/>
              </w:rPr>
              <w:t xml:space="preserve">Marina </w:t>
            </w:r>
            <w:proofErr w:type="spellStart"/>
            <w:r w:rsidRPr="5EF7C919">
              <w:rPr>
                <w:sz w:val="24"/>
                <w:szCs w:val="24"/>
              </w:rPr>
              <w:t>Ivačić</w:t>
            </w:r>
            <w:proofErr w:type="spellEnd"/>
          </w:p>
        </w:tc>
        <w:tc>
          <w:tcPr>
            <w:tcW w:w="1317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A8D3728" w14:textId="5660A012" w:rsidR="002616DD" w:rsidRPr="00B71220" w:rsidRDefault="002616DD" w:rsidP="5EF7C919">
            <w:pPr>
              <w:widowControl w:val="0"/>
              <w:ind w:right="350"/>
            </w:pPr>
          </w:p>
        </w:tc>
        <w:tc>
          <w:tcPr>
            <w:tcW w:w="9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7689D04C" w14:textId="6F8B8455" w:rsidR="002616DD" w:rsidRPr="00B71220" w:rsidRDefault="002616DD" w:rsidP="5EF7C919">
            <w:pPr>
              <w:widowControl w:val="0"/>
              <w:ind w:left="388" w:right="400" w:hanging="461"/>
              <w:jc w:val="center"/>
              <w:rPr>
                <w:sz w:val="24"/>
                <w:szCs w:val="24"/>
              </w:rPr>
            </w:pPr>
          </w:p>
        </w:tc>
        <w:tc>
          <w:tcPr>
            <w:tcW w:w="370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2008DA7D" w14:textId="77777777" w:rsidR="002616DD" w:rsidRPr="00B71220" w:rsidRDefault="5EF7C919" w:rsidP="5EF7C919">
            <w:pPr>
              <w:widowControl w:val="0"/>
              <w:ind w:left="58" w:hanging="58"/>
            </w:pPr>
            <w:r w:rsidRPr="5EF7C919">
              <w:rPr>
                <w:sz w:val="24"/>
                <w:szCs w:val="24"/>
                <w:lang w:val="nl-NL"/>
              </w:rPr>
              <w:t xml:space="preserve">mag. gl. pedagogije, </w:t>
            </w:r>
          </w:p>
          <w:p w14:paraId="0EB2B006" w14:textId="77777777" w:rsidR="002616DD" w:rsidRPr="00B71220" w:rsidRDefault="002616DD" w:rsidP="5EF7C919">
            <w:pPr>
              <w:widowControl w:val="0"/>
              <w:ind w:left="58" w:hanging="58"/>
            </w:pPr>
            <w:r w:rsidRPr="5EF7C919">
              <w:rPr>
                <w:sz w:val="24"/>
                <w:szCs w:val="24"/>
                <w:lang w:val="nl-NL"/>
              </w:rPr>
              <w:t>gl</w:t>
            </w:r>
            <w:r w:rsidRPr="5EF7C919">
              <w:rPr>
                <w:spacing w:val="-1"/>
                <w:sz w:val="24"/>
                <w:szCs w:val="24"/>
                <w:lang w:val="nl-NL"/>
              </w:rPr>
              <w:t>a</w:t>
            </w:r>
            <w:r w:rsidRPr="5EF7C919">
              <w:rPr>
                <w:spacing w:val="1"/>
                <w:sz w:val="24"/>
                <w:szCs w:val="24"/>
                <w:lang w:val="nl-NL"/>
              </w:rPr>
              <w:t>z</w:t>
            </w:r>
            <w:r w:rsidRPr="5EF7C919">
              <w:rPr>
                <w:sz w:val="24"/>
                <w:szCs w:val="24"/>
                <w:lang w:val="nl-NL"/>
              </w:rPr>
              <w:t>benik</w:t>
            </w:r>
            <w:r w:rsidR="005412F2" w:rsidRPr="5EF7C919">
              <w:rPr>
                <w:sz w:val="24"/>
                <w:szCs w:val="24"/>
                <w:lang w:val="nl-NL"/>
              </w:rPr>
              <w:t xml:space="preserve"> </w:t>
            </w:r>
            <w:r w:rsidRPr="5EF7C919">
              <w:rPr>
                <w:sz w:val="24"/>
                <w:szCs w:val="24"/>
                <w:lang w:val="nl-NL"/>
              </w:rPr>
              <w:t xml:space="preserve">klavijaturist 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78179C02" w14:textId="77777777" w:rsidR="002616DD" w:rsidRPr="00B71220" w:rsidRDefault="6C5228A6" w:rsidP="6C5228A6">
            <w:pPr>
              <w:widowControl w:val="0"/>
              <w:ind w:left="398"/>
            </w:pPr>
            <w:r w:rsidRPr="6C5228A6">
              <w:rPr>
                <w:sz w:val="24"/>
                <w:szCs w:val="24"/>
              </w:rPr>
              <w:t>VSS</w:t>
            </w:r>
          </w:p>
        </w:tc>
        <w:tc>
          <w:tcPr>
            <w:tcW w:w="1703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3CC90405" w14:textId="77777777" w:rsidR="002616DD" w:rsidRPr="00E30732" w:rsidRDefault="002616DD" w:rsidP="5EF7C919">
            <w:pPr>
              <w:widowControl w:val="0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Gl</w:t>
            </w:r>
            <w:r w:rsidRPr="5EF7C919">
              <w:rPr>
                <w:spacing w:val="-1"/>
                <w:sz w:val="24"/>
                <w:szCs w:val="24"/>
              </w:rPr>
              <w:t>a</w:t>
            </w:r>
            <w:r w:rsidRPr="5EF7C919">
              <w:rPr>
                <w:spacing w:val="1"/>
                <w:sz w:val="24"/>
                <w:szCs w:val="24"/>
              </w:rPr>
              <w:t>z</w:t>
            </w:r>
            <w:r w:rsidRPr="5EF7C919">
              <w:rPr>
                <w:sz w:val="24"/>
                <w:szCs w:val="24"/>
              </w:rPr>
              <w:t>b</w:t>
            </w:r>
            <w:r w:rsidRPr="5EF7C919">
              <w:rPr>
                <w:spacing w:val="-1"/>
                <w:sz w:val="24"/>
                <w:szCs w:val="24"/>
              </w:rPr>
              <w:t>e</w:t>
            </w:r>
            <w:r w:rsidRPr="5EF7C919">
              <w:rPr>
                <w:sz w:val="24"/>
                <w:szCs w:val="24"/>
              </w:rPr>
              <w:t>na</w:t>
            </w:r>
            <w:r w:rsidRPr="5EF7C919">
              <w:rPr>
                <w:spacing w:val="-9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kul</w:t>
            </w:r>
            <w:r w:rsidRPr="5EF7C919">
              <w:rPr>
                <w:spacing w:val="1"/>
                <w:sz w:val="24"/>
                <w:szCs w:val="24"/>
              </w:rPr>
              <w:t>t</w:t>
            </w:r>
            <w:r w:rsidRPr="5EF7C919">
              <w:rPr>
                <w:sz w:val="24"/>
                <w:szCs w:val="24"/>
              </w:rPr>
              <w:t>ura</w:t>
            </w:r>
          </w:p>
        </w:tc>
      </w:tr>
      <w:tr w:rsidR="00B71220" w:rsidRPr="00B71220" w14:paraId="66364D0B" w14:textId="77777777" w:rsidTr="7D702646">
        <w:trPr>
          <w:trHeight w:val="20"/>
        </w:trPr>
        <w:tc>
          <w:tcPr>
            <w:tcW w:w="2444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0FB1CD6F" w14:textId="77777777" w:rsidR="002616DD" w:rsidRPr="00B71220" w:rsidRDefault="002616DD" w:rsidP="6C5228A6">
            <w:pPr>
              <w:widowControl w:val="0"/>
              <w:ind w:left="-111" w:right="220" w:hanging="65"/>
              <w:jc w:val="center"/>
              <w:rPr>
                <w:color w:val="000000" w:themeColor="text1"/>
              </w:rPr>
            </w:pPr>
            <w:r w:rsidRPr="6C5228A6">
              <w:rPr>
                <w:color w:val="000000" w:themeColor="text1"/>
                <w:w w:val="99"/>
                <w:sz w:val="24"/>
                <w:szCs w:val="24"/>
              </w:rPr>
              <w:t>5.</w:t>
            </w:r>
          </w:p>
        </w:tc>
        <w:tc>
          <w:tcPr>
            <w:tcW w:w="2585" w:type="dxa"/>
            <w:shd w:val="clear" w:color="auto" w:fill="auto"/>
          </w:tcPr>
          <w:p w14:paraId="3322D026" w14:textId="77777777" w:rsidR="002616DD" w:rsidRPr="00B71220" w:rsidRDefault="6C5228A6" w:rsidP="6C5228A6">
            <w:pPr>
              <w:widowControl w:val="0"/>
              <w:ind w:left="89"/>
              <w:rPr>
                <w:color w:val="000000" w:themeColor="text1"/>
              </w:rPr>
            </w:pPr>
            <w:r w:rsidRPr="6C5228A6">
              <w:rPr>
                <w:color w:val="000000" w:themeColor="text1"/>
              </w:rPr>
              <w:t xml:space="preserve">Ivana </w:t>
            </w:r>
            <w:proofErr w:type="spellStart"/>
            <w:r w:rsidRPr="6C5228A6">
              <w:rPr>
                <w:color w:val="000000" w:themeColor="text1"/>
              </w:rPr>
              <w:t>Tajzler</w:t>
            </w:r>
            <w:proofErr w:type="spellEnd"/>
          </w:p>
        </w:tc>
        <w:tc>
          <w:tcPr>
            <w:tcW w:w="1317" w:type="dxa"/>
            <w:shd w:val="clear" w:color="auto" w:fill="auto"/>
          </w:tcPr>
          <w:p w14:paraId="59981DD1" w14:textId="49B7322E" w:rsidR="002616DD" w:rsidRPr="00B71220" w:rsidRDefault="002616DD" w:rsidP="5EF7C919">
            <w:pPr>
              <w:widowControl w:val="0"/>
              <w:ind w:right="350"/>
              <w:rPr>
                <w:color w:val="000000" w:themeColor="text1"/>
              </w:rPr>
            </w:pPr>
          </w:p>
        </w:tc>
        <w:tc>
          <w:tcPr>
            <w:tcW w:w="904" w:type="dxa"/>
            <w:shd w:val="clear" w:color="auto" w:fill="auto"/>
          </w:tcPr>
          <w:p w14:paraId="3BBCB6DD" w14:textId="53E9C1A8" w:rsidR="002616DD" w:rsidRPr="00B71220" w:rsidRDefault="002616DD" w:rsidP="6C5228A6">
            <w:pPr>
              <w:widowControl w:val="0"/>
              <w:ind w:left="388" w:right="400" w:hanging="461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702" w:type="dxa"/>
            <w:shd w:val="clear" w:color="auto" w:fill="auto"/>
          </w:tcPr>
          <w:p w14:paraId="51C01141" w14:textId="77777777" w:rsidR="002616DD" w:rsidRPr="00B71220" w:rsidRDefault="5EF7C919" w:rsidP="5EF7C919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 w:rsidRPr="5EF7C919">
              <w:rPr>
                <w:color w:val="000000" w:themeColor="text1"/>
                <w:sz w:val="24"/>
                <w:szCs w:val="24"/>
              </w:rPr>
              <w:t>mag. primarnog obrazovanja</w:t>
            </w:r>
          </w:p>
        </w:tc>
        <w:tc>
          <w:tcPr>
            <w:tcW w:w="1804" w:type="dxa"/>
            <w:shd w:val="clear" w:color="auto" w:fill="auto"/>
          </w:tcPr>
          <w:p w14:paraId="5062C3B4" w14:textId="77777777" w:rsidR="002616DD" w:rsidRPr="00B71220" w:rsidRDefault="6C5228A6" w:rsidP="6C5228A6">
            <w:pPr>
              <w:widowControl w:val="0"/>
              <w:ind w:left="398"/>
              <w:rPr>
                <w:color w:val="000000" w:themeColor="text1"/>
              </w:rPr>
            </w:pPr>
            <w:r w:rsidRPr="6C5228A6">
              <w:rPr>
                <w:color w:val="000000" w:themeColor="text1"/>
                <w:sz w:val="24"/>
                <w:szCs w:val="24"/>
              </w:rPr>
              <w:t>VSS</w:t>
            </w:r>
          </w:p>
        </w:tc>
        <w:tc>
          <w:tcPr>
            <w:tcW w:w="1703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77FAA91A" w14:textId="77777777" w:rsidR="002616DD" w:rsidRPr="00E30732" w:rsidRDefault="002616DD">
            <w:pPr>
              <w:widowControl w:val="0"/>
            </w:pPr>
            <w:r w:rsidRPr="00E30732">
              <w:rPr>
                <w:sz w:val="24"/>
                <w:szCs w:val="24"/>
              </w:rPr>
              <w:t>En</w:t>
            </w:r>
            <w:r w:rsidRPr="00E30732">
              <w:rPr>
                <w:spacing w:val="-3"/>
                <w:sz w:val="24"/>
                <w:szCs w:val="24"/>
              </w:rPr>
              <w:t>g</w:t>
            </w:r>
            <w:r w:rsidRPr="00E30732">
              <w:rPr>
                <w:sz w:val="24"/>
                <w:szCs w:val="24"/>
              </w:rPr>
              <w:t>leski</w:t>
            </w:r>
            <w:r w:rsidRPr="00E30732">
              <w:rPr>
                <w:spacing w:val="-8"/>
                <w:sz w:val="24"/>
                <w:szCs w:val="24"/>
              </w:rPr>
              <w:t xml:space="preserve"> </w:t>
            </w:r>
            <w:r w:rsidRPr="00E30732">
              <w:rPr>
                <w:sz w:val="24"/>
                <w:szCs w:val="24"/>
              </w:rPr>
              <w:t>j</w:t>
            </w:r>
            <w:r w:rsidRPr="00E30732">
              <w:rPr>
                <w:spacing w:val="-1"/>
                <w:sz w:val="24"/>
                <w:szCs w:val="24"/>
              </w:rPr>
              <w:t>e</w:t>
            </w:r>
            <w:r w:rsidRPr="00E30732">
              <w:rPr>
                <w:spacing w:val="1"/>
                <w:sz w:val="24"/>
                <w:szCs w:val="24"/>
              </w:rPr>
              <w:t>z</w:t>
            </w:r>
            <w:r w:rsidRPr="00E30732">
              <w:rPr>
                <w:sz w:val="24"/>
                <w:szCs w:val="24"/>
              </w:rPr>
              <w:t>ik</w:t>
            </w:r>
            <w:r w:rsidR="00E30732">
              <w:rPr>
                <w:sz w:val="24"/>
                <w:szCs w:val="24"/>
              </w:rPr>
              <w:t>/Njemački jezik</w:t>
            </w:r>
          </w:p>
        </w:tc>
      </w:tr>
      <w:tr w:rsidR="00B71220" w:rsidRPr="00B71220" w14:paraId="57D49751" w14:textId="77777777" w:rsidTr="7D702646">
        <w:trPr>
          <w:trHeight w:val="20"/>
        </w:trPr>
        <w:tc>
          <w:tcPr>
            <w:tcW w:w="2444" w:type="dxa"/>
            <w:tcBorders>
              <w:top w:val="single" w:sz="4" w:space="0" w:color="4BACC6"/>
              <w:left w:val="single" w:sz="4" w:space="0" w:color="4BACC6"/>
            </w:tcBorders>
            <w:shd w:val="clear" w:color="auto" w:fill="FFFFFF" w:themeFill="background1"/>
          </w:tcPr>
          <w:p w14:paraId="4C368FEA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6.</w:t>
            </w:r>
          </w:p>
        </w:tc>
        <w:tc>
          <w:tcPr>
            <w:tcW w:w="2585" w:type="dxa"/>
            <w:tcBorders>
              <w:top w:val="single" w:sz="4" w:space="0" w:color="4BACC6"/>
            </w:tcBorders>
            <w:shd w:val="clear" w:color="auto" w:fill="auto"/>
          </w:tcPr>
          <w:p w14:paraId="643BD394" w14:textId="77777777" w:rsidR="002616DD" w:rsidRPr="00B71220" w:rsidRDefault="002616DD" w:rsidP="5EF7C919">
            <w:pPr>
              <w:widowControl w:val="0"/>
              <w:ind w:left="89"/>
            </w:pPr>
            <w:r w:rsidRPr="5EF7C919">
              <w:rPr>
                <w:sz w:val="24"/>
                <w:szCs w:val="24"/>
              </w:rPr>
              <w:t>Dunja</w:t>
            </w:r>
            <w:r w:rsidRPr="5EF7C919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5EF7C919">
              <w:rPr>
                <w:spacing w:val="-2"/>
                <w:sz w:val="24"/>
                <w:szCs w:val="24"/>
              </w:rPr>
              <w:t>B</w:t>
            </w:r>
            <w:r w:rsidRPr="5EF7C919">
              <w:rPr>
                <w:spacing w:val="-1"/>
                <w:sz w:val="24"/>
                <w:szCs w:val="24"/>
              </w:rPr>
              <w:t>a</w:t>
            </w:r>
            <w:r w:rsidRPr="5EF7C919">
              <w:rPr>
                <w:sz w:val="24"/>
                <w:szCs w:val="24"/>
              </w:rPr>
              <w:t>koš</w:t>
            </w:r>
            <w:proofErr w:type="spellEnd"/>
          </w:p>
        </w:tc>
        <w:tc>
          <w:tcPr>
            <w:tcW w:w="1317" w:type="dxa"/>
            <w:tcBorders>
              <w:top w:val="single" w:sz="4" w:space="0" w:color="4BACC6"/>
            </w:tcBorders>
            <w:shd w:val="clear" w:color="auto" w:fill="auto"/>
          </w:tcPr>
          <w:p w14:paraId="6630D138" w14:textId="51055B14" w:rsidR="002616DD" w:rsidRPr="00B71220" w:rsidRDefault="002616DD" w:rsidP="5EF7C919">
            <w:pPr>
              <w:widowControl w:val="0"/>
              <w:ind w:right="350"/>
            </w:pPr>
          </w:p>
        </w:tc>
        <w:tc>
          <w:tcPr>
            <w:tcW w:w="904" w:type="dxa"/>
            <w:tcBorders>
              <w:top w:val="single" w:sz="4" w:space="0" w:color="4BACC6"/>
            </w:tcBorders>
            <w:shd w:val="clear" w:color="auto" w:fill="auto"/>
          </w:tcPr>
          <w:p w14:paraId="79D7463B" w14:textId="140CFAFC" w:rsidR="002616DD" w:rsidRPr="00B71220" w:rsidRDefault="002616DD" w:rsidP="5EF7C919">
            <w:pPr>
              <w:widowControl w:val="0"/>
              <w:ind w:left="448" w:right="460" w:hanging="461"/>
              <w:jc w:val="center"/>
              <w:rPr>
                <w:sz w:val="24"/>
                <w:szCs w:val="24"/>
              </w:rPr>
            </w:pPr>
          </w:p>
        </w:tc>
        <w:tc>
          <w:tcPr>
            <w:tcW w:w="3702" w:type="dxa"/>
            <w:tcBorders>
              <w:top w:val="single" w:sz="4" w:space="0" w:color="4BACC6"/>
            </w:tcBorders>
            <w:shd w:val="clear" w:color="auto" w:fill="auto"/>
          </w:tcPr>
          <w:p w14:paraId="52AE2D0F" w14:textId="77777777" w:rsidR="002616DD" w:rsidRPr="00B71220" w:rsidRDefault="002616DD" w:rsidP="5EF7C919">
            <w:pPr>
              <w:widowControl w:val="0"/>
            </w:pPr>
            <w:r w:rsidRPr="5EF7C919">
              <w:rPr>
                <w:sz w:val="24"/>
                <w:szCs w:val="24"/>
              </w:rPr>
              <w:t>ma</w:t>
            </w:r>
            <w:r w:rsidRPr="5EF7C919">
              <w:rPr>
                <w:spacing w:val="-3"/>
                <w:sz w:val="24"/>
                <w:szCs w:val="24"/>
              </w:rPr>
              <w:t>g</w:t>
            </w:r>
            <w:r w:rsidRPr="5EF7C919">
              <w:rPr>
                <w:sz w:val="24"/>
                <w:szCs w:val="24"/>
              </w:rPr>
              <w:t>. edukacije</w:t>
            </w:r>
            <w:r w:rsidRPr="5EF7C919">
              <w:rPr>
                <w:spacing w:val="-5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mat</w:t>
            </w:r>
            <w:r w:rsidRPr="5EF7C919">
              <w:rPr>
                <w:spacing w:val="-1"/>
                <w:sz w:val="24"/>
                <w:szCs w:val="24"/>
              </w:rPr>
              <w:t>e</w:t>
            </w:r>
            <w:r w:rsidRPr="5EF7C919">
              <w:rPr>
                <w:sz w:val="24"/>
                <w:szCs w:val="24"/>
              </w:rPr>
              <w:t>matike i informatike</w:t>
            </w:r>
          </w:p>
        </w:tc>
        <w:tc>
          <w:tcPr>
            <w:tcW w:w="1804" w:type="dxa"/>
            <w:tcBorders>
              <w:top w:val="single" w:sz="4" w:space="0" w:color="4BACC6"/>
            </w:tcBorders>
            <w:shd w:val="clear" w:color="auto" w:fill="auto"/>
          </w:tcPr>
          <w:p w14:paraId="7F037A61" w14:textId="77777777" w:rsidR="002616DD" w:rsidRPr="00B71220" w:rsidRDefault="002616DD" w:rsidP="6C5228A6">
            <w:pPr>
              <w:widowControl w:val="0"/>
              <w:ind w:left="398"/>
            </w:pPr>
            <w:r w:rsidRPr="5EF7C919">
              <w:rPr>
                <w:sz w:val="24"/>
                <w:szCs w:val="24"/>
              </w:rPr>
              <w:t>V</w:t>
            </w:r>
            <w:r w:rsidRPr="5EF7C919">
              <w:rPr>
                <w:spacing w:val="1"/>
                <w:sz w:val="24"/>
                <w:szCs w:val="24"/>
              </w:rPr>
              <w:t>S</w:t>
            </w:r>
            <w:r w:rsidRPr="5EF7C919">
              <w:rPr>
                <w:sz w:val="24"/>
                <w:szCs w:val="24"/>
              </w:rPr>
              <w:t>S</w:t>
            </w:r>
          </w:p>
        </w:tc>
        <w:tc>
          <w:tcPr>
            <w:tcW w:w="1703" w:type="dxa"/>
            <w:tcBorders>
              <w:top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437AC496" w14:textId="77777777" w:rsidR="002616DD" w:rsidRPr="00E30732" w:rsidRDefault="002616DD" w:rsidP="5EF7C919">
            <w:pPr>
              <w:widowControl w:val="0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M</w:t>
            </w:r>
            <w:r w:rsidRPr="5EF7C919">
              <w:rPr>
                <w:spacing w:val="-1"/>
                <w:sz w:val="24"/>
                <w:szCs w:val="24"/>
              </w:rPr>
              <w:t>a</w:t>
            </w:r>
            <w:r w:rsidRPr="5EF7C919">
              <w:rPr>
                <w:sz w:val="24"/>
                <w:szCs w:val="24"/>
              </w:rPr>
              <w:t>tem</w:t>
            </w:r>
            <w:r w:rsidRPr="5EF7C919">
              <w:rPr>
                <w:spacing w:val="-1"/>
                <w:sz w:val="24"/>
                <w:szCs w:val="24"/>
              </w:rPr>
              <w:t>a</w:t>
            </w:r>
            <w:r w:rsidRPr="5EF7C919">
              <w:rPr>
                <w:sz w:val="24"/>
                <w:szCs w:val="24"/>
              </w:rPr>
              <w:t>t</w:t>
            </w:r>
            <w:r w:rsidRPr="5EF7C919">
              <w:rPr>
                <w:spacing w:val="1"/>
                <w:sz w:val="24"/>
                <w:szCs w:val="24"/>
              </w:rPr>
              <w:t>i</w:t>
            </w:r>
            <w:r w:rsidRPr="5EF7C919">
              <w:rPr>
                <w:sz w:val="24"/>
                <w:szCs w:val="24"/>
              </w:rPr>
              <w:t>k</w:t>
            </w:r>
            <w:r w:rsidRPr="5EF7C919">
              <w:rPr>
                <w:spacing w:val="-1"/>
                <w:sz w:val="24"/>
                <w:szCs w:val="24"/>
              </w:rPr>
              <w:t>a,</w:t>
            </w:r>
            <w:r w:rsidRPr="5EF7C919">
              <w:rPr>
                <w:spacing w:val="-6"/>
                <w:sz w:val="24"/>
                <w:szCs w:val="24"/>
              </w:rPr>
              <w:t xml:space="preserve"> I</w:t>
            </w:r>
            <w:r w:rsidRPr="5EF7C919">
              <w:rPr>
                <w:sz w:val="24"/>
                <w:szCs w:val="24"/>
              </w:rPr>
              <w:t>nfo</w:t>
            </w:r>
            <w:r w:rsidRPr="5EF7C919">
              <w:rPr>
                <w:spacing w:val="-1"/>
                <w:sz w:val="24"/>
                <w:szCs w:val="24"/>
              </w:rPr>
              <w:t>r</w:t>
            </w:r>
            <w:r w:rsidRPr="5EF7C919">
              <w:rPr>
                <w:sz w:val="24"/>
                <w:szCs w:val="24"/>
              </w:rPr>
              <w:t>matika</w:t>
            </w:r>
          </w:p>
        </w:tc>
      </w:tr>
      <w:tr w:rsidR="00B71220" w:rsidRPr="00B71220" w14:paraId="36DCC173" w14:textId="77777777" w:rsidTr="7D702646">
        <w:trPr>
          <w:trHeight w:val="20"/>
        </w:trPr>
        <w:tc>
          <w:tcPr>
            <w:tcW w:w="2444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11BDDCB0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7.</w:t>
            </w:r>
          </w:p>
        </w:tc>
        <w:tc>
          <w:tcPr>
            <w:tcW w:w="258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BC812BF" w14:textId="77777777" w:rsidR="002616DD" w:rsidRPr="00B71220" w:rsidRDefault="5EF7C919" w:rsidP="5EF7C919">
            <w:pPr>
              <w:widowControl w:val="0"/>
              <w:ind w:left="89"/>
            </w:pPr>
            <w:r w:rsidRPr="5EF7C919">
              <w:rPr>
                <w:sz w:val="24"/>
                <w:szCs w:val="24"/>
              </w:rPr>
              <w:t xml:space="preserve">Jasna </w:t>
            </w:r>
            <w:proofErr w:type="spellStart"/>
            <w:r w:rsidRPr="5EF7C919">
              <w:rPr>
                <w:sz w:val="24"/>
                <w:szCs w:val="24"/>
              </w:rPr>
              <w:t>Sunarić</w:t>
            </w:r>
            <w:proofErr w:type="spellEnd"/>
            <w:r w:rsidRPr="5EF7C919">
              <w:rPr>
                <w:sz w:val="24"/>
                <w:szCs w:val="24"/>
              </w:rPr>
              <w:t xml:space="preserve"> Čavić</w:t>
            </w:r>
          </w:p>
        </w:tc>
        <w:tc>
          <w:tcPr>
            <w:tcW w:w="1317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583F5D1" w14:textId="43A8003C" w:rsidR="002616DD" w:rsidRPr="00B71220" w:rsidRDefault="002616DD" w:rsidP="5EF7C919">
            <w:pPr>
              <w:widowControl w:val="0"/>
              <w:ind w:right="350"/>
            </w:pPr>
          </w:p>
        </w:tc>
        <w:tc>
          <w:tcPr>
            <w:tcW w:w="9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27A10E5" w14:textId="5583FDAF" w:rsidR="002616DD" w:rsidRPr="00B71220" w:rsidRDefault="002616DD" w:rsidP="5EF7C919">
            <w:pPr>
              <w:widowControl w:val="0"/>
              <w:ind w:left="448" w:right="460" w:hanging="461"/>
              <w:jc w:val="center"/>
            </w:pPr>
          </w:p>
        </w:tc>
        <w:tc>
          <w:tcPr>
            <w:tcW w:w="370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FE6DCFD" w14:textId="77777777" w:rsidR="002616DD" w:rsidRPr="00B71220" w:rsidRDefault="5EF7C919" w:rsidP="5EF7C919">
            <w:pPr>
              <w:widowControl w:val="0"/>
            </w:pPr>
            <w:r w:rsidRPr="5EF7C919">
              <w:rPr>
                <w:sz w:val="24"/>
                <w:szCs w:val="24"/>
              </w:rPr>
              <w:t>prof. matematike i informatika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26B88771" w14:textId="77777777" w:rsidR="002616DD" w:rsidRPr="00B71220" w:rsidRDefault="6C5228A6" w:rsidP="6C5228A6">
            <w:pPr>
              <w:widowControl w:val="0"/>
              <w:ind w:left="398"/>
            </w:pPr>
            <w:r w:rsidRPr="6C5228A6">
              <w:rPr>
                <w:sz w:val="24"/>
                <w:szCs w:val="24"/>
              </w:rPr>
              <w:t>VSS</w:t>
            </w:r>
          </w:p>
        </w:tc>
        <w:tc>
          <w:tcPr>
            <w:tcW w:w="1703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1030B001" w14:textId="77777777" w:rsidR="002616DD" w:rsidRPr="00E30732" w:rsidRDefault="5EF7C919" w:rsidP="5EF7C919">
            <w:pPr>
              <w:widowControl w:val="0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Matematika, Informatika</w:t>
            </w:r>
          </w:p>
        </w:tc>
      </w:tr>
      <w:tr w:rsidR="00B71220" w:rsidRPr="00B71220" w14:paraId="6D2586F7" w14:textId="77777777" w:rsidTr="7D702646">
        <w:trPr>
          <w:trHeight w:val="20"/>
        </w:trPr>
        <w:tc>
          <w:tcPr>
            <w:tcW w:w="2444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4DF61D43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8.</w:t>
            </w:r>
          </w:p>
        </w:tc>
        <w:tc>
          <w:tcPr>
            <w:tcW w:w="2585" w:type="dxa"/>
            <w:shd w:val="clear" w:color="auto" w:fill="auto"/>
          </w:tcPr>
          <w:p w14:paraId="75CD6DED" w14:textId="77777777" w:rsidR="002616DD" w:rsidRPr="00E30732" w:rsidRDefault="5EF7C919" w:rsidP="5EF7C919">
            <w:pPr>
              <w:widowControl w:val="0"/>
              <w:ind w:left="89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Tihana </w:t>
            </w:r>
            <w:proofErr w:type="spellStart"/>
            <w:r w:rsidRPr="5EF7C919">
              <w:rPr>
                <w:sz w:val="24"/>
                <w:szCs w:val="24"/>
              </w:rPr>
              <w:t>Čavar</w:t>
            </w:r>
            <w:proofErr w:type="spellEnd"/>
            <w:r w:rsidRPr="5EF7C919">
              <w:rPr>
                <w:sz w:val="24"/>
                <w:szCs w:val="24"/>
              </w:rPr>
              <w:t xml:space="preserve"> </w:t>
            </w:r>
          </w:p>
        </w:tc>
        <w:tc>
          <w:tcPr>
            <w:tcW w:w="1317" w:type="dxa"/>
            <w:shd w:val="clear" w:color="auto" w:fill="auto"/>
          </w:tcPr>
          <w:p w14:paraId="27CC5EE6" w14:textId="77777777" w:rsidR="002616DD" w:rsidRPr="00B71220" w:rsidRDefault="002616DD" w:rsidP="5EF7C919">
            <w:pPr>
              <w:widowControl w:val="0"/>
              <w:ind w:right="350"/>
              <w:rPr>
                <w:sz w:val="24"/>
                <w:szCs w:val="24"/>
              </w:rPr>
            </w:pPr>
          </w:p>
        </w:tc>
        <w:tc>
          <w:tcPr>
            <w:tcW w:w="904" w:type="dxa"/>
            <w:shd w:val="clear" w:color="auto" w:fill="auto"/>
          </w:tcPr>
          <w:p w14:paraId="43005CF1" w14:textId="77777777" w:rsidR="002616DD" w:rsidRPr="00B71220" w:rsidRDefault="002616DD" w:rsidP="5EF7C919">
            <w:pPr>
              <w:widowControl w:val="0"/>
              <w:ind w:left="448" w:right="460" w:hanging="461"/>
              <w:rPr>
                <w:sz w:val="24"/>
                <w:szCs w:val="24"/>
              </w:rPr>
            </w:pPr>
          </w:p>
        </w:tc>
        <w:tc>
          <w:tcPr>
            <w:tcW w:w="3702" w:type="dxa"/>
            <w:shd w:val="clear" w:color="auto" w:fill="auto"/>
          </w:tcPr>
          <w:p w14:paraId="7FFA6DA7" w14:textId="77777777" w:rsidR="00E45CE2" w:rsidRPr="00B71220" w:rsidRDefault="5EF7C919" w:rsidP="5EF7C919">
            <w:pPr>
              <w:widowControl w:val="0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mag. edukacije matematike i informatike</w:t>
            </w:r>
          </w:p>
          <w:p w14:paraId="454D9348" w14:textId="77777777" w:rsidR="002616DD" w:rsidRPr="00B71220" w:rsidRDefault="002616DD" w:rsidP="5EF7C919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804" w:type="dxa"/>
            <w:shd w:val="clear" w:color="auto" w:fill="auto"/>
          </w:tcPr>
          <w:p w14:paraId="4C18157C" w14:textId="77777777" w:rsidR="00E45CE2" w:rsidRPr="00B71220" w:rsidRDefault="6C5228A6" w:rsidP="6C5228A6">
            <w:pPr>
              <w:widowControl w:val="0"/>
              <w:ind w:left="398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VSS</w:t>
            </w:r>
          </w:p>
          <w:p w14:paraId="52FD1834" w14:textId="77777777" w:rsidR="002616DD" w:rsidRPr="00B71220" w:rsidRDefault="002616DD" w:rsidP="6C5228A6">
            <w:pPr>
              <w:widowControl w:val="0"/>
              <w:ind w:left="398"/>
              <w:rPr>
                <w:sz w:val="24"/>
                <w:szCs w:val="24"/>
              </w:rPr>
            </w:pPr>
          </w:p>
        </w:tc>
        <w:tc>
          <w:tcPr>
            <w:tcW w:w="1703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52965AC8" w14:textId="77777777" w:rsidR="002616DD" w:rsidRPr="00E30732" w:rsidRDefault="5EF7C919" w:rsidP="5EF7C919">
            <w:pPr>
              <w:widowControl w:val="0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Matematika, Informatika</w:t>
            </w:r>
          </w:p>
        </w:tc>
      </w:tr>
      <w:tr w:rsidR="00B71220" w:rsidRPr="00B71220" w14:paraId="4AA39FC7" w14:textId="77777777" w:rsidTr="7D702646">
        <w:trPr>
          <w:trHeight w:val="20"/>
        </w:trPr>
        <w:tc>
          <w:tcPr>
            <w:tcW w:w="2444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53B7A98A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9.</w:t>
            </w:r>
          </w:p>
        </w:tc>
        <w:tc>
          <w:tcPr>
            <w:tcW w:w="258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47EFFE0E" w14:textId="77777777" w:rsidR="002616DD" w:rsidRPr="00B71220" w:rsidRDefault="002616DD" w:rsidP="5EF7C919">
            <w:pPr>
              <w:widowControl w:val="0"/>
              <w:ind w:left="89"/>
            </w:pPr>
            <w:r w:rsidRPr="5EF7C919">
              <w:rPr>
                <w:sz w:val="24"/>
                <w:szCs w:val="24"/>
              </w:rPr>
              <w:t>M</w:t>
            </w:r>
            <w:r w:rsidRPr="5EF7C919">
              <w:rPr>
                <w:spacing w:val="-1"/>
                <w:sz w:val="24"/>
                <w:szCs w:val="24"/>
              </w:rPr>
              <w:t>a</w:t>
            </w:r>
            <w:r w:rsidRPr="5EF7C919">
              <w:rPr>
                <w:sz w:val="24"/>
                <w:szCs w:val="24"/>
              </w:rPr>
              <w:t>rija</w:t>
            </w:r>
            <w:r w:rsidRPr="5EF7C919">
              <w:rPr>
                <w:spacing w:val="-4"/>
                <w:sz w:val="24"/>
                <w:szCs w:val="24"/>
              </w:rPr>
              <w:t xml:space="preserve"> </w:t>
            </w:r>
            <w:r w:rsidRPr="5EF7C919">
              <w:rPr>
                <w:spacing w:val="-3"/>
                <w:sz w:val="24"/>
                <w:szCs w:val="24"/>
              </w:rPr>
              <w:t>Ž</w:t>
            </w:r>
            <w:r w:rsidRPr="5EF7C919">
              <w:rPr>
                <w:spacing w:val="-1"/>
                <w:sz w:val="24"/>
                <w:szCs w:val="24"/>
              </w:rPr>
              <w:t>a</w:t>
            </w:r>
            <w:r w:rsidRPr="5EF7C919">
              <w:rPr>
                <w:spacing w:val="-2"/>
                <w:sz w:val="24"/>
                <w:szCs w:val="24"/>
              </w:rPr>
              <w:t>g</w:t>
            </w:r>
            <w:r w:rsidRPr="5EF7C919">
              <w:rPr>
                <w:spacing w:val="-1"/>
                <w:sz w:val="24"/>
                <w:szCs w:val="24"/>
              </w:rPr>
              <w:t>a</w:t>
            </w:r>
            <w:r w:rsidRPr="5EF7C919">
              <w:rPr>
                <w:sz w:val="24"/>
                <w:szCs w:val="24"/>
              </w:rPr>
              <w:t>r</w:t>
            </w:r>
          </w:p>
        </w:tc>
        <w:tc>
          <w:tcPr>
            <w:tcW w:w="1317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CF240A4" w14:textId="57311686" w:rsidR="002616DD" w:rsidRPr="00B71220" w:rsidRDefault="002616DD" w:rsidP="5EF7C919">
            <w:pPr>
              <w:widowControl w:val="0"/>
              <w:ind w:right="350"/>
            </w:pPr>
          </w:p>
        </w:tc>
        <w:tc>
          <w:tcPr>
            <w:tcW w:w="9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4A6C073" w14:textId="1F1DD996" w:rsidR="002616DD" w:rsidRPr="00B71220" w:rsidRDefault="002616DD" w:rsidP="5EF7C919">
            <w:pPr>
              <w:widowControl w:val="0"/>
              <w:ind w:left="388" w:right="400" w:hanging="461"/>
              <w:jc w:val="center"/>
              <w:rPr>
                <w:sz w:val="24"/>
                <w:szCs w:val="24"/>
              </w:rPr>
            </w:pPr>
          </w:p>
        </w:tc>
        <w:tc>
          <w:tcPr>
            <w:tcW w:w="370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C31D2B2" w14:textId="77777777" w:rsidR="002616DD" w:rsidRPr="00B71220" w:rsidRDefault="002616DD" w:rsidP="5EF7C919">
            <w:pPr>
              <w:widowControl w:val="0"/>
            </w:pPr>
            <w:r w:rsidRPr="5EF7C919">
              <w:rPr>
                <w:spacing w:val="-2"/>
                <w:sz w:val="24"/>
                <w:szCs w:val="24"/>
              </w:rPr>
              <w:t>prof. b</w:t>
            </w:r>
            <w:r w:rsidRPr="5EF7C919">
              <w:rPr>
                <w:sz w:val="24"/>
                <w:szCs w:val="24"/>
              </w:rPr>
              <w:t>io</w:t>
            </w:r>
            <w:r w:rsidRPr="5EF7C919">
              <w:rPr>
                <w:spacing w:val="1"/>
                <w:sz w:val="24"/>
                <w:szCs w:val="24"/>
              </w:rPr>
              <w:t>l</w:t>
            </w:r>
            <w:r w:rsidRPr="5EF7C919">
              <w:rPr>
                <w:sz w:val="24"/>
                <w:szCs w:val="24"/>
              </w:rPr>
              <w:t>o</w:t>
            </w:r>
            <w:r w:rsidRPr="5EF7C919">
              <w:rPr>
                <w:spacing w:val="-2"/>
                <w:sz w:val="24"/>
                <w:szCs w:val="24"/>
              </w:rPr>
              <w:t>g</w:t>
            </w:r>
            <w:r w:rsidRPr="5EF7C919">
              <w:rPr>
                <w:sz w:val="24"/>
                <w:szCs w:val="24"/>
              </w:rPr>
              <w:t>i</w:t>
            </w:r>
            <w:r w:rsidRPr="5EF7C919">
              <w:rPr>
                <w:spacing w:val="1"/>
                <w:sz w:val="24"/>
                <w:szCs w:val="24"/>
              </w:rPr>
              <w:t>je</w:t>
            </w:r>
            <w:r w:rsidR="009F3EFF" w:rsidRPr="5EF7C919">
              <w:rPr>
                <w:spacing w:val="1"/>
                <w:sz w:val="24"/>
                <w:szCs w:val="24"/>
              </w:rPr>
              <w:t xml:space="preserve"> i </w:t>
            </w:r>
            <w:r w:rsidRPr="5EF7C919">
              <w:rPr>
                <w:spacing w:val="1"/>
                <w:sz w:val="24"/>
                <w:szCs w:val="24"/>
              </w:rPr>
              <w:t>kemije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E6CC51D" w14:textId="77777777" w:rsidR="002616DD" w:rsidRPr="00B71220" w:rsidRDefault="6C5228A6" w:rsidP="6C5228A6">
            <w:pPr>
              <w:widowControl w:val="0"/>
              <w:ind w:left="398"/>
            </w:pPr>
            <w:r w:rsidRPr="6C5228A6">
              <w:rPr>
                <w:sz w:val="24"/>
                <w:szCs w:val="24"/>
              </w:rPr>
              <w:t>VSS</w:t>
            </w:r>
          </w:p>
        </w:tc>
        <w:tc>
          <w:tcPr>
            <w:tcW w:w="1703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6DD2CA31" w14:textId="77777777" w:rsidR="002616DD" w:rsidRPr="00E30732" w:rsidRDefault="002616DD" w:rsidP="5EF7C919">
            <w:pPr>
              <w:widowControl w:val="0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K</w:t>
            </w:r>
            <w:r w:rsidRPr="5EF7C919">
              <w:rPr>
                <w:spacing w:val="-1"/>
                <w:sz w:val="24"/>
                <w:szCs w:val="24"/>
              </w:rPr>
              <w:t>e</w:t>
            </w:r>
            <w:r w:rsidRPr="5EF7C919">
              <w:rPr>
                <w:sz w:val="24"/>
                <w:szCs w:val="24"/>
              </w:rPr>
              <w:t>m</w:t>
            </w:r>
            <w:r w:rsidRPr="5EF7C919">
              <w:rPr>
                <w:spacing w:val="1"/>
                <w:sz w:val="24"/>
                <w:szCs w:val="24"/>
              </w:rPr>
              <w:t>i</w:t>
            </w:r>
            <w:r w:rsidRPr="5EF7C919">
              <w:rPr>
                <w:sz w:val="24"/>
                <w:szCs w:val="24"/>
              </w:rPr>
              <w:t>ja,</w:t>
            </w:r>
            <w:r w:rsidRPr="5EF7C919">
              <w:rPr>
                <w:spacing w:val="-3"/>
                <w:sz w:val="24"/>
                <w:szCs w:val="24"/>
              </w:rPr>
              <w:t xml:space="preserve"> B</w:t>
            </w:r>
            <w:r w:rsidRPr="5EF7C919">
              <w:rPr>
                <w:sz w:val="24"/>
                <w:szCs w:val="24"/>
              </w:rPr>
              <w:t>io</w:t>
            </w:r>
            <w:r w:rsidRPr="5EF7C919">
              <w:rPr>
                <w:spacing w:val="1"/>
                <w:sz w:val="24"/>
                <w:szCs w:val="24"/>
              </w:rPr>
              <w:t>l</w:t>
            </w:r>
            <w:r w:rsidRPr="5EF7C919">
              <w:rPr>
                <w:sz w:val="24"/>
                <w:szCs w:val="24"/>
              </w:rPr>
              <w:t>o</w:t>
            </w:r>
            <w:r w:rsidRPr="5EF7C919">
              <w:rPr>
                <w:spacing w:val="-2"/>
                <w:sz w:val="24"/>
                <w:szCs w:val="24"/>
              </w:rPr>
              <w:t>g</w:t>
            </w:r>
            <w:r w:rsidRPr="5EF7C919">
              <w:rPr>
                <w:sz w:val="24"/>
                <w:szCs w:val="24"/>
              </w:rPr>
              <w:t>i</w:t>
            </w:r>
            <w:r w:rsidRPr="5EF7C919">
              <w:rPr>
                <w:spacing w:val="1"/>
                <w:sz w:val="24"/>
                <w:szCs w:val="24"/>
              </w:rPr>
              <w:t>j</w:t>
            </w:r>
            <w:r w:rsidRPr="5EF7C919">
              <w:rPr>
                <w:sz w:val="24"/>
                <w:szCs w:val="24"/>
              </w:rPr>
              <w:t>a</w:t>
            </w:r>
          </w:p>
        </w:tc>
      </w:tr>
      <w:tr w:rsidR="00B71220" w:rsidRPr="00B71220" w14:paraId="2248BBA5" w14:textId="77777777" w:rsidTr="7D702646">
        <w:trPr>
          <w:trHeight w:val="20"/>
        </w:trPr>
        <w:tc>
          <w:tcPr>
            <w:tcW w:w="2444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02357761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10.</w:t>
            </w:r>
          </w:p>
        </w:tc>
        <w:tc>
          <w:tcPr>
            <w:tcW w:w="2585" w:type="dxa"/>
            <w:shd w:val="clear" w:color="auto" w:fill="auto"/>
          </w:tcPr>
          <w:p w14:paraId="58316ECC" w14:textId="77777777" w:rsidR="00E45CE2" w:rsidRPr="00B71220" w:rsidRDefault="00E45CE2" w:rsidP="5EF7C919">
            <w:pPr>
              <w:widowControl w:val="0"/>
              <w:ind w:left="89"/>
              <w:rPr>
                <w:spacing w:val="-3"/>
                <w:sz w:val="24"/>
                <w:szCs w:val="24"/>
              </w:rPr>
            </w:pPr>
            <w:r w:rsidRPr="5EF7C919">
              <w:rPr>
                <w:spacing w:val="-3"/>
                <w:sz w:val="24"/>
                <w:szCs w:val="24"/>
              </w:rPr>
              <w:t xml:space="preserve">Josipa </w:t>
            </w:r>
            <w:proofErr w:type="spellStart"/>
            <w:r w:rsidRPr="5EF7C919">
              <w:rPr>
                <w:spacing w:val="-3"/>
                <w:sz w:val="24"/>
                <w:szCs w:val="24"/>
              </w:rPr>
              <w:t>Ištvanović</w:t>
            </w:r>
            <w:proofErr w:type="spellEnd"/>
            <w:r w:rsidRPr="5EF7C919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5EF7C919">
              <w:rPr>
                <w:spacing w:val="-3"/>
                <w:sz w:val="24"/>
                <w:szCs w:val="24"/>
              </w:rPr>
              <w:t>Kurhelec</w:t>
            </w:r>
            <w:proofErr w:type="spellEnd"/>
            <w:r w:rsidR="008A67C8" w:rsidRPr="5EF7C919">
              <w:rPr>
                <w:spacing w:val="-3"/>
                <w:sz w:val="24"/>
                <w:szCs w:val="24"/>
              </w:rPr>
              <w:t xml:space="preserve"> </w:t>
            </w:r>
          </w:p>
          <w:p w14:paraId="7B74688B" w14:textId="77777777" w:rsidR="002616DD" w:rsidRPr="00B71220" w:rsidRDefault="002616DD" w:rsidP="5EF7C919">
            <w:pPr>
              <w:widowControl w:val="0"/>
              <w:ind w:left="89"/>
            </w:pPr>
          </w:p>
        </w:tc>
        <w:tc>
          <w:tcPr>
            <w:tcW w:w="1317" w:type="dxa"/>
            <w:shd w:val="clear" w:color="auto" w:fill="auto"/>
          </w:tcPr>
          <w:p w14:paraId="6F79BA6A" w14:textId="77777777" w:rsidR="002616DD" w:rsidRPr="00B71220" w:rsidRDefault="002616DD" w:rsidP="5EF7C919">
            <w:pPr>
              <w:widowControl w:val="0"/>
              <w:ind w:right="350"/>
              <w:rPr>
                <w:sz w:val="24"/>
                <w:szCs w:val="24"/>
              </w:rPr>
            </w:pPr>
          </w:p>
        </w:tc>
        <w:tc>
          <w:tcPr>
            <w:tcW w:w="904" w:type="dxa"/>
            <w:shd w:val="clear" w:color="auto" w:fill="auto"/>
          </w:tcPr>
          <w:p w14:paraId="3F88AD39" w14:textId="77777777" w:rsidR="002616DD" w:rsidRPr="00B71220" w:rsidRDefault="002616DD" w:rsidP="5EF7C919">
            <w:pPr>
              <w:widowControl w:val="0"/>
              <w:ind w:left="448" w:right="460" w:hanging="461"/>
              <w:jc w:val="center"/>
            </w:pPr>
          </w:p>
        </w:tc>
        <w:tc>
          <w:tcPr>
            <w:tcW w:w="3702" w:type="dxa"/>
            <w:shd w:val="clear" w:color="auto" w:fill="auto"/>
          </w:tcPr>
          <w:p w14:paraId="796A2A36" w14:textId="77777777" w:rsidR="002616DD" w:rsidRPr="00B71220" w:rsidRDefault="5EF7C919" w:rsidP="5EF7C919">
            <w:pPr>
              <w:widowControl w:val="0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mag. edukacije biologije i kemije                    </w:t>
            </w:r>
          </w:p>
        </w:tc>
        <w:tc>
          <w:tcPr>
            <w:tcW w:w="1804" w:type="dxa"/>
            <w:shd w:val="clear" w:color="auto" w:fill="auto"/>
          </w:tcPr>
          <w:p w14:paraId="78E256E5" w14:textId="77777777" w:rsidR="00E45CE2" w:rsidRPr="00B71220" w:rsidRDefault="6C5228A6" w:rsidP="6C5228A6">
            <w:pPr>
              <w:widowControl w:val="0"/>
              <w:rPr>
                <w:color w:val="FF0000"/>
                <w:sz w:val="24"/>
                <w:szCs w:val="24"/>
              </w:rPr>
            </w:pPr>
            <w:r w:rsidRPr="6C5228A6">
              <w:rPr>
                <w:color w:val="FF0000"/>
                <w:sz w:val="24"/>
                <w:szCs w:val="24"/>
              </w:rPr>
              <w:t xml:space="preserve">     </w:t>
            </w:r>
            <w:r w:rsidRPr="6C5228A6">
              <w:rPr>
                <w:color w:val="000000" w:themeColor="text1"/>
                <w:sz w:val="24"/>
                <w:szCs w:val="24"/>
              </w:rPr>
              <w:t xml:space="preserve"> VSS</w:t>
            </w:r>
          </w:p>
          <w:p w14:paraId="1E2C8402" w14:textId="77777777" w:rsidR="00E45CE2" w:rsidRPr="00B71220" w:rsidRDefault="00E45CE2" w:rsidP="6C5228A6">
            <w:pPr>
              <w:widowControl w:val="0"/>
              <w:rPr>
                <w:color w:val="FF0000"/>
                <w:sz w:val="24"/>
                <w:szCs w:val="24"/>
              </w:rPr>
            </w:pPr>
          </w:p>
          <w:p w14:paraId="2CD0FB19" w14:textId="77777777" w:rsidR="002616DD" w:rsidRPr="00B71220" w:rsidRDefault="6C5228A6" w:rsidP="6C5228A6">
            <w:pPr>
              <w:widowControl w:val="0"/>
              <w:rPr>
                <w:color w:val="FF0000"/>
                <w:sz w:val="24"/>
                <w:szCs w:val="24"/>
              </w:rPr>
            </w:pPr>
            <w:r w:rsidRPr="6C5228A6">
              <w:rPr>
                <w:color w:val="FF0000"/>
                <w:sz w:val="24"/>
                <w:szCs w:val="24"/>
              </w:rPr>
              <w:t xml:space="preserve">      </w:t>
            </w:r>
          </w:p>
        </w:tc>
        <w:tc>
          <w:tcPr>
            <w:tcW w:w="1703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683DB4AA" w14:textId="77777777" w:rsidR="002616DD" w:rsidRPr="00E30732" w:rsidRDefault="008A67C8">
            <w:pPr>
              <w:widowControl w:val="0"/>
              <w:rPr>
                <w:spacing w:val="1"/>
                <w:sz w:val="24"/>
                <w:szCs w:val="24"/>
              </w:rPr>
            </w:pPr>
            <w:r w:rsidRPr="00E30732">
              <w:rPr>
                <w:spacing w:val="1"/>
                <w:sz w:val="24"/>
                <w:szCs w:val="24"/>
              </w:rPr>
              <w:t>Priroda</w:t>
            </w:r>
          </w:p>
        </w:tc>
      </w:tr>
      <w:tr w:rsidR="00B71220" w:rsidRPr="00B71220" w14:paraId="55E50ADF" w14:textId="77777777" w:rsidTr="7D702646">
        <w:trPr>
          <w:trHeight w:val="20"/>
        </w:trPr>
        <w:tc>
          <w:tcPr>
            <w:tcW w:w="2444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5B537345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11.</w:t>
            </w:r>
          </w:p>
        </w:tc>
        <w:tc>
          <w:tcPr>
            <w:tcW w:w="258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2B79FF1A" w14:textId="77777777" w:rsidR="00AB6B87" w:rsidRPr="00E30732" w:rsidRDefault="002616DD" w:rsidP="5EF7C919">
            <w:pPr>
              <w:widowControl w:val="0"/>
              <w:ind w:left="89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V</w:t>
            </w:r>
            <w:r w:rsidRPr="5EF7C919">
              <w:rPr>
                <w:spacing w:val="-1"/>
                <w:sz w:val="24"/>
                <w:szCs w:val="24"/>
              </w:rPr>
              <w:t>e</w:t>
            </w:r>
            <w:r w:rsidRPr="5EF7C919">
              <w:rPr>
                <w:sz w:val="24"/>
                <w:szCs w:val="24"/>
              </w:rPr>
              <w:t>dr</w:t>
            </w:r>
            <w:r w:rsidRPr="5EF7C919">
              <w:rPr>
                <w:spacing w:val="-2"/>
                <w:sz w:val="24"/>
                <w:szCs w:val="24"/>
              </w:rPr>
              <w:t>a</w:t>
            </w:r>
            <w:r w:rsidRPr="5EF7C919">
              <w:rPr>
                <w:sz w:val="24"/>
                <w:szCs w:val="24"/>
              </w:rPr>
              <w:t>n</w:t>
            </w:r>
            <w:r w:rsidRPr="5EF7C919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</w:rPr>
              <w:t>M</w:t>
            </w:r>
            <w:r w:rsidRPr="5EF7C919">
              <w:rPr>
                <w:spacing w:val="-1"/>
                <w:sz w:val="24"/>
                <w:szCs w:val="24"/>
              </w:rPr>
              <w:t>e</w:t>
            </w:r>
            <w:r w:rsidRPr="5EF7C919">
              <w:rPr>
                <w:sz w:val="24"/>
                <w:szCs w:val="24"/>
              </w:rPr>
              <w:t>nđušić</w:t>
            </w:r>
            <w:proofErr w:type="spellEnd"/>
            <w:r w:rsidR="00782E56" w:rsidRPr="5EF7C919">
              <w:rPr>
                <w:sz w:val="24"/>
                <w:szCs w:val="24"/>
              </w:rPr>
              <w:t xml:space="preserve"> </w:t>
            </w:r>
          </w:p>
        </w:tc>
        <w:tc>
          <w:tcPr>
            <w:tcW w:w="1317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23C448B" w14:textId="1139F404" w:rsidR="00AA5E98" w:rsidRPr="00B71220" w:rsidRDefault="00AA5E98" w:rsidP="5EF7C919">
            <w:pPr>
              <w:widowControl w:val="0"/>
              <w:ind w:right="350"/>
              <w:rPr>
                <w:sz w:val="24"/>
                <w:szCs w:val="24"/>
              </w:rPr>
            </w:pPr>
          </w:p>
        </w:tc>
        <w:tc>
          <w:tcPr>
            <w:tcW w:w="9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A126699" w14:textId="77777777" w:rsidR="00AA5E98" w:rsidRPr="00B71220" w:rsidRDefault="00AA5E98" w:rsidP="5EF7C919">
            <w:pPr>
              <w:rPr>
                <w:sz w:val="24"/>
                <w:szCs w:val="24"/>
              </w:rPr>
            </w:pPr>
          </w:p>
        </w:tc>
        <w:tc>
          <w:tcPr>
            <w:tcW w:w="370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EF6E587" w14:textId="77777777" w:rsidR="00AA5E98" w:rsidRPr="00B71220" w:rsidRDefault="5EF7C919" w:rsidP="5EF7C919">
            <w:pPr>
              <w:widowControl w:val="0"/>
              <w:rPr>
                <w:color w:val="000000" w:themeColor="text1"/>
                <w:sz w:val="24"/>
                <w:szCs w:val="24"/>
              </w:rPr>
            </w:pPr>
            <w:r w:rsidRPr="5EF7C919">
              <w:rPr>
                <w:color w:val="000000" w:themeColor="text1"/>
                <w:sz w:val="24"/>
                <w:szCs w:val="24"/>
              </w:rPr>
              <w:t>prof. fizike i tehničke kulture s informatikom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40D0661A" w14:textId="77777777" w:rsidR="002616DD" w:rsidRPr="00B71220" w:rsidRDefault="002616DD" w:rsidP="5EF7C919">
            <w:pPr>
              <w:widowControl w:val="0"/>
              <w:ind w:left="398"/>
              <w:rPr>
                <w:color w:val="000000" w:themeColor="text1"/>
                <w:sz w:val="24"/>
                <w:szCs w:val="24"/>
              </w:rPr>
            </w:pPr>
            <w:r w:rsidRPr="5EF7C919">
              <w:rPr>
                <w:color w:val="000000" w:themeColor="text1"/>
                <w:sz w:val="24"/>
                <w:szCs w:val="24"/>
              </w:rPr>
              <w:t>V</w:t>
            </w:r>
            <w:r w:rsidRPr="5EF7C919">
              <w:rPr>
                <w:color w:val="000000" w:themeColor="text1"/>
                <w:spacing w:val="1"/>
                <w:sz w:val="24"/>
                <w:szCs w:val="24"/>
              </w:rPr>
              <w:t>S</w:t>
            </w:r>
            <w:r w:rsidRPr="5EF7C919">
              <w:rPr>
                <w:color w:val="000000" w:themeColor="text1"/>
                <w:sz w:val="24"/>
                <w:szCs w:val="24"/>
              </w:rPr>
              <w:t>S</w:t>
            </w:r>
          </w:p>
          <w:p w14:paraId="15E9C92B" w14:textId="77777777" w:rsidR="00AA5E98" w:rsidRPr="00B71220" w:rsidRDefault="00AA5E98" w:rsidP="00AA5E98">
            <w:pPr>
              <w:rPr>
                <w:color w:val="FF0000"/>
                <w:sz w:val="24"/>
                <w:szCs w:val="24"/>
              </w:rPr>
            </w:pPr>
            <w:r w:rsidRPr="00B71220">
              <w:rPr>
                <w:color w:val="FF0000"/>
                <w:sz w:val="24"/>
                <w:szCs w:val="24"/>
              </w:rPr>
              <w:t xml:space="preserve">      </w:t>
            </w:r>
          </w:p>
        </w:tc>
        <w:tc>
          <w:tcPr>
            <w:tcW w:w="1703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44D7224E" w14:textId="77777777" w:rsidR="002616DD" w:rsidRPr="00E30732" w:rsidRDefault="002616DD">
            <w:pPr>
              <w:widowControl w:val="0"/>
              <w:rPr>
                <w:spacing w:val="-1"/>
                <w:sz w:val="24"/>
                <w:szCs w:val="24"/>
              </w:rPr>
            </w:pPr>
            <w:r w:rsidRPr="00E30732">
              <w:rPr>
                <w:spacing w:val="-1"/>
                <w:sz w:val="24"/>
                <w:szCs w:val="24"/>
              </w:rPr>
              <w:t>F</w:t>
            </w:r>
            <w:r w:rsidRPr="00E30732">
              <w:rPr>
                <w:sz w:val="24"/>
                <w:szCs w:val="24"/>
              </w:rPr>
              <w:t>i</w:t>
            </w:r>
            <w:r w:rsidRPr="00E30732">
              <w:rPr>
                <w:spacing w:val="2"/>
                <w:sz w:val="24"/>
                <w:szCs w:val="24"/>
              </w:rPr>
              <w:t>z</w:t>
            </w:r>
            <w:r w:rsidRPr="00E30732">
              <w:rPr>
                <w:sz w:val="24"/>
                <w:szCs w:val="24"/>
              </w:rPr>
              <w:t>ika</w:t>
            </w:r>
          </w:p>
          <w:p w14:paraId="0C4BE035" w14:textId="77777777" w:rsidR="00AA5E98" w:rsidRPr="00E30732" w:rsidRDefault="00AA5E98" w:rsidP="00AA5E98">
            <w:pPr>
              <w:rPr>
                <w:sz w:val="24"/>
                <w:szCs w:val="24"/>
              </w:rPr>
            </w:pPr>
          </w:p>
        </w:tc>
      </w:tr>
      <w:tr w:rsidR="00B71220" w:rsidRPr="00B71220" w14:paraId="3E134805" w14:textId="77777777" w:rsidTr="7D702646">
        <w:trPr>
          <w:trHeight w:val="20"/>
        </w:trPr>
        <w:tc>
          <w:tcPr>
            <w:tcW w:w="2444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4EDF0100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lastRenderedPageBreak/>
              <w:t>12.</w:t>
            </w:r>
          </w:p>
        </w:tc>
        <w:tc>
          <w:tcPr>
            <w:tcW w:w="2585" w:type="dxa"/>
            <w:shd w:val="clear" w:color="auto" w:fill="auto"/>
          </w:tcPr>
          <w:p w14:paraId="5C363DBB" w14:textId="77777777" w:rsidR="002616DD" w:rsidRPr="00B71220" w:rsidRDefault="002616DD" w:rsidP="5EF7C919">
            <w:pPr>
              <w:widowControl w:val="0"/>
              <w:ind w:left="89"/>
            </w:pPr>
            <w:r w:rsidRPr="5EF7C919">
              <w:rPr>
                <w:spacing w:val="-5"/>
                <w:sz w:val="24"/>
                <w:szCs w:val="24"/>
              </w:rPr>
              <w:t>I</w:t>
            </w:r>
            <w:r w:rsidRPr="5EF7C919">
              <w:rPr>
                <w:sz w:val="24"/>
                <w:szCs w:val="24"/>
              </w:rPr>
              <w:t>v</w:t>
            </w:r>
            <w:r w:rsidRPr="5EF7C919">
              <w:rPr>
                <w:spacing w:val="-1"/>
                <w:sz w:val="24"/>
                <w:szCs w:val="24"/>
              </w:rPr>
              <w:t>a</w:t>
            </w:r>
            <w:r w:rsidRPr="5EF7C919">
              <w:rPr>
                <w:sz w:val="24"/>
                <w:szCs w:val="24"/>
              </w:rPr>
              <w:t>na</w:t>
            </w:r>
            <w:r w:rsidRPr="5EF7C919">
              <w:rPr>
                <w:spacing w:val="-6"/>
                <w:sz w:val="24"/>
                <w:szCs w:val="24"/>
              </w:rPr>
              <w:t xml:space="preserve"> </w:t>
            </w:r>
            <w:r w:rsidRPr="5EF7C919">
              <w:rPr>
                <w:spacing w:val="1"/>
                <w:sz w:val="24"/>
                <w:szCs w:val="24"/>
              </w:rPr>
              <w:t>S</w:t>
            </w:r>
            <w:r w:rsidRPr="5EF7C919">
              <w:rPr>
                <w:sz w:val="24"/>
                <w:szCs w:val="24"/>
              </w:rPr>
              <w:t>p</w:t>
            </w:r>
            <w:r w:rsidRPr="5EF7C919">
              <w:rPr>
                <w:spacing w:val="-1"/>
                <w:sz w:val="24"/>
                <w:szCs w:val="24"/>
              </w:rPr>
              <w:t>a</w:t>
            </w:r>
            <w:r w:rsidRPr="5EF7C919">
              <w:rPr>
                <w:sz w:val="24"/>
                <w:szCs w:val="24"/>
              </w:rPr>
              <w:t>j</w:t>
            </w:r>
            <w:r w:rsidRPr="5EF7C919">
              <w:rPr>
                <w:spacing w:val="1"/>
                <w:sz w:val="24"/>
                <w:szCs w:val="24"/>
              </w:rPr>
              <w:t>i</w:t>
            </w:r>
            <w:r w:rsidRPr="5EF7C919">
              <w:rPr>
                <w:sz w:val="24"/>
                <w:szCs w:val="24"/>
              </w:rPr>
              <w:t>ć</w:t>
            </w:r>
          </w:p>
        </w:tc>
        <w:tc>
          <w:tcPr>
            <w:tcW w:w="1317" w:type="dxa"/>
            <w:shd w:val="clear" w:color="auto" w:fill="auto"/>
          </w:tcPr>
          <w:p w14:paraId="27EB1BE2" w14:textId="43A9CF5E" w:rsidR="002616DD" w:rsidRPr="00B71220" w:rsidRDefault="002616DD" w:rsidP="5EF7C919">
            <w:pPr>
              <w:widowControl w:val="0"/>
              <w:ind w:right="350"/>
            </w:pPr>
          </w:p>
        </w:tc>
        <w:tc>
          <w:tcPr>
            <w:tcW w:w="904" w:type="dxa"/>
            <w:shd w:val="clear" w:color="auto" w:fill="auto"/>
          </w:tcPr>
          <w:p w14:paraId="019964A1" w14:textId="7752EF0D" w:rsidR="002616DD" w:rsidRPr="00B71220" w:rsidRDefault="002616DD" w:rsidP="5EF7C919">
            <w:pPr>
              <w:widowControl w:val="0"/>
              <w:ind w:left="448" w:right="460" w:hanging="461"/>
              <w:jc w:val="center"/>
              <w:rPr>
                <w:sz w:val="24"/>
                <w:szCs w:val="24"/>
              </w:rPr>
            </w:pPr>
          </w:p>
        </w:tc>
        <w:tc>
          <w:tcPr>
            <w:tcW w:w="3702" w:type="dxa"/>
            <w:shd w:val="clear" w:color="auto" w:fill="auto"/>
          </w:tcPr>
          <w:p w14:paraId="74B61873" w14:textId="77777777" w:rsidR="002616DD" w:rsidRPr="00B71220" w:rsidRDefault="002616DD" w:rsidP="5EF7C919">
            <w:pPr>
              <w:widowControl w:val="0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ma</w:t>
            </w:r>
            <w:r w:rsidRPr="5EF7C919">
              <w:rPr>
                <w:spacing w:val="-3"/>
                <w:sz w:val="24"/>
                <w:szCs w:val="24"/>
              </w:rPr>
              <w:t>g</w:t>
            </w:r>
            <w:r w:rsidRPr="5EF7C919">
              <w:rPr>
                <w:sz w:val="24"/>
                <w:szCs w:val="24"/>
              </w:rPr>
              <w:t>.</w:t>
            </w:r>
            <w:r w:rsidR="008A67C8" w:rsidRPr="5EF7C919">
              <w:rPr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povi</w:t>
            </w:r>
            <w:r w:rsidRPr="5EF7C919">
              <w:rPr>
                <w:spacing w:val="1"/>
                <w:sz w:val="24"/>
                <w:szCs w:val="24"/>
              </w:rPr>
              <w:t>j</w:t>
            </w:r>
            <w:r w:rsidRPr="5EF7C919">
              <w:rPr>
                <w:spacing w:val="-1"/>
                <w:sz w:val="24"/>
                <w:szCs w:val="24"/>
              </w:rPr>
              <w:t>e</w:t>
            </w:r>
            <w:r w:rsidRPr="5EF7C919">
              <w:rPr>
                <w:sz w:val="24"/>
                <w:szCs w:val="24"/>
              </w:rPr>
              <w:t xml:space="preserve">sti i </w:t>
            </w:r>
            <w:r w:rsidR="008A67C8" w:rsidRPr="5EF7C919">
              <w:rPr>
                <w:sz w:val="24"/>
                <w:szCs w:val="24"/>
              </w:rPr>
              <w:t xml:space="preserve">edukacije </w:t>
            </w:r>
            <w:r w:rsidRPr="5EF7C919">
              <w:rPr>
                <w:sz w:val="24"/>
                <w:szCs w:val="24"/>
              </w:rPr>
              <w:t>filozofije, mentorica</w:t>
            </w:r>
          </w:p>
          <w:p w14:paraId="08D4FB2D" w14:textId="77777777" w:rsidR="007C79D4" w:rsidRPr="00B71220" w:rsidRDefault="007C79D4">
            <w:pPr>
              <w:widowControl w:val="0"/>
              <w:rPr>
                <w:color w:val="FF0000"/>
              </w:rPr>
            </w:pPr>
          </w:p>
        </w:tc>
        <w:tc>
          <w:tcPr>
            <w:tcW w:w="1804" w:type="dxa"/>
            <w:shd w:val="clear" w:color="auto" w:fill="auto"/>
          </w:tcPr>
          <w:p w14:paraId="6DB4B50D" w14:textId="77777777" w:rsidR="002616DD" w:rsidRPr="00B71220" w:rsidRDefault="002616DD" w:rsidP="5EF7C919">
            <w:pPr>
              <w:widowControl w:val="0"/>
              <w:ind w:left="398"/>
              <w:rPr>
                <w:color w:val="000000" w:themeColor="text1"/>
              </w:rPr>
            </w:pPr>
            <w:r w:rsidRPr="5EF7C919">
              <w:rPr>
                <w:color w:val="000000" w:themeColor="text1"/>
                <w:sz w:val="24"/>
                <w:szCs w:val="24"/>
              </w:rPr>
              <w:t>V</w:t>
            </w:r>
            <w:r w:rsidRPr="5EF7C919">
              <w:rPr>
                <w:color w:val="000000" w:themeColor="text1"/>
                <w:spacing w:val="1"/>
                <w:sz w:val="24"/>
                <w:szCs w:val="24"/>
              </w:rPr>
              <w:t>S</w:t>
            </w:r>
            <w:r w:rsidRPr="5EF7C919">
              <w:rPr>
                <w:color w:val="000000" w:themeColor="text1"/>
                <w:sz w:val="24"/>
                <w:szCs w:val="24"/>
              </w:rPr>
              <w:t>S</w:t>
            </w:r>
          </w:p>
        </w:tc>
        <w:tc>
          <w:tcPr>
            <w:tcW w:w="1703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4892AD68" w14:textId="77777777" w:rsidR="002616DD" w:rsidRPr="00E30732" w:rsidRDefault="002616DD">
            <w:pPr>
              <w:widowControl w:val="0"/>
            </w:pPr>
            <w:r w:rsidRPr="00E30732">
              <w:rPr>
                <w:spacing w:val="1"/>
                <w:sz w:val="24"/>
                <w:szCs w:val="24"/>
              </w:rPr>
              <w:t>P</w:t>
            </w:r>
            <w:r w:rsidRPr="00E30732">
              <w:rPr>
                <w:sz w:val="24"/>
                <w:szCs w:val="24"/>
              </w:rPr>
              <w:t>ovi</w:t>
            </w:r>
            <w:r w:rsidRPr="00E30732">
              <w:rPr>
                <w:spacing w:val="1"/>
                <w:sz w:val="24"/>
                <w:szCs w:val="24"/>
              </w:rPr>
              <w:t>j</w:t>
            </w:r>
            <w:r w:rsidRPr="00E30732">
              <w:rPr>
                <w:spacing w:val="-1"/>
                <w:sz w:val="24"/>
                <w:szCs w:val="24"/>
              </w:rPr>
              <w:t>e</w:t>
            </w:r>
            <w:r w:rsidRPr="00E30732">
              <w:rPr>
                <w:sz w:val="24"/>
                <w:szCs w:val="24"/>
              </w:rPr>
              <w:t>st</w:t>
            </w:r>
          </w:p>
        </w:tc>
      </w:tr>
      <w:tr w:rsidR="00B71220" w:rsidRPr="00B71220" w14:paraId="2DACCC5E" w14:textId="77777777" w:rsidTr="7D702646">
        <w:trPr>
          <w:trHeight w:val="20"/>
        </w:trPr>
        <w:tc>
          <w:tcPr>
            <w:tcW w:w="2444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04BECE79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13.</w:t>
            </w:r>
          </w:p>
        </w:tc>
        <w:tc>
          <w:tcPr>
            <w:tcW w:w="258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2703A597" w14:textId="77777777" w:rsidR="002616DD" w:rsidRPr="00B71220" w:rsidRDefault="002616DD" w:rsidP="5EF7C919">
            <w:pPr>
              <w:widowControl w:val="0"/>
              <w:ind w:left="89"/>
            </w:pPr>
            <w:r w:rsidRPr="5EF7C919">
              <w:rPr>
                <w:sz w:val="24"/>
                <w:szCs w:val="24"/>
              </w:rPr>
              <w:t>H</w:t>
            </w:r>
            <w:r w:rsidRPr="5EF7C919">
              <w:rPr>
                <w:spacing w:val="-1"/>
                <w:sz w:val="24"/>
                <w:szCs w:val="24"/>
              </w:rPr>
              <w:t>r</w:t>
            </w:r>
            <w:r w:rsidRPr="5EF7C919">
              <w:rPr>
                <w:sz w:val="24"/>
                <w:szCs w:val="24"/>
              </w:rPr>
              <w:t>voje</w:t>
            </w:r>
            <w:r w:rsidRPr="5EF7C919">
              <w:rPr>
                <w:spacing w:val="-7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Mi</w:t>
            </w:r>
            <w:r w:rsidRPr="5EF7C919">
              <w:rPr>
                <w:spacing w:val="1"/>
                <w:sz w:val="24"/>
                <w:szCs w:val="24"/>
              </w:rPr>
              <w:t>j</w:t>
            </w:r>
            <w:r w:rsidRPr="5EF7C919">
              <w:rPr>
                <w:sz w:val="24"/>
                <w:szCs w:val="24"/>
              </w:rPr>
              <w:t>ić</w:t>
            </w:r>
            <w:r w:rsidR="008A67C8" w:rsidRPr="5EF7C919">
              <w:rPr>
                <w:sz w:val="24"/>
                <w:szCs w:val="24"/>
              </w:rPr>
              <w:t xml:space="preserve">              </w:t>
            </w:r>
          </w:p>
        </w:tc>
        <w:tc>
          <w:tcPr>
            <w:tcW w:w="1317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26A3D68E" w14:textId="77777777" w:rsidR="008A67C8" w:rsidRPr="00B71220" w:rsidRDefault="008A67C8" w:rsidP="5EF7C919">
            <w:pPr>
              <w:rPr>
                <w:sz w:val="24"/>
                <w:szCs w:val="24"/>
              </w:rPr>
            </w:pPr>
          </w:p>
        </w:tc>
        <w:tc>
          <w:tcPr>
            <w:tcW w:w="9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7CAB4E89" w14:textId="6485168C" w:rsidR="002616DD" w:rsidRPr="00B71220" w:rsidRDefault="002616DD" w:rsidP="5EF7C919">
            <w:pPr>
              <w:widowControl w:val="0"/>
              <w:ind w:left="448" w:right="460" w:hanging="461"/>
              <w:jc w:val="center"/>
            </w:pPr>
          </w:p>
        </w:tc>
        <w:tc>
          <w:tcPr>
            <w:tcW w:w="370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2F0CC23" w14:textId="77777777" w:rsidR="008A67C8" w:rsidRPr="00B71220" w:rsidRDefault="638D9C0B" w:rsidP="007C79D4">
            <w:pPr>
              <w:widowControl w:val="0"/>
              <w:rPr>
                <w:color w:val="FF0000"/>
                <w:sz w:val="24"/>
                <w:szCs w:val="24"/>
              </w:rPr>
            </w:pPr>
            <w:r w:rsidRPr="638D9C0B">
              <w:rPr>
                <w:color w:val="000000" w:themeColor="text1"/>
                <w:sz w:val="24"/>
                <w:szCs w:val="24"/>
              </w:rPr>
              <w:t xml:space="preserve">dipl. arheolog i prof. geografi    </w:t>
            </w:r>
            <w:r w:rsidRPr="638D9C0B">
              <w:rPr>
                <w:color w:val="FF0000"/>
                <w:sz w:val="24"/>
                <w:szCs w:val="24"/>
              </w:rPr>
              <w:t xml:space="preserve">          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7AD449FB" w14:textId="77777777" w:rsidR="002616DD" w:rsidRPr="00B71220" w:rsidRDefault="002616DD" w:rsidP="5EF7C919">
            <w:pPr>
              <w:widowControl w:val="0"/>
              <w:ind w:left="398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V</w:t>
            </w:r>
            <w:r w:rsidRPr="5EF7C919">
              <w:rPr>
                <w:spacing w:val="1"/>
                <w:sz w:val="24"/>
                <w:szCs w:val="24"/>
              </w:rPr>
              <w:t>S</w:t>
            </w:r>
            <w:r w:rsidRPr="5EF7C919">
              <w:rPr>
                <w:sz w:val="24"/>
                <w:szCs w:val="24"/>
              </w:rPr>
              <w:t>S</w:t>
            </w:r>
          </w:p>
          <w:p w14:paraId="3D271845" w14:textId="77777777" w:rsidR="008A67C8" w:rsidRPr="00B71220" w:rsidRDefault="008A67C8" w:rsidP="008A67C8">
            <w:pPr>
              <w:rPr>
                <w:color w:val="FF0000"/>
                <w:sz w:val="24"/>
                <w:szCs w:val="24"/>
              </w:rPr>
            </w:pPr>
            <w:r w:rsidRPr="00B71220">
              <w:rPr>
                <w:color w:val="FF0000"/>
              </w:rPr>
              <w:t xml:space="preserve">        </w:t>
            </w:r>
          </w:p>
        </w:tc>
        <w:tc>
          <w:tcPr>
            <w:tcW w:w="1703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1FDAF319" w14:textId="77777777" w:rsidR="008A67C8" w:rsidRPr="00E30732" w:rsidRDefault="002616DD" w:rsidP="007C79D4">
            <w:pPr>
              <w:widowControl w:val="0"/>
              <w:rPr>
                <w:sz w:val="24"/>
                <w:szCs w:val="24"/>
              </w:rPr>
            </w:pPr>
            <w:r w:rsidRPr="00E30732">
              <w:rPr>
                <w:sz w:val="24"/>
                <w:szCs w:val="24"/>
              </w:rPr>
              <w:t>G</w:t>
            </w:r>
            <w:r w:rsidRPr="00E30732">
              <w:rPr>
                <w:spacing w:val="-1"/>
                <w:sz w:val="24"/>
                <w:szCs w:val="24"/>
              </w:rPr>
              <w:t>e</w:t>
            </w:r>
            <w:r w:rsidRPr="00E30732">
              <w:rPr>
                <w:sz w:val="24"/>
                <w:szCs w:val="24"/>
              </w:rPr>
              <w:t>o</w:t>
            </w:r>
            <w:r w:rsidRPr="00E30732">
              <w:rPr>
                <w:spacing w:val="-2"/>
                <w:sz w:val="24"/>
                <w:szCs w:val="24"/>
              </w:rPr>
              <w:t>g</w:t>
            </w:r>
            <w:r w:rsidRPr="00E30732">
              <w:rPr>
                <w:sz w:val="24"/>
                <w:szCs w:val="24"/>
              </w:rPr>
              <w:t>r</w:t>
            </w:r>
            <w:r w:rsidRPr="00E30732">
              <w:rPr>
                <w:spacing w:val="-2"/>
                <w:sz w:val="24"/>
                <w:szCs w:val="24"/>
              </w:rPr>
              <w:t>a</w:t>
            </w:r>
            <w:r w:rsidRPr="00E30732">
              <w:rPr>
                <w:sz w:val="24"/>
                <w:szCs w:val="24"/>
              </w:rPr>
              <w:t>fija</w:t>
            </w:r>
          </w:p>
        </w:tc>
      </w:tr>
      <w:tr w:rsidR="00B71220" w:rsidRPr="00B71220" w14:paraId="1B086E9E" w14:textId="77777777" w:rsidTr="7D702646">
        <w:trPr>
          <w:trHeight w:val="20"/>
        </w:trPr>
        <w:tc>
          <w:tcPr>
            <w:tcW w:w="2444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5928F429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14</w:t>
            </w:r>
          </w:p>
        </w:tc>
        <w:tc>
          <w:tcPr>
            <w:tcW w:w="2585" w:type="dxa"/>
            <w:shd w:val="clear" w:color="auto" w:fill="auto"/>
          </w:tcPr>
          <w:p w14:paraId="132BA3B6" w14:textId="77777777" w:rsidR="002616DD" w:rsidRPr="00B71220" w:rsidRDefault="002616DD" w:rsidP="5EF7C919">
            <w:pPr>
              <w:widowControl w:val="0"/>
              <w:ind w:left="89"/>
            </w:pPr>
            <w:r w:rsidRPr="5EF7C919">
              <w:rPr>
                <w:sz w:val="24"/>
                <w:szCs w:val="24"/>
              </w:rPr>
              <w:t>Tomislav</w:t>
            </w:r>
            <w:r w:rsidRPr="5EF7C919">
              <w:rPr>
                <w:spacing w:val="-9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Sal</w:t>
            </w:r>
            <w:r w:rsidRPr="5EF7C919">
              <w:rPr>
                <w:spacing w:val="-1"/>
                <w:sz w:val="24"/>
                <w:szCs w:val="24"/>
              </w:rPr>
              <w:t>a</w:t>
            </w:r>
            <w:r w:rsidRPr="5EF7C919">
              <w:rPr>
                <w:sz w:val="24"/>
                <w:szCs w:val="24"/>
              </w:rPr>
              <w:t>j</w:t>
            </w:r>
          </w:p>
        </w:tc>
        <w:tc>
          <w:tcPr>
            <w:tcW w:w="1317" w:type="dxa"/>
            <w:shd w:val="clear" w:color="auto" w:fill="auto"/>
          </w:tcPr>
          <w:p w14:paraId="0C34364A" w14:textId="174C24AC" w:rsidR="002616DD" w:rsidRPr="00B71220" w:rsidRDefault="002616DD" w:rsidP="5EF7C919">
            <w:pPr>
              <w:widowControl w:val="0"/>
              <w:ind w:right="350"/>
            </w:pPr>
          </w:p>
        </w:tc>
        <w:tc>
          <w:tcPr>
            <w:tcW w:w="904" w:type="dxa"/>
            <w:shd w:val="clear" w:color="auto" w:fill="auto"/>
          </w:tcPr>
          <w:p w14:paraId="4A137F10" w14:textId="60BEEB0C" w:rsidR="002616DD" w:rsidRPr="00B71220" w:rsidRDefault="002616DD" w:rsidP="5EF7C919">
            <w:pPr>
              <w:widowControl w:val="0"/>
              <w:ind w:left="388" w:right="400" w:hanging="461"/>
              <w:jc w:val="center"/>
              <w:rPr>
                <w:sz w:val="24"/>
                <w:szCs w:val="24"/>
              </w:rPr>
            </w:pPr>
          </w:p>
        </w:tc>
        <w:tc>
          <w:tcPr>
            <w:tcW w:w="3702" w:type="dxa"/>
            <w:shd w:val="clear" w:color="auto" w:fill="auto"/>
          </w:tcPr>
          <w:p w14:paraId="68FE5BE8" w14:textId="77777777" w:rsidR="002616DD" w:rsidRPr="00B71220" w:rsidRDefault="5EF7C919" w:rsidP="5EF7C919">
            <w:pPr>
              <w:widowControl w:val="0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prof. proizvodno-tehničkog obrazovanja</w:t>
            </w:r>
          </w:p>
        </w:tc>
        <w:tc>
          <w:tcPr>
            <w:tcW w:w="1804" w:type="dxa"/>
            <w:shd w:val="clear" w:color="auto" w:fill="auto"/>
          </w:tcPr>
          <w:p w14:paraId="0118BDFC" w14:textId="77777777" w:rsidR="002616DD" w:rsidRPr="00B71220" w:rsidRDefault="5EF7C919" w:rsidP="5EF7C919">
            <w:pPr>
              <w:widowControl w:val="0"/>
              <w:ind w:left="398"/>
            </w:pPr>
            <w:r w:rsidRPr="5EF7C919">
              <w:rPr>
                <w:sz w:val="24"/>
                <w:szCs w:val="24"/>
              </w:rPr>
              <w:t>VSS</w:t>
            </w:r>
          </w:p>
        </w:tc>
        <w:tc>
          <w:tcPr>
            <w:tcW w:w="1703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2D3D12D6" w14:textId="77777777" w:rsidR="002616DD" w:rsidRPr="00E30732" w:rsidRDefault="002616DD">
            <w:pPr>
              <w:widowControl w:val="0"/>
            </w:pPr>
            <w:proofErr w:type="spellStart"/>
            <w:r w:rsidRPr="00E30732">
              <w:rPr>
                <w:sz w:val="24"/>
                <w:szCs w:val="24"/>
              </w:rPr>
              <w:t>T</w:t>
            </w:r>
            <w:r w:rsidRPr="00E30732">
              <w:rPr>
                <w:spacing w:val="-1"/>
                <w:sz w:val="24"/>
                <w:szCs w:val="24"/>
              </w:rPr>
              <w:t>e</w:t>
            </w:r>
            <w:r w:rsidRPr="00E30732">
              <w:rPr>
                <w:sz w:val="24"/>
                <w:szCs w:val="24"/>
              </w:rPr>
              <w:t>h.kultura</w:t>
            </w:r>
            <w:proofErr w:type="spellEnd"/>
            <w:r w:rsidRPr="00E30732">
              <w:rPr>
                <w:sz w:val="24"/>
                <w:szCs w:val="24"/>
              </w:rPr>
              <w:t xml:space="preserve">, </w:t>
            </w:r>
            <w:r w:rsidR="00AC0A25" w:rsidRPr="00E30732">
              <w:rPr>
                <w:sz w:val="24"/>
                <w:szCs w:val="24"/>
              </w:rPr>
              <w:t>I</w:t>
            </w:r>
            <w:r w:rsidRPr="00E30732">
              <w:rPr>
                <w:sz w:val="24"/>
                <w:szCs w:val="24"/>
              </w:rPr>
              <w:t>nformatika</w:t>
            </w:r>
          </w:p>
        </w:tc>
      </w:tr>
      <w:tr w:rsidR="00B71220" w:rsidRPr="00B71220" w14:paraId="68D68F63" w14:textId="77777777" w:rsidTr="7D702646">
        <w:trPr>
          <w:trHeight w:val="20"/>
        </w:trPr>
        <w:tc>
          <w:tcPr>
            <w:tcW w:w="2444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2D885E55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15.</w:t>
            </w:r>
          </w:p>
        </w:tc>
        <w:tc>
          <w:tcPr>
            <w:tcW w:w="258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397A42D" w14:textId="77777777" w:rsidR="002616DD" w:rsidRPr="00B71220" w:rsidRDefault="002616DD" w:rsidP="5EF7C919">
            <w:pPr>
              <w:widowControl w:val="0"/>
              <w:ind w:left="89"/>
            </w:pPr>
            <w:r w:rsidRPr="5EF7C919">
              <w:rPr>
                <w:spacing w:val="2"/>
                <w:sz w:val="24"/>
                <w:szCs w:val="24"/>
              </w:rPr>
              <w:t>J</w:t>
            </w:r>
            <w:r w:rsidRPr="5EF7C919">
              <w:rPr>
                <w:sz w:val="24"/>
                <w:szCs w:val="24"/>
              </w:rPr>
              <w:t>osip</w:t>
            </w:r>
            <w:r w:rsidRPr="5EF7C919">
              <w:rPr>
                <w:spacing w:val="-5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E</w:t>
            </w:r>
            <w:r w:rsidRPr="5EF7C919">
              <w:rPr>
                <w:spacing w:val="1"/>
                <w:sz w:val="24"/>
                <w:szCs w:val="24"/>
              </w:rPr>
              <w:t>l</w:t>
            </w:r>
            <w:r w:rsidRPr="5EF7C919">
              <w:rPr>
                <w:spacing w:val="-1"/>
                <w:sz w:val="24"/>
                <w:szCs w:val="24"/>
              </w:rPr>
              <w:t>e</w:t>
            </w:r>
            <w:r w:rsidRPr="5EF7C919">
              <w:rPr>
                <w:sz w:val="24"/>
                <w:szCs w:val="24"/>
              </w:rPr>
              <w:t>z</w:t>
            </w:r>
          </w:p>
        </w:tc>
        <w:tc>
          <w:tcPr>
            <w:tcW w:w="1317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4B824ADF" w14:textId="0BEE0300" w:rsidR="002616DD" w:rsidRPr="00B71220" w:rsidRDefault="002616DD" w:rsidP="5EF7C919">
            <w:pPr>
              <w:widowControl w:val="0"/>
              <w:ind w:right="350"/>
            </w:pPr>
          </w:p>
        </w:tc>
        <w:tc>
          <w:tcPr>
            <w:tcW w:w="9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07F1A30" w14:textId="5F2790E1" w:rsidR="002616DD" w:rsidRPr="00B71220" w:rsidRDefault="002616DD" w:rsidP="5EF7C919">
            <w:pPr>
              <w:widowControl w:val="0"/>
              <w:ind w:left="448" w:right="460" w:hanging="461"/>
              <w:jc w:val="center"/>
              <w:rPr>
                <w:sz w:val="24"/>
                <w:szCs w:val="24"/>
              </w:rPr>
            </w:pPr>
          </w:p>
        </w:tc>
        <w:tc>
          <w:tcPr>
            <w:tcW w:w="370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71C80BA" w14:textId="77777777" w:rsidR="002616DD" w:rsidRPr="00B71220" w:rsidRDefault="5EF7C919" w:rsidP="5EF7C919">
            <w:pPr>
              <w:widowControl w:val="0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mag. kineziologije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B831883" w14:textId="77777777" w:rsidR="002616DD" w:rsidRPr="00B71220" w:rsidRDefault="002616DD" w:rsidP="5EF7C919">
            <w:pPr>
              <w:widowControl w:val="0"/>
              <w:ind w:left="398"/>
            </w:pPr>
            <w:r w:rsidRPr="5EF7C919">
              <w:rPr>
                <w:sz w:val="24"/>
                <w:szCs w:val="24"/>
              </w:rPr>
              <w:t>V</w:t>
            </w:r>
            <w:r w:rsidRPr="5EF7C919">
              <w:rPr>
                <w:spacing w:val="1"/>
                <w:sz w:val="24"/>
                <w:szCs w:val="24"/>
              </w:rPr>
              <w:t>S</w:t>
            </w:r>
            <w:r w:rsidRPr="5EF7C919">
              <w:rPr>
                <w:sz w:val="24"/>
                <w:szCs w:val="24"/>
              </w:rPr>
              <w:t>S</w:t>
            </w:r>
          </w:p>
        </w:tc>
        <w:tc>
          <w:tcPr>
            <w:tcW w:w="1703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1F505B98" w14:textId="77777777" w:rsidR="002616DD" w:rsidRPr="00E30732" w:rsidRDefault="002616DD" w:rsidP="5EF7C919">
            <w:pPr>
              <w:widowControl w:val="0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Tj</w:t>
            </w:r>
            <w:r w:rsidRPr="5EF7C919">
              <w:rPr>
                <w:spacing w:val="-1"/>
                <w:sz w:val="24"/>
                <w:szCs w:val="24"/>
              </w:rPr>
              <w:t>e</w:t>
            </w:r>
            <w:r w:rsidRPr="5EF7C919">
              <w:rPr>
                <w:sz w:val="24"/>
                <w:szCs w:val="24"/>
              </w:rPr>
              <w:t xml:space="preserve">lesna i </w:t>
            </w:r>
            <w:r w:rsidRPr="5EF7C919">
              <w:rPr>
                <w:spacing w:val="1"/>
                <w:sz w:val="24"/>
                <w:szCs w:val="24"/>
              </w:rPr>
              <w:t>z</w:t>
            </w:r>
            <w:r w:rsidRPr="5EF7C919">
              <w:rPr>
                <w:sz w:val="24"/>
                <w:szCs w:val="24"/>
              </w:rPr>
              <w:t>dr</w:t>
            </w:r>
            <w:r w:rsidRPr="5EF7C919">
              <w:rPr>
                <w:spacing w:val="-2"/>
                <w:sz w:val="24"/>
                <w:szCs w:val="24"/>
              </w:rPr>
              <w:t>a</w:t>
            </w:r>
            <w:r w:rsidRPr="5EF7C919">
              <w:rPr>
                <w:sz w:val="24"/>
                <w:szCs w:val="24"/>
              </w:rPr>
              <w:t>vstvena</w:t>
            </w:r>
            <w:r w:rsidRPr="5EF7C919">
              <w:rPr>
                <w:spacing w:val="-11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kultura</w:t>
            </w:r>
          </w:p>
        </w:tc>
      </w:tr>
      <w:tr w:rsidR="00B71220" w:rsidRPr="00B71220" w14:paraId="099BC602" w14:textId="77777777" w:rsidTr="7D702646">
        <w:trPr>
          <w:trHeight w:val="20"/>
        </w:trPr>
        <w:tc>
          <w:tcPr>
            <w:tcW w:w="2444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0A47B983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16.</w:t>
            </w:r>
          </w:p>
        </w:tc>
        <w:tc>
          <w:tcPr>
            <w:tcW w:w="258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7CA48352" w14:textId="77777777" w:rsidR="002616DD" w:rsidRPr="00B71220" w:rsidRDefault="002616DD" w:rsidP="5EF7C919">
            <w:pPr>
              <w:widowControl w:val="0"/>
              <w:ind w:left="89"/>
            </w:pPr>
            <w:r w:rsidRPr="5EF7C919">
              <w:rPr>
                <w:sz w:val="24"/>
                <w:szCs w:val="24"/>
              </w:rPr>
              <w:t>M</w:t>
            </w:r>
            <w:r w:rsidRPr="5EF7C919">
              <w:rPr>
                <w:spacing w:val="-1"/>
                <w:sz w:val="24"/>
                <w:szCs w:val="24"/>
              </w:rPr>
              <w:t>a</w:t>
            </w:r>
            <w:r w:rsidRPr="5EF7C919">
              <w:rPr>
                <w:sz w:val="24"/>
                <w:szCs w:val="24"/>
              </w:rPr>
              <w:t>rija</w:t>
            </w:r>
            <w:r w:rsidRPr="5EF7C919">
              <w:rPr>
                <w:spacing w:val="-4"/>
                <w:sz w:val="24"/>
                <w:szCs w:val="24"/>
              </w:rPr>
              <w:t xml:space="preserve"> </w:t>
            </w:r>
            <w:r w:rsidRPr="5EF7C919">
              <w:rPr>
                <w:spacing w:val="-5"/>
                <w:sz w:val="24"/>
                <w:szCs w:val="24"/>
              </w:rPr>
              <w:t>L</w:t>
            </w:r>
            <w:r w:rsidRPr="5EF7C919">
              <w:rPr>
                <w:sz w:val="24"/>
                <w:szCs w:val="24"/>
              </w:rPr>
              <w:t>ovrić</w:t>
            </w:r>
          </w:p>
        </w:tc>
        <w:tc>
          <w:tcPr>
            <w:tcW w:w="1317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4E4ECB7D" w14:textId="233D6951" w:rsidR="002616DD" w:rsidRPr="00B71220" w:rsidRDefault="002616DD" w:rsidP="5EF7C919">
            <w:pPr>
              <w:widowControl w:val="0"/>
              <w:ind w:right="350"/>
            </w:pPr>
          </w:p>
        </w:tc>
        <w:tc>
          <w:tcPr>
            <w:tcW w:w="9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FE14710" w14:textId="44F5C2C2" w:rsidR="002616DD" w:rsidRPr="00B71220" w:rsidRDefault="002616DD" w:rsidP="5EF7C919">
            <w:pPr>
              <w:widowControl w:val="0"/>
              <w:ind w:left="388" w:right="400" w:hanging="461"/>
              <w:jc w:val="center"/>
              <w:rPr>
                <w:sz w:val="24"/>
                <w:szCs w:val="24"/>
              </w:rPr>
            </w:pPr>
          </w:p>
        </w:tc>
        <w:tc>
          <w:tcPr>
            <w:tcW w:w="370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407003AF" w14:textId="77777777" w:rsidR="002616DD" w:rsidRPr="00B71220" w:rsidRDefault="002616DD" w:rsidP="5EF7C919">
            <w:pPr>
              <w:widowControl w:val="0"/>
              <w:ind w:right="708"/>
            </w:pPr>
            <w:r w:rsidRPr="5EF7C919">
              <w:rPr>
                <w:sz w:val="24"/>
                <w:szCs w:val="24"/>
              </w:rPr>
              <w:t>dip</w:t>
            </w:r>
            <w:r w:rsidRPr="5EF7C919">
              <w:rPr>
                <w:spacing w:val="1"/>
                <w:sz w:val="24"/>
                <w:szCs w:val="24"/>
              </w:rPr>
              <w:t>l</w:t>
            </w:r>
            <w:r w:rsidRPr="5EF7C919">
              <w:rPr>
                <w:sz w:val="24"/>
                <w:szCs w:val="24"/>
              </w:rPr>
              <w:t>.</w:t>
            </w:r>
            <w:r w:rsidRPr="5EF7C919">
              <w:rPr>
                <w:spacing w:val="-4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k</w:t>
            </w:r>
            <w:r w:rsidRPr="5EF7C919">
              <w:rPr>
                <w:spacing w:val="-1"/>
                <w:sz w:val="24"/>
                <w:szCs w:val="24"/>
              </w:rPr>
              <w:t>a</w:t>
            </w:r>
            <w:r w:rsidRPr="5EF7C919">
              <w:rPr>
                <w:sz w:val="24"/>
                <w:szCs w:val="24"/>
              </w:rPr>
              <w:t>teh</w:t>
            </w:r>
            <w:r w:rsidRPr="5EF7C919">
              <w:rPr>
                <w:spacing w:val="-1"/>
                <w:sz w:val="24"/>
                <w:szCs w:val="24"/>
              </w:rPr>
              <w:t>e</w:t>
            </w:r>
            <w:r w:rsidRPr="5EF7C919">
              <w:rPr>
                <w:sz w:val="24"/>
                <w:szCs w:val="24"/>
              </w:rPr>
              <w:t>ta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244A265E" w14:textId="77777777" w:rsidR="002616DD" w:rsidRPr="00B71220" w:rsidRDefault="5EF7C919" w:rsidP="5EF7C919">
            <w:pPr>
              <w:widowControl w:val="0"/>
              <w:ind w:left="398"/>
            </w:pPr>
            <w:r w:rsidRPr="5EF7C919">
              <w:rPr>
                <w:sz w:val="24"/>
                <w:szCs w:val="24"/>
              </w:rPr>
              <w:t>VSS</w:t>
            </w:r>
          </w:p>
        </w:tc>
        <w:tc>
          <w:tcPr>
            <w:tcW w:w="1703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4BAEBD2A" w14:textId="77777777" w:rsidR="002616DD" w:rsidRPr="00E30732" w:rsidRDefault="002616DD">
            <w:pPr>
              <w:widowControl w:val="0"/>
            </w:pPr>
            <w:r w:rsidRPr="00E30732">
              <w:rPr>
                <w:sz w:val="24"/>
                <w:szCs w:val="24"/>
              </w:rPr>
              <w:t>Vj</w:t>
            </w:r>
            <w:r w:rsidRPr="00E30732">
              <w:rPr>
                <w:spacing w:val="-1"/>
                <w:sz w:val="24"/>
                <w:szCs w:val="24"/>
              </w:rPr>
              <w:t>e</w:t>
            </w:r>
            <w:r w:rsidRPr="00E30732">
              <w:rPr>
                <w:sz w:val="24"/>
                <w:szCs w:val="24"/>
              </w:rPr>
              <w:t>ron</w:t>
            </w:r>
            <w:r w:rsidRPr="00E30732">
              <w:rPr>
                <w:spacing w:val="-2"/>
                <w:sz w:val="24"/>
                <w:szCs w:val="24"/>
              </w:rPr>
              <w:t>a</w:t>
            </w:r>
            <w:r w:rsidRPr="00E30732">
              <w:rPr>
                <w:sz w:val="24"/>
                <w:szCs w:val="24"/>
              </w:rPr>
              <w:t>uk</w:t>
            </w:r>
          </w:p>
        </w:tc>
      </w:tr>
      <w:tr w:rsidR="00B71220" w:rsidRPr="00B71220" w14:paraId="556C87FB" w14:textId="77777777" w:rsidTr="7D702646">
        <w:trPr>
          <w:trHeight w:val="20"/>
        </w:trPr>
        <w:tc>
          <w:tcPr>
            <w:tcW w:w="2444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3807F4B9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17.</w:t>
            </w:r>
          </w:p>
        </w:tc>
        <w:tc>
          <w:tcPr>
            <w:tcW w:w="2585" w:type="dxa"/>
            <w:shd w:val="clear" w:color="auto" w:fill="auto"/>
          </w:tcPr>
          <w:p w14:paraId="24442750" w14:textId="77777777" w:rsidR="002616DD" w:rsidRPr="00B71220" w:rsidRDefault="5EF7C919" w:rsidP="5EF7C919">
            <w:pPr>
              <w:widowControl w:val="0"/>
              <w:ind w:left="89"/>
            </w:pPr>
            <w:r w:rsidRPr="5EF7C919">
              <w:rPr>
                <w:sz w:val="24"/>
                <w:szCs w:val="24"/>
              </w:rPr>
              <w:t xml:space="preserve">Biljana </w:t>
            </w:r>
            <w:proofErr w:type="spellStart"/>
            <w:r w:rsidRPr="5EF7C919">
              <w:rPr>
                <w:sz w:val="24"/>
                <w:szCs w:val="24"/>
              </w:rPr>
              <w:t>Hlavaček</w:t>
            </w:r>
            <w:proofErr w:type="spellEnd"/>
          </w:p>
        </w:tc>
        <w:tc>
          <w:tcPr>
            <w:tcW w:w="1317" w:type="dxa"/>
            <w:shd w:val="clear" w:color="auto" w:fill="auto"/>
          </w:tcPr>
          <w:p w14:paraId="65A4F430" w14:textId="7C033B18" w:rsidR="002616DD" w:rsidRPr="00B71220" w:rsidRDefault="002616DD" w:rsidP="5EF7C919">
            <w:pPr>
              <w:widowControl w:val="0"/>
              <w:ind w:right="350"/>
            </w:pPr>
          </w:p>
        </w:tc>
        <w:tc>
          <w:tcPr>
            <w:tcW w:w="904" w:type="dxa"/>
            <w:shd w:val="clear" w:color="auto" w:fill="auto"/>
          </w:tcPr>
          <w:p w14:paraId="0438C443" w14:textId="05FDFDEE" w:rsidR="002616DD" w:rsidRPr="00B71220" w:rsidRDefault="002616DD" w:rsidP="5EF7C919">
            <w:pPr>
              <w:widowControl w:val="0"/>
              <w:ind w:left="388" w:right="400" w:hanging="461"/>
              <w:jc w:val="center"/>
              <w:rPr>
                <w:sz w:val="24"/>
                <w:szCs w:val="24"/>
              </w:rPr>
            </w:pPr>
          </w:p>
        </w:tc>
        <w:tc>
          <w:tcPr>
            <w:tcW w:w="3702" w:type="dxa"/>
            <w:shd w:val="clear" w:color="auto" w:fill="auto"/>
          </w:tcPr>
          <w:p w14:paraId="10CDE442" w14:textId="77777777" w:rsidR="002616DD" w:rsidRPr="00B71220" w:rsidRDefault="5EF7C919" w:rsidP="5EF7C919">
            <w:pPr>
              <w:widowControl w:val="0"/>
              <w:ind w:left="963" w:right="708" w:hanging="963"/>
            </w:pPr>
            <w:r w:rsidRPr="5EF7C919">
              <w:rPr>
                <w:sz w:val="24"/>
                <w:szCs w:val="24"/>
              </w:rPr>
              <w:t xml:space="preserve">dipl. teolog </w:t>
            </w:r>
          </w:p>
        </w:tc>
        <w:tc>
          <w:tcPr>
            <w:tcW w:w="1804" w:type="dxa"/>
            <w:shd w:val="clear" w:color="auto" w:fill="auto"/>
          </w:tcPr>
          <w:p w14:paraId="45BA6801" w14:textId="77777777" w:rsidR="002616DD" w:rsidRPr="00B71220" w:rsidRDefault="5EF7C919" w:rsidP="5EF7C919">
            <w:pPr>
              <w:widowControl w:val="0"/>
              <w:ind w:left="398"/>
            </w:pPr>
            <w:r w:rsidRPr="5EF7C919">
              <w:rPr>
                <w:sz w:val="24"/>
                <w:szCs w:val="24"/>
              </w:rPr>
              <w:t>VSS</w:t>
            </w:r>
          </w:p>
        </w:tc>
        <w:tc>
          <w:tcPr>
            <w:tcW w:w="1703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1B34D8C4" w14:textId="77777777" w:rsidR="002616DD" w:rsidRPr="00E30732" w:rsidRDefault="5EF7C919" w:rsidP="5EF7C919">
            <w:pPr>
              <w:widowControl w:val="0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Vjeronauk</w:t>
            </w:r>
          </w:p>
        </w:tc>
      </w:tr>
      <w:tr w:rsidR="00B71220" w:rsidRPr="00B71220" w14:paraId="17BE7B23" w14:textId="77777777" w:rsidTr="7D702646">
        <w:trPr>
          <w:trHeight w:val="20"/>
        </w:trPr>
        <w:tc>
          <w:tcPr>
            <w:tcW w:w="2444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3FA98B8A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18.</w:t>
            </w:r>
          </w:p>
        </w:tc>
        <w:tc>
          <w:tcPr>
            <w:tcW w:w="258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65B016D" w14:textId="77777777" w:rsidR="002616DD" w:rsidRPr="00B71220" w:rsidRDefault="5EF7C919" w:rsidP="5EF7C919">
            <w:pPr>
              <w:widowControl w:val="0"/>
              <w:ind w:left="89"/>
            </w:pPr>
            <w:r w:rsidRPr="5EF7C919">
              <w:rPr>
                <w:sz w:val="24"/>
                <w:szCs w:val="24"/>
              </w:rPr>
              <w:t xml:space="preserve">Ksenija </w:t>
            </w:r>
            <w:proofErr w:type="spellStart"/>
            <w:r w:rsidRPr="5EF7C919">
              <w:rPr>
                <w:sz w:val="24"/>
                <w:szCs w:val="24"/>
              </w:rPr>
              <w:t>Nanaši</w:t>
            </w:r>
            <w:proofErr w:type="spellEnd"/>
          </w:p>
        </w:tc>
        <w:tc>
          <w:tcPr>
            <w:tcW w:w="1317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4C5299B3" w14:textId="2D611497" w:rsidR="002616DD" w:rsidRPr="00B71220" w:rsidRDefault="002616DD" w:rsidP="5EF7C919">
            <w:pPr>
              <w:widowControl w:val="0"/>
              <w:ind w:right="350"/>
            </w:pPr>
          </w:p>
        </w:tc>
        <w:tc>
          <w:tcPr>
            <w:tcW w:w="9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7DF3F79" w14:textId="22FF0B4C" w:rsidR="002616DD" w:rsidRPr="00B71220" w:rsidRDefault="002616DD" w:rsidP="5EF7C919">
            <w:pPr>
              <w:widowControl w:val="0"/>
              <w:ind w:left="388" w:right="400" w:hanging="461"/>
              <w:jc w:val="center"/>
              <w:rPr>
                <w:sz w:val="24"/>
                <w:szCs w:val="24"/>
              </w:rPr>
            </w:pPr>
          </w:p>
        </w:tc>
        <w:tc>
          <w:tcPr>
            <w:tcW w:w="370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A92B775" w14:textId="77777777" w:rsidR="002616DD" w:rsidRPr="00B71220" w:rsidRDefault="5EF7C919" w:rsidP="5EF7C919">
            <w:pPr>
              <w:widowControl w:val="0"/>
              <w:ind w:right="708"/>
            </w:pPr>
            <w:r w:rsidRPr="5EF7C919">
              <w:rPr>
                <w:sz w:val="24"/>
                <w:szCs w:val="24"/>
              </w:rPr>
              <w:t>nastavnica razredne nastave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994EDAE" w14:textId="77777777" w:rsidR="002616DD" w:rsidRPr="00B71220" w:rsidRDefault="5EF7C919" w:rsidP="5EF7C919">
            <w:pPr>
              <w:widowControl w:val="0"/>
              <w:ind w:left="398"/>
            </w:pPr>
            <w:r w:rsidRPr="5EF7C919">
              <w:rPr>
                <w:sz w:val="24"/>
                <w:szCs w:val="24"/>
              </w:rPr>
              <w:t>VŠS</w:t>
            </w:r>
          </w:p>
        </w:tc>
        <w:tc>
          <w:tcPr>
            <w:tcW w:w="1703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016EEE74" w14:textId="77777777" w:rsidR="002616DD" w:rsidRPr="00E30732" w:rsidRDefault="00E30732">
            <w:pPr>
              <w:widowControl w:val="0"/>
            </w:pPr>
            <w:r w:rsidRPr="00E30732">
              <w:rPr>
                <w:sz w:val="24"/>
                <w:szCs w:val="24"/>
              </w:rPr>
              <w:t>3</w:t>
            </w:r>
            <w:r w:rsidR="002616DD" w:rsidRPr="00E30732">
              <w:rPr>
                <w:sz w:val="24"/>
                <w:szCs w:val="24"/>
              </w:rPr>
              <w:t>. a</w:t>
            </w:r>
          </w:p>
        </w:tc>
      </w:tr>
      <w:tr w:rsidR="00B71220" w:rsidRPr="00B71220" w14:paraId="2528C21F" w14:textId="77777777" w:rsidTr="7D702646">
        <w:trPr>
          <w:trHeight w:val="20"/>
        </w:trPr>
        <w:tc>
          <w:tcPr>
            <w:tcW w:w="2444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01869A87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19.</w:t>
            </w:r>
          </w:p>
        </w:tc>
        <w:tc>
          <w:tcPr>
            <w:tcW w:w="2585" w:type="dxa"/>
            <w:shd w:val="clear" w:color="auto" w:fill="auto"/>
          </w:tcPr>
          <w:p w14:paraId="23E2DD7C" w14:textId="77777777" w:rsidR="002616DD" w:rsidRPr="00B71220" w:rsidRDefault="5EF7C919" w:rsidP="5EF7C919">
            <w:pPr>
              <w:widowControl w:val="0"/>
              <w:ind w:left="89"/>
            </w:pPr>
            <w:r w:rsidRPr="5EF7C919">
              <w:rPr>
                <w:sz w:val="24"/>
                <w:szCs w:val="24"/>
              </w:rPr>
              <w:t xml:space="preserve">Anica </w:t>
            </w:r>
            <w:proofErr w:type="spellStart"/>
            <w:r w:rsidRPr="5EF7C919">
              <w:rPr>
                <w:sz w:val="24"/>
                <w:szCs w:val="24"/>
              </w:rPr>
              <w:t>Iskrić</w:t>
            </w:r>
            <w:proofErr w:type="spellEnd"/>
          </w:p>
        </w:tc>
        <w:tc>
          <w:tcPr>
            <w:tcW w:w="1317" w:type="dxa"/>
            <w:shd w:val="clear" w:color="auto" w:fill="auto"/>
          </w:tcPr>
          <w:p w14:paraId="5157B53A" w14:textId="6F46DC55" w:rsidR="002616DD" w:rsidRPr="00B71220" w:rsidRDefault="002616DD" w:rsidP="5EF7C919">
            <w:pPr>
              <w:widowControl w:val="0"/>
              <w:ind w:right="350"/>
            </w:pPr>
          </w:p>
        </w:tc>
        <w:tc>
          <w:tcPr>
            <w:tcW w:w="904" w:type="dxa"/>
            <w:shd w:val="clear" w:color="auto" w:fill="auto"/>
          </w:tcPr>
          <w:p w14:paraId="2CD0513B" w14:textId="005F9E41" w:rsidR="002616DD" w:rsidRPr="00B71220" w:rsidRDefault="002616DD" w:rsidP="5EF7C919">
            <w:pPr>
              <w:widowControl w:val="0"/>
              <w:ind w:left="388" w:right="400" w:hanging="461"/>
              <w:jc w:val="center"/>
              <w:rPr>
                <w:sz w:val="24"/>
                <w:szCs w:val="24"/>
              </w:rPr>
            </w:pPr>
          </w:p>
        </w:tc>
        <w:tc>
          <w:tcPr>
            <w:tcW w:w="3702" w:type="dxa"/>
            <w:shd w:val="clear" w:color="auto" w:fill="auto"/>
          </w:tcPr>
          <w:p w14:paraId="4EC91222" w14:textId="77777777" w:rsidR="002616DD" w:rsidRPr="00B71220" w:rsidRDefault="5EF7C919" w:rsidP="5EF7C919">
            <w:pPr>
              <w:widowControl w:val="0"/>
              <w:ind w:right="708"/>
            </w:pPr>
            <w:r w:rsidRPr="5EF7C919">
              <w:rPr>
                <w:sz w:val="24"/>
                <w:szCs w:val="24"/>
              </w:rPr>
              <w:t>dipl. učiteljica razredne nastave</w:t>
            </w:r>
          </w:p>
        </w:tc>
        <w:tc>
          <w:tcPr>
            <w:tcW w:w="1804" w:type="dxa"/>
            <w:shd w:val="clear" w:color="auto" w:fill="auto"/>
          </w:tcPr>
          <w:p w14:paraId="12C98A0E" w14:textId="77777777" w:rsidR="002616DD" w:rsidRPr="00B71220" w:rsidRDefault="5EF7C919" w:rsidP="5EF7C919">
            <w:pPr>
              <w:widowControl w:val="0"/>
              <w:ind w:left="398"/>
            </w:pPr>
            <w:r w:rsidRPr="5EF7C919">
              <w:rPr>
                <w:sz w:val="24"/>
                <w:szCs w:val="24"/>
              </w:rPr>
              <w:t>VSS</w:t>
            </w:r>
          </w:p>
        </w:tc>
        <w:tc>
          <w:tcPr>
            <w:tcW w:w="1703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58C1FD8C" w14:textId="77777777" w:rsidR="002616DD" w:rsidRPr="00E30732" w:rsidRDefault="00E30732">
            <w:pPr>
              <w:widowControl w:val="0"/>
            </w:pPr>
            <w:r w:rsidRPr="00E30732">
              <w:rPr>
                <w:sz w:val="24"/>
                <w:szCs w:val="24"/>
              </w:rPr>
              <w:t>3</w:t>
            </w:r>
            <w:r w:rsidR="002616DD" w:rsidRPr="00E30732">
              <w:rPr>
                <w:sz w:val="24"/>
                <w:szCs w:val="24"/>
              </w:rPr>
              <w:t>. b</w:t>
            </w:r>
          </w:p>
        </w:tc>
      </w:tr>
      <w:tr w:rsidR="00B71220" w:rsidRPr="00B71220" w14:paraId="6A5D1025" w14:textId="77777777" w:rsidTr="7D702646">
        <w:trPr>
          <w:trHeight w:val="20"/>
        </w:trPr>
        <w:tc>
          <w:tcPr>
            <w:tcW w:w="2444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27ABE612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20.</w:t>
            </w:r>
          </w:p>
        </w:tc>
        <w:tc>
          <w:tcPr>
            <w:tcW w:w="258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8A60CF8" w14:textId="77777777" w:rsidR="002616DD" w:rsidRPr="00B71220" w:rsidRDefault="5EF7C919" w:rsidP="5EF7C919">
            <w:pPr>
              <w:widowControl w:val="0"/>
              <w:ind w:left="89"/>
            </w:pPr>
            <w:r w:rsidRPr="5EF7C919">
              <w:rPr>
                <w:sz w:val="24"/>
                <w:szCs w:val="24"/>
              </w:rPr>
              <w:t>Marijana Filipović</w:t>
            </w:r>
          </w:p>
        </w:tc>
        <w:tc>
          <w:tcPr>
            <w:tcW w:w="1317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54C440F" w14:textId="15A96BAB" w:rsidR="002616DD" w:rsidRPr="00B71220" w:rsidRDefault="002616DD" w:rsidP="5EF7C919">
            <w:pPr>
              <w:widowControl w:val="0"/>
              <w:ind w:right="350"/>
            </w:pPr>
          </w:p>
        </w:tc>
        <w:tc>
          <w:tcPr>
            <w:tcW w:w="9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9DBD59B" w14:textId="0C7F95FB" w:rsidR="002616DD" w:rsidRPr="00B71220" w:rsidRDefault="002616DD" w:rsidP="5EF7C919">
            <w:pPr>
              <w:widowControl w:val="0"/>
              <w:ind w:left="388" w:right="400" w:hanging="461"/>
              <w:jc w:val="center"/>
              <w:rPr>
                <w:sz w:val="24"/>
                <w:szCs w:val="24"/>
              </w:rPr>
            </w:pPr>
          </w:p>
        </w:tc>
        <w:tc>
          <w:tcPr>
            <w:tcW w:w="370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419E7333" w14:textId="77777777" w:rsidR="002616DD" w:rsidRPr="00B71220" w:rsidRDefault="5EF7C919" w:rsidP="5EF7C919">
            <w:pPr>
              <w:widowControl w:val="0"/>
              <w:ind w:right="708"/>
            </w:pPr>
            <w:r w:rsidRPr="5EF7C919">
              <w:rPr>
                <w:sz w:val="24"/>
                <w:szCs w:val="24"/>
              </w:rPr>
              <w:t>nastavnica razredne nastave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76B647D6" w14:textId="77777777" w:rsidR="002616DD" w:rsidRPr="00B71220" w:rsidRDefault="5EF7C919" w:rsidP="5EF7C919">
            <w:pPr>
              <w:widowControl w:val="0"/>
              <w:ind w:left="398"/>
            </w:pPr>
            <w:r w:rsidRPr="5EF7C919">
              <w:rPr>
                <w:sz w:val="24"/>
                <w:szCs w:val="24"/>
              </w:rPr>
              <w:t>VŠS</w:t>
            </w:r>
          </w:p>
        </w:tc>
        <w:tc>
          <w:tcPr>
            <w:tcW w:w="1703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49EED48D" w14:textId="77777777" w:rsidR="002616DD" w:rsidRPr="00E30732" w:rsidRDefault="00E30732">
            <w:pPr>
              <w:widowControl w:val="0"/>
            </w:pPr>
            <w:r w:rsidRPr="00E30732">
              <w:rPr>
                <w:sz w:val="24"/>
                <w:szCs w:val="24"/>
              </w:rPr>
              <w:t>4</w:t>
            </w:r>
            <w:r w:rsidR="002616DD" w:rsidRPr="00E30732">
              <w:rPr>
                <w:sz w:val="24"/>
                <w:szCs w:val="24"/>
              </w:rPr>
              <w:t>. a</w:t>
            </w:r>
          </w:p>
        </w:tc>
      </w:tr>
      <w:tr w:rsidR="00B71220" w:rsidRPr="00B71220" w14:paraId="1C55A7AC" w14:textId="77777777" w:rsidTr="7D702646">
        <w:trPr>
          <w:trHeight w:val="450"/>
        </w:trPr>
        <w:tc>
          <w:tcPr>
            <w:tcW w:w="2444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0F413D00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21.</w:t>
            </w:r>
          </w:p>
        </w:tc>
        <w:tc>
          <w:tcPr>
            <w:tcW w:w="2585" w:type="dxa"/>
            <w:shd w:val="clear" w:color="auto" w:fill="auto"/>
          </w:tcPr>
          <w:p w14:paraId="54CDEF82" w14:textId="77777777" w:rsidR="002616DD" w:rsidRPr="00B71220" w:rsidRDefault="5EF7C919" w:rsidP="5EF7C919">
            <w:pPr>
              <w:widowControl w:val="0"/>
              <w:ind w:left="89"/>
            </w:pPr>
            <w:r w:rsidRPr="5EF7C919">
              <w:rPr>
                <w:sz w:val="24"/>
                <w:szCs w:val="24"/>
              </w:rPr>
              <w:t>Zvjezdana Kelava</w:t>
            </w:r>
          </w:p>
        </w:tc>
        <w:tc>
          <w:tcPr>
            <w:tcW w:w="1317" w:type="dxa"/>
            <w:shd w:val="clear" w:color="auto" w:fill="auto"/>
          </w:tcPr>
          <w:p w14:paraId="7B6A2524" w14:textId="14DE7851" w:rsidR="002616DD" w:rsidRPr="00B71220" w:rsidRDefault="002616DD" w:rsidP="5EF7C919">
            <w:pPr>
              <w:widowControl w:val="0"/>
              <w:ind w:right="350"/>
            </w:pPr>
          </w:p>
        </w:tc>
        <w:tc>
          <w:tcPr>
            <w:tcW w:w="904" w:type="dxa"/>
            <w:shd w:val="clear" w:color="auto" w:fill="auto"/>
          </w:tcPr>
          <w:p w14:paraId="321FCAE4" w14:textId="1F943C6A" w:rsidR="002616DD" w:rsidRPr="00B71220" w:rsidRDefault="002616DD" w:rsidP="5EF7C919">
            <w:pPr>
              <w:widowControl w:val="0"/>
              <w:ind w:left="388" w:right="400" w:hanging="461"/>
              <w:jc w:val="center"/>
              <w:rPr>
                <w:sz w:val="24"/>
                <w:szCs w:val="24"/>
              </w:rPr>
            </w:pPr>
          </w:p>
        </w:tc>
        <w:tc>
          <w:tcPr>
            <w:tcW w:w="3702" w:type="dxa"/>
            <w:shd w:val="clear" w:color="auto" w:fill="auto"/>
          </w:tcPr>
          <w:p w14:paraId="08B76D90" w14:textId="77777777" w:rsidR="002616DD" w:rsidRPr="00B71220" w:rsidRDefault="5EF7C919">
            <w:pPr>
              <w:widowControl w:val="0"/>
              <w:ind w:right="708"/>
              <w:rPr>
                <w:color w:val="FF0000"/>
              </w:rPr>
            </w:pPr>
            <w:r w:rsidRPr="5EF7C919">
              <w:rPr>
                <w:sz w:val="24"/>
                <w:szCs w:val="24"/>
              </w:rPr>
              <w:t>dipl. učiteljica razredne nastave, savjetnica</w:t>
            </w:r>
          </w:p>
        </w:tc>
        <w:tc>
          <w:tcPr>
            <w:tcW w:w="1804" w:type="dxa"/>
            <w:shd w:val="clear" w:color="auto" w:fill="auto"/>
          </w:tcPr>
          <w:p w14:paraId="7FF2F3E4" w14:textId="77777777" w:rsidR="002616DD" w:rsidRPr="00B71220" w:rsidRDefault="5EF7C919" w:rsidP="5EF7C919">
            <w:pPr>
              <w:widowControl w:val="0"/>
              <w:ind w:left="398"/>
            </w:pPr>
            <w:r w:rsidRPr="5EF7C919">
              <w:rPr>
                <w:sz w:val="24"/>
                <w:szCs w:val="24"/>
              </w:rPr>
              <w:t>VSS</w:t>
            </w:r>
          </w:p>
        </w:tc>
        <w:tc>
          <w:tcPr>
            <w:tcW w:w="1703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26837614" w14:textId="77777777" w:rsidR="002616DD" w:rsidRPr="00E30732" w:rsidRDefault="00E30732">
            <w:pPr>
              <w:widowControl w:val="0"/>
            </w:pPr>
            <w:r w:rsidRPr="00E30732">
              <w:rPr>
                <w:sz w:val="24"/>
                <w:szCs w:val="24"/>
              </w:rPr>
              <w:t>4</w:t>
            </w:r>
            <w:r w:rsidR="002616DD" w:rsidRPr="00E30732">
              <w:rPr>
                <w:sz w:val="24"/>
                <w:szCs w:val="24"/>
              </w:rPr>
              <w:t>. b</w:t>
            </w:r>
          </w:p>
        </w:tc>
      </w:tr>
      <w:tr w:rsidR="00B71220" w:rsidRPr="00B71220" w14:paraId="6513CA0D" w14:textId="77777777" w:rsidTr="7D702646">
        <w:trPr>
          <w:trHeight w:val="20"/>
        </w:trPr>
        <w:tc>
          <w:tcPr>
            <w:tcW w:w="2444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1D0E3320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22.</w:t>
            </w:r>
          </w:p>
        </w:tc>
        <w:tc>
          <w:tcPr>
            <w:tcW w:w="258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44CC0A99" w14:textId="77777777" w:rsidR="002616DD" w:rsidRPr="00B71220" w:rsidRDefault="5EF7C919" w:rsidP="5EF7C919">
            <w:pPr>
              <w:widowControl w:val="0"/>
              <w:ind w:left="89"/>
            </w:pPr>
            <w:r w:rsidRPr="5EF7C919">
              <w:rPr>
                <w:sz w:val="24"/>
                <w:szCs w:val="24"/>
              </w:rPr>
              <w:t>Nevenka Antolović</w:t>
            </w:r>
          </w:p>
        </w:tc>
        <w:tc>
          <w:tcPr>
            <w:tcW w:w="1317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2BF5D5B" w14:textId="4BC1CB27" w:rsidR="002616DD" w:rsidRPr="00B71220" w:rsidRDefault="002616DD" w:rsidP="5EF7C919">
            <w:pPr>
              <w:widowControl w:val="0"/>
              <w:ind w:right="350"/>
            </w:pPr>
          </w:p>
        </w:tc>
        <w:tc>
          <w:tcPr>
            <w:tcW w:w="9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26D5ABA" w14:textId="35BA6BAE" w:rsidR="002616DD" w:rsidRPr="00B71220" w:rsidRDefault="002616DD" w:rsidP="5EF7C919">
            <w:pPr>
              <w:widowControl w:val="0"/>
              <w:ind w:left="388" w:right="400" w:hanging="461"/>
              <w:jc w:val="center"/>
              <w:rPr>
                <w:sz w:val="24"/>
                <w:szCs w:val="24"/>
              </w:rPr>
            </w:pPr>
          </w:p>
        </w:tc>
        <w:tc>
          <w:tcPr>
            <w:tcW w:w="370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83E7647" w14:textId="77777777" w:rsidR="002616DD" w:rsidRPr="00B71220" w:rsidRDefault="5EF7C919" w:rsidP="5EF7C919">
            <w:pPr>
              <w:widowControl w:val="0"/>
              <w:ind w:right="708"/>
            </w:pPr>
            <w:r w:rsidRPr="5EF7C919">
              <w:rPr>
                <w:sz w:val="24"/>
                <w:szCs w:val="24"/>
              </w:rPr>
              <w:t>nastavnica razredne nastave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2F4C3A11" w14:textId="77777777" w:rsidR="002616DD" w:rsidRPr="00B71220" w:rsidRDefault="5EF7C919" w:rsidP="5EF7C919">
            <w:pPr>
              <w:widowControl w:val="0"/>
              <w:ind w:left="398"/>
            </w:pPr>
            <w:r w:rsidRPr="5EF7C919">
              <w:rPr>
                <w:sz w:val="24"/>
                <w:szCs w:val="24"/>
              </w:rPr>
              <w:t>VŠS</w:t>
            </w:r>
          </w:p>
        </w:tc>
        <w:tc>
          <w:tcPr>
            <w:tcW w:w="1703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1A5C6177" w14:textId="77777777" w:rsidR="002616DD" w:rsidRPr="00E30732" w:rsidRDefault="00E30732">
            <w:pPr>
              <w:widowControl w:val="0"/>
            </w:pPr>
            <w:r w:rsidRPr="00E30732">
              <w:rPr>
                <w:sz w:val="24"/>
                <w:szCs w:val="24"/>
              </w:rPr>
              <w:t>1</w:t>
            </w:r>
            <w:r w:rsidR="00EA193E" w:rsidRPr="00E30732">
              <w:rPr>
                <w:sz w:val="24"/>
                <w:szCs w:val="24"/>
              </w:rPr>
              <w:t>.</w:t>
            </w:r>
            <w:r w:rsidR="002616DD" w:rsidRPr="00E30732">
              <w:rPr>
                <w:sz w:val="24"/>
                <w:szCs w:val="24"/>
              </w:rPr>
              <w:t xml:space="preserve"> a</w:t>
            </w:r>
          </w:p>
        </w:tc>
      </w:tr>
      <w:tr w:rsidR="00B71220" w:rsidRPr="00B71220" w14:paraId="5D9033CE" w14:textId="77777777" w:rsidTr="7D702646">
        <w:trPr>
          <w:trHeight w:val="20"/>
        </w:trPr>
        <w:tc>
          <w:tcPr>
            <w:tcW w:w="2444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433B3AED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23.</w:t>
            </w:r>
          </w:p>
        </w:tc>
        <w:tc>
          <w:tcPr>
            <w:tcW w:w="2585" w:type="dxa"/>
            <w:shd w:val="clear" w:color="auto" w:fill="auto"/>
          </w:tcPr>
          <w:p w14:paraId="525066A5" w14:textId="77777777" w:rsidR="002616DD" w:rsidRPr="00B71220" w:rsidRDefault="5EF7C919" w:rsidP="5EF7C919">
            <w:pPr>
              <w:widowControl w:val="0"/>
              <w:ind w:left="89"/>
            </w:pPr>
            <w:r w:rsidRPr="5EF7C919">
              <w:rPr>
                <w:sz w:val="24"/>
                <w:szCs w:val="24"/>
              </w:rPr>
              <w:t>Marijeta Rimac Rogoznica</w:t>
            </w:r>
          </w:p>
        </w:tc>
        <w:tc>
          <w:tcPr>
            <w:tcW w:w="1317" w:type="dxa"/>
            <w:shd w:val="clear" w:color="auto" w:fill="auto"/>
          </w:tcPr>
          <w:p w14:paraId="717EABE5" w14:textId="38096565" w:rsidR="002616DD" w:rsidRPr="00B71220" w:rsidRDefault="002616DD" w:rsidP="5EF7C919">
            <w:pPr>
              <w:widowControl w:val="0"/>
              <w:ind w:right="350"/>
            </w:pPr>
          </w:p>
        </w:tc>
        <w:tc>
          <w:tcPr>
            <w:tcW w:w="904" w:type="dxa"/>
            <w:shd w:val="clear" w:color="auto" w:fill="auto"/>
          </w:tcPr>
          <w:p w14:paraId="239555DF" w14:textId="649B61F2" w:rsidR="002616DD" w:rsidRPr="00B71220" w:rsidRDefault="002616DD" w:rsidP="5EF7C919">
            <w:pPr>
              <w:widowControl w:val="0"/>
              <w:ind w:left="388" w:right="400" w:hanging="461"/>
              <w:jc w:val="center"/>
              <w:rPr>
                <w:sz w:val="24"/>
                <w:szCs w:val="24"/>
              </w:rPr>
            </w:pPr>
          </w:p>
        </w:tc>
        <w:tc>
          <w:tcPr>
            <w:tcW w:w="3702" w:type="dxa"/>
            <w:shd w:val="clear" w:color="auto" w:fill="auto"/>
          </w:tcPr>
          <w:p w14:paraId="330C1238" w14:textId="77777777" w:rsidR="002616DD" w:rsidRPr="00B71220" w:rsidRDefault="5EF7C919" w:rsidP="5EF7C919">
            <w:pPr>
              <w:widowControl w:val="0"/>
              <w:ind w:right="708"/>
            </w:pPr>
            <w:r w:rsidRPr="5EF7C919">
              <w:rPr>
                <w:sz w:val="24"/>
                <w:szCs w:val="24"/>
              </w:rPr>
              <w:t>dipl. učiteljica razredne nastave</w:t>
            </w:r>
          </w:p>
        </w:tc>
        <w:tc>
          <w:tcPr>
            <w:tcW w:w="1804" w:type="dxa"/>
            <w:shd w:val="clear" w:color="auto" w:fill="auto"/>
          </w:tcPr>
          <w:p w14:paraId="7123CFBF" w14:textId="77777777" w:rsidR="002616DD" w:rsidRPr="00B71220" w:rsidRDefault="5EF7C919" w:rsidP="5EF7C919">
            <w:pPr>
              <w:widowControl w:val="0"/>
              <w:ind w:left="398"/>
            </w:pPr>
            <w:r w:rsidRPr="5EF7C919">
              <w:rPr>
                <w:sz w:val="24"/>
                <w:szCs w:val="24"/>
              </w:rPr>
              <w:t>VSS</w:t>
            </w:r>
          </w:p>
        </w:tc>
        <w:tc>
          <w:tcPr>
            <w:tcW w:w="1703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05E5D7B0" w14:textId="77777777" w:rsidR="002616DD" w:rsidRPr="00E30732" w:rsidRDefault="00E30732">
            <w:pPr>
              <w:widowControl w:val="0"/>
            </w:pPr>
            <w:r w:rsidRPr="00E30732">
              <w:rPr>
                <w:sz w:val="24"/>
                <w:szCs w:val="24"/>
              </w:rPr>
              <w:t>1</w:t>
            </w:r>
            <w:r w:rsidR="00EA193E" w:rsidRPr="00E30732">
              <w:rPr>
                <w:sz w:val="24"/>
                <w:szCs w:val="24"/>
              </w:rPr>
              <w:t>.</w:t>
            </w:r>
            <w:r w:rsidR="002616DD" w:rsidRPr="00E30732">
              <w:rPr>
                <w:sz w:val="24"/>
                <w:szCs w:val="24"/>
              </w:rPr>
              <w:t xml:space="preserve"> b</w:t>
            </w:r>
          </w:p>
        </w:tc>
      </w:tr>
      <w:tr w:rsidR="00B71220" w:rsidRPr="00B71220" w14:paraId="3BC9DD95" w14:textId="77777777" w:rsidTr="7D702646">
        <w:trPr>
          <w:trHeight w:val="20"/>
        </w:trPr>
        <w:tc>
          <w:tcPr>
            <w:tcW w:w="2444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002060DF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24.</w:t>
            </w:r>
          </w:p>
        </w:tc>
        <w:tc>
          <w:tcPr>
            <w:tcW w:w="258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7531083A" w14:textId="77777777" w:rsidR="002616DD" w:rsidRPr="00B71220" w:rsidRDefault="5EF7C919" w:rsidP="5EF7C919">
            <w:pPr>
              <w:widowControl w:val="0"/>
              <w:ind w:left="89"/>
            </w:pPr>
            <w:r w:rsidRPr="5EF7C919">
              <w:rPr>
                <w:sz w:val="24"/>
                <w:szCs w:val="24"/>
              </w:rPr>
              <w:t xml:space="preserve">Vesna </w:t>
            </w:r>
            <w:proofErr w:type="spellStart"/>
            <w:r w:rsidRPr="5EF7C919">
              <w:rPr>
                <w:sz w:val="24"/>
                <w:szCs w:val="24"/>
              </w:rPr>
              <w:t>Soldić</w:t>
            </w:r>
            <w:proofErr w:type="spellEnd"/>
          </w:p>
        </w:tc>
        <w:tc>
          <w:tcPr>
            <w:tcW w:w="1317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75158245" w14:textId="633B07E2" w:rsidR="002616DD" w:rsidRPr="00B71220" w:rsidRDefault="002616DD" w:rsidP="5EF7C919">
            <w:pPr>
              <w:widowControl w:val="0"/>
              <w:ind w:right="350"/>
            </w:pPr>
          </w:p>
        </w:tc>
        <w:tc>
          <w:tcPr>
            <w:tcW w:w="9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5337A31" w14:textId="5B839D6B" w:rsidR="002616DD" w:rsidRPr="00B71220" w:rsidRDefault="002616DD" w:rsidP="5EF7C919">
            <w:pPr>
              <w:widowControl w:val="0"/>
              <w:ind w:left="388" w:right="400" w:hanging="461"/>
              <w:jc w:val="center"/>
              <w:rPr>
                <w:sz w:val="24"/>
                <w:szCs w:val="24"/>
              </w:rPr>
            </w:pPr>
          </w:p>
        </w:tc>
        <w:tc>
          <w:tcPr>
            <w:tcW w:w="370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2E37DA6" w14:textId="77777777" w:rsidR="002616DD" w:rsidRPr="00B71220" w:rsidRDefault="5EF7C919" w:rsidP="5EF7C919">
            <w:pPr>
              <w:widowControl w:val="0"/>
              <w:ind w:right="708"/>
            </w:pPr>
            <w:r w:rsidRPr="5EF7C919">
              <w:rPr>
                <w:sz w:val="24"/>
                <w:szCs w:val="24"/>
              </w:rPr>
              <w:t>nastavnica razredne nastave, mentorica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C580698" w14:textId="77777777" w:rsidR="002616DD" w:rsidRPr="00B71220" w:rsidRDefault="5EF7C919" w:rsidP="5EF7C919">
            <w:pPr>
              <w:widowControl w:val="0"/>
              <w:ind w:left="398"/>
            </w:pPr>
            <w:r w:rsidRPr="5EF7C919">
              <w:rPr>
                <w:sz w:val="24"/>
                <w:szCs w:val="24"/>
              </w:rPr>
              <w:t>VŠS</w:t>
            </w:r>
          </w:p>
        </w:tc>
        <w:tc>
          <w:tcPr>
            <w:tcW w:w="1703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3801E563" w14:textId="77777777" w:rsidR="002616DD" w:rsidRPr="00E30732" w:rsidRDefault="00E30732">
            <w:pPr>
              <w:widowControl w:val="0"/>
            </w:pPr>
            <w:r w:rsidRPr="00E30732">
              <w:rPr>
                <w:sz w:val="24"/>
                <w:szCs w:val="24"/>
              </w:rPr>
              <w:t>2</w:t>
            </w:r>
            <w:r w:rsidR="002616DD" w:rsidRPr="00E30732">
              <w:rPr>
                <w:sz w:val="24"/>
                <w:szCs w:val="24"/>
              </w:rPr>
              <w:t>. a</w:t>
            </w:r>
          </w:p>
        </w:tc>
      </w:tr>
      <w:tr w:rsidR="00B71220" w:rsidRPr="00B71220" w14:paraId="7AA03D99" w14:textId="77777777" w:rsidTr="7D702646">
        <w:trPr>
          <w:trHeight w:val="20"/>
        </w:trPr>
        <w:tc>
          <w:tcPr>
            <w:tcW w:w="2444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4A467612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25.</w:t>
            </w:r>
          </w:p>
        </w:tc>
        <w:tc>
          <w:tcPr>
            <w:tcW w:w="2585" w:type="dxa"/>
            <w:shd w:val="clear" w:color="auto" w:fill="auto"/>
          </w:tcPr>
          <w:p w14:paraId="0C2C5B52" w14:textId="77777777" w:rsidR="00E30732" w:rsidRDefault="5EF7C919" w:rsidP="5EF7C919">
            <w:pPr>
              <w:widowControl w:val="0"/>
              <w:ind w:left="89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Andrea Akrap (B)/</w:t>
            </w:r>
          </w:p>
          <w:p w14:paraId="1CB816E8" w14:textId="77777777" w:rsidR="002616DD" w:rsidRPr="00B71220" w:rsidRDefault="5EF7C919" w:rsidP="5EF7C919">
            <w:pPr>
              <w:widowControl w:val="0"/>
              <w:ind w:left="89"/>
            </w:pPr>
            <w:r w:rsidRPr="5EF7C919">
              <w:rPr>
                <w:sz w:val="24"/>
                <w:szCs w:val="24"/>
              </w:rPr>
              <w:t xml:space="preserve">Iva </w:t>
            </w:r>
            <w:proofErr w:type="spellStart"/>
            <w:r w:rsidRPr="5EF7C919">
              <w:rPr>
                <w:sz w:val="24"/>
                <w:szCs w:val="24"/>
              </w:rPr>
              <w:t>Kalaica</w:t>
            </w:r>
            <w:proofErr w:type="spellEnd"/>
            <w:r w:rsidRPr="5EF7C919">
              <w:rPr>
                <w:sz w:val="24"/>
                <w:szCs w:val="24"/>
              </w:rPr>
              <w:t xml:space="preserve">                    </w:t>
            </w:r>
          </w:p>
        </w:tc>
        <w:tc>
          <w:tcPr>
            <w:tcW w:w="1317" w:type="dxa"/>
            <w:shd w:val="clear" w:color="auto" w:fill="auto"/>
          </w:tcPr>
          <w:p w14:paraId="692F1EBD" w14:textId="215283AA" w:rsidR="00E30732" w:rsidRPr="00B71220" w:rsidRDefault="00E30732" w:rsidP="5EF7C919">
            <w:pPr>
              <w:widowControl w:val="0"/>
              <w:ind w:right="350"/>
            </w:pPr>
          </w:p>
        </w:tc>
        <w:tc>
          <w:tcPr>
            <w:tcW w:w="904" w:type="dxa"/>
            <w:shd w:val="clear" w:color="auto" w:fill="auto"/>
          </w:tcPr>
          <w:p w14:paraId="573D249C" w14:textId="6AAA4629" w:rsidR="00E30732" w:rsidRPr="00B71220" w:rsidRDefault="00E30732" w:rsidP="5EF7C919">
            <w:pPr>
              <w:widowControl w:val="0"/>
              <w:ind w:left="388" w:right="400" w:hanging="461"/>
              <w:jc w:val="center"/>
            </w:pPr>
          </w:p>
        </w:tc>
        <w:tc>
          <w:tcPr>
            <w:tcW w:w="3702" w:type="dxa"/>
            <w:shd w:val="clear" w:color="auto" w:fill="auto"/>
          </w:tcPr>
          <w:p w14:paraId="5FB25CAC" w14:textId="77777777" w:rsidR="00E30732" w:rsidRPr="00B71220" w:rsidRDefault="5EF7C919" w:rsidP="5EF7C919">
            <w:pPr>
              <w:widowControl w:val="0"/>
              <w:ind w:right="708"/>
            </w:pPr>
            <w:r w:rsidRPr="5EF7C919">
              <w:rPr>
                <w:sz w:val="24"/>
                <w:szCs w:val="24"/>
              </w:rPr>
              <w:t>mag. primarnog obrazovanja mag. primarnog obrazovanja</w:t>
            </w:r>
          </w:p>
          <w:p w14:paraId="589A10D1" w14:textId="77777777" w:rsidR="00E30732" w:rsidRPr="00B71220" w:rsidRDefault="00E30732" w:rsidP="5EF7C919">
            <w:pPr>
              <w:widowControl w:val="0"/>
              <w:ind w:right="708"/>
              <w:rPr>
                <w:sz w:val="24"/>
                <w:szCs w:val="24"/>
              </w:rPr>
            </w:pPr>
          </w:p>
        </w:tc>
        <w:tc>
          <w:tcPr>
            <w:tcW w:w="1804" w:type="dxa"/>
            <w:shd w:val="clear" w:color="auto" w:fill="auto"/>
          </w:tcPr>
          <w:p w14:paraId="29841611" w14:textId="77777777" w:rsidR="002616DD" w:rsidRPr="00B71220" w:rsidRDefault="5EF7C919" w:rsidP="5EF7C919">
            <w:pPr>
              <w:widowControl w:val="0"/>
              <w:ind w:left="398"/>
            </w:pPr>
            <w:r w:rsidRPr="5EF7C919">
              <w:rPr>
                <w:sz w:val="24"/>
                <w:szCs w:val="24"/>
              </w:rPr>
              <w:t>VSS</w:t>
            </w:r>
          </w:p>
          <w:p w14:paraId="4B4F527B" w14:textId="77777777" w:rsidR="002616DD" w:rsidRPr="00B71220" w:rsidRDefault="5EF7C919" w:rsidP="5EF7C919">
            <w:pPr>
              <w:widowControl w:val="0"/>
              <w:ind w:left="398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VSS</w:t>
            </w:r>
          </w:p>
        </w:tc>
        <w:tc>
          <w:tcPr>
            <w:tcW w:w="1703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3D1C1D63" w14:textId="77777777" w:rsidR="002616DD" w:rsidRPr="00E30732" w:rsidRDefault="00E30732">
            <w:pPr>
              <w:widowControl w:val="0"/>
            </w:pPr>
            <w:r w:rsidRPr="00E30732">
              <w:rPr>
                <w:sz w:val="24"/>
                <w:szCs w:val="24"/>
              </w:rPr>
              <w:t>2</w:t>
            </w:r>
            <w:r w:rsidR="002616DD" w:rsidRPr="00E30732">
              <w:rPr>
                <w:sz w:val="24"/>
                <w:szCs w:val="24"/>
              </w:rPr>
              <w:t>. b</w:t>
            </w:r>
          </w:p>
        </w:tc>
      </w:tr>
      <w:tr w:rsidR="00B71220" w:rsidRPr="00B71220" w14:paraId="44238441" w14:textId="77777777" w:rsidTr="7D702646">
        <w:trPr>
          <w:trHeight w:val="20"/>
        </w:trPr>
        <w:tc>
          <w:tcPr>
            <w:tcW w:w="2444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7068003A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 xml:space="preserve">26. </w:t>
            </w:r>
          </w:p>
        </w:tc>
        <w:tc>
          <w:tcPr>
            <w:tcW w:w="258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0DDB5C4" w14:textId="77777777" w:rsidR="002616DD" w:rsidRPr="00B71220" w:rsidRDefault="5EF7C919" w:rsidP="5EF7C919">
            <w:pPr>
              <w:widowControl w:val="0"/>
              <w:ind w:left="89"/>
            </w:pPr>
            <w:r w:rsidRPr="5EF7C919">
              <w:rPr>
                <w:sz w:val="24"/>
                <w:szCs w:val="24"/>
              </w:rPr>
              <w:t>Anamarija Rončević</w:t>
            </w:r>
          </w:p>
        </w:tc>
        <w:tc>
          <w:tcPr>
            <w:tcW w:w="1317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493146B" w14:textId="76414B06" w:rsidR="002616DD" w:rsidRPr="00B71220" w:rsidRDefault="002616DD" w:rsidP="5EF7C919">
            <w:pPr>
              <w:widowControl w:val="0"/>
              <w:ind w:right="350"/>
            </w:pPr>
          </w:p>
        </w:tc>
        <w:tc>
          <w:tcPr>
            <w:tcW w:w="9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9831C26" w14:textId="7591D264" w:rsidR="002616DD" w:rsidRPr="00B71220" w:rsidRDefault="002616DD" w:rsidP="5EF7C919">
            <w:pPr>
              <w:widowControl w:val="0"/>
              <w:ind w:left="388" w:right="400" w:hanging="461"/>
              <w:jc w:val="center"/>
              <w:rPr>
                <w:sz w:val="24"/>
                <w:szCs w:val="24"/>
              </w:rPr>
            </w:pPr>
          </w:p>
        </w:tc>
        <w:tc>
          <w:tcPr>
            <w:tcW w:w="370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5DB9807" w14:textId="77777777" w:rsidR="002616DD" w:rsidRPr="00B71220" w:rsidRDefault="002616DD" w:rsidP="5EF7C919">
            <w:pPr>
              <w:widowControl w:val="0"/>
              <w:ind w:right="708"/>
            </w:pPr>
            <w:r w:rsidRPr="5EF7C919">
              <w:rPr>
                <w:sz w:val="24"/>
                <w:szCs w:val="24"/>
              </w:rPr>
              <w:t>prof. engleskog i</w:t>
            </w:r>
            <w:r w:rsidRPr="5EF7C919">
              <w:rPr>
                <w:spacing w:val="-7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njem</w:t>
            </w:r>
            <w:r w:rsidRPr="5EF7C919">
              <w:rPr>
                <w:spacing w:val="-1"/>
                <w:sz w:val="24"/>
                <w:szCs w:val="24"/>
              </w:rPr>
              <w:t>ač</w:t>
            </w:r>
            <w:r w:rsidRPr="5EF7C919">
              <w:rPr>
                <w:sz w:val="24"/>
                <w:szCs w:val="24"/>
              </w:rPr>
              <w:t>kog jezika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463FD30" w14:textId="77777777" w:rsidR="002616DD" w:rsidRPr="00B71220" w:rsidRDefault="5EF7C919" w:rsidP="5EF7C919">
            <w:pPr>
              <w:widowControl w:val="0"/>
              <w:ind w:left="398"/>
            </w:pPr>
            <w:r w:rsidRPr="5EF7C919">
              <w:rPr>
                <w:sz w:val="24"/>
                <w:szCs w:val="24"/>
              </w:rPr>
              <w:t>VSS</w:t>
            </w:r>
          </w:p>
        </w:tc>
        <w:tc>
          <w:tcPr>
            <w:tcW w:w="1703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1AF50091" w14:textId="77777777" w:rsidR="002616DD" w:rsidRPr="00E30732" w:rsidRDefault="002616DD">
            <w:pPr>
              <w:widowControl w:val="0"/>
            </w:pPr>
            <w:r w:rsidRPr="00E30732">
              <w:rPr>
                <w:sz w:val="24"/>
                <w:szCs w:val="24"/>
              </w:rPr>
              <w:t>Engleski jezik</w:t>
            </w:r>
            <w:r w:rsidR="00AC0A25" w:rsidRPr="00E30732">
              <w:rPr>
                <w:sz w:val="24"/>
                <w:szCs w:val="24"/>
              </w:rPr>
              <w:t xml:space="preserve">, </w:t>
            </w:r>
            <w:r w:rsidRPr="00E30732">
              <w:rPr>
                <w:sz w:val="24"/>
                <w:szCs w:val="24"/>
              </w:rPr>
              <w:t>Njemački jezik</w:t>
            </w:r>
          </w:p>
        </w:tc>
      </w:tr>
      <w:tr w:rsidR="00B71220" w:rsidRPr="00B71220" w14:paraId="3963EF90" w14:textId="77777777" w:rsidTr="7D702646">
        <w:trPr>
          <w:trHeight w:val="495"/>
        </w:trPr>
        <w:tc>
          <w:tcPr>
            <w:tcW w:w="2444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219599B1" w14:textId="77777777" w:rsidR="002616DD" w:rsidRPr="00B71220" w:rsidRDefault="002616DD" w:rsidP="5EF7C919">
            <w:pPr>
              <w:widowControl w:val="0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27.</w:t>
            </w:r>
          </w:p>
        </w:tc>
        <w:tc>
          <w:tcPr>
            <w:tcW w:w="2585" w:type="dxa"/>
            <w:shd w:val="clear" w:color="auto" w:fill="auto"/>
          </w:tcPr>
          <w:p w14:paraId="0335DA3F" w14:textId="77777777" w:rsidR="002616DD" w:rsidRPr="00B71220" w:rsidRDefault="5EF7C919" w:rsidP="5EF7C919">
            <w:pPr>
              <w:widowControl w:val="0"/>
              <w:ind w:left="89"/>
            </w:pPr>
            <w:r w:rsidRPr="5EF7C919">
              <w:rPr>
                <w:sz w:val="24"/>
                <w:szCs w:val="24"/>
              </w:rPr>
              <w:t>Aleksandar Moro</w:t>
            </w:r>
          </w:p>
        </w:tc>
        <w:tc>
          <w:tcPr>
            <w:tcW w:w="1317" w:type="dxa"/>
            <w:shd w:val="clear" w:color="auto" w:fill="auto"/>
          </w:tcPr>
          <w:p w14:paraId="4402462E" w14:textId="0023070B" w:rsidR="002616DD" w:rsidRPr="00B71220" w:rsidRDefault="002616DD" w:rsidP="5EF7C919">
            <w:pPr>
              <w:widowControl w:val="0"/>
              <w:ind w:right="350"/>
            </w:pPr>
          </w:p>
        </w:tc>
        <w:tc>
          <w:tcPr>
            <w:tcW w:w="904" w:type="dxa"/>
            <w:shd w:val="clear" w:color="auto" w:fill="auto"/>
          </w:tcPr>
          <w:p w14:paraId="264B1B65" w14:textId="41E81965" w:rsidR="002616DD" w:rsidRPr="00B71220" w:rsidRDefault="002616DD" w:rsidP="5EF7C919">
            <w:pPr>
              <w:widowControl w:val="0"/>
              <w:ind w:left="388" w:right="400" w:hanging="461"/>
              <w:jc w:val="center"/>
              <w:rPr>
                <w:sz w:val="24"/>
                <w:szCs w:val="24"/>
              </w:rPr>
            </w:pPr>
          </w:p>
        </w:tc>
        <w:tc>
          <w:tcPr>
            <w:tcW w:w="3702" w:type="dxa"/>
            <w:shd w:val="clear" w:color="auto" w:fill="auto"/>
          </w:tcPr>
          <w:p w14:paraId="2A66C384" w14:textId="77777777" w:rsidR="002616DD" w:rsidRPr="00B71220" w:rsidRDefault="5EF7C919" w:rsidP="5EF7C919">
            <w:pPr>
              <w:widowControl w:val="0"/>
              <w:ind w:right="708"/>
            </w:pPr>
            <w:r w:rsidRPr="5EF7C919">
              <w:rPr>
                <w:sz w:val="24"/>
                <w:szCs w:val="24"/>
              </w:rPr>
              <w:t>prof. njemačkog jezika i povijesti</w:t>
            </w:r>
          </w:p>
        </w:tc>
        <w:tc>
          <w:tcPr>
            <w:tcW w:w="1804" w:type="dxa"/>
            <w:shd w:val="clear" w:color="auto" w:fill="auto"/>
          </w:tcPr>
          <w:p w14:paraId="43675FEB" w14:textId="77777777" w:rsidR="002616DD" w:rsidRPr="00B71220" w:rsidRDefault="5EF7C919" w:rsidP="5EF7C919">
            <w:pPr>
              <w:widowControl w:val="0"/>
              <w:ind w:left="398"/>
            </w:pPr>
            <w:r w:rsidRPr="5EF7C919">
              <w:rPr>
                <w:sz w:val="24"/>
                <w:szCs w:val="24"/>
              </w:rPr>
              <w:t>VSS</w:t>
            </w:r>
          </w:p>
        </w:tc>
        <w:tc>
          <w:tcPr>
            <w:tcW w:w="1703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6FD7805A" w14:textId="77777777" w:rsidR="002616DD" w:rsidRPr="00E30732" w:rsidRDefault="002616DD">
            <w:pPr>
              <w:widowControl w:val="0"/>
            </w:pPr>
            <w:r w:rsidRPr="00E30732">
              <w:rPr>
                <w:sz w:val="24"/>
                <w:szCs w:val="24"/>
              </w:rPr>
              <w:t>Njemački jezik</w:t>
            </w:r>
          </w:p>
        </w:tc>
      </w:tr>
    </w:tbl>
    <w:p w14:paraId="49EA2C52" w14:textId="77777777" w:rsidR="6C5228A6" w:rsidRDefault="6C5228A6"/>
    <w:p w14:paraId="37B32ACB" w14:textId="77777777" w:rsidR="002616DD" w:rsidRPr="00B71220" w:rsidRDefault="002616DD">
      <w:pPr>
        <w:jc w:val="center"/>
        <w:rPr>
          <w:color w:val="FF0000"/>
        </w:rPr>
      </w:pPr>
      <w:r w:rsidRPr="00B71220">
        <w:rPr>
          <w:color w:val="FF0000"/>
          <w:sz w:val="26"/>
          <w:szCs w:val="26"/>
          <w:lang w:val="pl-PL"/>
        </w:rPr>
        <w:tab/>
      </w:r>
      <w:r w:rsidRPr="00B71220">
        <w:rPr>
          <w:color w:val="FF0000"/>
          <w:sz w:val="26"/>
          <w:szCs w:val="26"/>
          <w:lang w:val="pl-PL"/>
        </w:rPr>
        <w:tab/>
      </w:r>
    </w:p>
    <w:p w14:paraId="6F7D81E3" w14:textId="77777777" w:rsidR="002616DD" w:rsidRPr="00B71220" w:rsidRDefault="002616DD">
      <w:pPr>
        <w:jc w:val="center"/>
        <w:rPr>
          <w:color w:val="FF0000"/>
        </w:rPr>
      </w:pPr>
      <w:r w:rsidRPr="00B71220">
        <w:rPr>
          <w:color w:val="FF0000"/>
          <w:sz w:val="24"/>
          <w:szCs w:val="24"/>
        </w:rPr>
        <w:tab/>
      </w:r>
      <w:r w:rsidRPr="00B71220">
        <w:rPr>
          <w:color w:val="FF0000"/>
          <w:sz w:val="24"/>
          <w:szCs w:val="24"/>
        </w:rPr>
        <w:tab/>
      </w:r>
    </w:p>
    <w:p w14:paraId="3CECE0FE" w14:textId="77777777" w:rsidR="00A01CC7" w:rsidRPr="00E30732" w:rsidRDefault="3BD530CA" w:rsidP="00B13131">
      <w:pPr>
        <w:pStyle w:val="podnaslov"/>
      </w:pPr>
      <w:bookmarkStart w:id="6" w:name="_Toc84186196"/>
      <w:r w:rsidRPr="7D702646">
        <w:lastRenderedPageBreak/>
        <w:t xml:space="preserve">Iva Kalaica </w:t>
      </w:r>
      <w:r w:rsidR="5766EF12" w:rsidRPr="7D702646">
        <w:t>nastavlja</w:t>
      </w:r>
      <w:r w:rsidRPr="7D702646">
        <w:t xml:space="preserve"> pripravnički staž u školskoj godini 2025./2026.</w:t>
      </w:r>
    </w:p>
    <w:p w14:paraId="6680501B" w14:textId="77777777" w:rsidR="002616DD" w:rsidRPr="00E30732" w:rsidRDefault="6C5228A6" w:rsidP="00B13131">
      <w:pPr>
        <w:pStyle w:val="podnaslov"/>
        <w:rPr>
          <w:u w:val="single"/>
        </w:rPr>
      </w:pPr>
      <w:r w:rsidRPr="6C5228A6">
        <w:t>2. PODACI O RAVNATELJU I STRUČNIM SURADNICIMA</w:t>
      </w:r>
      <w:bookmarkEnd w:id="6"/>
      <w:r w:rsidRPr="6C5228A6">
        <w:t xml:space="preserve">                </w:t>
      </w:r>
    </w:p>
    <w:p w14:paraId="638E01DC" w14:textId="77777777" w:rsidR="002616DD" w:rsidRPr="00B71220" w:rsidRDefault="002616DD">
      <w:pPr>
        <w:rPr>
          <w:color w:val="FF0000"/>
          <w:sz w:val="28"/>
          <w:szCs w:val="28"/>
          <w:lang w:val="pl-PL"/>
        </w:rPr>
      </w:pPr>
    </w:p>
    <w:tbl>
      <w:tblPr>
        <w:tblW w:w="14146" w:type="dxa"/>
        <w:tblInd w:w="-5" w:type="dxa"/>
        <w:tblLayout w:type="fixed"/>
        <w:tblLook w:val="0000" w:firstRow="0" w:lastRow="0" w:firstColumn="0" w:lastColumn="0" w:noHBand="0" w:noVBand="0"/>
      </w:tblPr>
      <w:tblGrid>
        <w:gridCol w:w="1086"/>
        <w:gridCol w:w="2599"/>
        <w:gridCol w:w="1050"/>
        <w:gridCol w:w="1370"/>
        <w:gridCol w:w="3469"/>
        <w:gridCol w:w="1804"/>
        <w:gridCol w:w="2768"/>
      </w:tblGrid>
      <w:tr w:rsidR="00B71220" w:rsidRPr="00B71220" w14:paraId="5572A2DF" w14:textId="77777777" w:rsidTr="7D702646">
        <w:trPr>
          <w:trHeight w:val="20"/>
        </w:trPr>
        <w:tc>
          <w:tcPr>
            <w:tcW w:w="1086" w:type="dxa"/>
            <w:tcBorders>
              <w:top w:val="single" w:sz="4" w:space="0" w:color="4BACC6"/>
              <w:left w:val="single" w:sz="4" w:space="0" w:color="4BACC6"/>
            </w:tcBorders>
            <w:shd w:val="clear" w:color="auto" w:fill="FFC000" w:themeFill="accent4"/>
            <w:vAlign w:val="center"/>
          </w:tcPr>
          <w:p w14:paraId="59EA3DE5" w14:textId="77777777" w:rsidR="002616DD" w:rsidRPr="00B71220" w:rsidRDefault="6872A6D9" w:rsidP="75EEF418">
            <w:pPr>
              <w:widowControl w:val="0"/>
              <w:spacing w:before="2"/>
              <w:ind w:left="142" w:right="220" w:hanging="29"/>
              <w:jc w:val="center"/>
              <w:rPr>
                <w:b/>
                <w:bCs/>
              </w:rPr>
            </w:pPr>
            <w:r w:rsidRPr="75EEF418">
              <w:rPr>
                <w:b/>
                <w:bCs/>
              </w:rPr>
              <w:t>R. br.</w:t>
            </w:r>
          </w:p>
        </w:tc>
        <w:tc>
          <w:tcPr>
            <w:tcW w:w="2599" w:type="dxa"/>
            <w:tcBorders>
              <w:top w:val="single" w:sz="4" w:space="0" w:color="4BACC6"/>
            </w:tcBorders>
            <w:shd w:val="clear" w:color="auto" w:fill="FFC000" w:themeFill="accent4"/>
            <w:vAlign w:val="center"/>
          </w:tcPr>
          <w:p w14:paraId="0A556664" w14:textId="77777777" w:rsidR="002616DD" w:rsidRPr="00B71220" w:rsidRDefault="6872A6D9" w:rsidP="75EEF418">
            <w:pPr>
              <w:widowControl w:val="0"/>
              <w:spacing w:before="2"/>
              <w:jc w:val="center"/>
              <w:rPr>
                <w:b/>
                <w:bCs/>
              </w:rPr>
            </w:pPr>
            <w:r w:rsidRPr="75EEF418">
              <w:rPr>
                <w:b/>
                <w:bCs/>
              </w:rPr>
              <w:t>Ime i prezime</w:t>
            </w:r>
          </w:p>
        </w:tc>
        <w:tc>
          <w:tcPr>
            <w:tcW w:w="1050" w:type="dxa"/>
            <w:tcBorders>
              <w:top w:val="single" w:sz="4" w:space="0" w:color="4BACC6"/>
            </w:tcBorders>
            <w:shd w:val="clear" w:color="auto" w:fill="FFC000" w:themeFill="accent4"/>
            <w:vAlign w:val="center"/>
          </w:tcPr>
          <w:p w14:paraId="0945C8E6" w14:textId="77777777" w:rsidR="002616DD" w:rsidRPr="00B71220" w:rsidRDefault="6872A6D9" w:rsidP="75EEF418">
            <w:pPr>
              <w:widowControl w:val="0"/>
              <w:spacing w:before="2"/>
              <w:ind w:right="350"/>
              <w:jc w:val="center"/>
              <w:rPr>
                <w:b/>
                <w:bCs/>
              </w:rPr>
            </w:pPr>
            <w:r w:rsidRPr="75EEF418">
              <w:rPr>
                <w:b/>
                <w:bCs/>
              </w:rPr>
              <w:t xml:space="preserve">God. rođenja </w:t>
            </w:r>
          </w:p>
        </w:tc>
        <w:tc>
          <w:tcPr>
            <w:tcW w:w="1370" w:type="dxa"/>
            <w:tcBorders>
              <w:top w:val="single" w:sz="4" w:space="0" w:color="4BACC6"/>
            </w:tcBorders>
            <w:shd w:val="clear" w:color="auto" w:fill="FFC000" w:themeFill="accent4"/>
            <w:vAlign w:val="center"/>
          </w:tcPr>
          <w:p w14:paraId="5538C65E" w14:textId="77777777" w:rsidR="002616DD" w:rsidRPr="00B71220" w:rsidRDefault="6872A6D9" w:rsidP="75EEF418">
            <w:pPr>
              <w:widowControl w:val="0"/>
              <w:spacing w:before="2"/>
              <w:ind w:left="-114"/>
              <w:jc w:val="center"/>
              <w:rPr>
                <w:b/>
                <w:bCs/>
              </w:rPr>
            </w:pPr>
            <w:r w:rsidRPr="75EEF418">
              <w:rPr>
                <w:b/>
                <w:bCs/>
              </w:rPr>
              <w:t>God. staža</w:t>
            </w:r>
          </w:p>
        </w:tc>
        <w:tc>
          <w:tcPr>
            <w:tcW w:w="3469" w:type="dxa"/>
            <w:tcBorders>
              <w:top w:val="single" w:sz="4" w:space="0" w:color="4BACC6"/>
            </w:tcBorders>
            <w:shd w:val="clear" w:color="auto" w:fill="FFC000" w:themeFill="accent4"/>
            <w:vAlign w:val="center"/>
          </w:tcPr>
          <w:p w14:paraId="7E1EE16E" w14:textId="77777777" w:rsidR="002616DD" w:rsidRPr="00B71220" w:rsidRDefault="6872A6D9" w:rsidP="75EEF418">
            <w:pPr>
              <w:widowControl w:val="0"/>
              <w:spacing w:before="2"/>
              <w:ind w:right="1267"/>
              <w:jc w:val="center"/>
              <w:rPr>
                <w:b/>
                <w:bCs/>
              </w:rPr>
            </w:pPr>
            <w:r w:rsidRPr="75EEF418">
              <w:rPr>
                <w:b/>
                <w:bCs/>
              </w:rPr>
              <w:t xml:space="preserve">      Struka</w:t>
            </w:r>
          </w:p>
        </w:tc>
        <w:tc>
          <w:tcPr>
            <w:tcW w:w="1804" w:type="dxa"/>
            <w:tcBorders>
              <w:top w:val="single" w:sz="4" w:space="0" w:color="4BACC6"/>
            </w:tcBorders>
            <w:shd w:val="clear" w:color="auto" w:fill="FFC000" w:themeFill="accent4"/>
            <w:vAlign w:val="center"/>
          </w:tcPr>
          <w:p w14:paraId="01BB3EA3" w14:textId="77777777" w:rsidR="002616DD" w:rsidRPr="00B71220" w:rsidRDefault="6872A6D9" w:rsidP="75EEF418">
            <w:pPr>
              <w:widowControl w:val="0"/>
              <w:spacing w:before="2"/>
              <w:ind w:left="259" w:right="220" w:hanging="7"/>
              <w:jc w:val="center"/>
              <w:rPr>
                <w:b/>
                <w:bCs/>
              </w:rPr>
            </w:pPr>
            <w:r w:rsidRPr="75EEF418">
              <w:rPr>
                <w:b/>
                <w:bCs/>
              </w:rPr>
              <w:t>Stupanj školske spreme</w:t>
            </w:r>
          </w:p>
        </w:tc>
        <w:tc>
          <w:tcPr>
            <w:tcW w:w="2768" w:type="dxa"/>
            <w:tcBorders>
              <w:top w:val="single" w:sz="4" w:space="0" w:color="4BACC6"/>
              <w:right w:val="single" w:sz="4" w:space="0" w:color="4BACC6"/>
            </w:tcBorders>
            <w:shd w:val="clear" w:color="auto" w:fill="FFC000" w:themeFill="accent4"/>
            <w:vAlign w:val="center"/>
          </w:tcPr>
          <w:p w14:paraId="075EA87E" w14:textId="77777777" w:rsidR="002616DD" w:rsidRPr="00B71220" w:rsidRDefault="6872A6D9" w:rsidP="75EEF418">
            <w:pPr>
              <w:widowControl w:val="0"/>
              <w:spacing w:before="2"/>
              <w:jc w:val="center"/>
              <w:rPr>
                <w:b/>
                <w:bCs/>
              </w:rPr>
            </w:pPr>
            <w:r w:rsidRPr="75EEF418">
              <w:rPr>
                <w:b/>
                <w:bCs/>
              </w:rPr>
              <w:t>Radno mjesto</w:t>
            </w:r>
          </w:p>
        </w:tc>
      </w:tr>
      <w:tr w:rsidR="00B71220" w:rsidRPr="00B71220" w14:paraId="209AA0D6" w14:textId="77777777" w:rsidTr="7D702646">
        <w:trPr>
          <w:trHeight w:val="20"/>
        </w:trPr>
        <w:tc>
          <w:tcPr>
            <w:tcW w:w="1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  <w:vAlign w:val="center"/>
          </w:tcPr>
          <w:p w14:paraId="29DF1F38" w14:textId="77777777" w:rsidR="002616DD" w:rsidRPr="00B71220" w:rsidRDefault="002616DD" w:rsidP="5EF7C919">
            <w:pPr>
              <w:widowControl w:val="0"/>
              <w:spacing w:before="3"/>
              <w:ind w:left="-111" w:right="220" w:hanging="65"/>
              <w:jc w:val="center"/>
            </w:pPr>
            <w:r w:rsidRPr="5EF7C919">
              <w:rPr>
                <w:w w:val="99"/>
                <w:sz w:val="24"/>
                <w:szCs w:val="24"/>
              </w:rPr>
              <w:t>1.</w:t>
            </w:r>
          </w:p>
        </w:tc>
        <w:tc>
          <w:tcPr>
            <w:tcW w:w="259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6FBD6635" w14:textId="77777777" w:rsidR="002616DD" w:rsidRPr="00B71220" w:rsidRDefault="6C5228A6" w:rsidP="6C5228A6">
            <w:pPr>
              <w:widowControl w:val="0"/>
              <w:ind w:left="89"/>
              <w:jc w:val="center"/>
            </w:pPr>
            <w:r w:rsidRPr="6C5228A6">
              <w:rPr>
                <w:sz w:val="24"/>
                <w:szCs w:val="24"/>
              </w:rPr>
              <w:t>Vlasta Pavlović Elez</w:t>
            </w:r>
          </w:p>
        </w:tc>
        <w:tc>
          <w:tcPr>
            <w:tcW w:w="105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5006E84D" w14:textId="5AD1F22F" w:rsidR="002616DD" w:rsidRPr="00B71220" w:rsidRDefault="002616DD" w:rsidP="6C5228A6">
            <w:pPr>
              <w:widowControl w:val="0"/>
              <w:spacing w:before="3"/>
              <w:ind w:right="350"/>
              <w:jc w:val="center"/>
            </w:pPr>
          </w:p>
        </w:tc>
        <w:tc>
          <w:tcPr>
            <w:tcW w:w="137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1C3F7044" w14:textId="77777777" w:rsidR="002616DD" w:rsidRPr="00B71220" w:rsidRDefault="002616DD" w:rsidP="5EF7C919">
            <w:pPr>
              <w:widowControl w:val="0"/>
              <w:spacing w:before="3"/>
              <w:ind w:left="448" w:right="460" w:hanging="461"/>
              <w:jc w:val="center"/>
              <w:rPr>
                <w:sz w:val="24"/>
                <w:szCs w:val="24"/>
              </w:rPr>
            </w:pPr>
          </w:p>
        </w:tc>
        <w:tc>
          <w:tcPr>
            <w:tcW w:w="346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48C2A603" w14:textId="77777777" w:rsidR="002616DD" w:rsidRPr="00B71220" w:rsidRDefault="6C5228A6" w:rsidP="6C5228A6">
            <w:pPr>
              <w:widowControl w:val="0"/>
              <w:spacing w:before="3"/>
              <w:jc w:val="center"/>
            </w:pPr>
            <w:r w:rsidRPr="6C5228A6">
              <w:rPr>
                <w:sz w:val="24"/>
                <w:szCs w:val="24"/>
              </w:rPr>
              <w:t>dipl. knjižničar i prof. hrvatskog jezika i književnosti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6E679B9A" w14:textId="77777777" w:rsidR="002616DD" w:rsidRPr="00B71220" w:rsidRDefault="240BA19B" w:rsidP="7D702646">
            <w:pPr>
              <w:widowControl w:val="0"/>
              <w:spacing w:before="3"/>
              <w:ind w:right="750"/>
              <w:jc w:val="right"/>
              <w:rPr>
                <w:color w:val="FF0000"/>
                <w:sz w:val="24"/>
                <w:szCs w:val="24"/>
              </w:rPr>
            </w:pPr>
            <w:r w:rsidRPr="7D702646">
              <w:rPr>
                <w:color w:val="FF0000"/>
                <w:sz w:val="24"/>
                <w:szCs w:val="24"/>
              </w:rPr>
              <w:t xml:space="preserve">            </w:t>
            </w:r>
            <w:r w:rsidR="084AFDD2" w:rsidRPr="7D702646">
              <w:rPr>
                <w:color w:val="FF0000"/>
                <w:sz w:val="24"/>
                <w:szCs w:val="24"/>
              </w:rPr>
              <w:t xml:space="preserve"> </w:t>
            </w:r>
            <w:r w:rsidR="1798C3EE" w:rsidRPr="7D702646">
              <w:rPr>
                <w:sz w:val="24"/>
                <w:szCs w:val="24"/>
              </w:rPr>
              <w:t>VSS</w:t>
            </w:r>
          </w:p>
        </w:tc>
        <w:tc>
          <w:tcPr>
            <w:tcW w:w="2768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  <w:vAlign w:val="center"/>
          </w:tcPr>
          <w:p w14:paraId="17C94CF9" w14:textId="77777777" w:rsidR="002616DD" w:rsidRPr="00B71220" w:rsidRDefault="6C5228A6" w:rsidP="6C5228A6">
            <w:pPr>
              <w:widowControl w:val="0"/>
              <w:spacing w:before="3"/>
              <w:jc w:val="center"/>
            </w:pPr>
            <w:r w:rsidRPr="6C5228A6">
              <w:rPr>
                <w:sz w:val="24"/>
                <w:szCs w:val="24"/>
              </w:rPr>
              <w:t>ravnateljica</w:t>
            </w:r>
          </w:p>
        </w:tc>
      </w:tr>
      <w:tr w:rsidR="00B71220" w:rsidRPr="00B71220" w14:paraId="2707C173" w14:textId="77777777" w:rsidTr="7D702646">
        <w:trPr>
          <w:trHeight w:val="20"/>
        </w:trPr>
        <w:tc>
          <w:tcPr>
            <w:tcW w:w="1086" w:type="dxa"/>
            <w:tcBorders>
              <w:left w:val="single" w:sz="4" w:space="0" w:color="4BACC6"/>
            </w:tcBorders>
            <w:shd w:val="clear" w:color="auto" w:fill="FFFFFF" w:themeFill="background1"/>
            <w:vAlign w:val="center"/>
          </w:tcPr>
          <w:p w14:paraId="6718E3F1" w14:textId="77777777" w:rsidR="002616DD" w:rsidRPr="00B71220" w:rsidRDefault="002616DD" w:rsidP="6C5228A6">
            <w:pPr>
              <w:widowControl w:val="0"/>
              <w:spacing w:before="3"/>
              <w:ind w:left="-111" w:right="220" w:hanging="65"/>
              <w:jc w:val="center"/>
              <w:rPr>
                <w:color w:val="000000" w:themeColor="text1"/>
              </w:rPr>
            </w:pPr>
            <w:r w:rsidRPr="6C5228A6">
              <w:rPr>
                <w:color w:val="000000" w:themeColor="text1"/>
                <w:w w:val="99"/>
                <w:sz w:val="24"/>
                <w:szCs w:val="24"/>
              </w:rPr>
              <w:t>2.</w:t>
            </w:r>
          </w:p>
        </w:tc>
        <w:tc>
          <w:tcPr>
            <w:tcW w:w="2599" w:type="dxa"/>
            <w:shd w:val="clear" w:color="auto" w:fill="auto"/>
            <w:vAlign w:val="center"/>
          </w:tcPr>
          <w:p w14:paraId="40ED8937" w14:textId="77777777" w:rsidR="002616DD" w:rsidRPr="00B71220" w:rsidRDefault="6C5228A6" w:rsidP="6C5228A6">
            <w:pPr>
              <w:widowControl w:val="0"/>
              <w:spacing w:before="3"/>
              <w:ind w:left="89"/>
              <w:jc w:val="center"/>
              <w:rPr>
                <w:color w:val="000000" w:themeColor="text1"/>
              </w:rPr>
            </w:pPr>
            <w:r w:rsidRPr="6C5228A6">
              <w:rPr>
                <w:color w:val="000000" w:themeColor="text1"/>
                <w:sz w:val="24"/>
                <w:szCs w:val="24"/>
              </w:rPr>
              <w:t>Anđela Blažević</w:t>
            </w:r>
          </w:p>
          <w:p w14:paraId="73B5D5B3" w14:textId="77777777" w:rsidR="002616DD" w:rsidRPr="00B71220" w:rsidRDefault="002616DD" w:rsidP="6C5228A6">
            <w:pPr>
              <w:widowControl w:val="0"/>
              <w:spacing w:before="3"/>
              <w:ind w:left="89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050" w:type="dxa"/>
            <w:shd w:val="clear" w:color="auto" w:fill="auto"/>
            <w:vAlign w:val="center"/>
          </w:tcPr>
          <w:p w14:paraId="21D42240" w14:textId="41EB0541" w:rsidR="002616DD" w:rsidRPr="00B71220" w:rsidRDefault="002616DD" w:rsidP="6C5228A6">
            <w:pPr>
              <w:widowControl w:val="0"/>
              <w:spacing w:before="3"/>
              <w:ind w:right="35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370" w:type="dxa"/>
            <w:shd w:val="clear" w:color="auto" w:fill="auto"/>
            <w:vAlign w:val="center"/>
          </w:tcPr>
          <w:p w14:paraId="6232AC38" w14:textId="4344CFF7" w:rsidR="002616DD" w:rsidRPr="00B71220" w:rsidRDefault="002616DD" w:rsidP="6C5228A6">
            <w:pPr>
              <w:widowControl w:val="0"/>
              <w:spacing w:before="3"/>
              <w:ind w:left="448" w:right="460" w:hanging="461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3469" w:type="dxa"/>
            <w:shd w:val="clear" w:color="auto" w:fill="auto"/>
            <w:vAlign w:val="center"/>
          </w:tcPr>
          <w:p w14:paraId="4D05B84F" w14:textId="77777777" w:rsidR="002616DD" w:rsidRPr="00B71220" w:rsidRDefault="6C5228A6" w:rsidP="6C5228A6">
            <w:pPr>
              <w:widowControl w:val="0"/>
              <w:spacing w:before="3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6C5228A6">
              <w:rPr>
                <w:color w:val="000000" w:themeColor="text1"/>
                <w:sz w:val="24"/>
                <w:szCs w:val="24"/>
              </w:rPr>
              <w:t>univ</w:t>
            </w:r>
            <w:proofErr w:type="spellEnd"/>
            <w:r w:rsidRPr="6C5228A6">
              <w:rPr>
                <w:color w:val="000000" w:themeColor="text1"/>
                <w:sz w:val="24"/>
                <w:szCs w:val="24"/>
              </w:rPr>
              <w:t xml:space="preserve">. mag. </w:t>
            </w:r>
            <w:proofErr w:type="spellStart"/>
            <w:r w:rsidRPr="6C5228A6">
              <w:rPr>
                <w:color w:val="000000" w:themeColor="text1"/>
                <w:sz w:val="24"/>
                <w:szCs w:val="24"/>
              </w:rPr>
              <w:t>paed</w:t>
            </w:r>
            <w:proofErr w:type="spellEnd"/>
            <w:r w:rsidRPr="6C5228A6">
              <w:rPr>
                <w:color w:val="000000" w:themeColor="text1"/>
                <w:sz w:val="24"/>
                <w:szCs w:val="24"/>
              </w:rPr>
              <w:t xml:space="preserve">. </w:t>
            </w:r>
            <w:proofErr w:type="spellStart"/>
            <w:r w:rsidRPr="6C5228A6">
              <w:rPr>
                <w:color w:val="000000" w:themeColor="text1"/>
                <w:sz w:val="24"/>
                <w:szCs w:val="24"/>
              </w:rPr>
              <w:t>et</w:t>
            </w:r>
            <w:proofErr w:type="spellEnd"/>
            <w:r w:rsidRPr="6C5228A6">
              <w:rPr>
                <w:color w:val="000000" w:themeColor="text1"/>
                <w:sz w:val="24"/>
                <w:szCs w:val="24"/>
              </w:rPr>
              <w:t xml:space="preserve">. </w:t>
            </w:r>
            <w:proofErr w:type="spellStart"/>
            <w:r w:rsidRPr="6C5228A6">
              <w:rPr>
                <w:color w:val="000000" w:themeColor="text1"/>
                <w:sz w:val="24"/>
                <w:szCs w:val="24"/>
              </w:rPr>
              <w:t>univ</w:t>
            </w:r>
            <w:proofErr w:type="spellEnd"/>
            <w:r w:rsidRPr="6C5228A6">
              <w:rPr>
                <w:color w:val="000000" w:themeColor="text1"/>
                <w:sz w:val="24"/>
                <w:szCs w:val="24"/>
              </w:rPr>
              <w:t xml:space="preserve">. mag. </w:t>
            </w:r>
            <w:proofErr w:type="spellStart"/>
            <w:r w:rsidRPr="6C5228A6">
              <w:rPr>
                <w:color w:val="000000" w:themeColor="text1"/>
                <w:sz w:val="24"/>
                <w:szCs w:val="24"/>
              </w:rPr>
              <w:t>soc</w:t>
            </w:r>
            <w:proofErr w:type="spellEnd"/>
            <w:r w:rsidRPr="6C5228A6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1804" w:type="dxa"/>
            <w:shd w:val="clear" w:color="auto" w:fill="auto"/>
            <w:vAlign w:val="center"/>
          </w:tcPr>
          <w:p w14:paraId="6F7C91FA" w14:textId="77777777" w:rsidR="002616DD" w:rsidRPr="00B71220" w:rsidRDefault="6C5228A6" w:rsidP="6C5228A6">
            <w:pPr>
              <w:widowControl w:val="0"/>
              <w:spacing w:before="3"/>
              <w:ind w:left="398"/>
              <w:jc w:val="center"/>
              <w:rPr>
                <w:color w:val="000000" w:themeColor="text1"/>
              </w:rPr>
            </w:pPr>
            <w:r w:rsidRPr="6C5228A6">
              <w:rPr>
                <w:color w:val="000000" w:themeColor="text1"/>
                <w:sz w:val="24"/>
                <w:szCs w:val="24"/>
              </w:rPr>
              <w:t>VSS</w:t>
            </w:r>
          </w:p>
        </w:tc>
        <w:tc>
          <w:tcPr>
            <w:tcW w:w="2768" w:type="dxa"/>
            <w:tcBorders>
              <w:right w:val="single" w:sz="4" w:space="0" w:color="4BACC6"/>
            </w:tcBorders>
            <w:shd w:val="clear" w:color="auto" w:fill="FFFFFF" w:themeFill="background1"/>
            <w:vAlign w:val="center"/>
          </w:tcPr>
          <w:p w14:paraId="18F91783" w14:textId="77777777" w:rsidR="002616DD" w:rsidRPr="00B71220" w:rsidRDefault="6C5228A6" w:rsidP="6C5228A6">
            <w:pPr>
              <w:widowControl w:val="0"/>
              <w:spacing w:before="3"/>
              <w:jc w:val="center"/>
            </w:pPr>
            <w:r w:rsidRPr="6C5228A6">
              <w:rPr>
                <w:sz w:val="24"/>
                <w:szCs w:val="24"/>
              </w:rPr>
              <w:t>stručna suradnica pedagoginja</w:t>
            </w:r>
          </w:p>
        </w:tc>
      </w:tr>
      <w:tr w:rsidR="00B71220" w:rsidRPr="00B71220" w14:paraId="22AEA1AD" w14:textId="77777777" w:rsidTr="7D702646">
        <w:trPr>
          <w:trHeight w:val="20"/>
        </w:trPr>
        <w:tc>
          <w:tcPr>
            <w:tcW w:w="1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  <w:vAlign w:val="center"/>
          </w:tcPr>
          <w:p w14:paraId="6F952FD7" w14:textId="77777777" w:rsidR="002616DD" w:rsidRPr="00B71220" w:rsidRDefault="002616DD" w:rsidP="6C5228A6">
            <w:pPr>
              <w:widowControl w:val="0"/>
              <w:ind w:left="-111" w:right="220" w:hanging="65"/>
              <w:jc w:val="center"/>
              <w:rPr>
                <w:color w:val="000000" w:themeColor="text1"/>
              </w:rPr>
            </w:pPr>
            <w:r w:rsidRPr="6C5228A6">
              <w:rPr>
                <w:color w:val="000000" w:themeColor="text1"/>
                <w:w w:val="99"/>
                <w:sz w:val="24"/>
                <w:szCs w:val="24"/>
              </w:rPr>
              <w:t>3.</w:t>
            </w:r>
          </w:p>
        </w:tc>
        <w:tc>
          <w:tcPr>
            <w:tcW w:w="259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49594DDB" w14:textId="77777777" w:rsidR="002616DD" w:rsidRPr="00B71220" w:rsidRDefault="6C5228A6" w:rsidP="6C5228A6">
            <w:pPr>
              <w:widowControl w:val="0"/>
              <w:ind w:left="89"/>
              <w:jc w:val="center"/>
            </w:pPr>
            <w:r w:rsidRPr="6C5228A6">
              <w:rPr>
                <w:sz w:val="24"/>
                <w:szCs w:val="24"/>
              </w:rPr>
              <w:t xml:space="preserve">Tihana Perić </w:t>
            </w:r>
          </w:p>
        </w:tc>
        <w:tc>
          <w:tcPr>
            <w:tcW w:w="105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020CA30E" w14:textId="4E05E404" w:rsidR="002616DD" w:rsidRPr="00B71220" w:rsidRDefault="002616DD" w:rsidP="6C5228A6">
            <w:pPr>
              <w:widowControl w:val="0"/>
              <w:ind w:right="350"/>
              <w:jc w:val="center"/>
            </w:pPr>
          </w:p>
        </w:tc>
        <w:tc>
          <w:tcPr>
            <w:tcW w:w="137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39D7F10E" w14:textId="7035763D" w:rsidR="002616DD" w:rsidRPr="00B71220" w:rsidRDefault="002616DD" w:rsidP="5EF7C919">
            <w:pPr>
              <w:widowControl w:val="0"/>
              <w:ind w:left="448" w:right="460" w:hanging="461"/>
              <w:jc w:val="center"/>
              <w:rPr>
                <w:sz w:val="24"/>
                <w:szCs w:val="24"/>
              </w:rPr>
            </w:pPr>
          </w:p>
        </w:tc>
        <w:tc>
          <w:tcPr>
            <w:tcW w:w="346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2C477CEF" w14:textId="77777777" w:rsidR="002616DD" w:rsidRPr="00B71220" w:rsidRDefault="6C5228A6" w:rsidP="6C5228A6">
            <w:pPr>
              <w:widowControl w:val="0"/>
              <w:jc w:val="center"/>
            </w:pPr>
            <w:r w:rsidRPr="6C5228A6">
              <w:rPr>
                <w:sz w:val="24"/>
                <w:szCs w:val="24"/>
              </w:rPr>
              <w:t>dipl. knjižničar i prof. hrvatskog jezika i književnosti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4D9094F2" w14:textId="77777777" w:rsidR="002616DD" w:rsidRPr="00B71220" w:rsidRDefault="6C5228A6" w:rsidP="6C5228A6">
            <w:pPr>
              <w:widowControl w:val="0"/>
              <w:ind w:left="398"/>
              <w:jc w:val="center"/>
            </w:pPr>
            <w:r w:rsidRPr="6C5228A6">
              <w:rPr>
                <w:sz w:val="24"/>
                <w:szCs w:val="24"/>
              </w:rPr>
              <w:t>VSS</w:t>
            </w:r>
          </w:p>
        </w:tc>
        <w:tc>
          <w:tcPr>
            <w:tcW w:w="2768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  <w:vAlign w:val="center"/>
          </w:tcPr>
          <w:p w14:paraId="3EAEE3A0" w14:textId="77777777" w:rsidR="002616DD" w:rsidRPr="00B71220" w:rsidRDefault="6C5228A6" w:rsidP="6C5228A6">
            <w:pPr>
              <w:widowControl w:val="0"/>
              <w:jc w:val="center"/>
            </w:pPr>
            <w:r w:rsidRPr="6C5228A6">
              <w:rPr>
                <w:sz w:val="24"/>
                <w:szCs w:val="24"/>
              </w:rPr>
              <w:t>stručna suradnica knjižničarka</w:t>
            </w:r>
          </w:p>
          <w:p w14:paraId="565F578D" w14:textId="77777777" w:rsidR="002616DD" w:rsidRPr="00B71220" w:rsidRDefault="002616DD" w:rsidP="6C5228A6">
            <w:pPr>
              <w:widowControl w:val="0"/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B71220" w:rsidRPr="00B71220" w14:paraId="1E6BD0DC" w14:textId="77777777" w:rsidTr="7D702646">
        <w:trPr>
          <w:trHeight w:val="20"/>
        </w:trPr>
        <w:tc>
          <w:tcPr>
            <w:tcW w:w="1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  <w:vAlign w:val="center"/>
          </w:tcPr>
          <w:p w14:paraId="207D4171" w14:textId="77777777" w:rsidR="00BD7A21" w:rsidRPr="00B71220" w:rsidRDefault="00BD7A21" w:rsidP="6C5228A6">
            <w:pPr>
              <w:widowControl w:val="0"/>
              <w:ind w:left="-111" w:right="220" w:hanging="65"/>
              <w:jc w:val="center"/>
              <w:rPr>
                <w:color w:val="000000" w:themeColor="text1"/>
                <w:w w:val="99"/>
                <w:sz w:val="24"/>
                <w:szCs w:val="24"/>
              </w:rPr>
            </w:pPr>
            <w:r w:rsidRPr="6C5228A6">
              <w:rPr>
                <w:color w:val="000000" w:themeColor="text1"/>
                <w:w w:val="99"/>
                <w:sz w:val="24"/>
                <w:szCs w:val="24"/>
              </w:rPr>
              <w:t>4.</w:t>
            </w:r>
          </w:p>
        </w:tc>
        <w:tc>
          <w:tcPr>
            <w:tcW w:w="259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00444C7E" w14:textId="77777777" w:rsidR="00BD7A21" w:rsidRDefault="6C5228A6" w:rsidP="6C5228A6">
            <w:pPr>
              <w:widowControl w:val="0"/>
              <w:ind w:left="89"/>
              <w:jc w:val="center"/>
              <w:rPr>
                <w:color w:val="FF0000"/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Iva Jakovljević (B)/</w:t>
            </w:r>
          </w:p>
          <w:p w14:paraId="57373957" w14:textId="77777777" w:rsidR="00E30732" w:rsidRPr="00B71220" w:rsidRDefault="6C5228A6" w:rsidP="6C5228A6">
            <w:pPr>
              <w:widowControl w:val="0"/>
              <w:ind w:left="89"/>
              <w:jc w:val="center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Katarina Borac</w:t>
            </w:r>
          </w:p>
        </w:tc>
        <w:tc>
          <w:tcPr>
            <w:tcW w:w="105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13FB32B4" w14:textId="274E4AEB" w:rsidR="00E30732" w:rsidRPr="00B71220" w:rsidRDefault="00E30732" w:rsidP="6C5228A6">
            <w:pPr>
              <w:widowControl w:val="0"/>
              <w:ind w:right="350"/>
              <w:jc w:val="center"/>
              <w:rPr>
                <w:sz w:val="24"/>
                <w:szCs w:val="24"/>
              </w:rPr>
            </w:pPr>
          </w:p>
        </w:tc>
        <w:tc>
          <w:tcPr>
            <w:tcW w:w="137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51E16AAD" w14:textId="53094FFC" w:rsidR="00E30732" w:rsidRPr="00B71220" w:rsidRDefault="00E30732" w:rsidP="5EF7C919">
            <w:pPr>
              <w:widowControl w:val="0"/>
              <w:spacing w:line="259" w:lineRule="auto"/>
              <w:ind w:left="448" w:right="460" w:hanging="461"/>
              <w:jc w:val="center"/>
            </w:pPr>
          </w:p>
        </w:tc>
        <w:tc>
          <w:tcPr>
            <w:tcW w:w="346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4FC657F9" w14:textId="77777777" w:rsidR="00BD7A21" w:rsidRDefault="6C5228A6" w:rsidP="6C5228A6">
            <w:pPr>
              <w:widowControl w:val="0"/>
              <w:jc w:val="center"/>
              <w:rPr>
                <w:sz w:val="24"/>
                <w:szCs w:val="24"/>
              </w:rPr>
            </w:pPr>
            <w:proofErr w:type="spellStart"/>
            <w:r w:rsidRPr="6C5228A6">
              <w:rPr>
                <w:sz w:val="24"/>
                <w:szCs w:val="24"/>
              </w:rPr>
              <w:t>univ</w:t>
            </w:r>
            <w:proofErr w:type="spellEnd"/>
            <w:r w:rsidRPr="6C5228A6">
              <w:rPr>
                <w:sz w:val="24"/>
                <w:szCs w:val="24"/>
              </w:rPr>
              <w:t xml:space="preserve">. mag. </w:t>
            </w:r>
            <w:proofErr w:type="spellStart"/>
            <w:r w:rsidRPr="6C5228A6">
              <w:rPr>
                <w:sz w:val="24"/>
                <w:szCs w:val="24"/>
              </w:rPr>
              <w:t>psych</w:t>
            </w:r>
            <w:proofErr w:type="spellEnd"/>
            <w:r w:rsidRPr="6C5228A6">
              <w:rPr>
                <w:sz w:val="24"/>
                <w:szCs w:val="24"/>
              </w:rPr>
              <w:t>.</w:t>
            </w:r>
          </w:p>
          <w:p w14:paraId="0729BF3B" w14:textId="77777777" w:rsidR="00E30732" w:rsidRPr="00B71220" w:rsidRDefault="6C5228A6" w:rsidP="6C5228A6">
            <w:pPr>
              <w:widowControl w:val="0"/>
              <w:jc w:val="center"/>
              <w:rPr>
                <w:sz w:val="24"/>
                <w:szCs w:val="24"/>
              </w:rPr>
            </w:pPr>
            <w:proofErr w:type="spellStart"/>
            <w:r w:rsidRPr="6C5228A6">
              <w:rPr>
                <w:sz w:val="24"/>
                <w:szCs w:val="24"/>
              </w:rPr>
              <w:t>univ</w:t>
            </w:r>
            <w:proofErr w:type="spellEnd"/>
            <w:r w:rsidRPr="6C5228A6">
              <w:rPr>
                <w:sz w:val="24"/>
                <w:szCs w:val="24"/>
              </w:rPr>
              <w:t xml:space="preserve">. mag. </w:t>
            </w:r>
            <w:proofErr w:type="spellStart"/>
            <w:r w:rsidRPr="6C5228A6">
              <w:rPr>
                <w:sz w:val="24"/>
                <w:szCs w:val="24"/>
              </w:rPr>
              <w:t>psych</w:t>
            </w:r>
            <w:proofErr w:type="spellEnd"/>
            <w:r w:rsidRPr="6C5228A6">
              <w:rPr>
                <w:sz w:val="24"/>
                <w:szCs w:val="24"/>
              </w:rPr>
              <w:t>.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6799F0C1" w14:textId="77777777" w:rsidR="00BD7A21" w:rsidRPr="00B71220" w:rsidRDefault="6C5228A6" w:rsidP="6C5228A6">
            <w:pPr>
              <w:widowControl w:val="0"/>
              <w:ind w:left="398"/>
              <w:jc w:val="center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VSS</w:t>
            </w:r>
          </w:p>
          <w:p w14:paraId="17B61068" w14:textId="77777777" w:rsidR="00BD7A21" w:rsidRPr="00B71220" w:rsidRDefault="6C5228A6" w:rsidP="6C5228A6">
            <w:pPr>
              <w:widowControl w:val="0"/>
              <w:ind w:left="398"/>
              <w:jc w:val="center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VSS</w:t>
            </w:r>
          </w:p>
        </w:tc>
        <w:tc>
          <w:tcPr>
            <w:tcW w:w="2768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  <w:vAlign w:val="center"/>
          </w:tcPr>
          <w:p w14:paraId="3EA015A9" w14:textId="77777777" w:rsidR="00BD7A21" w:rsidRPr="00B71220" w:rsidRDefault="6C5228A6" w:rsidP="6C5228A6">
            <w:pPr>
              <w:widowControl w:val="0"/>
              <w:jc w:val="center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stručna suradnica psihologinja</w:t>
            </w:r>
          </w:p>
        </w:tc>
      </w:tr>
    </w:tbl>
    <w:p w14:paraId="293840F2" w14:textId="77777777" w:rsidR="002616DD" w:rsidRPr="00B71220" w:rsidRDefault="002616DD">
      <w:pPr>
        <w:rPr>
          <w:color w:val="FF0000"/>
          <w:sz w:val="24"/>
          <w:szCs w:val="24"/>
        </w:rPr>
      </w:pPr>
    </w:p>
    <w:p w14:paraId="6E204027" w14:textId="77777777" w:rsidR="0094132C" w:rsidRPr="00B71220" w:rsidRDefault="3BD530CA" w:rsidP="5EF7C919">
      <w:pPr>
        <w:spacing w:line="260" w:lineRule="exact"/>
        <w:rPr>
          <w:sz w:val="24"/>
          <w:szCs w:val="24"/>
          <w:lang w:val="pl-PL"/>
        </w:rPr>
      </w:pPr>
      <w:r w:rsidRPr="7D702646">
        <w:rPr>
          <w:color w:val="FF0000"/>
          <w:sz w:val="24"/>
          <w:szCs w:val="24"/>
        </w:rPr>
        <w:t xml:space="preserve"> </w:t>
      </w:r>
      <w:r w:rsidRPr="7D702646">
        <w:rPr>
          <w:sz w:val="24"/>
          <w:szCs w:val="24"/>
        </w:rPr>
        <w:t xml:space="preserve">  </w:t>
      </w:r>
      <w:r w:rsidRPr="7D702646">
        <w:rPr>
          <w:sz w:val="24"/>
          <w:szCs w:val="24"/>
          <w:lang w:val="pl-PL"/>
        </w:rPr>
        <w:t xml:space="preserve">Katarina Borac </w:t>
      </w:r>
      <w:r w:rsidR="2497E475" w:rsidRPr="7D702646">
        <w:rPr>
          <w:sz w:val="24"/>
          <w:szCs w:val="24"/>
          <w:lang w:val="pl-PL"/>
        </w:rPr>
        <w:t>nastavlja</w:t>
      </w:r>
      <w:r w:rsidRPr="7D702646">
        <w:rPr>
          <w:sz w:val="24"/>
          <w:szCs w:val="24"/>
          <w:lang w:val="pl-PL"/>
        </w:rPr>
        <w:t xml:space="preserve"> pripravnički staž u školskoj godini 2025./2026.</w:t>
      </w:r>
    </w:p>
    <w:p w14:paraId="664A19DE" w14:textId="77777777" w:rsidR="5EF7C919" w:rsidRDefault="5EF7C919" w:rsidP="5EF7C919">
      <w:pPr>
        <w:spacing w:line="260" w:lineRule="exact"/>
        <w:rPr>
          <w:sz w:val="24"/>
          <w:szCs w:val="24"/>
          <w:lang w:val="pl-PL"/>
        </w:rPr>
      </w:pPr>
    </w:p>
    <w:p w14:paraId="43CF43AC" w14:textId="77777777" w:rsidR="5EF7C919" w:rsidRDefault="5EF7C919" w:rsidP="5EF7C919">
      <w:pPr>
        <w:spacing w:line="260" w:lineRule="exact"/>
        <w:rPr>
          <w:sz w:val="24"/>
          <w:szCs w:val="24"/>
          <w:lang w:val="pl-PL"/>
        </w:rPr>
      </w:pPr>
    </w:p>
    <w:p w14:paraId="0163F827" w14:textId="7442183B" w:rsidR="5EF7C919" w:rsidRDefault="5EF7C919" w:rsidP="5EF7C919">
      <w:pPr>
        <w:spacing w:line="260" w:lineRule="exact"/>
        <w:rPr>
          <w:sz w:val="24"/>
          <w:szCs w:val="24"/>
          <w:lang w:val="pl-PL"/>
        </w:rPr>
      </w:pPr>
    </w:p>
    <w:p w14:paraId="26A88B11" w14:textId="2AEBD9ED" w:rsidR="00B13131" w:rsidRDefault="00B13131" w:rsidP="5EF7C919">
      <w:pPr>
        <w:spacing w:line="260" w:lineRule="exact"/>
        <w:rPr>
          <w:sz w:val="24"/>
          <w:szCs w:val="24"/>
          <w:lang w:val="pl-PL"/>
        </w:rPr>
      </w:pPr>
    </w:p>
    <w:p w14:paraId="35142F44" w14:textId="62661932" w:rsidR="00B13131" w:rsidRDefault="00B13131" w:rsidP="5EF7C919">
      <w:pPr>
        <w:spacing w:line="260" w:lineRule="exact"/>
        <w:rPr>
          <w:sz w:val="24"/>
          <w:szCs w:val="24"/>
          <w:lang w:val="pl-PL"/>
        </w:rPr>
      </w:pPr>
    </w:p>
    <w:p w14:paraId="01E176AC" w14:textId="4192605A" w:rsidR="00B13131" w:rsidRDefault="00B13131" w:rsidP="5EF7C919">
      <w:pPr>
        <w:spacing w:line="260" w:lineRule="exact"/>
        <w:rPr>
          <w:sz w:val="24"/>
          <w:szCs w:val="24"/>
          <w:lang w:val="pl-PL"/>
        </w:rPr>
      </w:pPr>
    </w:p>
    <w:p w14:paraId="27873B8F" w14:textId="019CE115" w:rsidR="00B13131" w:rsidRDefault="00B13131" w:rsidP="5EF7C919">
      <w:pPr>
        <w:spacing w:line="260" w:lineRule="exact"/>
        <w:rPr>
          <w:sz w:val="24"/>
          <w:szCs w:val="24"/>
          <w:lang w:val="pl-PL"/>
        </w:rPr>
      </w:pPr>
    </w:p>
    <w:p w14:paraId="7A738F95" w14:textId="3E5846BC" w:rsidR="000547C1" w:rsidRDefault="000547C1" w:rsidP="5EF7C919">
      <w:pPr>
        <w:spacing w:line="260" w:lineRule="exact"/>
        <w:rPr>
          <w:sz w:val="24"/>
          <w:szCs w:val="24"/>
          <w:lang w:val="pl-PL"/>
        </w:rPr>
      </w:pPr>
    </w:p>
    <w:p w14:paraId="5B9E6633" w14:textId="77777777" w:rsidR="000547C1" w:rsidRDefault="000547C1" w:rsidP="5EF7C919">
      <w:pPr>
        <w:spacing w:line="260" w:lineRule="exact"/>
        <w:rPr>
          <w:sz w:val="24"/>
          <w:szCs w:val="24"/>
          <w:lang w:val="pl-PL"/>
        </w:rPr>
      </w:pPr>
    </w:p>
    <w:p w14:paraId="6F58B269" w14:textId="38C14E4C" w:rsidR="00B13131" w:rsidRDefault="00B13131" w:rsidP="5EF7C919">
      <w:pPr>
        <w:spacing w:line="260" w:lineRule="exact"/>
        <w:rPr>
          <w:sz w:val="24"/>
          <w:szCs w:val="24"/>
          <w:lang w:val="pl-PL"/>
        </w:rPr>
      </w:pPr>
    </w:p>
    <w:p w14:paraId="6AE57FAA" w14:textId="77777777" w:rsidR="00B13131" w:rsidRDefault="00B13131" w:rsidP="5EF7C919">
      <w:pPr>
        <w:spacing w:line="260" w:lineRule="exact"/>
        <w:rPr>
          <w:sz w:val="24"/>
          <w:szCs w:val="24"/>
          <w:lang w:val="pl-PL"/>
        </w:rPr>
      </w:pPr>
    </w:p>
    <w:p w14:paraId="73339B66" w14:textId="77777777" w:rsidR="002616DD" w:rsidRPr="00B71220" w:rsidRDefault="002616DD">
      <w:pPr>
        <w:rPr>
          <w:color w:val="FF0000"/>
        </w:rPr>
      </w:pPr>
      <w:r w:rsidRPr="00B71220">
        <w:rPr>
          <w:color w:val="FF0000"/>
          <w:sz w:val="24"/>
          <w:szCs w:val="24"/>
        </w:rPr>
        <w:t xml:space="preserve">                                             </w:t>
      </w:r>
    </w:p>
    <w:p w14:paraId="022052DF" w14:textId="77777777" w:rsidR="00922ED5" w:rsidRDefault="002616DD" w:rsidP="00922ED5">
      <w:pPr>
        <w:rPr>
          <w:color w:val="FF0000"/>
          <w:sz w:val="24"/>
          <w:szCs w:val="24"/>
          <w:lang w:val="pl-PL"/>
        </w:rPr>
      </w:pPr>
      <w:r w:rsidRPr="00B71220">
        <w:rPr>
          <w:color w:val="FF0000"/>
          <w:sz w:val="24"/>
          <w:szCs w:val="24"/>
          <w:lang w:val="pl-PL"/>
        </w:rPr>
        <w:t xml:space="preserve">                                        </w:t>
      </w:r>
      <w:bookmarkStart w:id="7" w:name="_Toc84186197"/>
    </w:p>
    <w:p w14:paraId="094D3471" w14:textId="77777777" w:rsidR="00922ED5" w:rsidRDefault="00922ED5" w:rsidP="00922ED5">
      <w:pPr>
        <w:rPr>
          <w:sz w:val="24"/>
          <w:szCs w:val="24"/>
          <w:lang w:val="pl-PL"/>
        </w:rPr>
      </w:pPr>
    </w:p>
    <w:p w14:paraId="580A65FD" w14:textId="2D17E8DD" w:rsidR="002616DD" w:rsidRPr="00922ED5" w:rsidRDefault="6C5228A6" w:rsidP="00922ED5">
      <w:pPr>
        <w:rPr>
          <w:color w:val="FF0000"/>
        </w:rPr>
      </w:pPr>
      <w:r w:rsidRPr="6C5228A6">
        <w:lastRenderedPageBreak/>
        <w:t>2.1.3. PODACI O ADMINISTRATIVNOM I TEHNIČKOM OSOBLJU</w:t>
      </w:r>
      <w:bookmarkEnd w:id="7"/>
      <w:r w:rsidRPr="6C5228A6">
        <w:t xml:space="preserve">  </w:t>
      </w:r>
      <w:r>
        <w:t xml:space="preserve">                                      </w:t>
      </w:r>
    </w:p>
    <w:tbl>
      <w:tblPr>
        <w:tblW w:w="0" w:type="auto"/>
        <w:tblInd w:w="-5" w:type="dxa"/>
        <w:tblLook w:val="0000" w:firstRow="0" w:lastRow="0" w:firstColumn="0" w:lastColumn="0" w:noHBand="0" w:noVBand="0"/>
      </w:tblPr>
      <w:tblGrid>
        <w:gridCol w:w="1072"/>
        <w:gridCol w:w="2515"/>
        <w:gridCol w:w="1233"/>
        <w:gridCol w:w="1322"/>
        <w:gridCol w:w="3389"/>
        <w:gridCol w:w="1779"/>
        <w:gridCol w:w="2689"/>
      </w:tblGrid>
      <w:tr w:rsidR="6C5228A6" w:rsidRPr="00922ED5" w14:paraId="7F83C0CB" w14:textId="77777777" w:rsidTr="75EEF418">
        <w:trPr>
          <w:trHeight w:val="300"/>
        </w:trPr>
        <w:tc>
          <w:tcPr>
            <w:tcW w:w="1086" w:type="dxa"/>
            <w:tcBorders>
              <w:top w:val="single" w:sz="4" w:space="0" w:color="4BACC6"/>
              <w:left w:val="single" w:sz="4" w:space="0" w:color="4BACC6"/>
            </w:tcBorders>
            <w:shd w:val="clear" w:color="auto" w:fill="FFC000" w:themeFill="accent4"/>
            <w:vAlign w:val="center"/>
          </w:tcPr>
          <w:p w14:paraId="21F78B9B" w14:textId="77777777" w:rsidR="75EEF418" w:rsidRPr="00922ED5" w:rsidRDefault="75EEF418" w:rsidP="75EEF418">
            <w:pPr>
              <w:widowControl w:val="0"/>
              <w:spacing w:before="2"/>
              <w:ind w:left="142" w:right="220" w:hanging="29"/>
              <w:jc w:val="center"/>
              <w:rPr>
                <w:b/>
                <w:bCs/>
              </w:rPr>
            </w:pPr>
            <w:r w:rsidRPr="00922ED5">
              <w:rPr>
                <w:b/>
                <w:bCs/>
              </w:rPr>
              <w:t>R. br.</w:t>
            </w:r>
          </w:p>
        </w:tc>
        <w:tc>
          <w:tcPr>
            <w:tcW w:w="2599" w:type="dxa"/>
            <w:tcBorders>
              <w:top w:val="single" w:sz="4" w:space="0" w:color="4BACC6"/>
            </w:tcBorders>
            <w:shd w:val="clear" w:color="auto" w:fill="FFC000" w:themeFill="accent4"/>
            <w:vAlign w:val="center"/>
          </w:tcPr>
          <w:p w14:paraId="30B373FB" w14:textId="77777777" w:rsidR="75EEF418" w:rsidRPr="00922ED5" w:rsidRDefault="75EEF418" w:rsidP="75EEF418">
            <w:pPr>
              <w:widowControl w:val="0"/>
              <w:spacing w:before="2"/>
              <w:jc w:val="center"/>
              <w:rPr>
                <w:b/>
                <w:bCs/>
              </w:rPr>
            </w:pPr>
            <w:r w:rsidRPr="00922ED5">
              <w:rPr>
                <w:b/>
                <w:bCs/>
              </w:rPr>
              <w:t>Ime i prezime</w:t>
            </w:r>
          </w:p>
        </w:tc>
        <w:tc>
          <w:tcPr>
            <w:tcW w:w="1050" w:type="dxa"/>
            <w:tcBorders>
              <w:top w:val="single" w:sz="4" w:space="0" w:color="4BACC6"/>
            </w:tcBorders>
            <w:shd w:val="clear" w:color="auto" w:fill="FFC000" w:themeFill="accent4"/>
            <w:vAlign w:val="center"/>
          </w:tcPr>
          <w:p w14:paraId="6F752046" w14:textId="77777777" w:rsidR="75EEF418" w:rsidRPr="00922ED5" w:rsidRDefault="75EEF418" w:rsidP="75EEF418">
            <w:pPr>
              <w:widowControl w:val="0"/>
              <w:spacing w:before="2"/>
              <w:ind w:right="350"/>
              <w:jc w:val="center"/>
              <w:rPr>
                <w:b/>
                <w:bCs/>
              </w:rPr>
            </w:pPr>
            <w:r w:rsidRPr="00922ED5">
              <w:rPr>
                <w:b/>
                <w:bCs/>
              </w:rPr>
              <w:t xml:space="preserve">God. rođenja </w:t>
            </w:r>
          </w:p>
        </w:tc>
        <w:tc>
          <w:tcPr>
            <w:tcW w:w="1370" w:type="dxa"/>
            <w:tcBorders>
              <w:top w:val="single" w:sz="4" w:space="0" w:color="4BACC6"/>
            </w:tcBorders>
            <w:shd w:val="clear" w:color="auto" w:fill="FFC000" w:themeFill="accent4"/>
            <w:vAlign w:val="center"/>
          </w:tcPr>
          <w:p w14:paraId="7B641131" w14:textId="77777777" w:rsidR="75EEF418" w:rsidRPr="00922ED5" w:rsidRDefault="75EEF418" w:rsidP="75EEF418">
            <w:pPr>
              <w:widowControl w:val="0"/>
              <w:spacing w:before="2"/>
              <w:ind w:left="-114"/>
              <w:jc w:val="center"/>
              <w:rPr>
                <w:b/>
                <w:bCs/>
              </w:rPr>
            </w:pPr>
            <w:r w:rsidRPr="00922ED5">
              <w:rPr>
                <w:b/>
                <w:bCs/>
              </w:rPr>
              <w:t>God. staža</w:t>
            </w:r>
          </w:p>
        </w:tc>
        <w:tc>
          <w:tcPr>
            <w:tcW w:w="3469" w:type="dxa"/>
            <w:tcBorders>
              <w:top w:val="single" w:sz="4" w:space="0" w:color="4BACC6"/>
            </w:tcBorders>
            <w:shd w:val="clear" w:color="auto" w:fill="FFC000" w:themeFill="accent4"/>
            <w:vAlign w:val="center"/>
          </w:tcPr>
          <w:p w14:paraId="48F47711" w14:textId="77777777" w:rsidR="75EEF418" w:rsidRPr="00922ED5" w:rsidRDefault="75EEF418" w:rsidP="75EEF418">
            <w:pPr>
              <w:widowControl w:val="0"/>
              <w:spacing w:before="2"/>
              <w:ind w:right="1267"/>
              <w:jc w:val="center"/>
              <w:rPr>
                <w:b/>
                <w:bCs/>
              </w:rPr>
            </w:pPr>
            <w:r w:rsidRPr="00922ED5">
              <w:rPr>
                <w:b/>
                <w:bCs/>
              </w:rPr>
              <w:t xml:space="preserve">      Struka</w:t>
            </w:r>
          </w:p>
        </w:tc>
        <w:tc>
          <w:tcPr>
            <w:tcW w:w="1804" w:type="dxa"/>
            <w:tcBorders>
              <w:top w:val="single" w:sz="4" w:space="0" w:color="4BACC6"/>
            </w:tcBorders>
            <w:shd w:val="clear" w:color="auto" w:fill="FFC000" w:themeFill="accent4"/>
            <w:vAlign w:val="center"/>
          </w:tcPr>
          <w:p w14:paraId="6588A12A" w14:textId="77777777" w:rsidR="75EEF418" w:rsidRPr="00922ED5" w:rsidRDefault="75EEF418" w:rsidP="75EEF418">
            <w:pPr>
              <w:widowControl w:val="0"/>
              <w:spacing w:before="2"/>
              <w:ind w:left="259" w:right="220" w:hanging="7"/>
              <w:jc w:val="center"/>
              <w:rPr>
                <w:b/>
                <w:bCs/>
              </w:rPr>
            </w:pPr>
            <w:r w:rsidRPr="00922ED5">
              <w:rPr>
                <w:b/>
                <w:bCs/>
              </w:rPr>
              <w:t>Stupanj školske spreme</w:t>
            </w:r>
          </w:p>
        </w:tc>
        <w:tc>
          <w:tcPr>
            <w:tcW w:w="2768" w:type="dxa"/>
            <w:tcBorders>
              <w:top w:val="single" w:sz="4" w:space="0" w:color="4BACC6"/>
              <w:right w:val="single" w:sz="4" w:space="0" w:color="4BACC6"/>
            </w:tcBorders>
            <w:shd w:val="clear" w:color="auto" w:fill="FFC000" w:themeFill="accent4"/>
            <w:vAlign w:val="center"/>
          </w:tcPr>
          <w:p w14:paraId="459BA7DE" w14:textId="77777777" w:rsidR="75EEF418" w:rsidRPr="00922ED5" w:rsidRDefault="75EEF418" w:rsidP="75EEF418">
            <w:pPr>
              <w:widowControl w:val="0"/>
              <w:spacing w:before="2"/>
              <w:jc w:val="center"/>
              <w:rPr>
                <w:b/>
                <w:bCs/>
              </w:rPr>
            </w:pPr>
            <w:r w:rsidRPr="00922ED5">
              <w:rPr>
                <w:b/>
                <w:bCs/>
              </w:rPr>
              <w:t>Radno mjesto</w:t>
            </w:r>
          </w:p>
        </w:tc>
      </w:tr>
      <w:tr w:rsidR="6C5228A6" w:rsidRPr="00922ED5" w14:paraId="1DD46191" w14:textId="77777777" w:rsidTr="75EEF418">
        <w:trPr>
          <w:trHeight w:val="300"/>
        </w:trPr>
        <w:tc>
          <w:tcPr>
            <w:tcW w:w="1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  <w:vAlign w:val="center"/>
          </w:tcPr>
          <w:p w14:paraId="7C882115" w14:textId="77777777" w:rsidR="6C5228A6" w:rsidRPr="00922ED5" w:rsidRDefault="6C5228A6" w:rsidP="6C5228A6">
            <w:pPr>
              <w:widowControl w:val="0"/>
              <w:spacing w:before="3"/>
              <w:ind w:left="-111" w:right="220" w:hanging="65"/>
              <w:jc w:val="center"/>
            </w:pPr>
            <w:r w:rsidRPr="00922ED5">
              <w:t>1.</w:t>
            </w:r>
          </w:p>
        </w:tc>
        <w:tc>
          <w:tcPr>
            <w:tcW w:w="259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0D6A0DDB" w14:textId="77777777" w:rsidR="6C5228A6" w:rsidRPr="00922ED5" w:rsidRDefault="6C5228A6" w:rsidP="6C5228A6">
            <w:pPr>
              <w:widowControl w:val="0"/>
              <w:ind w:left="89"/>
              <w:jc w:val="center"/>
            </w:pPr>
            <w:r w:rsidRPr="00922ED5">
              <w:t>Antonio Dorić</w:t>
            </w:r>
          </w:p>
        </w:tc>
        <w:tc>
          <w:tcPr>
            <w:tcW w:w="105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38A23B56" w14:textId="66C38C70" w:rsidR="6C5228A6" w:rsidRPr="00922ED5" w:rsidRDefault="6C5228A6" w:rsidP="6C5228A6">
            <w:pPr>
              <w:widowControl w:val="0"/>
              <w:spacing w:before="3"/>
              <w:ind w:right="350"/>
              <w:jc w:val="center"/>
            </w:pPr>
          </w:p>
        </w:tc>
        <w:tc>
          <w:tcPr>
            <w:tcW w:w="137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08D402E1" w14:textId="77777777" w:rsidR="6C5228A6" w:rsidRPr="00922ED5" w:rsidRDefault="6C5228A6" w:rsidP="6C5228A6">
            <w:pPr>
              <w:widowControl w:val="0"/>
              <w:spacing w:before="3"/>
              <w:ind w:left="448" w:right="460" w:hanging="461"/>
              <w:jc w:val="center"/>
            </w:pPr>
          </w:p>
        </w:tc>
        <w:tc>
          <w:tcPr>
            <w:tcW w:w="346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487F327A" w14:textId="77777777" w:rsidR="6C5228A6" w:rsidRPr="00922ED5" w:rsidRDefault="6C5228A6" w:rsidP="6C5228A6">
            <w:pPr>
              <w:widowControl w:val="0"/>
              <w:spacing w:before="3"/>
              <w:jc w:val="center"/>
            </w:pPr>
            <w:r w:rsidRPr="00922ED5">
              <w:t>mag. javne uprave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52C049C3" w14:textId="77777777" w:rsidR="6C5228A6" w:rsidRPr="00922ED5" w:rsidRDefault="6C5228A6" w:rsidP="6C5228A6">
            <w:pPr>
              <w:widowControl w:val="0"/>
              <w:spacing w:before="3"/>
              <w:ind w:right="750"/>
              <w:jc w:val="center"/>
              <w:rPr>
                <w:color w:val="FF0000"/>
              </w:rPr>
            </w:pPr>
            <w:r w:rsidRPr="00922ED5">
              <w:rPr>
                <w:color w:val="FF0000"/>
              </w:rPr>
              <w:t xml:space="preserve">     </w:t>
            </w:r>
            <w:r w:rsidRPr="00922ED5">
              <w:t>VSS</w:t>
            </w:r>
          </w:p>
        </w:tc>
        <w:tc>
          <w:tcPr>
            <w:tcW w:w="2768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  <w:vAlign w:val="center"/>
          </w:tcPr>
          <w:p w14:paraId="35DA96B5" w14:textId="77777777" w:rsidR="6C5228A6" w:rsidRPr="00922ED5" w:rsidRDefault="6C5228A6" w:rsidP="6C5228A6">
            <w:pPr>
              <w:widowControl w:val="0"/>
              <w:spacing w:before="3"/>
              <w:jc w:val="center"/>
            </w:pPr>
            <w:r w:rsidRPr="00922ED5">
              <w:t xml:space="preserve">tajnik škole </w:t>
            </w:r>
          </w:p>
        </w:tc>
      </w:tr>
      <w:tr w:rsidR="6C5228A6" w:rsidRPr="00922ED5" w14:paraId="600EE647" w14:textId="77777777" w:rsidTr="75EEF418">
        <w:trPr>
          <w:trHeight w:val="300"/>
        </w:trPr>
        <w:tc>
          <w:tcPr>
            <w:tcW w:w="1086" w:type="dxa"/>
            <w:tcBorders>
              <w:left w:val="single" w:sz="4" w:space="0" w:color="4BACC6"/>
            </w:tcBorders>
            <w:shd w:val="clear" w:color="auto" w:fill="FFFFFF" w:themeFill="background1"/>
            <w:vAlign w:val="center"/>
          </w:tcPr>
          <w:p w14:paraId="77AFB9E9" w14:textId="77777777" w:rsidR="6C5228A6" w:rsidRPr="00922ED5" w:rsidRDefault="6C5228A6" w:rsidP="6C5228A6">
            <w:pPr>
              <w:widowControl w:val="0"/>
              <w:spacing w:before="3"/>
              <w:ind w:left="-111" w:right="220" w:hanging="65"/>
              <w:jc w:val="center"/>
              <w:rPr>
                <w:color w:val="000000" w:themeColor="text1"/>
              </w:rPr>
            </w:pPr>
            <w:r w:rsidRPr="00922ED5">
              <w:rPr>
                <w:color w:val="000000" w:themeColor="text1"/>
              </w:rPr>
              <w:t>2.</w:t>
            </w:r>
          </w:p>
        </w:tc>
        <w:tc>
          <w:tcPr>
            <w:tcW w:w="2599" w:type="dxa"/>
            <w:shd w:val="clear" w:color="auto" w:fill="auto"/>
            <w:vAlign w:val="center"/>
          </w:tcPr>
          <w:p w14:paraId="2B7C0F5D" w14:textId="77777777" w:rsidR="6C5228A6" w:rsidRPr="00922ED5" w:rsidRDefault="6C5228A6" w:rsidP="6C5228A6">
            <w:pPr>
              <w:widowControl w:val="0"/>
              <w:spacing w:before="3"/>
              <w:ind w:left="89"/>
              <w:jc w:val="center"/>
              <w:rPr>
                <w:color w:val="000000" w:themeColor="text1"/>
              </w:rPr>
            </w:pPr>
            <w:r w:rsidRPr="00922ED5">
              <w:rPr>
                <w:color w:val="000000" w:themeColor="text1"/>
              </w:rPr>
              <w:t>Silvija Vukušić</w:t>
            </w:r>
          </w:p>
          <w:p w14:paraId="51663608" w14:textId="77777777" w:rsidR="6C5228A6" w:rsidRPr="00922ED5" w:rsidRDefault="6C5228A6" w:rsidP="6C5228A6">
            <w:pPr>
              <w:widowControl w:val="0"/>
              <w:spacing w:before="3"/>
              <w:ind w:left="89"/>
              <w:jc w:val="center"/>
              <w:rPr>
                <w:color w:val="000000" w:themeColor="text1"/>
              </w:rPr>
            </w:pPr>
          </w:p>
        </w:tc>
        <w:tc>
          <w:tcPr>
            <w:tcW w:w="1050" w:type="dxa"/>
            <w:shd w:val="clear" w:color="auto" w:fill="auto"/>
            <w:vAlign w:val="center"/>
          </w:tcPr>
          <w:p w14:paraId="5933A32D" w14:textId="62679291" w:rsidR="6C5228A6" w:rsidRPr="00922ED5" w:rsidRDefault="6C5228A6" w:rsidP="6C5228A6">
            <w:pPr>
              <w:widowControl w:val="0"/>
              <w:spacing w:before="3"/>
              <w:ind w:right="350"/>
              <w:jc w:val="center"/>
              <w:rPr>
                <w:color w:val="000000" w:themeColor="text1"/>
              </w:rPr>
            </w:pPr>
          </w:p>
        </w:tc>
        <w:tc>
          <w:tcPr>
            <w:tcW w:w="1370" w:type="dxa"/>
            <w:shd w:val="clear" w:color="auto" w:fill="auto"/>
            <w:vAlign w:val="center"/>
          </w:tcPr>
          <w:p w14:paraId="2D07E01F" w14:textId="76EFA3B0" w:rsidR="6C5228A6" w:rsidRPr="00922ED5" w:rsidRDefault="6C5228A6" w:rsidP="6C5228A6">
            <w:pPr>
              <w:widowControl w:val="0"/>
              <w:spacing w:before="3"/>
              <w:ind w:left="448" w:right="460" w:hanging="461"/>
              <w:jc w:val="center"/>
              <w:rPr>
                <w:color w:val="000000" w:themeColor="text1"/>
              </w:rPr>
            </w:pPr>
          </w:p>
        </w:tc>
        <w:tc>
          <w:tcPr>
            <w:tcW w:w="3469" w:type="dxa"/>
            <w:shd w:val="clear" w:color="auto" w:fill="auto"/>
            <w:vAlign w:val="center"/>
          </w:tcPr>
          <w:p w14:paraId="222DD8E2" w14:textId="77777777" w:rsidR="6C5228A6" w:rsidRPr="00922ED5" w:rsidRDefault="6C5228A6" w:rsidP="6C5228A6">
            <w:pPr>
              <w:widowControl w:val="0"/>
              <w:spacing w:before="3"/>
              <w:jc w:val="center"/>
              <w:rPr>
                <w:color w:val="000000" w:themeColor="text1"/>
              </w:rPr>
            </w:pPr>
            <w:r w:rsidRPr="00922ED5">
              <w:rPr>
                <w:color w:val="000000" w:themeColor="text1"/>
              </w:rPr>
              <w:t>ekonomist</w:t>
            </w:r>
          </w:p>
        </w:tc>
        <w:tc>
          <w:tcPr>
            <w:tcW w:w="1804" w:type="dxa"/>
            <w:shd w:val="clear" w:color="auto" w:fill="auto"/>
            <w:vAlign w:val="center"/>
          </w:tcPr>
          <w:p w14:paraId="53E624DA" w14:textId="77777777" w:rsidR="6C5228A6" w:rsidRPr="00922ED5" w:rsidRDefault="6C5228A6" w:rsidP="6C5228A6">
            <w:pPr>
              <w:widowControl w:val="0"/>
              <w:spacing w:before="3"/>
              <w:jc w:val="center"/>
              <w:rPr>
                <w:color w:val="000000" w:themeColor="text1"/>
              </w:rPr>
            </w:pPr>
            <w:r w:rsidRPr="00922ED5">
              <w:rPr>
                <w:color w:val="000000" w:themeColor="text1"/>
              </w:rPr>
              <w:t>VŠS</w:t>
            </w:r>
          </w:p>
        </w:tc>
        <w:tc>
          <w:tcPr>
            <w:tcW w:w="2768" w:type="dxa"/>
            <w:tcBorders>
              <w:right w:val="single" w:sz="4" w:space="0" w:color="4BACC6"/>
            </w:tcBorders>
            <w:shd w:val="clear" w:color="auto" w:fill="FFFFFF" w:themeFill="background1"/>
            <w:vAlign w:val="center"/>
          </w:tcPr>
          <w:p w14:paraId="3F20955D" w14:textId="77777777" w:rsidR="6C5228A6" w:rsidRPr="00922ED5" w:rsidRDefault="6C5228A6" w:rsidP="6C5228A6">
            <w:pPr>
              <w:widowControl w:val="0"/>
              <w:spacing w:before="3"/>
              <w:jc w:val="center"/>
            </w:pPr>
            <w:r w:rsidRPr="00922ED5">
              <w:t>Voditeljica računovodstva</w:t>
            </w:r>
          </w:p>
        </w:tc>
      </w:tr>
      <w:tr w:rsidR="6C5228A6" w:rsidRPr="00922ED5" w14:paraId="7618A7DC" w14:textId="77777777" w:rsidTr="75EEF418">
        <w:trPr>
          <w:trHeight w:val="300"/>
        </w:trPr>
        <w:tc>
          <w:tcPr>
            <w:tcW w:w="1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  <w:vAlign w:val="center"/>
          </w:tcPr>
          <w:p w14:paraId="36A5154C" w14:textId="77777777" w:rsidR="6C5228A6" w:rsidRPr="00922ED5" w:rsidRDefault="6C5228A6" w:rsidP="6C5228A6">
            <w:pPr>
              <w:widowControl w:val="0"/>
              <w:ind w:left="-111" w:right="220" w:hanging="65"/>
              <w:jc w:val="center"/>
              <w:rPr>
                <w:color w:val="000000" w:themeColor="text1"/>
              </w:rPr>
            </w:pPr>
            <w:r w:rsidRPr="00922ED5">
              <w:rPr>
                <w:color w:val="000000" w:themeColor="text1"/>
              </w:rPr>
              <w:t>3.</w:t>
            </w:r>
          </w:p>
        </w:tc>
        <w:tc>
          <w:tcPr>
            <w:tcW w:w="259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762EE6D6" w14:textId="77777777" w:rsidR="6C5228A6" w:rsidRPr="00922ED5" w:rsidRDefault="6C5228A6" w:rsidP="6C5228A6">
            <w:pPr>
              <w:widowControl w:val="0"/>
              <w:ind w:left="89"/>
              <w:jc w:val="center"/>
            </w:pPr>
            <w:r w:rsidRPr="00922ED5">
              <w:t>Davor Šaronja</w:t>
            </w:r>
          </w:p>
        </w:tc>
        <w:tc>
          <w:tcPr>
            <w:tcW w:w="105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005AA4F8" w14:textId="44DA508D" w:rsidR="6C5228A6" w:rsidRPr="00922ED5" w:rsidRDefault="6C5228A6" w:rsidP="6C5228A6">
            <w:pPr>
              <w:widowControl w:val="0"/>
              <w:ind w:right="350"/>
              <w:jc w:val="center"/>
            </w:pPr>
          </w:p>
        </w:tc>
        <w:tc>
          <w:tcPr>
            <w:tcW w:w="137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30777012" w14:textId="3A6EB9CA" w:rsidR="6C5228A6" w:rsidRPr="00922ED5" w:rsidRDefault="6C5228A6" w:rsidP="6C5228A6">
            <w:pPr>
              <w:widowControl w:val="0"/>
              <w:ind w:left="448" w:right="460" w:hanging="461"/>
              <w:jc w:val="center"/>
            </w:pPr>
          </w:p>
        </w:tc>
        <w:tc>
          <w:tcPr>
            <w:tcW w:w="346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7113424C" w14:textId="77777777" w:rsidR="6C5228A6" w:rsidRPr="00922ED5" w:rsidRDefault="6C5228A6" w:rsidP="6C5228A6">
            <w:pPr>
              <w:widowControl w:val="0"/>
              <w:jc w:val="center"/>
            </w:pPr>
            <w:r w:rsidRPr="00922ED5">
              <w:t xml:space="preserve">tesar 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0AE34B15" w14:textId="77777777" w:rsidR="6C5228A6" w:rsidRPr="00922ED5" w:rsidRDefault="6C5228A6" w:rsidP="6C5228A6">
            <w:pPr>
              <w:widowControl w:val="0"/>
              <w:jc w:val="center"/>
            </w:pPr>
            <w:r w:rsidRPr="00922ED5">
              <w:t>SSS</w:t>
            </w:r>
          </w:p>
        </w:tc>
        <w:tc>
          <w:tcPr>
            <w:tcW w:w="2768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  <w:vAlign w:val="center"/>
          </w:tcPr>
          <w:p w14:paraId="4CC426A4" w14:textId="77777777" w:rsidR="6C5228A6" w:rsidRPr="00922ED5" w:rsidRDefault="6C5228A6" w:rsidP="6C5228A6">
            <w:pPr>
              <w:widowControl w:val="0"/>
              <w:jc w:val="center"/>
            </w:pPr>
            <w:r w:rsidRPr="00922ED5">
              <w:t>domar</w:t>
            </w:r>
          </w:p>
          <w:p w14:paraId="1C0B3C65" w14:textId="77777777" w:rsidR="6C5228A6" w:rsidRPr="00922ED5" w:rsidRDefault="6C5228A6" w:rsidP="6C5228A6">
            <w:pPr>
              <w:widowControl w:val="0"/>
              <w:jc w:val="center"/>
              <w:rPr>
                <w:b/>
                <w:bCs/>
              </w:rPr>
            </w:pPr>
          </w:p>
        </w:tc>
      </w:tr>
      <w:tr w:rsidR="6C5228A6" w:rsidRPr="00922ED5" w14:paraId="4410A248" w14:textId="77777777" w:rsidTr="75EEF418">
        <w:trPr>
          <w:trHeight w:val="450"/>
        </w:trPr>
        <w:tc>
          <w:tcPr>
            <w:tcW w:w="1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  <w:vAlign w:val="center"/>
          </w:tcPr>
          <w:p w14:paraId="2AEC9377" w14:textId="77777777" w:rsidR="6C5228A6" w:rsidRPr="00922ED5" w:rsidRDefault="6C5228A6" w:rsidP="6C5228A6">
            <w:pPr>
              <w:widowControl w:val="0"/>
              <w:ind w:left="-111" w:right="220" w:hanging="65"/>
              <w:jc w:val="center"/>
              <w:rPr>
                <w:color w:val="000000" w:themeColor="text1"/>
              </w:rPr>
            </w:pPr>
            <w:r w:rsidRPr="00922ED5">
              <w:rPr>
                <w:color w:val="000000" w:themeColor="text1"/>
              </w:rPr>
              <w:t>4.</w:t>
            </w:r>
          </w:p>
        </w:tc>
        <w:tc>
          <w:tcPr>
            <w:tcW w:w="259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50E20F7A" w14:textId="77777777" w:rsidR="6C5228A6" w:rsidRPr="00922ED5" w:rsidRDefault="6C5228A6" w:rsidP="6C5228A6">
            <w:pPr>
              <w:widowControl w:val="0"/>
              <w:ind w:left="89"/>
              <w:jc w:val="center"/>
            </w:pPr>
            <w:proofErr w:type="spellStart"/>
            <w:r w:rsidRPr="00922ED5">
              <w:t>Mirzet</w:t>
            </w:r>
            <w:proofErr w:type="spellEnd"/>
            <w:r w:rsidRPr="00922ED5">
              <w:t xml:space="preserve"> Okić</w:t>
            </w:r>
          </w:p>
        </w:tc>
        <w:tc>
          <w:tcPr>
            <w:tcW w:w="105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0B788D98" w14:textId="6D7B7DFC" w:rsidR="6C5228A6" w:rsidRPr="00922ED5" w:rsidRDefault="6C5228A6" w:rsidP="6C5228A6">
            <w:pPr>
              <w:widowControl w:val="0"/>
              <w:ind w:right="350"/>
              <w:jc w:val="center"/>
            </w:pPr>
          </w:p>
        </w:tc>
        <w:tc>
          <w:tcPr>
            <w:tcW w:w="137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2ADCC4A1" w14:textId="065106B8" w:rsidR="6C5228A6" w:rsidRPr="00922ED5" w:rsidRDefault="6C5228A6" w:rsidP="6C5228A6">
            <w:pPr>
              <w:widowControl w:val="0"/>
              <w:spacing w:line="259" w:lineRule="auto"/>
              <w:ind w:left="448" w:right="460" w:hanging="461"/>
              <w:jc w:val="center"/>
            </w:pPr>
          </w:p>
        </w:tc>
        <w:tc>
          <w:tcPr>
            <w:tcW w:w="346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7270281B" w14:textId="77777777" w:rsidR="6C5228A6" w:rsidRPr="00922ED5" w:rsidRDefault="6C5228A6" w:rsidP="6C5228A6">
            <w:pPr>
              <w:widowControl w:val="0"/>
              <w:jc w:val="center"/>
            </w:pPr>
            <w:r w:rsidRPr="00922ED5">
              <w:t xml:space="preserve">ugostiteljska škola 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53BF88EC" w14:textId="77777777" w:rsidR="6C5228A6" w:rsidRPr="00922ED5" w:rsidRDefault="6C5228A6" w:rsidP="6C5228A6">
            <w:pPr>
              <w:widowControl w:val="0"/>
              <w:jc w:val="center"/>
            </w:pPr>
            <w:r w:rsidRPr="00922ED5">
              <w:t>SSS</w:t>
            </w:r>
          </w:p>
        </w:tc>
        <w:tc>
          <w:tcPr>
            <w:tcW w:w="2768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  <w:vAlign w:val="center"/>
          </w:tcPr>
          <w:p w14:paraId="75F49BF9" w14:textId="77777777" w:rsidR="6C5228A6" w:rsidRPr="00922ED5" w:rsidRDefault="6C5228A6" w:rsidP="6C5228A6">
            <w:pPr>
              <w:widowControl w:val="0"/>
              <w:jc w:val="center"/>
            </w:pPr>
            <w:r w:rsidRPr="00922ED5">
              <w:t>kuhar</w:t>
            </w:r>
          </w:p>
        </w:tc>
      </w:tr>
      <w:tr w:rsidR="6C5228A6" w:rsidRPr="00922ED5" w14:paraId="1512D43E" w14:textId="77777777" w:rsidTr="75EEF418">
        <w:trPr>
          <w:trHeight w:val="450"/>
        </w:trPr>
        <w:tc>
          <w:tcPr>
            <w:tcW w:w="1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  <w:vAlign w:val="center"/>
          </w:tcPr>
          <w:p w14:paraId="4D2E83B0" w14:textId="77777777" w:rsidR="6C5228A6" w:rsidRPr="00922ED5" w:rsidRDefault="6C5228A6" w:rsidP="6C5228A6">
            <w:pPr>
              <w:jc w:val="center"/>
              <w:rPr>
                <w:color w:val="000000" w:themeColor="text1"/>
              </w:rPr>
            </w:pPr>
            <w:r w:rsidRPr="00922ED5">
              <w:rPr>
                <w:color w:val="000000" w:themeColor="text1"/>
              </w:rPr>
              <w:t xml:space="preserve"> 5.         </w:t>
            </w:r>
          </w:p>
        </w:tc>
        <w:tc>
          <w:tcPr>
            <w:tcW w:w="259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0C7EE77C" w14:textId="77777777" w:rsidR="6C5228A6" w:rsidRPr="00922ED5" w:rsidRDefault="6C5228A6" w:rsidP="6C5228A6">
            <w:pPr>
              <w:jc w:val="center"/>
            </w:pPr>
            <w:r w:rsidRPr="00922ED5">
              <w:t xml:space="preserve">Sanda Dogan </w:t>
            </w:r>
          </w:p>
        </w:tc>
        <w:tc>
          <w:tcPr>
            <w:tcW w:w="105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7B832CC7" w14:textId="654CC73A" w:rsidR="6C5228A6" w:rsidRPr="00922ED5" w:rsidRDefault="6C5228A6" w:rsidP="6C5228A6">
            <w:pPr>
              <w:jc w:val="center"/>
            </w:pPr>
          </w:p>
        </w:tc>
        <w:tc>
          <w:tcPr>
            <w:tcW w:w="137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7259B8FD" w14:textId="359D0EC7" w:rsidR="6C5228A6" w:rsidRPr="00922ED5" w:rsidRDefault="6C5228A6" w:rsidP="6C5228A6">
            <w:pPr>
              <w:spacing w:line="259" w:lineRule="auto"/>
              <w:jc w:val="center"/>
            </w:pPr>
          </w:p>
        </w:tc>
        <w:tc>
          <w:tcPr>
            <w:tcW w:w="346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771AB4EC" w14:textId="77777777" w:rsidR="6C5228A6" w:rsidRPr="00922ED5" w:rsidRDefault="6C5228A6" w:rsidP="6C5228A6">
            <w:pPr>
              <w:jc w:val="center"/>
            </w:pPr>
            <w:r w:rsidRPr="00922ED5">
              <w:t>frizer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569BBB0B" w14:textId="77777777" w:rsidR="6C5228A6" w:rsidRPr="00922ED5" w:rsidRDefault="6C5228A6" w:rsidP="6C5228A6">
            <w:pPr>
              <w:jc w:val="center"/>
            </w:pPr>
            <w:r w:rsidRPr="00922ED5">
              <w:t>SSS</w:t>
            </w:r>
          </w:p>
        </w:tc>
        <w:tc>
          <w:tcPr>
            <w:tcW w:w="2768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  <w:vAlign w:val="center"/>
          </w:tcPr>
          <w:p w14:paraId="2F6371D5" w14:textId="77777777" w:rsidR="6C5228A6" w:rsidRPr="00922ED5" w:rsidRDefault="6C5228A6" w:rsidP="6C5228A6">
            <w:pPr>
              <w:jc w:val="center"/>
            </w:pPr>
            <w:r w:rsidRPr="00922ED5">
              <w:t>spremačica - škola</w:t>
            </w:r>
          </w:p>
        </w:tc>
      </w:tr>
      <w:tr w:rsidR="6C5228A6" w:rsidRPr="00922ED5" w14:paraId="7F84762E" w14:textId="77777777" w:rsidTr="75EEF418">
        <w:trPr>
          <w:trHeight w:val="450"/>
        </w:trPr>
        <w:tc>
          <w:tcPr>
            <w:tcW w:w="1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  <w:vAlign w:val="center"/>
          </w:tcPr>
          <w:p w14:paraId="0E651C87" w14:textId="77777777" w:rsidR="6C5228A6" w:rsidRPr="00922ED5" w:rsidRDefault="6C5228A6" w:rsidP="6C5228A6">
            <w:pPr>
              <w:jc w:val="center"/>
              <w:rPr>
                <w:color w:val="000000" w:themeColor="text1"/>
              </w:rPr>
            </w:pPr>
            <w:r w:rsidRPr="00922ED5">
              <w:rPr>
                <w:color w:val="000000" w:themeColor="text1"/>
              </w:rPr>
              <w:t xml:space="preserve">6. </w:t>
            </w:r>
          </w:p>
        </w:tc>
        <w:tc>
          <w:tcPr>
            <w:tcW w:w="259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58041DE4" w14:textId="77777777" w:rsidR="6C5228A6" w:rsidRPr="00922ED5" w:rsidRDefault="6C5228A6" w:rsidP="6C5228A6">
            <w:pPr>
              <w:jc w:val="center"/>
            </w:pPr>
            <w:r w:rsidRPr="00922ED5">
              <w:t>Ružica Lacić</w:t>
            </w:r>
          </w:p>
        </w:tc>
        <w:tc>
          <w:tcPr>
            <w:tcW w:w="105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30FB8C2B" w14:textId="567E3422" w:rsidR="6C5228A6" w:rsidRPr="00922ED5" w:rsidRDefault="6C5228A6" w:rsidP="6C5228A6">
            <w:pPr>
              <w:jc w:val="center"/>
            </w:pPr>
          </w:p>
        </w:tc>
        <w:tc>
          <w:tcPr>
            <w:tcW w:w="137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3D3D2D61" w14:textId="4D83DB3B" w:rsidR="6C5228A6" w:rsidRPr="00922ED5" w:rsidRDefault="6C5228A6" w:rsidP="6C5228A6">
            <w:pPr>
              <w:spacing w:line="259" w:lineRule="auto"/>
              <w:jc w:val="center"/>
            </w:pPr>
          </w:p>
        </w:tc>
        <w:tc>
          <w:tcPr>
            <w:tcW w:w="346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6F02C152" w14:textId="77777777" w:rsidR="6C5228A6" w:rsidRPr="00922ED5" w:rsidRDefault="6C5228A6" w:rsidP="6C5228A6">
            <w:pPr>
              <w:jc w:val="center"/>
            </w:pPr>
            <w:r w:rsidRPr="00922ED5">
              <w:t xml:space="preserve">upravno pravo 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57BF53E2" w14:textId="77777777" w:rsidR="6C5228A6" w:rsidRPr="00922ED5" w:rsidRDefault="6C5228A6" w:rsidP="6C5228A6">
            <w:pPr>
              <w:jc w:val="center"/>
            </w:pPr>
            <w:r w:rsidRPr="00922ED5">
              <w:t>SSS</w:t>
            </w:r>
          </w:p>
        </w:tc>
        <w:tc>
          <w:tcPr>
            <w:tcW w:w="2768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  <w:vAlign w:val="center"/>
          </w:tcPr>
          <w:p w14:paraId="6201F0EC" w14:textId="77777777" w:rsidR="6C5228A6" w:rsidRPr="00922ED5" w:rsidRDefault="6C5228A6" w:rsidP="6C5228A6">
            <w:pPr>
              <w:jc w:val="center"/>
            </w:pPr>
            <w:r w:rsidRPr="00922ED5">
              <w:t xml:space="preserve">spremačica - škola </w:t>
            </w:r>
          </w:p>
        </w:tc>
      </w:tr>
      <w:tr w:rsidR="6C5228A6" w:rsidRPr="00922ED5" w14:paraId="0D338E8A" w14:textId="77777777" w:rsidTr="75EEF418">
        <w:trPr>
          <w:trHeight w:val="450"/>
        </w:trPr>
        <w:tc>
          <w:tcPr>
            <w:tcW w:w="1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  <w:vAlign w:val="center"/>
          </w:tcPr>
          <w:p w14:paraId="17B6CADC" w14:textId="77777777" w:rsidR="6C5228A6" w:rsidRPr="00922ED5" w:rsidRDefault="6C5228A6" w:rsidP="6C5228A6">
            <w:pPr>
              <w:jc w:val="center"/>
              <w:rPr>
                <w:color w:val="000000" w:themeColor="text1"/>
              </w:rPr>
            </w:pPr>
            <w:r w:rsidRPr="00922ED5">
              <w:rPr>
                <w:color w:val="000000" w:themeColor="text1"/>
              </w:rPr>
              <w:t xml:space="preserve">7. </w:t>
            </w:r>
          </w:p>
        </w:tc>
        <w:tc>
          <w:tcPr>
            <w:tcW w:w="259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5A910F0B" w14:textId="77777777" w:rsidR="6C5228A6" w:rsidRPr="00922ED5" w:rsidRDefault="6C5228A6" w:rsidP="6C5228A6">
            <w:pPr>
              <w:jc w:val="center"/>
            </w:pPr>
            <w:r w:rsidRPr="00922ED5">
              <w:t>Željka Burić</w:t>
            </w:r>
          </w:p>
        </w:tc>
        <w:tc>
          <w:tcPr>
            <w:tcW w:w="105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09FB10E3" w14:textId="7E13AF8B" w:rsidR="6C5228A6" w:rsidRPr="00922ED5" w:rsidRDefault="6C5228A6" w:rsidP="6C5228A6">
            <w:pPr>
              <w:jc w:val="center"/>
            </w:pPr>
          </w:p>
        </w:tc>
        <w:tc>
          <w:tcPr>
            <w:tcW w:w="137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7FC3798D" w14:textId="42A2E40D" w:rsidR="6C5228A6" w:rsidRPr="00922ED5" w:rsidRDefault="6C5228A6" w:rsidP="6C5228A6">
            <w:pPr>
              <w:spacing w:line="259" w:lineRule="auto"/>
              <w:jc w:val="center"/>
            </w:pPr>
          </w:p>
        </w:tc>
        <w:tc>
          <w:tcPr>
            <w:tcW w:w="346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091B130F" w14:textId="77777777" w:rsidR="6C5228A6" w:rsidRPr="00922ED5" w:rsidRDefault="6C5228A6" w:rsidP="6C5228A6">
            <w:pPr>
              <w:jc w:val="center"/>
            </w:pPr>
            <w:r w:rsidRPr="00922ED5">
              <w:t>krojač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6EB6CB3D" w14:textId="77777777" w:rsidR="6C5228A6" w:rsidRPr="00922ED5" w:rsidRDefault="6C5228A6" w:rsidP="6C5228A6">
            <w:pPr>
              <w:jc w:val="center"/>
            </w:pPr>
            <w:r w:rsidRPr="00922ED5">
              <w:t xml:space="preserve">SSS </w:t>
            </w:r>
          </w:p>
        </w:tc>
        <w:tc>
          <w:tcPr>
            <w:tcW w:w="2768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  <w:vAlign w:val="center"/>
          </w:tcPr>
          <w:p w14:paraId="759FC41D" w14:textId="77777777" w:rsidR="6C5228A6" w:rsidRPr="00922ED5" w:rsidRDefault="6C5228A6" w:rsidP="6C5228A6">
            <w:pPr>
              <w:jc w:val="center"/>
            </w:pPr>
            <w:r w:rsidRPr="00922ED5">
              <w:t>spremačica - dvorana</w:t>
            </w:r>
          </w:p>
        </w:tc>
      </w:tr>
      <w:tr w:rsidR="6C5228A6" w:rsidRPr="00922ED5" w14:paraId="0CF66141" w14:textId="77777777" w:rsidTr="75EEF418">
        <w:trPr>
          <w:trHeight w:val="450"/>
        </w:trPr>
        <w:tc>
          <w:tcPr>
            <w:tcW w:w="1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  <w:vAlign w:val="center"/>
          </w:tcPr>
          <w:p w14:paraId="0DEFFD4E" w14:textId="77777777" w:rsidR="6C5228A6" w:rsidRPr="00922ED5" w:rsidRDefault="6C5228A6" w:rsidP="6C5228A6">
            <w:pPr>
              <w:jc w:val="center"/>
              <w:rPr>
                <w:color w:val="000000" w:themeColor="text1"/>
              </w:rPr>
            </w:pPr>
            <w:r w:rsidRPr="00922ED5">
              <w:rPr>
                <w:color w:val="000000" w:themeColor="text1"/>
              </w:rPr>
              <w:t xml:space="preserve">8. </w:t>
            </w:r>
          </w:p>
        </w:tc>
        <w:tc>
          <w:tcPr>
            <w:tcW w:w="259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4AD56384" w14:textId="77777777" w:rsidR="6C5228A6" w:rsidRPr="00922ED5" w:rsidRDefault="6C5228A6" w:rsidP="6C5228A6">
            <w:pPr>
              <w:jc w:val="center"/>
            </w:pPr>
            <w:r w:rsidRPr="00922ED5">
              <w:t xml:space="preserve">Vida Marjanović </w:t>
            </w:r>
          </w:p>
        </w:tc>
        <w:tc>
          <w:tcPr>
            <w:tcW w:w="105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7757920C" w14:textId="133AA839" w:rsidR="6C5228A6" w:rsidRPr="00922ED5" w:rsidRDefault="6C5228A6" w:rsidP="6C5228A6">
            <w:pPr>
              <w:jc w:val="center"/>
            </w:pPr>
          </w:p>
        </w:tc>
        <w:tc>
          <w:tcPr>
            <w:tcW w:w="137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758AC10E" w14:textId="54426C1E" w:rsidR="6C5228A6" w:rsidRPr="00922ED5" w:rsidRDefault="6C5228A6" w:rsidP="6C5228A6">
            <w:pPr>
              <w:spacing w:line="259" w:lineRule="auto"/>
              <w:jc w:val="center"/>
            </w:pPr>
          </w:p>
        </w:tc>
        <w:tc>
          <w:tcPr>
            <w:tcW w:w="346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671D2919" w14:textId="77777777" w:rsidR="6C5228A6" w:rsidRPr="00922ED5" w:rsidRDefault="6C5228A6" w:rsidP="6C5228A6">
            <w:pPr>
              <w:jc w:val="center"/>
            </w:pPr>
            <w:r w:rsidRPr="00922ED5">
              <w:t>strojarski tehničar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64BE9D64" w14:textId="77777777" w:rsidR="6C5228A6" w:rsidRPr="00922ED5" w:rsidRDefault="6C5228A6" w:rsidP="6C5228A6">
            <w:pPr>
              <w:jc w:val="center"/>
            </w:pPr>
            <w:r w:rsidRPr="00922ED5">
              <w:t>SSS</w:t>
            </w:r>
          </w:p>
        </w:tc>
        <w:tc>
          <w:tcPr>
            <w:tcW w:w="2768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  <w:vAlign w:val="center"/>
          </w:tcPr>
          <w:p w14:paraId="7FA8E216" w14:textId="77777777" w:rsidR="6C5228A6" w:rsidRPr="00922ED5" w:rsidRDefault="6C5228A6" w:rsidP="6C5228A6">
            <w:pPr>
              <w:jc w:val="center"/>
            </w:pPr>
            <w:r w:rsidRPr="00922ED5">
              <w:t>spremačica - dvorana</w:t>
            </w:r>
          </w:p>
        </w:tc>
      </w:tr>
      <w:tr w:rsidR="6C5228A6" w:rsidRPr="00922ED5" w14:paraId="13B9A824" w14:textId="77777777" w:rsidTr="75EEF418">
        <w:trPr>
          <w:trHeight w:val="450"/>
        </w:trPr>
        <w:tc>
          <w:tcPr>
            <w:tcW w:w="1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  <w:vAlign w:val="center"/>
          </w:tcPr>
          <w:p w14:paraId="62FDA672" w14:textId="77777777" w:rsidR="6C5228A6" w:rsidRPr="00922ED5" w:rsidRDefault="6C5228A6" w:rsidP="6C5228A6">
            <w:pPr>
              <w:jc w:val="center"/>
              <w:rPr>
                <w:color w:val="000000" w:themeColor="text1"/>
              </w:rPr>
            </w:pPr>
            <w:r w:rsidRPr="00922ED5">
              <w:rPr>
                <w:color w:val="000000" w:themeColor="text1"/>
              </w:rPr>
              <w:t xml:space="preserve">9. </w:t>
            </w:r>
          </w:p>
        </w:tc>
        <w:tc>
          <w:tcPr>
            <w:tcW w:w="259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37E74738" w14:textId="77777777" w:rsidR="6C5228A6" w:rsidRPr="00922ED5" w:rsidRDefault="6C5228A6" w:rsidP="6C5228A6">
            <w:pPr>
              <w:jc w:val="center"/>
            </w:pPr>
            <w:r w:rsidRPr="00922ED5">
              <w:t xml:space="preserve">Ivana </w:t>
            </w:r>
            <w:proofErr w:type="spellStart"/>
            <w:r w:rsidRPr="00922ED5">
              <w:t>Hervoević</w:t>
            </w:r>
            <w:proofErr w:type="spellEnd"/>
          </w:p>
        </w:tc>
        <w:tc>
          <w:tcPr>
            <w:tcW w:w="105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3EA40716" w14:textId="582969D7" w:rsidR="6C5228A6" w:rsidRPr="00922ED5" w:rsidRDefault="6C5228A6" w:rsidP="6C5228A6">
            <w:pPr>
              <w:jc w:val="center"/>
            </w:pPr>
          </w:p>
        </w:tc>
        <w:tc>
          <w:tcPr>
            <w:tcW w:w="137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35B0A55E" w14:textId="4C5446B5" w:rsidR="6C5228A6" w:rsidRPr="00922ED5" w:rsidRDefault="6C5228A6" w:rsidP="6C5228A6">
            <w:pPr>
              <w:spacing w:line="259" w:lineRule="auto"/>
              <w:jc w:val="center"/>
            </w:pPr>
          </w:p>
        </w:tc>
        <w:tc>
          <w:tcPr>
            <w:tcW w:w="346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54C4E0D6" w14:textId="77777777" w:rsidR="6C5228A6" w:rsidRPr="00922ED5" w:rsidRDefault="6C5228A6" w:rsidP="6C5228A6">
            <w:pPr>
              <w:jc w:val="center"/>
            </w:pPr>
            <w:r w:rsidRPr="00922ED5">
              <w:t>prodavač</w:t>
            </w: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1FF25BD8" w14:textId="77777777" w:rsidR="6C5228A6" w:rsidRPr="00922ED5" w:rsidRDefault="6C5228A6" w:rsidP="6C5228A6">
            <w:pPr>
              <w:jc w:val="center"/>
            </w:pPr>
            <w:r w:rsidRPr="00922ED5">
              <w:t>SSS</w:t>
            </w:r>
          </w:p>
        </w:tc>
        <w:tc>
          <w:tcPr>
            <w:tcW w:w="2768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  <w:vAlign w:val="center"/>
          </w:tcPr>
          <w:p w14:paraId="2FBA28BD" w14:textId="5AD5FA0A" w:rsidR="6C5228A6" w:rsidRPr="00922ED5" w:rsidRDefault="6C5228A6" w:rsidP="6C5228A6">
            <w:pPr>
              <w:jc w:val="center"/>
            </w:pPr>
            <w:r w:rsidRPr="00922ED5">
              <w:t xml:space="preserve">spremačica </w:t>
            </w:r>
            <w:r w:rsidR="00922ED5" w:rsidRPr="00922ED5">
              <w:t>–</w:t>
            </w:r>
            <w:r w:rsidRPr="00922ED5">
              <w:t xml:space="preserve"> škola</w:t>
            </w:r>
          </w:p>
        </w:tc>
      </w:tr>
      <w:tr w:rsidR="00922ED5" w:rsidRPr="00922ED5" w14:paraId="4DE652BF" w14:textId="77777777" w:rsidTr="75EEF418">
        <w:trPr>
          <w:trHeight w:val="450"/>
        </w:trPr>
        <w:tc>
          <w:tcPr>
            <w:tcW w:w="1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  <w:vAlign w:val="center"/>
          </w:tcPr>
          <w:p w14:paraId="6D496B1F" w14:textId="58CC15B2" w:rsidR="00922ED5" w:rsidRPr="00922ED5" w:rsidRDefault="00922ED5" w:rsidP="00922ED5">
            <w:pPr>
              <w:rPr>
                <w:color w:val="000000" w:themeColor="text1"/>
              </w:rPr>
            </w:pPr>
            <w:r w:rsidRPr="00922ED5">
              <w:rPr>
                <w:color w:val="000000" w:themeColor="text1"/>
              </w:rPr>
              <w:t xml:space="preserve">     </w:t>
            </w:r>
          </w:p>
          <w:p w14:paraId="50702074" w14:textId="3D831EFB" w:rsidR="00922ED5" w:rsidRPr="00922ED5" w:rsidRDefault="00922ED5" w:rsidP="00922ED5">
            <w:pPr>
              <w:rPr>
                <w:color w:val="000000" w:themeColor="text1"/>
              </w:rPr>
            </w:pPr>
            <w:r w:rsidRPr="00922ED5">
              <w:rPr>
                <w:color w:val="000000" w:themeColor="text1"/>
              </w:rPr>
              <w:t xml:space="preserve">     </w:t>
            </w:r>
          </w:p>
        </w:tc>
        <w:tc>
          <w:tcPr>
            <w:tcW w:w="259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7899D036" w14:textId="77777777" w:rsidR="00922ED5" w:rsidRPr="00922ED5" w:rsidRDefault="00922ED5" w:rsidP="6C5228A6">
            <w:pPr>
              <w:jc w:val="center"/>
            </w:pPr>
          </w:p>
        </w:tc>
        <w:tc>
          <w:tcPr>
            <w:tcW w:w="105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3FD5B229" w14:textId="77777777" w:rsidR="00922ED5" w:rsidRPr="00922ED5" w:rsidRDefault="00922ED5" w:rsidP="6C5228A6">
            <w:pPr>
              <w:jc w:val="center"/>
            </w:pPr>
          </w:p>
        </w:tc>
        <w:tc>
          <w:tcPr>
            <w:tcW w:w="137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0420A331" w14:textId="77777777" w:rsidR="00922ED5" w:rsidRPr="00922ED5" w:rsidRDefault="00922ED5" w:rsidP="6C5228A6">
            <w:pPr>
              <w:spacing w:line="259" w:lineRule="auto"/>
              <w:jc w:val="center"/>
            </w:pPr>
          </w:p>
        </w:tc>
        <w:tc>
          <w:tcPr>
            <w:tcW w:w="346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73214F89" w14:textId="77777777" w:rsidR="00922ED5" w:rsidRPr="00922ED5" w:rsidRDefault="00922ED5" w:rsidP="6C5228A6">
            <w:pPr>
              <w:jc w:val="center"/>
            </w:pPr>
          </w:p>
        </w:tc>
        <w:tc>
          <w:tcPr>
            <w:tcW w:w="180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  <w:vAlign w:val="center"/>
          </w:tcPr>
          <w:p w14:paraId="5FF53893" w14:textId="52106DA7" w:rsidR="00CD261E" w:rsidRPr="00922ED5" w:rsidRDefault="00CD261E" w:rsidP="00CD261E"/>
        </w:tc>
        <w:tc>
          <w:tcPr>
            <w:tcW w:w="2768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  <w:vAlign w:val="center"/>
          </w:tcPr>
          <w:p w14:paraId="1759B7C8" w14:textId="4A7B98A2" w:rsidR="00922ED5" w:rsidRPr="00922ED5" w:rsidRDefault="00922ED5" w:rsidP="6C5228A6">
            <w:pPr>
              <w:jc w:val="center"/>
            </w:pPr>
            <w:r w:rsidRPr="00922ED5">
              <w:t xml:space="preserve">operativni djelatnik za sigurnost i </w:t>
            </w:r>
            <w:r w:rsidR="00FF3917">
              <w:t xml:space="preserve">civilnu </w:t>
            </w:r>
            <w:r w:rsidRPr="00922ED5">
              <w:t>zaštitu</w:t>
            </w:r>
          </w:p>
          <w:p w14:paraId="5D883857" w14:textId="3EC2A9EA" w:rsidR="00922ED5" w:rsidRPr="00922ED5" w:rsidRDefault="00922ED5" w:rsidP="6C5228A6">
            <w:pPr>
              <w:jc w:val="center"/>
            </w:pPr>
            <w:r w:rsidRPr="00922ED5">
              <w:t xml:space="preserve">operativni djelatnik za sigurnost i </w:t>
            </w:r>
            <w:r w:rsidR="00FF3917">
              <w:t xml:space="preserve">civilnu </w:t>
            </w:r>
            <w:r w:rsidRPr="00922ED5">
              <w:t>zaštitu</w:t>
            </w:r>
          </w:p>
        </w:tc>
      </w:tr>
    </w:tbl>
    <w:p w14:paraId="54741982" w14:textId="77777777" w:rsidR="002616DD" w:rsidRPr="00922ED5" w:rsidRDefault="56AAADEF" w:rsidP="7D702646">
      <w:pPr>
        <w:spacing w:before="29" w:line="360" w:lineRule="auto"/>
        <w:rPr>
          <w:b/>
          <w:bCs/>
        </w:rPr>
      </w:pPr>
      <w:r w:rsidRPr="00922ED5">
        <w:rPr>
          <w:b/>
          <w:bCs/>
        </w:rPr>
        <w:t>2.1.4.</w:t>
      </w:r>
      <w:r w:rsidR="3BD530CA" w:rsidRPr="00922ED5">
        <w:rPr>
          <w:b/>
          <w:bCs/>
        </w:rPr>
        <w:t xml:space="preserve"> PODACI O POMOĆNICIMA U NASTAVI       </w:t>
      </w:r>
    </w:p>
    <w:p w14:paraId="0503856B" w14:textId="77777777" w:rsidR="002616DD" w:rsidRPr="00B71220" w:rsidRDefault="5EF7C919">
      <w:pPr>
        <w:pStyle w:val="ListParagraph1"/>
        <w:numPr>
          <w:ilvl w:val="0"/>
          <w:numId w:val="5"/>
        </w:numPr>
        <w:spacing w:before="29"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Ines Brkić u 3.b razredu</w:t>
      </w:r>
    </w:p>
    <w:p w14:paraId="732210A4" w14:textId="77777777" w:rsidR="5EF7C919" w:rsidRDefault="5EF7C919">
      <w:pPr>
        <w:pStyle w:val="ListParagraph1"/>
        <w:numPr>
          <w:ilvl w:val="0"/>
          <w:numId w:val="5"/>
        </w:numPr>
        <w:spacing w:before="29"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Irena Plavšić u 4.a razredu</w:t>
      </w:r>
    </w:p>
    <w:p w14:paraId="7CE55B4F" w14:textId="77777777" w:rsidR="5EF7C919" w:rsidRDefault="5EF7C919">
      <w:pPr>
        <w:pStyle w:val="ListParagraph1"/>
        <w:numPr>
          <w:ilvl w:val="0"/>
          <w:numId w:val="5"/>
        </w:numPr>
        <w:spacing w:before="29"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Dubravka Bebek u 6.a razredu</w:t>
      </w:r>
    </w:p>
    <w:p w14:paraId="05ECF018" w14:textId="77777777" w:rsidR="002616DD" w:rsidRPr="00B71220" w:rsidRDefault="5EF7C919">
      <w:pPr>
        <w:pStyle w:val="ListParagraph1"/>
        <w:numPr>
          <w:ilvl w:val="0"/>
          <w:numId w:val="5"/>
        </w:numPr>
        <w:spacing w:before="29"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 xml:space="preserve">Marija </w:t>
      </w:r>
      <w:proofErr w:type="spellStart"/>
      <w:r w:rsidRPr="5EF7C919">
        <w:rPr>
          <w:sz w:val="24"/>
          <w:szCs w:val="24"/>
        </w:rPr>
        <w:t>Milobar</w:t>
      </w:r>
      <w:proofErr w:type="spellEnd"/>
      <w:r w:rsidRPr="5EF7C919">
        <w:rPr>
          <w:sz w:val="24"/>
          <w:szCs w:val="24"/>
        </w:rPr>
        <w:t xml:space="preserve"> u 8.b razredu</w:t>
      </w:r>
    </w:p>
    <w:p w14:paraId="6DC38F13" w14:textId="77777777" w:rsidR="5EF7C919" w:rsidRDefault="5EF7C919">
      <w:pPr>
        <w:pStyle w:val="ListParagraph1"/>
        <w:numPr>
          <w:ilvl w:val="0"/>
          <w:numId w:val="5"/>
        </w:numPr>
        <w:spacing w:before="29"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Marijana Tadić u 8.b razredu</w:t>
      </w:r>
    </w:p>
    <w:p w14:paraId="0254BB40" w14:textId="77777777" w:rsidR="5EF7C919" w:rsidRDefault="5EF7C919" w:rsidP="5EF7C919">
      <w:pPr>
        <w:pStyle w:val="ListParagraph1"/>
        <w:spacing w:before="29" w:line="360" w:lineRule="auto"/>
        <w:ind w:left="1416"/>
        <w:rPr>
          <w:sz w:val="24"/>
          <w:szCs w:val="24"/>
        </w:rPr>
      </w:pPr>
    </w:p>
    <w:p w14:paraId="07A036BB" w14:textId="77777777" w:rsidR="00D367D6" w:rsidRPr="00B71220" w:rsidRDefault="6C5228A6" w:rsidP="6C5228A6">
      <w:pPr>
        <w:spacing w:before="29" w:line="360" w:lineRule="auto"/>
        <w:ind w:left="708"/>
        <w:rPr>
          <w:b/>
          <w:bCs/>
        </w:rPr>
      </w:pPr>
      <w:r w:rsidRPr="6C5228A6">
        <w:rPr>
          <w:b/>
          <w:bCs/>
          <w:sz w:val="28"/>
          <w:szCs w:val="28"/>
        </w:rPr>
        <w:lastRenderedPageBreak/>
        <w:t xml:space="preserve">2. 2. TJEDNA I GODIŠNJA ZADUŽENJA ODGOJNO-OBRAZOVNIH RADNIKA ŠKOLE                     </w:t>
      </w:r>
    </w:p>
    <w:p w14:paraId="28606B6B" w14:textId="77777777" w:rsidR="007B062D" w:rsidRPr="00B71220" w:rsidRDefault="5EF7C919" w:rsidP="5EF7C919">
      <w:pPr>
        <w:spacing w:before="29"/>
        <w:ind w:left="720"/>
        <w:rPr>
          <w:b/>
          <w:bCs/>
          <w:sz w:val="24"/>
          <w:szCs w:val="24"/>
        </w:rPr>
      </w:pPr>
      <w:r w:rsidRPr="75EEF418">
        <w:rPr>
          <w:b/>
          <w:bCs/>
          <w:sz w:val="24"/>
          <w:szCs w:val="24"/>
        </w:rPr>
        <w:t>2.2.1. TJEDNA I GODIŠNJA ZADUŽENJA UČITELJA</w:t>
      </w:r>
    </w:p>
    <w:p w14:paraId="1605BD48" w14:textId="77777777" w:rsidR="75EEF418" w:rsidRDefault="75EEF418" w:rsidP="75EEF418">
      <w:pPr>
        <w:spacing w:before="29"/>
        <w:ind w:left="720"/>
        <w:rPr>
          <w:b/>
          <w:bCs/>
          <w:sz w:val="24"/>
          <w:szCs w:val="24"/>
        </w:rPr>
      </w:pPr>
      <w:bookmarkStart w:id="8" w:name="_Toc84186199"/>
      <w:bookmarkEnd w:id="8"/>
    </w:p>
    <w:p w14:paraId="753B4071" w14:textId="77777777" w:rsidR="58966757" w:rsidRDefault="58966757" w:rsidP="75EEF418">
      <w:pPr>
        <w:spacing w:before="29"/>
        <w:ind w:left="720"/>
      </w:pPr>
      <w:r>
        <w:rPr>
          <w:noProof/>
        </w:rPr>
        <w:drawing>
          <wp:inline distT="0" distB="0" distL="0" distR="0" wp14:anchorId="0F5CE8F6" wp14:editId="7A61CD9A">
            <wp:extent cx="9096375" cy="2190750"/>
            <wp:effectExtent l="0" t="0" r="0" b="0"/>
            <wp:docPr id="77742644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426448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96375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429F8" w14:textId="77777777" w:rsidR="58966757" w:rsidRDefault="58966757" w:rsidP="75EEF418">
      <w:pPr>
        <w:spacing w:before="29"/>
        <w:ind w:left="720"/>
      </w:pPr>
      <w:r>
        <w:rPr>
          <w:noProof/>
        </w:rPr>
        <w:drawing>
          <wp:inline distT="0" distB="0" distL="0" distR="0" wp14:anchorId="15197B8B" wp14:editId="0DA53ADF">
            <wp:extent cx="8896350" cy="2743200"/>
            <wp:effectExtent l="0" t="0" r="0" b="0"/>
            <wp:docPr id="204154818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548188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635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AFB83" w14:textId="77777777" w:rsidR="58966757" w:rsidRDefault="58966757" w:rsidP="75EEF418">
      <w:pPr>
        <w:spacing w:before="29"/>
        <w:ind w:left="720"/>
      </w:pPr>
      <w:r>
        <w:rPr>
          <w:noProof/>
        </w:rPr>
        <w:lastRenderedPageBreak/>
        <w:drawing>
          <wp:inline distT="0" distB="0" distL="0" distR="0" wp14:anchorId="16D03968" wp14:editId="4D370DB1">
            <wp:extent cx="8896350" cy="2695575"/>
            <wp:effectExtent l="0" t="0" r="0" b="0"/>
            <wp:docPr id="187429858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298582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635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FCA7F" w14:textId="77777777" w:rsidR="58966757" w:rsidRDefault="58966757" w:rsidP="75EEF418">
      <w:pPr>
        <w:spacing w:before="29"/>
        <w:ind w:left="720"/>
      </w:pPr>
      <w:r>
        <w:rPr>
          <w:noProof/>
        </w:rPr>
        <w:drawing>
          <wp:inline distT="0" distB="0" distL="0" distR="0" wp14:anchorId="54152102" wp14:editId="49A01E2C">
            <wp:extent cx="8896350" cy="2552700"/>
            <wp:effectExtent l="0" t="0" r="0" b="0"/>
            <wp:docPr id="156159870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59870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635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8585C" w14:textId="77777777" w:rsidR="58966757" w:rsidRDefault="58966757" w:rsidP="75EEF418">
      <w:pPr>
        <w:spacing w:before="29"/>
        <w:ind w:left="720"/>
      </w:pPr>
      <w:r>
        <w:rPr>
          <w:noProof/>
        </w:rPr>
        <w:lastRenderedPageBreak/>
        <w:drawing>
          <wp:inline distT="0" distB="0" distL="0" distR="0" wp14:anchorId="1EB24CA9" wp14:editId="3933BE98">
            <wp:extent cx="8896350" cy="2286000"/>
            <wp:effectExtent l="0" t="0" r="0" b="0"/>
            <wp:docPr id="84570785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707854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635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27C64" w14:textId="77777777" w:rsidR="58966757" w:rsidRDefault="58966757" w:rsidP="75EEF418">
      <w:pPr>
        <w:spacing w:before="29"/>
        <w:ind w:left="720"/>
      </w:pPr>
      <w:r>
        <w:rPr>
          <w:noProof/>
        </w:rPr>
        <w:drawing>
          <wp:inline distT="0" distB="0" distL="0" distR="0" wp14:anchorId="1123A6D6" wp14:editId="1FC41C83">
            <wp:extent cx="8896350" cy="2371725"/>
            <wp:effectExtent l="0" t="0" r="0" b="0"/>
            <wp:docPr id="132081696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816969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635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AE04B" w14:textId="77777777" w:rsidR="75EEF418" w:rsidRDefault="75EEF418"/>
    <w:p w14:paraId="231B8087" w14:textId="77777777" w:rsidR="75EEF418" w:rsidRDefault="75EEF418"/>
    <w:p w14:paraId="711E8871" w14:textId="77777777" w:rsidR="75EEF418" w:rsidRDefault="75EEF418" w:rsidP="75EEF418"/>
    <w:p w14:paraId="3B65493E" w14:textId="77777777" w:rsidR="5EF7C919" w:rsidRDefault="5EF7C919" w:rsidP="5EF7C919">
      <w:pPr>
        <w:spacing w:line="260" w:lineRule="exact"/>
        <w:ind w:left="2126"/>
        <w:rPr>
          <w:color w:val="FF0000"/>
          <w:sz w:val="28"/>
          <w:szCs w:val="28"/>
          <w:lang w:val="pl-PL"/>
        </w:rPr>
      </w:pPr>
    </w:p>
    <w:p w14:paraId="37B7A278" w14:textId="77777777" w:rsidR="5EF7C919" w:rsidRDefault="5EF7C919" w:rsidP="5EF7C919">
      <w:pPr>
        <w:spacing w:line="260" w:lineRule="exact"/>
        <w:ind w:left="2126"/>
        <w:rPr>
          <w:color w:val="FF0000"/>
          <w:sz w:val="28"/>
          <w:szCs w:val="28"/>
          <w:lang w:val="pl-PL"/>
        </w:rPr>
      </w:pPr>
    </w:p>
    <w:p w14:paraId="1AE0B25C" w14:textId="77777777" w:rsidR="5EF7C919" w:rsidRDefault="5EF7C919" w:rsidP="5EF7C919">
      <w:pPr>
        <w:spacing w:line="260" w:lineRule="exact"/>
        <w:ind w:left="2126"/>
        <w:rPr>
          <w:color w:val="FF0000"/>
          <w:sz w:val="28"/>
          <w:szCs w:val="28"/>
          <w:lang w:val="pl-PL"/>
        </w:rPr>
      </w:pPr>
    </w:p>
    <w:p w14:paraId="392721F4" w14:textId="77777777" w:rsidR="002616DD" w:rsidRPr="00B71220" w:rsidRDefault="5EF7C919" w:rsidP="007B062D">
      <w:pPr>
        <w:spacing w:line="260" w:lineRule="exact"/>
        <w:rPr>
          <w:b/>
          <w:bCs/>
          <w:color w:val="FF0000"/>
          <w:sz w:val="24"/>
          <w:szCs w:val="24"/>
          <w:lang w:val="pl-PL"/>
        </w:rPr>
      </w:pPr>
      <w:r w:rsidRPr="5EF7C919">
        <w:rPr>
          <w:b/>
          <w:bCs/>
          <w:sz w:val="24"/>
          <w:szCs w:val="24"/>
          <w:lang w:val="pl-PL"/>
        </w:rPr>
        <w:lastRenderedPageBreak/>
        <w:t xml:space="preserve">2.2.2 TJEDNA I GODIŠNJA ZADUŽENJA RAVNATELJA I STRUČNIH SURADNIKA      </w:t>
      </w:r>
      <w:r w:rsidRPr="5EF7C919">
        <w:rPr>
          <w:b/>
          <w:bCs/>
          <w:color w:val="FF0000"/>
          <w:sz w:val="24"/>
          <w:szCs w:val="24"/>
          <w:lang w:val="pl-PL"/>
        </w:rPr>
        <w:t xml:space="preserve">                               </w:t>
      </w:r>
    </w:p>
    <w:p w14:paraId="2D4E5FC3" w14:textId="77777777" w:rsidR="007B062D" w:rsidRPr="00B71220" w:rsidRDefault="007B062D" w:rsidP="006D3156">
      <w:pPr>
        <w:spacing w:line="260" w:lineRule="exact"/>
        <w:rPr>
          <w:color w:val="FF0000"/>
          <w:sz w:val="28"/>
          <w:szCs w:val="28"/>
          <w:lang w:val="pl-PL"/>
        </w:rPr>
      </w:pPr>
    </w:p>
    <w:tbl>
      <w:tblPr>
        <w:tblW w:w="15012" w:type="dxa"/>
        <w:tblInd w:w="-1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34"/>
        <w:gridCol w:w="2887"/>
        <w:gridCol w:w="2309"/>
        <w:gridCol w:w="2249"/>
        <w:gridCol w:w="1911"/>
        <w:gridCol w:w="2410"/>
        <w:gridCol w:w="708"/>
        <w:gridCol w:w="1404"/>
      </w:tblGrid>
      <w:tr w:rsidR="00B71220" w:rsidRPr="00B71220" w14:paraId="4DAEEF66" w14:textId="77777777" w:rsidTr="75EEF418">
        <w:trPr>
          <w:trHeight w:val="999"/>
        </w:trPr>
        <w:tc>
          <w:tcPr>
            <w:tcW w:w="1134" w:type="dxa"/>
            <w:shd w:val="clear" w:color="auto" w:fill="7030A0"/>
            <w:vAlign w:val="center"/>
          </w:tcPr>
          <w:p w14:paraId="32BC98AD" w14:textId="77777777" w:rsidR="007B062D" w:rsidRPr="0036160C" w:rsidRDefault="007B062D" w:rsidP="00080454">
            <w:pPr>
              <w:ind w:left="-108" w:right="-108"/>
              <w:jc w:val="center"/>
              <w:rPr>
                <w:rFonts w:ascii="Calibri" w:hAnsi="Calibri"/>
                <w:b/>
                <w:lang w:eastAsia="hr-HR"/>
              </w:rPr>
            </w:pPr>
            <w:r w:rsidRPr="0036160C">
              <w:rPr>
                <w:rFonts w:ascii="Calibri" w:hAnsi="Calibri"/>
                <w:b/>
                <w:lang w:eastAsia="hr-HR"/>
              </w:rPr>
              <w:t>Red.</w:t>
            </w:r>
          </w:p>
          <w:p w14:paraId="083A00B7" w14:textId="77777777" w:rsidR="007B062D" w:rsidRPr="0036160C" w:rsidRDefault="007B062D" w:rsidP="00080454">
            <w:pPr>
              <w:ind w:left="-108" w:right="-108"/>
              <w:jc w:val="center"/>
              <w:rPr>
                <w:rFonts w:ascii="Calibri" w:hAnsi="Calibri"/>
                <w:b/>
                <w:lang w:eastAsia="hr-HR"/>
              </w:rPr>
            </w:pPr>
            <w:r w:rsidRPr="0036160C">
              <w:rPr>
                <w:rFonts w:ascii="Calibri" w:hAnsi="Calibri"/>
                <w:b/>
                <w:lang w:eastAsia="hr-HR"/>
              </w:rPr>
              <w:t>broj</w:t>
            </w:r>
          </w:p>
        </w:tc>
        <w:tc>
          <w:tcPr>
            <w:tcW w:w="2887" w:type="dxa"/>
            <w:shd w:val="clear" w:color="auto" w:fill="7030A0"/>
            <w:vAlign w:val="center"/>
          </w:tcPr>
          <w:p w14:paraId="343A141E" w14:textId="77777777" w:rsidR="007B062D" w:rsidRPr="0036160C" w:rsidRDefault="007B062D" w:rsidP="00080454">
            <w:pPr>
              <w:jc w:val="center"/>
              <w:rPr>
                <w:rFonts w:ascii="Calibri" w:hAnsi="Calibri"/>
                <w:b/>
                <w:sz w:val="22"/>
                <w:szCs w:val="22"/>
                <w:lang w:eastAsia="hr-HR"/>
              </w:rPr>
            </w:pPr>
            <w:r w:rsidRPr="0036160C">
              <w:rPr>
                <w:rFonts w:ascii="Calibri" w:hAnsi="Calibri"/>
                <w:b/>
                <w:sz w:val="22"/>
                <w:szCs w:val="22"/>
                <w:lang w:eastAsia="hr-HR"/>
              </w:rPr>
              <w:t>Ime i prezime</w:t>
            </w:r>
          </w:p>
          <w:p w14:paraId="3322A01C" w14:textId="77777777" w:rsidR="007B062D" w:rsidRPr="0036160C" w:rsidRDefault="007B062D" w:rsidP="00080454">
            <w:pPr>
              <w:jc w:val="center"/>
              <w:rPr>
                <w:rFonts w:ascii="Calibri" w:hAnsi="Calibri"/>
                <w:b/>
                <w:sz w:val="22"/>
                <w:szCs w:val="22"/>
                <w:lang w:eastAsia="hr-HR"/>
              </w:rPr>
            </w:pPr>
            <w:r w:rsidRPr="0036160C">
              <w:rPr>
                <w:rFonts w:ascii="Calibri" w:hAnsi="Calibri"/>
                <w:b/>
                <w:sz w:val="22"/>
                <w:szCs w:val="22"/>
                <w:lang w:eastAsia="hr-HR"/>
              </w:rPr>
              <w:t>radnika</w:t>
            </w:r>
          </w:p>
        </w:tc>
        <w:tc>
          <w:tcPr>
            <w:tcW w:w="2309" w:type="dxa"/>
            <w:shd w:val="clear" w:color="auto" w:fill="7030A0"/>
            <w:vAlign w:val="center"/>
          </w:tcPr>
          <w:p w14:paraId="52652A83" w14:textId="77777777" w:rsidR="007B062D" w:rsidRPr="0036160C" w:rsidRDefault="007B062D" w:rsidP="00080454">
            <w:pPr>
              <w:jc w:val="center"/>
              <w:rPr>
                <w:rFonts w:ascii="Calibri" w:hAnsi="Calibri"/>
                <w:b/>
                <w:sz w:val="22"/>
                <w:szCs w:val="22"/>
                <w:lang w:eastAsia="hr-HR"/>
              </w:rPr>
            </w:pPr>
            <w:r w:rsidRPr="0036160C">
              <w:rPr>
                <w:rFonts w:ascii="Calibri" w:hAnsi="Calibri"/>
                <w:b/>
                <w:sz w:val="22"/>
                <w:szCs w:val="22"/>
                <w:lang w:eastAsia="hr-HR"/>
              </w:rPr>
              <w:t>Struka</w:t>
            </w:r>
          </w:p>
        </w:tc>
        <w:tc>
          <w:tcPr>
            <w:tcW w:w="2249" w:type="dxa"/>
            <w:shd w:val="clear" w:color="auto" w:fill="7030A0"/>
            <w:vAlign w:val="center"/>
          </w:tcPr>
          <w:p w14:paraId="0E1CC35A" w14:textId="77777777" w:rsidR="007B062D" w:rsidRPr="0036160C" w:rsidRDefault="007B062D" w:rsidP="00080454">
            <w:pPr>
              <w:jc w:val="center"/>
              <w:rPr>
                <w:rFonts w:ascii="Calibri" w:hAnsi="Calibri"/>
                <w:b/>
                <w:sz w:val="22"/>
                <w:szCs w:val="22"/>
                <w:lang w:eastAsia="hr-HR"/>
              </w:rPr>
            </w:pPr>
            <w:r w:rsidRPr="0036160C">
              <w:rPr>
                <w:rFonts w:ascii="Calibri" w:hAnsi="Calibri"/>
                <w:b/>
                <w:sz w:val="22"/>
                <w:szCs w:val="22"/>
                <w:lang w:eastAsia="hr-HR"/>
              </w:rPr>
              <w:t>Radno mjesto</w:t>
            </w:r>
          </w:p>
        </w:tc>
        <w:tc>
          <w:tcPr>
            <w:tcW w:w="1911" w:type="dxa"/>
            <w:shd w:val="clear" w:color="auto" w:fill="7030A0"/>
            <w:vAlign w:val="center"/>
          </w:tcPr>
          <w:p w14:paraId="007F0C6C" w14:textId="77777777" w:rsidR="007B062D" w:rsidRPr="0036160C" w:rsidRDefault="007B062D" w:rsidP="00080454">
            <w:pPr>
              <w:jc w:val="center"/>
              <w:rPr>
                <w:rFonts w:ascii="Calibri" w:hAnsi="Calibri"/>
                <w:b/>
                <w:sz w:val="22"/>
                <w:szCs w:val="22"/>
                <w:lang w:eastAsia="hr-HR"/>
              </w:rPr>
            </w:pPr>
            <w:r w:rsidRPr="0036160C">
              <w:rPr>
                <w:rFonts w:ascii="Calibri" w:hAnsi="Calibri"/>
                <w:b/>
                <w:sz w:val="22"/>
                <w:szCs w:val="22"/>
                <w:lang w:eastAsia="hr-HR"/>
              </w:rPr>
              <w:t>Radno vrijeme</w:t>
            </w:r>
          </w:p>
          <w:p w14:paraId="250C2B9B" w14:textId="77777777" w:rsidR="007B062D" w:rsidRPr="0036160C" w:rsidRDefault="007B062D" w:rsidP="00080454">
            <w:pPr>
              <w:jc w:val="center"/>
              <w:rPr>
                <w:rFonts w:ascii="Calibri" w:hAnsi="Calibri"/>
                <w:b/>
                <w:sz w:val="22"/>
                <w:szCs w:val="22"/>
                <w:lang w:eastAsia="hr-HR"/>
              </w:rPr>
            </w:pPr>
            <w:r w:rsidRPr="0036160C">
              <w:rPr>
                <w:rFonts w:ascii="Calibri" w:hAnsi="Calibri"/>
                <w:b/>
                <w:sz w:val="22"/>
                <w:szCs w:val="22"/>
                <w:lang w:eastAsia="hr-HR"/>
              </w:rPr>
              <w:t>(od – do)</w:t>
            </w:r>
          </w:p>
        </w:tc>
        <w:tc>
          <w:tcPr>
            <w:tcW w:w="2410" w:type="dxa"/>
            <w:shd w:val="clear" w:color="auto" w:fill="7030A0"/>
          </w:tcPr>
          <w:p w14:paraId="5EF19EC4" w14:textId="77777777" w:rsidR="007B062D" w:rsidRPr="0036160C" w:rsidRDefault="007B062D" w:rsidP="00080454">
            <w:pPr>
              <w:jc w:val="center"/>
              <w:rPr>
                <w:rFonts w:ascii="Calibri" w:hAnsi="Calibri"/>
                <w:b/>
                <w:sz w:val="22"/>
                <w:szCs w:val="22"/>
                <w:lang w:eastAsia="hr-HR"/>
              </w:rPr>
            </w:pPr>
            <w:r w:rsidRPr="0036160C">
              <w:rPr>
                <w:rFonts w:ascii="Calibri" w:hAnsi="Calibri"/>
                <w:b/>
                <w:sz w:val="22"/>
                <w:szCs w:val="22"/>
                <w:lang w:eastAsia="hr-HR"/>
              </w:rPr>
              <w:t>Rad sa strankama</w:t>
            </w:r>
          </w:p>
          <w:p w14:paraId="7664B927" w14:textId="77777777" w:rsidR="007B062D" w:rsidRPr="0036160C" w:rsidRDefault="007B062D" w:rsidP="00080454">
            <w:pPr>
              <w:jc w:val="center"/>
              <w:rPr>
                <w:rFonts w:ascii="Calibri" w:hAnsi="Calibri"/>
                <w:b/>
                <w:sz w:val="22"/>
                <w:szCs w:val="22"/>
                <w:lang w:eastAsia="hr-HR"/>
              </w:rPr>
            </w:pPr>
            <w:r w:rsidRPr="0036160C">
              <w:rPr>
                <w:rFonts w:ascii="Calibri" w:hAnsi="Calibri"/>
                <w:b/>
                <w:sz w:val="22"/>
                <w:szCs w:val="22"/>
                <w:lang w:eastAsia="hr-HR"/>
              </w:rPr>
              <w:t>(od – do)</w:t>
            </w:r>
          </w:p>
        </w:tc>
        <w:tc>
          <w:tcPr>
            <w:tcW w:w="708" w:type="dxa"/>
            <w:shd w:val="clear" w:color="auto" w:fill="7030A0"/>
            <w:vAlign w:val="center"/>
          </w:tcPr>
          <w:p w14:paraId="111FFD90" w14:textId="77777777" w:rsidR="007B062D" w:rsidRPr="0036160C" w:rsidRDefault="007B062D" w:rsidP="00080454">
            <w:pPr>
              <w:ind w:left="-108" w:right="-108"/>
              <w:jc w:val="center"/>
              <w:rPr>
                <w:rFonts w:ascii="Calibri" w:hAnsi="Calibri"/>
                <w:b/>
                <w:sz w:val="22"/>
                <w:szCs w:val="22"/>
                <w:lang w:eastAsia="hr-HR"/>
              </w:rPr>
            </w:pPr>
            <w:r w:rsidRPr="0036160C">
              <w:rPr>
                <w:rFonts w:ascii="Calibri" w:hAnsi="Calibri"/>
                <w:b/>
                <w:sz w:val="22"/>
                <w:szCs w:val="22"/>
                <w:lang w:eastAsia="hr-HR"/>
              </w:rPr>
              <w:t>Broj sati</w:t>
            </w:r>
          </w:p>
          <w:p w14:paraId="134F4279" w14:textId="77777777" w:rsidR="007B062D" w:rsidRPr="0036160C" w:rsidRDefault="007B062D" w:rsidP="00080454">
            <w:pPr>
              <w:ind w:left="-108" w:right="-108"/>
              <w:jc w:val="center"/>
              <w:rPr>
                <w:rFonts w:ascii="Calibri" w:hAnsi="Calibri"/>
                <w:b/>
                <w:sz w:val="22"/>
                <w:szCs w:val="22"/>
                <w:lang w:eastAsia="hr-HR"/>
              </w:rPr>
            </w:pPr>
            <w:r w:rsidRPr="0036160C">
              <w:rPr>
                <w:rFonts w:ascii="Calibri" w:hAnsi="Calibri"/>
                <w:b/>
                <w:sz w:val="22"/>
                <w:szCs w:val="22"/>
                <w:lang w:eastAsia="hr-HR"/>
              </w:rPr>
              <w:t>tjedno</w:t>
            </w:r>
          </w:p>
        </w:tc>
        <w:tc>
          <w:tcPr>
            <w:tcW w:w="1404" w:type="dxa"/>
            <w:shd w:val="clear" w:color="auto" w:fill="7030A0"/>
            <w:vAlign w:val="center"/>
          </w:tcPr>
          <w:p w14:paraId="62B5E888" w14:textId="77777777" w:rsidR="007B062D" w:rsidRPr="0036160C" w:rsidRDefault="007B062D" w:rsidP="00080454">
            <w:pPr>
              <w:ind w:left="-108" w:right="-108"/>
              <w:jc w:val="center"/>
              <w:rPr>
                <w:rFonts w:ascii="Calibri" w:hAnsi="Calibri"/>
                <w:b/>
                <w:sz w:val="22"/>
                <w:szCs w:val="22"/>
                <w:lang w:eastAsia="hr-HR"/>
              </w:rPr>
            </w:pPr>
            <w:r w:rsidRPr="0036160C">
              <w:rPr>
                <w:rFonts w:ascii="Calibri" w:hAnsi="Calibri"/>
                <w:b/>
                <w:sz w:val="22"/>
                <w:szCs w:val="22"/>
                <w:lang w:eastAsia="hr-HR"/>
              </w:rPr>
              <w:t>Broj sati godišnjeg</w:t>
            </w:r>
          </w:p>
          <w:p w14:paraId="77A69BAB" w14:textId="77777777" w:rsidR="007B062D" w:rsidRPr="0036160C" w:rsidRDefault="007B062D" w:rsidP="00080454">
            <w:pPr>
              <w:ind w:left="-108" w:right="-108"/>
              <w:jc w:val="center"/>
              <w:rPr>
                <w:rFonts w:ascii="Calibri" w:hAnsi="Calibri"/>
                <w:b/>
                <w:sz w:val="22"/>
                <w:szCs w:val="22"/>
                <w:lang w:eastAsia="hr-HR"/>
              </w:rPr>
            </w:pPr>
            <w:r w:rsidRPr="0036160C">
              <w:rPr>
                <w:rFonts w:ascii="Calibri" w:hAnsi="Calibri"/>
                <w:b/>
                <w:sz w:val="22"/>
                <w:szCs w:val="22"/>
                <w:lang w:eastAsia="hr-HR"/>
              </w:rPr>
              <w:t>zaduženja</w:t>
            </w:r>
          </w:p>
        </w:tc>
      </w:tr>
      <w:tr w:rsidR="00B71220" w:rsidRPr="00B71220" w14:paraId="1D24F4AB" w14:textId="77777777" w:rsidTr="75EEF418">
        <w:trPr>
          <w:trHeight w:val="280"/>
        </w:trPr>
        <w:tc>
          <w:tcPr>
            <w:tcW w:w="1134" w:type="dxa"/>
            <w:vAlign w:val="center"/>
          </w:tcPr>
          <w:p w14:paraId="4B22F4B2" w14:textId="77777777" w:rsidR="007B062D" w:rsidRPr="0036160C" w:rsidRDefault="007B062D" w:rsidP="006D3156">
            <w:pPr>
              <w:pStyle w:val="Odlomakpopisa"/>
              <w:ind w:right="-108"/>
            </w:pPr>
            <w:r w:rsidRPr="0036160C">
              <w:t>1.</w:t>
            </w:r>
          </w:p>
        </w:tc>
        <w:tc>
          <w:tcPr>
            <w:tcW w:w="2887" w:type="dxa"/>
            <w:vAlign w:val="center"/>
          </w:tcPr>
          <w:p w14:paraId="171225EF" w14:textId="77777777" w:rsidR="007B062D" w:rsidRPr="0036160C" w:rsidRDefault="007B062D" w:rsidP="00080454">
            <w:pPr>
              <w:jc w:val="center"/>
              <w:rPr>
                <w:sz w:val="24"/>
                <w:szCs w:val="24"/>
                <w:lang w:eastAsia="hr-HR"/>
              </w:rPr>
            </w:pPr>
            <w:r w:rsidRPr="0036160C">
              <w:rPr>
                <w:sz w:val="24"/>
                <w:szCs w:val="24"/>
                <w:lang w:eastAsia="hr-HR"/>
              </w:rPr>
              <w:t xml:space="preserve">Vlasta Pavlović Elez </w:t>
            </w:r>
          </w:p>
        </w:tc>
        <w:tc>
          <w:tcPr>
            <w:tcW w:w="2309" w:type="dxa"/>
            <w:vAlign w:val="center"/>
          </w:tcPr>
          <w:p w14:paraId="2E46106D" w14:textId="77777777" w:rsidR="007B062D" w:rsidRPr="0036160C" w:rsidRDefault="007B062D" w:rsidP="00080454">
            <w:pPr>
              <w:rPr>
                <w:i/>
                <w:iCs/>
                <w:sz w:val="24"/>
                <w:szCs w:val="24"/>
                <w:lang w:eastAsia="hr-HR"/>
              </w:rPr>
            </w:pPr>
            <w:r w:rsidRPr="0036160C">
              <w:rPr>
                <w:rStyle w:val="Istaknuto"/>
                <w:i w:val="0"/>
                <w:iCs w:val="0"/>
                <w:sz w:val="24"/>
                <w:szCs w:val="24"/>
              </w:rPr>
              <w:t xml:space="preserve">mag. bibl. </w:t>
            </w:r>
            <w:proofErr w:type="spellStart"/>
            <w:r w:rsidRPr="0036160C">
              <w:rPr>
                <w:rStyle w:val="Istaknuto"/>
                <w:i w:val="0"/>
                <w:iCs w:val="0"/>
                <w:sz w:val="24"/>
                <w:szCs w:val="24"/>
              </w:rPr>
              <w:t>et</w:t>
            </w:r>
            <w:proofErr w:type="spellEnd"/>
            <w:r w:rsidRPr="0036160C">
              <w:rPr>
                <w:rStyle w:val="Istaknuto"/>
                <w:i w:val="0"/>
                <w:iCs w:val="0"/>
                <w:sz w:val="24"/>
                <w:szCs w:val="24"/>
              </w:rPr>
              <w:t xml:space="preserve">. mag. </w:t>
            </w:r>
            <w:proofErr w:type="spellStart"/>
            <w:r w:rsidRPr="0036160C">
              <w:rPr>
                <w:rStyle w:val="Istaknuto"/>
                <w:i w:val="0"/>
                <w:iCs w:val="0"/>
                <w:sz w:val="24"/>
                <w:szCs w:val="24"/>
              </w:rPr>
              <w:t>educ</w:t>
            </w:r>
            <w:proofErr w:type="spellEnd"/>
            <w:r w:rsidRPr="0036160C">
              <w:rPr>
                <w:rStyle w:val="Istaknuto"/>
                <w:i w:val="0"/>
                <w:iCs w:val="0"/>
                <w:sz w:val="24"/>
                <w:szCs w:val="24"/>
              </w:rPr>
              <w:t xml:space="preserve">. </w:t>
            </w:r>
            <w:proofErr w:type="spellStart"/>
            <w:r w:rsidRPr="0036160C">
              <w:rPr>
                <w:rStyle w:val="Istaknuto"/>
                <w:i w:val="0"/>
                <w:iCs w:val="0"/>
                <w:sz w:val="24"/>
                <w:szCs w:val="24"/>
              </w:rPr>
              <w:t>philol</w:t>
            </w:r>
            <w:proofErr w:type="spellEnd"/>
            <w:r w:rsidRPr="0036160C">
              <w:rPr>
                <w:rStyle w:val="Istaknuto"/>
                <w:i w:val="0"/>
                <w:iCs w:val="0"/>
                <w:sz w:val="24"/>
                <w:szCs w:val="24"/>
              </w:rPr>
              <w:t xml:space="preserve">. </w:t>
            </w:r>
            <w:proofErr w:type="spellStart"/>
            <w:r w:rsidRPr="0036160C">
              <w:rPr>
                <w:rStyle w:val="Istaknuto"/>
                <w:i w:val="0"/>
                <w:iCs w:val="0"/>
                <w:sz w:val="24"/>
                <w:szCs w:val="24"/>
              </w:rPr>
              <w:t>croat</w:t>
            </w:r>
            <w:proofErr w:type="spellEnd"/>
            <w:r w:rsidRPr="0036160C">
              <w:rPr>
                <w:rStyle w:val="Istaknuto"/>
                <w:i w:val="0"/>
                <w:iCs w:val="0"/>
                <w:sz w:val="24"/>
                <w:szCs w:val="24"/>
              </w:rPr>
              <w:t>.</w:t>
            </w:r>
          </w:p>
        </w:tc>
        <w:tc>
          <w:tcPr>
            <w:tcW w:w="2249" w:type="dxa"/>
            <w:vAlign w:val="center"/>
          </w:tcPr>
          <w:p w14:paraId="50F0EDD4" w14:textId="77777777" w:rsidR="007B062D" w:rsidRPr="0036160C" w:rsidRDefault="007B062D" w:rsidP="00080454">
            <w:pPr>
              <w:jc w:val="center"/>
              <w:rPr>
                <w:sz w:val="24"/>
                <w:szCs w:val="24"/>
                <w:lang w:eastAsia="hr-HR"/>
              </w:rPr>
            </w:pPr>
            <w:r w:rsidRPr="0036160C">
              <w:rPr>
                <w:sz w:val="24"/>
                <w:szCs w:val="24"/>
                <w:lang w:eastAsia="hr-HR"/>
              </w:rPr>
              <w:t>RAVNATELJICA</w:t>
            </w:r>
          </w:p>
        </w:tc>
        <w:tc>
          <w:tcPr>
            <w:tcW w:w="1911" w:type="dxa"/>
            <w:vAlign w:val="center"/>
          </w:tcPr>
          <w:p w14:paraId="45E0BBC0" w14:textId="77777777" w:rsidR="007B062D" w:rsidRPr="0036160C" w:rsidRDefault="007B062D" w:rsidP="00080454">
            <w:pPr>
              <w:jc w:val="center"/>
              <w:rPr>
                <w:sz w:val="24"/>
                <w:szCs w:val="24"/>
                <w:lang w:eastAsia="hr-HR"/>
              </w:rPr>
            </w:pPr>
            <w:r w:rsidRPr="0036160C">
              <w:rPr>
                <w:sz w:val="24"/>
                <w:szCs w:val="24"/>
                <w:lang w:eastAsia="hr-HR"/>
              </w:rPr>
              <w:t>ponedjeljak-petak</w:t>
            </w:r>
          </w:p>
          <w:p w14:paraId="598F9781" w14:textId="77777777" w:rsidR="007B062D" w:rsidRPr="0036160C" w:rsidRDefault="007B062D" w:rsidP="00080454">
            <w:pPr>
              <w:jc w:val="center"/>
              <w:rPr>
                <w:sz w:val="24"/>
                <w:szCs w:val="24"/>
                <w:lang w:eastAsia="hr-HR"/>
              </w:rPr>
            </w:pPr>
            <w:r w:rsidRPr="0036160C">
              <w:rPr>
                <w:sz w:val="24"/>
                <w:szCs w:val="24"/>
                <w:lang w:eastAsia="hr-HR"/>
              </w:rPr>
              <w:t>od 7 do 15 sati</w:t>
            </w:r>
          </w:p>
        </w:tc>
        <w:tc>
          <w:tcPr>
            <w:tcW w:w="2410" w:type="dxa"/>
          </w:tcPr>
          <w:p w14:paraId="74B41922" w14:textId="77777777" w:rsidR="007B062D" w:rsidRPr="0036160C" w:rsidRDefault="007B062D" w:rsidP="00080454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sz w:val="24"/>
                <w:szCs w:val="24"/>
              </w:rPr>
            </w:pPr>
            <w:r w:rsidRPr="0036160C">
              <w:rPr>
                <w:sz w:val="24"/>
                <w:szCs w:val="24"/>
              </w:rPr>
              <w:t>od 9 do 11 sati ( i prema potrebi i dogovoru)</w:t>
            </w:r>
          </w:p>
          <w:p w14:paraId="3C35356C" w14:textId="77777777" w:rsidR="007B062D" w:rsidRPr="0036160C" w:rsidRDefault="007B062D" w:rsidP="00080454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14:paraId="604F44AD" w14:textId="77777777" w:rsidR="007B062D" w:rsidRPr="0036160C" w:rsidRDefault="007B062D" w:rsidP="00080454">
            <w:pPr>
              <w:ind w:left="-108" w:right="-108"/>
              <w:jc w:val="center"/>
              <w:rPr>
                <w:sz w:val="24"/>
                <w:szCs w:val="24"/>
                <w:lang w:eastAsia="hr-HR"/>
              </w:rPr>
            </w:pPr>
            <w:r w:rsidRPr="0036160C">
              <w:rPr>
                <w:sz w:val="24"/>
                <w:szCs w:val="24"/>
                <w:lang w:eastAsia="hr-HR"/>
              </w:rPr>
              <w:t>40</w:t>
            </w:r>
          </w:p>
        </w:tc>
        <w:tc>
          <w:tcPr>
            <w:tcW w:w="1404" w:type="dxa"/>
            <w:vAlign w:val="center"/>
          </w:tcPr>
          <w:p w14:paraId="5C0A95E2" w14:textId="77777777" w:rsidR="007B062D" w:rsidRPr="0036160C" w:rsidRDefault="35A68DE9" w:rsidP="00080454">
            <w:pPr>
              <w:ind w:right="-108"/>
              <w:jc w:val="center"/>
              <w:rPr>
                <w:sz w:val="24"/>
                <w:szCs w:val="24"/>
                <w:lang w:eastAsia="hr-HR"/>
              </w:rPr>
            </w:pPr>
            <w:r w:rsidRPr="75EEF418">
              <w:rPr>
                <w:sz w:val="24"/>
                <w:szCs w:val="24"/>
                <w:lang w:eastAsia="hr-HR"/>
              </w:rPr>
              <w:t>2088</w:t>
            </w:r>
          </w:p>
        </w:tc>
      </w:tr>
      <w:tr w:rsidR="00B71220" w:rsidRPr="00B71220" w14:paraId="43A60054" w14:textId="77777777" w:rsidTr="75EEF418">
        <w:trPr>
          <w:trHeight w:val="280"/>
        </w:trPr>
        <w:tc>
          <w:tcPr>
            <w:tcW w:w="1134" w:type="dxa"/>
            <w:vAlign w:val="center"/>
          </w:tcPr>
          <w:p w14:paraId="2DCAF760" w14:textId="77777777" w:rsidR="007B062D" w:rsidRPr="00B71220" w:rsidRDefault="5EF7C919" w:rsidP="5EF7C919">
            <w:pPr>
              <w:pStyle w:val="Odlomakpopisa"/>
              <w:ind w:right="-108"/>
            </w:pPr>
            <w:r w:rsidRPr="5EF7C919">
              <w:t>2.</w:t>
            </w:r>
          </w:p>
        </w:tc>
        <w:tc>
          <w:tcPr>
            <w:tcW w:w="2887" w:type="dxa"/>
            <w:vAlign w:val="center"/>
          </w:tcPr>
          <w:p w14:paraId="5E80DAA4" w14:textId="77777777" w:rsidR="007B062D" w:rsidRPr="00B71220" w:rsidRDefault="5EF7C919" w:rsidP="5EF7C919">
            <w:pPr>
              <w:jc w:val="center"/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>Anđela Blažević</w:t>
            </w:r>
          </w:p>
          <w:p w14:paraId="1050AB55" w14:textId="77777777" w:rsidR="007B062D" w:rsidRPr="00B71220" w:rsidRDefault="007B062D" w:rsidP="5EF7C919">
            <w:pPr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2309" w:type="dxa"/>
            <w:vAlign w:val="center"/>
          </w:tcPr>
          <w:p w14:paraId="01C9A8FC" w14:textId="77777777" w:rsidR="007B062D" w:rsidRPr="00B71220" w:rsidRDefault="5EF7C919" w:rsidP="5EF7C919">
            <w:pPr>
              <w:jc w:val="center"/>
              <w:rPr>
                <w:sz w:val="24"/>
                <w:szCs w:val="24"/>
                <w:lang w:eastAsia="hr-HR"/>
              </w:rPr>
            </w:pPr>
            <w:proofErr w:type="spellStart"/>
            <w:r w:rsidRPr="5EF7C919">
              <w:rPr>
                <w:sz w:val="24"/>
                <w:szCs w:val="24"/>
                <w:lang w:eastAsia="hr-HR"/>
              </w:rPr>
              <w:t>univ</w:t>
            </w:r>
            <w:proofErr w:type="spellEnd"/>
            <w:r w:rsidRPr="5EF7C919">
              <w:rPr>
                <w:sz w:val="24"/>
                <w:szCs w:val="24"/>
                <w:lang w:eastAsia="hr-HR"/>
              </w:rPr>
              <w:t xml:space="preserve">. mag. </w:t>
            </w:r>
            <w:proofErr w:type="spellStart"/>
            <w:r w:rsidRPr="5EF7C919">
              <w:rPr>
                <w:sz w:val="24"/>
                <w:szCs w:val="24"/>
                <w:lang w:eastAsia="hr-HR"/>
              </w:rPr>
              <w:t>educ</w:t>
            </w:r>
            <w:proofErr w:type="spellEnd"/>
            <w:r w:rsidRPr="5EF7C919">
              <w:rPr>
                <w:sz w:val="24"/>
                <w:szCs w:val="24"/>
                <w:lang w:eastAsia="hr-HR"/>
              </w:rPr>
              <w:t xml:space="preserve">. </w:t>
            </w:r>
            <w:proofErr w:type="spellStart"/>
            <w:r w:rsidRPr="5EF7C919">
              <w:rPr>
                <w:sz w:val="24"/>
                <w:szCs w:val="24"/>
                <w:lang w:eastAsia="hr-HR"/>
              </w:rPr>
              <w:t>soc</w:t>
            </w:r>
            <w:proofErr w:type="spellEnd"/>
            <w:r w:rsidRPr="5EF7C919">
              <w:rPr>
                <w:sz w:val="24"/>
                <w:szCs w:val="24"/>
                <w:lang w:eastAsia="hr-HR"/>
              </w:rPr>
              <w:t xml:space="preserve">. </w:t>
            </w:r>
            <w:proofErr w:type="spellStart"/>
            <w:r w:rsidRPr="5EF7C919">
              <w:rPr>
                <w:sz w:val="24"/>
                <w:szCs w:val="24"/>
                <w:lang w:eastAsia="hr-HR"/>
              </w:rPr>
              <w:t>et</w:t>
            </w:r>
            <w:proofErr w:type="spellEnd"/>
            <w:r w:rsidRPr="5EF7C919">
              <w:rPr>
                <w:sz w:val="24"/>
                <w:szCs w:val="24"/>
                <w:lang w:eastAsia="hr-HR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eastAsia="hr-HR"/>
              </w:rPr>
              <w:t>univ</w:t>
            </w:r>
            <w:proofErr w:type="spellEnd"/>
            <w:r w:rsidRPr="5EF7C919">
              <w:rPr>
                <w:sz w:val="24"/>
                <w:szCs w:val="24"/>
                <w:lang w:eastAsia="hr-HR"/>
              </w:rPr>
              <w:t xml:space="preserve">. mag. </w:t>
            </w:r>
            <w:proofErr w:type="spellStart"/>
            <w:r w:rsidRPr="5EF7C919">
              <w:rPr>
                <w:sz w:val="24"/>
                <w:szCs w:val="24"/>
                <w:lang w:eastAsia="hr-HR"/>
              </w:rPr>
              <w:t>paed</w:t>
            </w:r>
            <w:proofErr w:type="spellEnd"/>
            <w:r w:rsidRPr="5EF7C919">
              <w:rPr>
                <w:sz w:val="24"/>
                <w:szCs w:val="24"/>
                <w:lang w:eastAsia="hr-HR"/>
              </w:rPr>
              <w:t xml:space="preserve">. </w:t>
            </w:r>
          </w:p>
        </w:tc>
        <w:tc>
          <w:tcPr>
            <w:tcW w:w="2249" w:type="dxa"/>
            <w:vAlign w:val="center"/>
          </w:tcPr>
          <w:p w14:paraId="30647B81" w14:textId="77777777" w:rsidR="007B062D" w:rsidRPr="00B71220" w:rsidRDefault="5EF7C919" w:rsidP="5EF7C919">
            <w:pPr>
              <w:jc w:val="center"/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>PEDAGOGINJA</w:t>
            </w:r>
          </w:p>
        </w:tc>
        <w:tc>
          <w:tcPr>
            <w:tcW w:w="1911" w:type="dxa"/>
            <w:vAlign w:val="center"/>
          </w:tcPr>
          <w:p w14:paraId="19E2C0EF" w14:textId="77777777" w:rsidR="007B062D" w:rsidRPr="00B71220" w:rsidRDefault="5EF7C919" w:rsidP="5EF7C919">
            <w:pPr>
              <w:rPr>
                <w:sz w:val="22"/>
                <w:szCs w:val="22"/>
                <w:lang w:eastAsia="hr-HR"/>
              </w:rPr>
            </w:pPr>
            <w:r w:rsidRPr="5EF7C919">
              <w:rPr>
                <w:sz w:val="22"/>
                <w:szCs w:val="22"/>
                <w:lang w:eastAsia="hr-HR"/>
              </w:rPr>
              <w:t>ponedjeljkom, srijedom i petkom od 8 do 14 sati</w:t>
            </w:r>
          </w:p>
          <w:p w14:paraId="2B105CBA" w14:textId="77777777" w:rsidR="007B062D" w:rsidRPr="00B71220" w:rsidRDefault="5EF7C919" w:rsidP="5EF7C919">
            <w:pPr>
              <w:rPr>
                <w:sz w:val="24"/>
                <w:szCs w:val="24"/>
                <w:lang w:eastAsia="hr-HR"/>
              </w:rPr>
            </w:pPr>
            <w:r w:rsidRPr="5EF7C919">
              <w:rPr>
                <w:sz w:val="22"/>
                <w:szCs w:val="22"/>
                <w:lang w:eastAsia="hr-HR"/>
              </w:rPr>
              <w:t xml:space="preserve">utorkom i četvrtkom od 12:30 do 18:30 </w:t>
            </w:r>
          </w:p>
        </w:tc>
        <w:tc>
          <w:tcPr>
            <w:tcW w:w="2410" w:type="dxa"/>
          </w:tcPr>
          <w:p w14:paraId="2DC2257C" w14:textId="77777777" w:rsidR="007B062D" w:rsidRPr="00B71220" w:rsidRDefault="5EF7C919" w:rsidP="5EF7C919">
            <w:pPr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>od 9 do 11 sati</w:t>
            </w:r>
          </w:p>
          <w:p w14:paraId="0C24DEB1" w14:textId="77777777" w:rsidR="007B062D" w:rsidRPr="00B71220" w:rsidRDefault="007B062D" w:rsidP="5EF7C919">
            <w:pPr>
              <w:jc w:val="center"/>
              <w:rPr>
                <w:sz w:val="24"/>
                <w:szCs w:val="24"/>
                <w:lang w:eastAsia="hr-HR"/>
              </w:rPr>
            </w:pPr>
          </w:p>
          <w:p w14:paraId="7D7FDB34" w14:textId="77777777" w:rsidR="007B062D" w:rsidRPr="00B71220" w:rsidRDefault="007B062D" w:rsidP="5EF7C919">
            <w:pPr>
              <w:jc w:val="center"/>
              <w:rPr>
                <w:sz w:val="24"/>
                <w:szCs w:val="24"/>
                <w:lang w:eastAsia="hr-HR"/>
              </w:rPr>
            </w:pPr>
          </w:p>
          <w:p w14:paraId="2D094EDB" w14:textId="77777777" w:rsidR="007B062D" w:rsidRPr="00B71220" w:rsidRDefault="007B062D" w:rsidP="5EF7C919">
            <w:pPr>
              <w:jc w:val="center"/>
              <w:rPr>
                <w:sz w:val="24"/>
                <w:szCs w:val="24"/>
                <w:lang w:eastAsia="hr-HR"/>
              </w:rPr>
            </w:pPr>
          </w:p>
          <w:p w14:paraId="5922EFDD" w14:textId="77777777" w:rsidR="007B062D" w:rsidRPr="00B71220" w:rsidRDefault="5EF7C919" w:rsidP="5EF7C919">
            <w:pPr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>od 13 do 15 sati</w:t>
            </w:r>
          </w:p>
          <w:p w14:paraId="2C58D5FE" w14:textId="77777777" w:rsidR="007B062D" w:rsidRPr="00B71220" w:rsidRDefault="007B062D" w:rsidP="5EF7C919">
            <w:pPr>
              <w:jc w:val="center"/>
              <w:rPr>
                <w:sz w:val="24"/>
                <w:szCs w:val="24"/>
                <w:lang w:eastAsia="hr-HR"/>
              </w:rPr>
            </w:pPr>
          </w:p>
          <w:p w14:paraId="6716298B" w14:textId="77777777" w:rsidR="007B062D" w:rsidRPr="00B71220" w:rsidRDefault="007B062D" w:rsidP="5EF7C919">
            <w:pPr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708" w:type="dxa"/>
            <w:vAlign w:val="center"/>
          </w:tcPr>
          <w:p w14:paraId="5844A325" w14:textId="77777777" w:rsidR="007B062D" w:rsidRPr="00B71220" w:rsidRDefault="5EF7C919" w:rsidP="5EF7C919">
            <w:pPr>
              <w:ind w:left="-108" w:right="-108"/>
              <w:jc w:val="center"/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>40</w:t>
            </w:r>
          </w:p>
        </w:tc>
        <w:tc>
          <w:tcPr>
            <w:tcW w:w="1404" w:type="dxa"/>
            <w:vAlign w:val="center"/>
          </w:tcPr>
          <w:p w14:paraId="5C33A0A0" w14:textId="77777777" w:rsidR="007B062D" w:rsidRPr="00B71220" w:rsidRDefault="0D1FC1FB" w:rsidP="5EF7C919">
            <w:pPr>
              <w:ind w:right="-108"/>
              <w:jc w:val="center"/>
              <w:rPr>
                <w:sz w:val="24"/>
                <w:szCs w:val="24"/>
                <w:lang w:eastAsia="hr-HR"/>
              </w:rPr>
            </w:pPr>
            <w:r w:rsidRPr="75EEF418">
              <w:rPr>
                <w:sz w:val="24"/>
                <w:szCs w:val="24"/>
                <w:lang w:eastAsia="hr-HR"/>
              </w:rPr>
              <w:t>2088</w:t>
            </w:r>
          </w:p>
        </w:tc>
      </w:tr>
      <w:tr w:rsidR="00B71220" w:rsidRPr="00B71220" w14:paraId="52082E3C" w14:textId="77777777" w:rsidTr="75EEF418">
        <w:trPr>
          <w:trHeight w:val="280"/>
        </w:trPr>
        <w:tc>
          <w:tcPr>
            <w:tcW w:w="1134" w:type="dxa"/>
            <w:vAlign w:val="center"/>
          </w:tcPr>
          <w:p w14:paraId="52676710" w14:textId="77777777" w:rsidR="007B062D" w:rsidRPr="0036160C" w:rsidRDefault="007B062D" w:rsidP="006D3156">
            <w:pPr>
              <w:pStyle w:val="Odlomakpopisa"/>
              <w:ind w:right="-108"/>
            </w:pPr>
            <w:r w:rsidRPr="0036160C">
              <w:t>3.</w:t>
            </w:r>
          </w:p>
        </w:tc>
        <w:tc>
          <w:tcPr>
            <w:tcW w:w="2887" w:type="dxa"/>
            <w:vAlign w:val="center"/>
          </w:tcPr>
          <w:p w14:paraId="63E9B4C4" w14:textId="77777777" w:rsidR="007B062D" w:rsidRPr="0036160C" w:rsidRDefault="007B062D" w:rsidP="00080454">
            <w:pPr>
              <w:jc w:val="center"/>
              <w:rPr>
                <w:sz w:val="24"/>
                <w:szCs w:val="24"/>
                <w:lang w:eastAsia="hr-HR"/>
              </w:rPr>
            </w:pPr>
            <w:r w:rsidRPr="0036160C">
              <w:rPr>
                <w:sz w:val="24"/>
                <w:szCs w:val="24"/>
                <w:lang w:eastAsia="hr-HR"/>
              </w:rPr>
              <w:t>Tihana Perić</w:t>
            </w:r>
          </w:p>
        </w:tc>
        <w:tc>
          <w:tcPr>
            <w:tcW w:w="2309" w:type="dxa"/>
            <w:vAlign w:val="center"/>
          </w:tcPr>
          <w:p w14:paraId="17C8A8E2" w14:textId="77777777" w:rsidR="007B062D" w:rsidRPr="0036160C" w:rsidRDefault="5EF7C919" w:rsidP="00080454">
            <w:pPr>
              <w:jc w:val="center"/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>dipl. knjižničar i prof. hrvatskog jezika i književnosti</w:t>
            </w:r>
          </w:p>
        </w:tc>
        <w:tc>
          <w:tcPr>
            <w:tcW w:w="2249" w:type="dxa"/>
            <w:vAlign w:val="center"/>
          </w:tcPr>
          <w:p w14:paraId="0803AC3D" w14:textId="77777777" w:rsidR="007B062D" w:rsidRPr="0036160C" w:rsidRDefault="007B062D" w:rsidP="00080454">
            <w:pPr>
              <w:jc w:val="center"/>
              <w:rPr>
                <w:sz w:val="24"/>
                <w:szCs w:val="24"/>
                <w:lang w:eastAsia="hr-HR"/>
              </w:rPr>
            </w:pPr>
            <w:r w:rsidRPr="0036160C">
              <w:rPr>
                <w:sz w:val="24"/>
                <w:szCs w:val="24"/>
                <w:lang w:eastAsia="hr-HR"/>
              </w:rPr>
              <w:t>KNJIŽNIČARKA</w:t>
            </w:r>
          </w:p>
        </w:tc>
        <w:tc>
          <w:tcPr>
            <w:tcW w:w="1911" w:type="dxa"/>
            <w:vAlign w:val="center"/>
          </w:tcPr>
          <w:p w14:paraId="0FF3543D" w14:textId="77777777" w:rsidR="007B062D" w:rsidRPr="0036160C" w:rsidRDefault="007B062D" w:rsidP="00B71220">
            <w:pPr>
              <w:rPr>
                <w:sz w:val="24"/>
                <w:szCs w:val="24"/>
                <w:lang w:eastAsia="hr-HR"/>
              </w:rPr>
            </w:pPr>
            <w:r w:rsidRPr="0036160C">
              <w:rPr>
                <w:sz w:val="24"/>
                <w:szCs w:val="24"/>
                <w:lang w:eastAsia="hr-HR"/>
              </w:rPr>
              <w:t>ponedjeljak-petak</w:t>
            </w:r>
          </w:p>
          <w:p w14:paraId="04F364DB" w14:textId="77777777" w:rsidR="007B062D" w:rsidRPr="0036160C" w:rsidRDefault="007B062D" w:rsidP="00080454">
            <w:pPr>
              <w:jc w:val="center"/>
              <w:rPr>
                <w:sz w:val="24"/>
                <w:szCs w:val="24"/>
                <w:lang w:eastAsia="hr-HR"/>
              </w:rPr>
            </w:pPr>
            <w:r w:rsidRPr="0036160C">
              <w:rPr>
                <w:sz w:val="24"/>
                <w:szCs w:val="24"/>
                <w:lang w:eastAsia="hr-HR"/>
              </w:rPr>
              <w:t>od 7 do 15 sati</w:t>
            </w:r>
          </w:p>
        </w:tc>
        <w:tc>
          <w:tcPr>
            <w:tcW w:w="2410" w:type="dxa"/>
          </w:tcPr>
          <w:p w14:paraId="0870DDFC" w14:textId="77777777" w:rsidR="007B062D" w:rsidRPr="0036160C" w:rsidRDefault="007B062D" w:rsidP="00B71220">
            <w:pPr>
              <w:rPr>
                <w:sz w:val="24"/>
                <w:szCs w:val="24"/>
                <w:lang w:eastAsia="hr-HR"/>
              </w:rPr>
            </w:pPr>
            <w:r w:rsidRPr="0036160C">
              <w:rPr>
                <w:sz w:val="24"/>
                <w:szCs w:val="24"/>
              </w:rPr>
              <w:t>od 9 do 11 sati</w:t>
            </w:r>
          </w:p>
        </w:tc>
        <w:tc>
          <w:tcPr>
            <w:tcW w:w="708" w:type="dxa"/>
            <w:vAlign w:val="center"/>
          </w:tcPr>
          <w:p w14:paraId="6D00B767" w14:textId="77777777" w:rsidR="007B062D" w:rsidRPr="0036160C" w:rsidRDefault="007B062D" w:rsidP="00080454">
            <w:pPr>
              <w:ind w:left="-108" w:right="-108"/>
              <w:jc w:val="center"/>
              <w:rPr>
                <w:sz w:val="24"/>
                <w:szCs w:val="24"/>
                <w:lang w:eastAsia="hr-HR"/>
              </w:rPr>
            </w:pPr>
            <w:r w:rsidRPr="0036160C">
              <w:rPr>
                <w:sz w:val="24"/>
                <w:szCs w:val="24"/>
                <w:lang w:eastAsia="hr-HR"/>
              </w:rPr>
              <w:t>40</w:t>
            </w:r>
          </w:p>
        </w:tc>
        <w:tc>
          <w:tcPr>
            <w:tcW w:w="1404" w:type="dxa"/>
            <w:vAlign w:val="center"/>
          </w:tcPr>
          <w:p w14:paraId="4F88E6B9" w14:textId="77777777" w:rsidR="007B062D" w:rsidRPr="0036160C" w:rsidRDefault="0362AB32" w:rsidP="00080454">
            <w:pPr>
              <w:ind w:right="-108"/>
              <w:jc w:val="center"/>
              <w:rPr>
                <w:sz w:val="24"/>
                <w:szCs w:val="24"/>
                <w:lang w:eastAsia="hr-HR"/>
              </w:rPr>
            </w:pPr>
            <w:r w:rsidRPr="75EEF418">
              <w:rPr>
                <w:sz w:val="24"/>
                <w:szCs w:val="24"/>
                <w:lang w:eastAsia="hr-HR"/>
              </w:rPr>
              <w:t>2088</w:t>
            </w:r>
          </w:p>
        </w:tc>
      </w:tr>
      <w:tr w:rsidR="00B71220" w:rsidRPr="00B71220" w14:paraId="09FA522B" w14:textId="77777777" w:rsidTr="75EEF418">
        <w:trPr>
          <w:trHeight w:val="280"/>
        </w:trPr>
        <w:tc>
          <w:tcPr>
            <w:tcW w:w="1134" w:type="dxa"/>
            <w:vAlign w:val="center"/>
          </w:tcPr>
          <w:p w14:paraId="1EE28446" w14:textId="77777777" w:rsidR="00B52829" w:rsidRPr="00B71220" w:rsidRDefault="5EF7C919" w:rsidP="5EF7C919">
            <w:pPr>
              <w:pStyle w:val="Odlomakpopisa"/>
              <w:ind w:right="-108"/>
            </w:pPr>
            <w:r w:rsidRPr="5EF7C919">
              <w:t>4.</w:t>
            </w:r>
          </w:p>
        </w:tc>
        <w:tc>
          <w:tcPr>
            <w:tcW w:w="2887" w:type="dxa"/>
            <w:vAlign w:val="center"/>
          </w:tcPr>
          <w:p w14:paraId="72F9280D" w14:textId="77777777" w:rsidR="00B52829" w:rsidRDefault="5EF7C919" w:rsidP="5EF7C919">
            <w:pPr>
              <w:jc w:val="center"/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>Iva Groznica (B)/</w:t>
            </w:r>
          </w:p>
          <w:p w14:paraId="5B826485" w14:textId="77777777" w:rsidR="00E30732" w:rsidRPr="00B71220" w:rsidRDefault="5EF7C919" w:rsidP="5EF7C919">
            <w:pPr>
              <w:jc w:val="center"/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>Katarina Borac</w:t>
            </w:r>
          </w:p>
        </w:tc>
        <w:tc>
          <w:tcPr>
            <w:tcW w:w="2309" w:type="dxa"/>
            <w:vAlign w:val="center"/>
          </w:tcPr>
          <w:p w14:paraId="34572E70" w14:textId="77777777" w:rsidR="00B52829" w:rsidRDefault="5EF7C919" w:rsidP="5EF7C919">
            <w:pPr>
              <w:jc w:val="center"/>
              <w:rPr>
                <w:sz w:val="24"/>
                <w:szCs w:val="24"/>
                <w:lang w:eastAsia="hr-HR"/>
              </w:rPr>
            </w:pPr>
            <w:proofErr w:type="spellStart"/>
            <w:r w:rsidRPr="5EF7C919">
              <w:rPr>
                <w:sz w:val="24"/>
                <w:szCs w:val="24"/>
                <w:lang w:eastAsia="hr-HR"/>
              </w:rPr>
              <w:t>univ</w:t>
            </w:r>
            <w:proofErr w:type="spellEnd"/>
            <w:r w:rsidRPr="5EF7C919">
              <w:rPr>
                <w:sz w:val="24"/>
                <w:szCs w:val="24"/>
                <w:lang w:eastAsia="hr-HR"/>
              </w:rPr>
              <w:t xml:space="preserve">. mag. </w:t>
            </w:r>
            <w:proofErr w:type="spellStart"/>
            <w:r w:rsidRPr="5EF7C919">
              <w:rPr>
                <w:sz w:val="24"/>
                <w:szCs w:val="24"/>
                <w:lang w:eastAsia="hr-HR"/>
              </w:rPr>
              <w:t>psych</w:t>
            </w:r>
            <w:proofErr w:type="spellEnd"/>
            <w:r w:rsidRPr="5EF7C919">
              <w:rPr>
                <w:sz w:val="24"/>
                <w:szCs w:val="24"/>
                <w:lang w:eastAsia="hr-HR"/>
              </w:rPr>
              <w:t>./</w:t>
            </w:r>
          </w:p>
          <w:p w14:paraId="0F9D5CA7" w14:textId="77777777" w:rsidR="00E30732" w:rsidRPr="00B71220" w:rsidRDefault="5EF7C919" w:rsidP="5EF7C919">
            <w:pPr>
              <w:jc w:val="center"/>
              <w:rPr>
                <w:sz w:val="24"/>
                <w:szCs w:val="24"/>
                <w:lang w:eastAsia="hr-HR"/>
              </w:rPr>
            </w:pPr>
            <w:proofErr w:type="spellStart"/>
            <w:r w:rsidRPr="5EF7C919">
              <w:rPr>
                <w:sz w:val="24"/>
                <w:szCs w:val="24"/>
                <w:lang w:eastAsia="hr-HR"/>
              </w:rPr>
              <w:t>univ</w:t>
            </w:r>
            <w:proofErr w:type="spellEnd"/>
            <w:r w:rsidRPr="5EF7C919">
              <w:rPr>
                <w:sz w:val="24"/>
                <w:szCs w:val="24"/>
                <w:lang w:eastAsia="hr-HR"/>
              </w:rPr>
              <w:t xml:space="preserve">. mag. </w:t>
            </w:r>
            <w:proofErr w:type="spellStart"/>
            <w:r w:rsidRPr="5EF7C919">
              <w:rPr>
                <w:sz w:val="24"/>
                <w:szCs w:val="24"/>
                <w:lang w:eastAsia="hr-HR"/>
              </w:rPr>
              <w:t>psych</w:t>
            </w:r>
            <w:proofErr w:type="spellEnd"/>
            <w:r w:rsidRPr="5EF7C919">
              <w:rPr>
                <w:sz w:val="24"/>
                <w:szCs w:val="24"/>
                <w:lang w:eastAsia="hr-HR"/>
              </w:rPr>
              <w:t>.</w:t>
            </w:r>
          </w:p>
        </w:tc>
        <w:tc>
          <w:tcPr>
            <w:tcW w:w="2249" w:type="dxa"/>
            <w:vAlign w:val="center"/>
          </w:tcPr>
          <w:p w14:paraId="22F81D9B" w14:textId="77777777" w:rsidR="00B52829" w:rsidRPr="00B71220" w:rsidRDefault="5EF7C919" w:rsidP="5EF7C919">
            <w:pPr>
              <w:jc w:val="center"/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>PSIHOLOGINJA</w:t>
            </w:r>
          </w:p>
        </w:tc>
        <w:tc>
          <w:tcPr>
            <w:tcW w:w="1911" w:type="dxa"/>
            <w:vAlign w:val="center"/>
          </w:tcPr>
          <w:p w14:paraId="239479DC" w14:textId="77777777" w:rsidR="006D3156" w:rsidRPr="00B71220" w:rsidRDefault="5EF7C919" w:rsidP="5EF7C919">
            <w:pPr>
              <w:shd w:val="clear" w:color="auto" w:fill="FFFFFF" w:themeFill="background1"/>
              <w:rPr>
                <w:sz w:val="22"/>
                <w:szCs w:val="22"/>
                <w:lang w:eastAsia="hr-HR"/>
              </w:rPr>
            </w:pPr>
            <w:r w:rsidRPr="5EF7C919">
              <w:rPr>
                <w:sz w:val="22"/>
                <w:szCs w:val="22"/>
                <w:lang w:eastAsia="hr-HR"/>
              </w:rPr>
              <w:t xml:space="preserve">ponedjeljak i srijeda: od 12:30 do 18:30 </w:t>
            </w:r>
          </w:p>
          <w:p w14:paraId="1213A964" w14:textId="77777777" w:rsidR="006D3156" w:rsidRPr="00B71220" w:rsidRDefault="5EF7C919" w:rsidP="5EF7C919">
            <w:pPr>
              <w:shd w:val="clear" w:color="auto" w:fill="FFFFFF" w:themeFill="background1"/>
              <w:rPr>
                <w:sz w:val="22"/>
                <w:szCs w:val="22"/>
                <w:lang w:eastAsia="hr-HR"/>
              </w:rPr>
            </w:pPr>
            <w:r w:rsidRPr="5EF7C919">
              <w:rPr>
                <w:sz w:val="22"/>
                <w:szCs w:val="22"/>
                <w:lang w:eastAsia="hr-HR"/>
              </w:rPr>
              <w:t xml:space="preserve">- utorak i četvrtak: od 8:00 do 14:00 </w:t>
            </w:r>
          </w:p>
          <w:p w14:paraId="17562B36" w14:textId="77777777" w:rsidR="006D3156" w:rsidRPr="00B71220" w:rsidRDefault="5EF7C919" w:rsidP="5EF7C919">
            <w:pPr>
              <w:shd w:val="clear" w:color="auto" w:fill="FFFFFF" w:themeFill="background1"/>
              <w:rPr>
                <w:sz w:val="22"/>
                <w:szCs w:val="22"/>
                <w:lang w:eastAsia="hr-HR"/>
              </w:rPr>
            </w:pPr>
            <w:r w:rsidRPr="5EF7C919">
              <w:rPr>
                <w:sz w:val="22"/>
                <w:szCs w:val="22"/>
                <w:lang w:eastAsia="hr-HR"/>
              </w:rPr>
              <w:t xml:space="preserve">- petak: od 9:00 do 15:00 </w:t>
            </w:r>
          </w:p>
          <w:p w14:paraId="5FC46DD6" w14:textId="77777777" w:rsidR="00B52829" w:rsidRPr="00B71220" w:rsidRDefault="00B52829" w:rsidP="5EF7C919">
            <w:pPr>
              <w:jc w:val="center"/>
              <w:rPr>
                <w:sz w:val="24"/>
                <w:szCs w:val="24"/>
                <w:lang w:eastAsia="hr-HR"/>
              </w:rPr>
            </w:pPr>
          </w:p>
        </w:tc>
        <w:tc>
          <w:tcPr>
            <w:tcW w:w="2410" w:type="dxa"/>
          </w:tcPr>
          <w:p w14:paraId="0DB6A5ED" w14:textId="77777777" w:rsidR="006D3156" w:rsidRPr="00B71220" w:rsidRDefault="5EF7C919" w:rsidP="5EF7C919">
            <w:pPr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>od 9 do 11 sati</w:t>
            </w:r>
          </w:p>
          <w:p w14:paraId="33084040" w14:textId="77777777" w:rsidR="006D3156" w:rsidRPr="00B71220" w:rsidRDefault="006D3156" w:rsidP="5EF7C919">
            <w:pPr>
              <w:jc w:val="center"/>
              <w:rPr>
                <w:sz w:val="24"/>
                <w:szCs w:val="24"/>
                <w:lang w:eastAsia="hr-HR"/>
              </w:rPr>
            </w:pPr>
          </w:p>
          <w:p w14:paraId="5E95B835" w14:textId="77777777" w:rsidR="006D3156" w:rsidRPr="00B71220" w:rsidRDefault="006D3156" w:rsidP="5EF7C919">
            <w:pPr>
              <w:jc w:val="center"/>
              <w:rPr>
                <w:sz w:val="24"/>
                <w:szCs w:val="24"/>
                <w:lang w:eastAsia="hr-HR"/>
              </w:rPr>
            </w:pPr>
          </w:p>
          <w:p w14:paraId="30C8A4BE" w14:textId="77777777" w:rsidR="006D3156" w:rsidRPr="00B71220" w:rsidRDefault="006D3156" w:rsidP="5EF7C919">
            <w:pPr>
              <w:jc w:val="center"/>
              <w:rPr>
                <w:sz w:val="24"/>
                <w:szCs w:val="24"/>
                <w:lang w:eastAsia="hr-HR"/>
              </w:rPr>
            </w:pPr>
          </w:p>
          <w:p w14:paraId="1C64DE8C" w14:textId="77777777" w:rsidR="006D3156" w:rsidRPr="00B71220" w:rsidRDefault="5EF7C919" w:rsidP="5EF7C919">
            <w:pPr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 xml:space="preserve">  od 13 do 15 sati</w:t>
            </w:r>
          </w:p>
          <w:p w14:paraId="64BA6C4F" w14:textId="77777777" w:rsidR="00B52829" w:rsidRPr="00B71220" w:rsidRDefault="00B52829" w:rsidP="5EF7C919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14:paraId="5EDA0F87" w14:textId="77777777" w:rsidR="00B52829" w:rsidRPr="00B71220" w:rsidRDefault="5EF7C919" w:rsidP="5EF7C919">
            <w:pPr>
              <w:ind w:left="-108" w:right="-108"/>
              <w:jc w:val="center"/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>40</w:t>
            </w:r>
          </w:p>
        </w:tc>
        <w:tc>
          <w:tcPr>
            <w:tcW w:w="1404" w:type="dxa"/>
            <w:vAlign w:val="center"/>
          </w:tcPr>
          <w:p w14:paraId="6E929F68" w14:textId="77777777" w:rsidR="00B52829" w:rsidRPr="00B71220" w:rsidRDefault="7ACD3CFC" w:rsidP="5EF7C919">
            <w:pPr>
              <w:ind w:right="-108"/>
              <w:jc w:val="center"/>
              <w:rPr>
                <w:sz w:val="24"/>
                <w:szCs w:val="24"/>
                <w:lang w:eastAsia="hr-HR"/>
              </w:rPr>
            </w:pPr>
            <w:r w:rsidRPr="75EEF418">
              <w:rPr>
                <w:sz w:val="24"/>
                <w:szCs w:val="24"/>
                <w:lang w:eastAsia="hr-HR"/>
              </w:rPr>
              <w:t>2088</w:t>
            </w:r>
          </w:p>
        </w:tc>
      </w:tr>
    </w:tbl>
    <w:p w14:paraId="632EF8FC" w14:textId="77777777" w:rsidR="00AA143A" w:rsidRPr="00B71220" w:rsidRDefault="00AA143A" w:rsidP="00C65626">
      <w:pPr>
        <w:spacing w:line="260" w:lineRule="exact"/>
        <w:rPr>
          <w:b/>
          <w:bCs/>
          <w:color w:val="FF0000"/>
          <w:sz w:val="24"/>
          <w:szCs w:val="24"/>
          <w:lang w:val="pl-PL"/>
        </w:rPr>
      </w:pPr>
    </w:p>
    <w:p w14:paraId="1C12D2AF" w14:textId="77777777" w:rsidR="00AA143A" w:rsidRPr="00B71220" w:rsidRDefault="00AA143A" w:rsidP="00417704">
      <w:pPr>
        <w:spacing w:line="260" w:lineRule="exact"/>
        <w:ind w:left="2126"/>
        <w:rPr>
          <w:b/>
          <w:bCs/>
          <w:color w:val="FF0000"/>
          <w:sz w:val="24"/>
          <w:szCs w:val="24"/>
          <w:lang w:val="pl-PL"/>
        </w:rPr>
      </w:pPr>
    </w:p>
    <w:p w14:paraId="19295613" w14:textId="77777777" w:rsidR="5EF7C919" w:rsidRDefault="5EF7C919" w:rsidP="5EF7C919">
      <w:pPr>
        <w:spacing w:line="260" w:lineRule="exact"/>
        <w:ind w:left="2126"/>
        <w:rPr>
          <w:b/>
          <w:bCs/>
          <w:color w:val="FF0000"/>
          <w:sz w:val="24"/>
          <w:szCs w:val="24"/>
          <w:lang w:val="pl-PL"/>
        </w:rPr>
      </w:pPr>
    </w:p>
    <w:p w14:paraId="61D7C9DA" w14:textId="77777777" w:rsidR="5EF7C919" w:rsidRDefault="5EF7C919" w:rsidP="5EF7C919">
      <w:pPr>
        <w:spacing w:line="260" w:lineRule="exact"/>
        <w:ind w:left="2126"/>
        <w:rPr>
          <w:b/>
          <w:bCs/>
          <w:color w:val="FF0000"/>
          <w:sz w:val="24"/>
          <w:szCs w:val="24"/>
          <w:lang w:val="pl-PL"/>
        </w:rPr>
      </w:pPr>
    </w:p>
    <w:p w14:paraId="2E679DD1" w14:textId="77777777" w:rsidR="00AA143A" w:rsidRPr="00B71220" w:rsidRDefault="00AA143A" w:rsidP="00417704">
      <w:pPr>
        <w:spacing w:line="260" w:lineRule="exact"/>
        <w:ind w:left="2126"/>
        <w:rPr>
          <w:b/>
          <w:bCs/>
          <w:color w:val="FF0000"/>
          <w:sz w:val="24"/>
          <w:szCs w:val="24"/>
          <w:lang w:val="pl-PL"/>
        </w:rPr>
      </w:pPr>
    </w:p>
    <w:p w14:paraId="581E2ACC" w14:textId="77777777" w:rsidR="007B062D" w:rsidRPr="00B71220" w:rsidRDefault="6C5228A6" w:rsidP="6C5228A6">
      <w:pPr>
        <w:spacing w:line="260" w:lineRule="exact"/>
        <w:ind w:left="2126"/>
        <w:rPr>
          <w:b/>
          <w:bCs/>
          <w:color w:val="000000" w:themeColor="text1"/>
          <w:sz w:val="24"/>
          <w:szCs w:val="24"/>
          <w:lang w:val="pl-PL"/>
        </w:rPr>
      </w:pPr>
      <w:r w:rsidRPr="6C5228A6">
        <w:rPr>
          <w:b/>
          <w:bCs/>
          <w:color w:val="000000" w:themeColor="text1"/>
          <w:sz w:val="24"/>
          <w:szCs w:val="24"/>
          <w:lang w:val="pl-PL"/>
        </w:rPr>
        <w:lastRenderedPageBreak/>
        <w:t xml:space="preserve">2.2.3. TJEDNA I GODIŠNJA ZADUŽENJA OSTALIH RADNIKA ŠKOLE    </w:t>
      </w:r>
    </w:p>
    <w:p w14:paraId="185CC614" w14:textId="77777777" w:rsidR="007B062D" w:rsidRPr="00B71220" w:rsidRDefault="007B062D" w:rsidP="007B062D">
      <w:pPr>
        <w:jc w:val="both"/>
        <w:rPr>
          <w:rFonts w:ascii="Calibri" w:hAnsi="Calibri"/>
          <w:b/>
          <w:bCs/>
          <w:color w:val="FF0000"/>
          <w:sz w:val="24"/>
          <w:szCs w:val="24"/>
        </w:rPr>
      </w:pPr>
    </w:p>
    <w:tbl>
      <w:tblPr>
        <w:tblW w:w="14402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86"/>
        <w:gridCol w:w="3721"/>
        <w:gridCol w:w="1715"/>
        <w:gridCol w:w="2447"/>
        <w:gridCol w:w="2085"/>
        <w:gridCol w:w="1445"/>
        <w:gridCol w:w="1903"/>
      </w:tblGrid>
      <w:tr w:rsidR="00B71220" w:rsidRPr="00CD261E" w14:paraId="2F98AAF0" w14:textId="77777777" w:rsidTr="00CD261E">
        <w:trPr>
          <w:trHeight w:val="1354"/>
          <w:jc w:val="center"/>
        </w:trPr>
        <w:tc>
          <w:tcPr>
            <w:tcW w:w="1086" w:type="dxa"/>
            <w:shd w:val="clear" w:color="auto" w:fill="7030A0"/>
            <w:vAlign w:val="center"/>
          </w:tcPr>
          <w:p w14:paraId="3A27AB4F" w14:textId="77777777" w:rsidR="007B062D" w:rsidRPr="00CD261E" w:rsidRDefault="6C5228A6" w:rsidP="6C5228A6">
            <w:pPr>
              <w:ind w:left="-108" w:right="-108"/>
              <w:jc w:val="center"/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  <w:t>Red.</w:t>
            </w:r>
          </w:p>
          <w:p w14:paraId="1EE3B876" w14:textId="77777777" w:rsidR="007B062D" w:rsidRPr="00CD261E" w:rsidRDefault="6C5228A6" w:rsidP="6C5228A6">
            <w:pPr>
              <w:ind w:left="-108" w:right="-108"/>
              <w:jc w:val="center"/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  <w:t>broj</w:t>
            </w:r>
          </w:p>
        </w:tc>
        <w:tc>
          <w:tcPr>
            <w:tcW w:w="3721" w:type="dxa"/>
            <w:shd w:val="clear" w:color="auto" w:fill="7030A0"/>
            <w:vAlign w:val="center"/>
          </w:tcPr>
          <w:p w14:paraId="21285AA4" w14:textId="77777777" w:rsidR="007B062D" w:rsidRPr="00CD261E" w:rsidRDefault="6C5228A6" w:rsidP="6C5228A6">
            <w:pPr>
              <w:jc w:val="center"/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  <w:t>Ime i prezime</w:t>
            </w:r>
          </w:p>
          <w:p w14:paraId="2429FBE7" w14:textId="77777777" w:rsidR="007B062D" w:rsidRPr="00CD261E" w:rsidRDefault="6C5228A6" w:rsidP="6C5228A6">
            <w:pPr>
              <w:jc w:val="center"/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  <w:t>Radnika</w:t>
            </w:r>
          </w:p>
        </w:tc>
        <w:tc>
          <w:tcPr>
            <w:tcW w:w="1715" w:type="dxa"/>
            <w:shd w:val="clear" w:color="auto" w:fill="7030A0"/>
            <w:vAlign w:val="center"/>
          </w:tcPr>
          <w:p w14:paraId="79B19AD7" w14:textId="77777777" w:rsidR="007B062D" w:rsidRPr="00CD261E" w:rsidRDefault="6C5228A6" w:rsidP="6C5228A6">
            <w:pPr>
              <w:jc w:val="center"/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  <w:t>Struka</w:t>
            </w:r>
          </w:p>
        </w:tc>
        <w:tc>
          <w:tcPr>
            <w:tcW w:w="2447" w:type="dxa"/>
            <w:shd w:val="clear" w:color="auto" w:fill="7030A0"/>
            <w:vAlign w:val="center"/>
          </w:tcPr>
          <w:p w14:paraId="2D8E26B6" w14:textId="77777777" w:rsidR="007B062D" w:rsidRPr="00CD261E" w:rsidRDefault="6C5228A6" w:rsidP="6C5228A6">
            <w:pPr>
              <w:jc w:val="center"/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  <w:t>Radno mjesto</w:t>
            </w:r>
          </w:p>
        </w:tc>
        <w:tc>
          <w:tcPr>
            <w:tcW w:w="2085" w:type="dxa"/>
            <w:shd w:val="clear" w:color="auto" w:fill="7030A0"/>
            <w:vAlign w:val="center"/>
          </w:tcPr>
          <w:p w14:paraId="416FF0A7" w14:textId="77777777" w:rsidR="007B062D" w:rsidRPr="00CD261E" w:rsidRDefault="6C5228A6" w:rsidP="6C5228A6">
            <w:pPr>
              <w:jc w:val="center"/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  <w:t>Radno vrijeme</w:t>
            </w:r>
          </w:p>
          <w:p w14:paraId="7E701D04" w14:textId="77777777" w:rsidR="007B062D" w:rsidRPr="00CD261E" w:rsidRDefault="6C5228A6" w:rsidP="6C5228A6">
            <w:pPr>
              <w:jc w:val="center"/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  <w:t>(od – do)</w:t>
            </w:r>
          </w:p>
        </w:tc>
        <w:tc>
          <w:tcPr>
            <w:tcW w:w="1445" w:type="dxa"/>
            <w:shd w:val="clear" w:color="auto" w:fill="7030A0"/>
            <w:vAlign w:val="center"/>
          </w:tcPr>
          <w:p w14:paraId="2E16274D" w14:textId="77777777" w:rsidR="007B062D" w:rsidRPr="00CD261E" w:rsidRDefault="6C5228A6" w:rsidP="6C5228A6">
            <w:pPr>
              <w:jc w:val="center"/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  <w:t>Broj sati</w:t>
            </w:r>
          </w:p>
          <w:p w14:paraId="22EE90C3" w14:textId="77777777" w:rsidR="007B062D" w:rsidRPr="00CD261E" w:rsidRDefault="6C5228A6" w:rsidP="6C5228A6">
            <w:pPr>
              <w:jc w:val="center"/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  <w:t>tjedno</w:t>
            </w:r>
          </w:p>
        </w:tc>
        <w:tc>
          <w:tcPr>
            <w:tcW w:w="1903" w:type="dxa"/>
            <w:shd w:val="clear" w:color="auto" w:fill="7030A0"/>
            <w:vAlign w:val="center"/>
          </w:tcPr>
          <w:p w14:paraId="35344FDF" w14:textId="77777777" w:rsidR="007B062D" w:rsidRPr="00CD261E" w:rsidRDefault="6C5228A6" w:rsidP="6C5228A6">
            <w:pPr>
              <w:ind w:left="-108" w:right="-108"/>
              <w:jc w:val="center"/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  <w:t>Broj sati godišnjeg</w:t>
            </w:r>
          </w:p>
          <w:p w14:paraId="32E8FF58" w14:textId="77777777" w:rsidR="007B062D" w:rsidRPr="00CD261E" w:rsidRDefault="6C5228A6" w:rsidP="6C5228A6">
            <w:pPr>
              <w:ind w:left="-108" w:right="-108"/>
              <w:jc w:val="center"/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b/>
                <w:bCs/>
                <w:color w:val="000000" w:themeColor="text1"/>
                <w:sz w:val="16"/>
                <w:szCs w:val="16"/>
                <w:lang w:eastAsia="hr-HR"/>
              </w:rPr>
              <w:t>zaduženja</w:t>
            </w:r>
          </w:p>
        </w:tc>
      </w:tr>
      <w:tr w:rsidR="00B71220" w:rsidRPr="00CD261E" w14:paraId="72C2A9A9" w14:textId="77777777" w:rsidTr="00CD261E">
        <w:trPr>
          <w:trHeight w:val="511"/>
          <w:jc w:val="center"/>
        </w:trPr>
        <w:tc>
          <w:tcPr>
            <w:tcW w:w="1086" w:type="dxa"/>
            <w:vAlign w:val="center"/>
          </w:tcPr>
          <w:p w14:paraId="0EE2761C" w14:textId="77777777" w:rsidR="007B062D" w:rsidRPr="00CD261E" w:rsidRDefault="6C5228A6" w:rsidP="6C5228A6">
            <w:pPr>
              <w:ind w:left="-108" w:right="-108"/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bookmarkStart w:id="9" w:name="_Hlk146099951"/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1.</w:t>
            </w:r>
          </w:p>
        </w:tc>
        <w:tc>
          <w:tcPr>
            <w:tcW w:w="3721" w:type="dxa"/>
            <w:vAlign w:val="center"/>
          </w:tcPr>
          <w:p w14:paraId="20D9B723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Antonio Dorić</w:t>
            </w:r>
          </w:p>
        </w:tc>
        <w:tc>
          <w:tcPr>
            <w:tcW w:w="1715" w:type="dxa"/>
            <w:vAlign w:val="center"/>
          </w:tcPr>
          <w:p w14:paraId="5B537E93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mag. javne uprave</w:t>
            </w:r>
          </w:p>
        </w:tc>
        <w:tc>
          <w:tcPr>
            <w:tcW w:w="2447" w:type="dxa"/>
            <w:vAlign w:val="center"/>
          </w:tcPr>
          <w:p w14:paraId="2D2BA478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TAJNIK ŠKOLE</w:t>
            </w:r>
          </w:p>
        </w:tc>
        <w:tc>
          <w:tcPr>
            <w:tcW w:w="2085" w:type="dxa"/>
            <w:vAlign w:val="center"/>
          </w:tcPr>
          <w:p w14:paraId="7E516BFA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7.00-15.00</w:t>
            </w:r>
          </w:p>
        </w:tc>
        <w:tc>
          <w:tcPr>
            <w:tcW w:w="1445" w:type="dxa"/>
            <w:vAlign w:val="center"/>
          </w:tcPr>
          <w:p w14:paraId="14A8549A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40</w:t>
            </w:r>
          </w:p>
        </w:tc>
        <w:tc>
          <w:tcPr>
            <w:tcW w:w="1903" w:type="dxa"/>
            <w:vAlign w:val="center"/>
          </w:tcPr>
          <w:p w14:paraId="18C25850" w14:textId="77777777" w:rsidR="007B062D" w:rsidRPr="00CD261E" w:rsidRDefault="5A849C6D" w:rsidP="6C5228A6">
            <w:pPr>
              <w:ind w:right="-108"/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2088</w:t>
            </w:r>
          </w:p>
        </w:tc>
      </w:tr>
      <w:bookmarkEnd w:id="9"/>
      <w:tr w:rsidR="00B71220" w:rsidRPr="00CD261E" w14:paraId="0F2B6A57" w14:textId="77777777" w:rsidTr="00CD261E">
        <w:trPr>
          <w:trHeight w:val="511"/>
          <w:jc w:val="center"/>
        </w:trPr>
        <w:tc>
          <w:tcPr>
            <w:tcW w:w="1086" w:type="dxa"/>
            <w:vAlign w:val="center"/>
          </w:tcPr>
          <w:p w14:paraId="30F3A5DE" w14:textId="77777777" w:rsidR="007B062D" w:rsidRPr="00CD261E" w:rsidRDefault="6C5228A6" w:rsidP="6C5228A6">
            <w:pPr>
              <w:ind w:left="-108" w:right="-108"/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2.</w:t>
            </w:r>
          </w:p>
        </w:tc>
        <w:tc>
          <w:tcPr>
            <w:tcW w:w="3721" w:type="dxa"/>
            <w:vAlign w:val="center"/>
          </w:tcPr>
          <w:p w14:paraId="0E2EF7AA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Silvija Vukušić</w:t>
            </w:r>
          </w:p>
        </w:tc>
        <w:tc>
          <w:tcPr>
            <w:tcW w:w="1715" w:type="dxa"/>
            <w:vAlign w:val="center"/>
          </w:tcPr>
          <w:p w14:paraId="3ADFE935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ekonomist</w:t>
            </w:r>
          </w:p>
        </w:tc>
        <w:tc>
          <w:tcPr>
            <w:tcW w:w="2447" w:type="dxa"/>
            <w:vAlign w:val="center"/>
          </w:tcPr>
          <w:p w14:paraId="3B0275CA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VODITELJICA RAČUNOVOD.</w:t>
            </w:r>
          </w:p>
        </w:tc>
        <w:tc>
          <w:tcPr>
            <w:tcW w:w="2085" w:type="dxa"/>
            <w:vAlign w:val="center"/>
          </w:tcPr>
          <w:p w14:paraId="686D908F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7.00-15.00</w:t>
            </w:r>
          </w:p>
        </w:tc>
        <w:tc>
          <w:tcPr>
            <w:tcW w:w="1445" w:type="dxa"/>
            <w:vAlign w:val="center"/>
          </w:tcPr>
          <w:p w14:paraId="4E4FB768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40</w:t>
            </w:r>
          </w:p>
        </w:tc>
        <w:tc>
          <w:tcPr>
            <w:tcW w:w="1903" w:type="dxa"/>
            <w:vAlign w:val="center"/>
          </w:tcPr>
          <w:p w14:paraId="633BFB7A" w14:textId="77777777" w:rsidR="007B062D" w:rsidRPr="00CD261E" w:rsidRDefault="5ECA6AA9" w:rsidP="6C5228A6">
            <w:pPr>
              <w:ind w:right="-108"/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2088</w:t>
            </w:r>
          </w:p>
        </w:tc>
      </w:tr>
      <w:tr w:rsidR="00B71220" w:rsidRPr="00CD261E" w14:paraId="2CF20348" w14:textId="77777777" w:rsidTr="00CD261E">
        <w:trPr>
          <w:trHeight w:val="511"/>
          <w:jc w:val="center"/>
        </w:trPr>
        <w:tc>
          <w:tcPr>
            <w:tcW w:w="1086" w:type="dxa"/>
            <w:vAlign w:val="center"/>
          </w:tcPr>
          <w:p w14:paraId="0F9B381E" w14:textId="77777777" w:rsidR="007B062D" w:rsidRPr="00CD261E" w:rsidRDefault="6C5228A6" w:rsidP="6C5228A6">
            <w:pPr>
              <w:ind w:left="-108" w:right="-108"/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3.</w:t>
            </w:r>
          </w:p>
        </w:tc>
        <w:tc>
          <w:tcPr>
            <w:tcW w:w="3721" w:type="dxa"/>
            <w:vAlign w:val="center"/>
          </w:tcPr>
          <w:p w14:paraId="50C48654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Davor Šaronja</w:t>
            </w:r>
          </w:p>
        </w:tc>
        <w:tc>
          <w:tcPr>
            <w:tcW w:w="1715" w:type="dxa"/>
            <w:vAlign w:val="center"/>
          </w:tcPr>
          <w:p w14:paraId="1E621D88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tesar</w:t>
            </w:r>
          </w:p>
        </w:tc>
        <w:tc>
          <w:tcPr>
            <w:tcW w:w="2447" w:type="dxa"/>
            <w:vAlign w:val="center"/>
          </w:tcPr>
          <w:p w14:paraId="3513BC27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DOMAR-LOŽAČ</w:t>
            </w:r>
          </w:p>
        </w:tc>
        <w:tc>
          <w:tcPr>
            <w:tcW w:w="2085" w:type="dxa"/>
            <w:vAlign w:val="center"/>
          </w:tcPr>
          <w:p w14:paraId="51260486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6.30-14.30</w:t>
            </w:r>
          </w:p>
        </w:tc>
        <w:tc>
          <w:tcPr>
            <w:tcW w:w="1445" w:type="dxa"/>
            <w:vAlign w:val="center"/>
          </w:tcPr>
          <w:p w14:paraId="3A887926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40</w:t>
            </w:r>
          </w:p>
        </w:tc>
        <w:tc>
          <w:tcPr>
            <w:tcW w:w="1903" w:type="dxa"/>
            <w:vAlign w:val="center"/>
          </w:tcPr>
          <w:p w14:paraId="209C72EF" w14:textId="77777777" w:rsidR="007B062D" w:rsidRPr="00CD261E" w:rsidRDefault="6DD2ECFF" w:rsidP="6C5228A6">
            <w:pPr>
              <w:ind w:right="-108"/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2088</w:t>
            </w:r>
          </w:p>
        </w:tc>
      </w:tr>
      <w:tr w:rsidR="00B71220" w:rsidRPr="00CD261E" w14:paraId="24A2F23E" w14:textId="77777777" w:rsidTr="00CD261E">
        <w:trPr>
          <w:trHeight w:val="511"/>
          <w:jc w:val="center"/>
        </w:trPr>
        <w:tc>
          <w:tcPr>
            <w:tcW w:w="108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B74AD6F" w14:textId="77777777" w:rsidR="008E566B" w:rsidRPr="00CD261E" w:rsidRDefault="6C5228A6" w:rsidP="6C5228A6">
            <w:pPr>
              <w:ind w:left="-108" w:right="-108"/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4.</w:t>
            </w:r>
          </w:p>
        </w:tc>
        <w:tc>
          <w:tcPr>
            <w:tcW w:w="37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262E51B8" w14:textId="77777777" w:rsidR="008E566B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proofErr w:type="spellStart"/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Mirzet</w:t>
            </w:r>
            <w:proofErr w:type="spellEnd"/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 xml:space="preserve"> Okić</w:t>
            </w:r>
          </w:p>
        </w:tc>
        <w:tc>
          <w:tcPr>
            <w:tcW w:w="171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A01C3E1" w14:textId="77777777" w:rsidR="008E566B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ugostiteljska škola</w:t>
            </w:r>
          </w:p>
        </w:tc>
        <w:tc>
          <w:tcPr>
            <w:tcW w:w="24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0C465E2" w14:textId="77777777" w:rsidR="008E566B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KUHAR</w:t>
            </w:r>
          </w:p>
        </w:tc>
        <w:tc>
          <w:tcPr>
            <w:tcW w:w="20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9854C18" w14:textId="77777777" w:rsidR="008E566B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9.00-17.00</w:t>
            </w:r>
          </w:p>
        </w:tc>
        <w:tc>
          <w:tcPr>
            <w:tcW w:w="14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69C50903" w14:textId="77777777" w:rsidR="008E566B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40</w:t>
            </w:r>
          </w:p>
        </w:tc>
        <w:tc>
          <w:tcPr>
            <w:tcW w:w="19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6F79F31" w14:textId="77777777" w:rsidR="008E566B" w:rsidRPr="00CD261E" w:rsidRDefault="4B2ADB4D" w:rsidP="6C5228A6">
            <w:pPr>
              <w:ind w:right="-108"/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2088</w:t>
            </w:r>
          </w:p>
        </w:tc>
      </w:tr>
      <w:tr w:rsidR="00B71220" w:rsidRPr="00CD261E" w14:paraId="54584609" w14:textId="77777777" w:rsidTr="00CD261E">
        <w:trPr>
          <w:trHeight w:val="511"/>
          <w:jc w:val="center"/>
        </w:trPr>
        <w:tc>
          <w:tcPr>
            <w:tcW w:w="1086" w:type="dxa"/>
            <w:vAlign w:val="center"/>
          </w:tcPr>
          <w:p w14:paraId="1A340D64" w14:textId="77777777" w:rsidR="007B062D" w:rsidRPr="00CD261E" w:rsidRDefault="6C5228A6" w:rsidP="6C5228A6">
            <w:pPr>
              <w:ind w:left="-108" w:right="-108"/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5.</w:t>
            </w:r>
          </w:p>
        </w:tc>
        <w:tc>
          <w:tcPr>
            <w:tcW w:w="3721" w:type="dxa"/>
            <w:vAlign w:val="center"/>
          </w:tcPr>
          <w:p w14:paraId="59F27923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Sanda Dogan</w:t>
            </w:r>
          </w:p>
        </w:tc>
        <w:tc>
          <w:tcPr>
            <w:tcW w:w="1715" w:type="dxa"/>
            <w:vAlign w:val="center"/>
          </w:tcPr>
          <w:p w14:paraId="461E1C51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frizer</w:t>
            </w:r>
          </w:p>
        </w:tc>
        <w:tc>
          <w:tcPr>
            <w:tcW w:w="2447" w:type="dxa"/>
            <w:vAlign w:val="center"/>
          </w:tcPr>
          <w:p w14:paraId="0C3118C9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SPREMAČICA-ŠKOLA</w:t>
            </w:r>
          </w:p>
        </w:tc>
        <w:tc>
          <w:tcPr>
            <w:tcW w:w="2085" w:type="dxa"/>
            <w:vAlign w:val="center"/>
          </w:tcPr>
          <w:p w14:paraId="529083D3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6.30-14.30 i 13.00-21.00</w:t>
            </w:r>
          </w:p>
        </w:tc>
        <w:tc>
          <w:tcPr>
            <w:tcW w:w="1445" w:type="dxa"/>
            <w:vAlign w:val="center"/>
          </w:tcPr>
          <w:p w14:paraId="0D1E2752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40</w:t>
            </w:r>
          </w:p>
        </w:tc>
        <w:tc>
          <w:tcPr>
            <w:tcW w:w="1903" w:type="dxa"/>
            <w:vAlign w:val="center"/>
          </w:tcPr>
          <w:p w14:paraId="58D73D52" w14:textId="77777777" w:rsidR="007B062D" w:rsidRPr="00CD261E" w:rsidRDefault="4B86B08F" w:rsidP="6C5228A6">
            <w:pPr>
              <w:ind w:right="-108"/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2088</w:t>
            </w:r>
          </w:p>
        </w:tc>
      </w:tr>
      <w:tr w:rsidR="00B71220" w:rsidRPr="00CD261E" w14:paraId="3D44CF78" w14:textId="77777777" w:rsidTr="00CD261E">
        <w:trPr>
          <w:trHeight w:val="511"/>
          <w:jc w:val="center"/>
        </w:trPr>
        <w:tc>
          <w:tcPr>
            <w:tcW w:w="1086" w:type="dxa"/>
            <w:vAlign w:val="center"/>
          </w:tcPr>
          <w:p w14:paraId="5983998A" w14:textId="77777777" w:rsidR="007B062D" w:rsidRPr="00CD261E" w:rsidRDefault="6C5228A6" w:rsidP="6C5228A6">
            <w:pPr>
              <w:ind w:left="-108" w:right="-108"/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6.</w:t>
            </w:r>
          </w:p>
        </w:tc>
        <w:tc>
          <w:tcPr>
            <w:tcW w:w="3721" w:type="dxa"/>
            <w:vAlign w:val="center"/>
          </w:tcPr>
          <w:p w14:paraId="28A62DE8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Ružica Lacić</w:t>
            </w:r>
          </w:p>
        </w:tc>
        <w:tc>
          <w:tcPr>
            <w:tcW w:w="1715" w:type="dxa"/>
            <w:vAlign w:val="center"/>
          </w:tcPr>
          <w:p w14:paraId="0A3BF0E8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upravno pravo</w:t>
            </w:r>
          </w:p>
        </w:tc>
        <w:tc>
          <w:tcPr>
            <w:tcW w:w="2447" w:type="dxa"/>
            <w:vAlign w:val="center"/>
          </w:tcPr>
          <w:p w14:paraId="38959CAB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SPREMAČICA-ŠKOLA</w:t>
            </w:r>
          </w:p>
        </w:tc>
        <w:tc>
          <w:tcPr>
            <w:tcW w:w="2085" w:type="dxa"/>
            <w:vAlign w:val="center"/>
          </w:tcPr>
          <w:p w14:paraId="5EA82249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6.30-14.30 i 13.00-21.00</w:t>
            </w:r>
          </w:p>
        </w:tc>
        <w:tc>
          <w:tcPr>
            <w:tcW w:w="1445" w:type="dxa"/>
            <w:vAlign w:val="center"/>
          </w:tcPr>
          <w:p w14:paraId="73384660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40</w:t>
            </w:r>
          </w:p>
        </w:tc>
        <w:tc>
          <w:tcPr>
            <w:tcW w:w="1903" w:type="dxa"/>
            <w:vAlign w:val="center"/>
          </w:tcPr>
          <w:p w14:paraId="50F0B461" w14:textId="77777777" w:rsidR="007B062D" w:rsidRPr="00CD261E" w:rsidRDefault="0CE8F70C" w:rsidP="6C5228A6">
            <w:pPr>
              <w:ind w:right="-108"/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2088</w:t>
            </w:r>
          </w:p>
        </w:tc>
      </w:tr>
      <w:tr w:rsidR="00B71220" w:rsidRPr="00CD261E" w14:paraId="48DD615C" w14:textId="77777777" w:rsidTr="00CD261E">
        <w:trPr>
          <w:trHeight w:val="511"/>
          <w:jc w:val="center"/>
        </w:trPr>
        <w:tc>
          <w:tcPr>
            <w:tcW w:w="1086" w:type="dxa"/>
            <w:vAlign w:val="center"/>
          </w:tcPr>
          <w:p w14:paraId="13D80D75" w14:textId="77777777" w:rsidR="007B062D" w:rsidRPr="00CD261E" w:rsidRDefault="6C5228A6" w:rsidP="6C5228A6">
            <w:pPr>
              <w:ind w:left="-108" w:right="-108"/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7.</w:t>
            </w:r>
          </w:p>
        </w:tc>
        <w:tc>
          <w:tcPr>
            <w:tcW w:w="3721" w:type="dxa"/>
            <w:vAlign w:val="center"/>
          </w:tcPr>
          <w:p w14:paraId="6288F354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Željka Burić</w:t>
            </w:r>
          </w:p>
        </w:tc>
        <w:tc>
          <w:tcPr>
            <w:tcW w:w="1715" w:type="dxa"/>
            <w:vAlign w:val="center"/>
          </w:tcPr>
          <w:p w14:paraId="3AEBD5B4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krojač</w:t>
            </w:r>
          </w:p>
        </w:tc>
        <w:tc>
          <w:tcPr>
            <w:tcW w:w="2447" w:type="dxa"/>
            <w:vAlign w:val="center"/>
          </w:tcPr>
          <w:p w14:paraId="04721B5B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SPREMAČICA-DVORANA</w:t>
            </w:r>
          </w:p>
        </w:tc>
        <w:tc>
          <w:tcPr>
            <w:tcW w:w="2085" w:type="dxa"/>
            <w:vAlign w:val="center"/>
          </w:tcPr>
          <w:p w14:paraId="2890380B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6.30-14.30 i 13.00-21.00</w:t>
            </w:r>
          </w:p>
        </w:tc>
        <w:tc>
          <w:tcPr>
            <w:tcW w:w="1445" w:type="dxa"/>
            <w:vAlign w:val="center"/>
          </w:tcPr>
          <w:p w14:paraId="3FC2CA80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40</w:t>
            </w:r>
          </w:p>
        </w:tc>
        <w:tc>
          <w:tcPr>
            <w:tcW w:w="1903" w:type="dxa"/>
            <w:vAlign w:val="center"/>
          </w:tcPr>
          <w:p w14:paraId="2EDF556F" w14:textId="77777777" w:rsidR="007B062D" w:rsidRPr="00CD261E" w:rsidRDefault="26DB53EF" w:rsidP="6C5228A6">
            <w:pPr>
              <w:ind w:right="-108"/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2088</w:t>
            </w:r>
          </w:p>
        </w:tc>
      </w:tr>
      <w:tr w:rsidR="00B71220" w:rsidRPr="00CD261E" w14:paraId="24D12ACB" w14:textId="77777777" w:rsidTr="00CD261E">
        <w:trPr>
          <w:trHeight w:val="511"/>
          <w:jc w:val="center"/>
        </w:trPr>
        <w:tc>
          <w:tcPr>
            <w:tcW w:w="1086" w:type="dxa"/>
            <w:vAlign w:val="center"/>
          </w:tcPr>
          <w:p w14:paraId="6FECDEAF" w14:textId="77777777" w:rsidR="007B062D" w:rsidRPr="00CD261E" w:rsidRDefault="6C5228A6" w:rsidP="6C5228A6">
            <w:pPr>
              <w:ind w:left="-108" w:right="-108"/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8.</w:t>
            </w:r>
          </w:p>
        </w:tc>
        <w:tc>
          <w:tcPr>
            <w:tcW w:w="3721" w:type="dxa"/>
            <w:vAlign w:val="center"/>
          </w:tcPr>
          <w:p w14:paraId="6D27DEBA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Vida Marjanović</w:t>
            </w:r>
          </w:p>
        </w:tc>
        <w:tc>
          <w:tcPr>
            <w:tcW w:w="1715" w:type="dxa"/>
            <w:vAlign w:val="center"/>
          </w:tcPr>
          <w:p w14:paraId="2D9868DA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strojarski tehničar</w:t>
            </w:r>
          </w:p>
        </w:tc>
        <w:tc>
          <w:tcPr>
            <w:tcW w:w="2447" w:type="dxa"/>
            <w:vAlign w:val="center"/>
          </w:tcPr>
          <w:p w14:paraId="4AFB4099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SPREMAČICA-DVORANA</w:t>
            </w:r>
          </w:p>
        </w:tc>
        <w:tc>
          <w:tcPr>
            <w:tcW w:w="2085" w:type="dxa"/>
            <w:vAlign w:val="center"/>
          </w:tcPr>
          <w:p w14:paraId="23E9F969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6.30-14.30 i 13.00-21.00</w:t>
            </w:r>
          </w:p>
        </w:tc>
        <w:tc>
          <w:tcPr>
            <w:tcW w:w="1445" w:type="dxa"/>
            <w:vAlign w:val="center"/>
          </w:tcPr>
          <w:p w14:paraId="62120417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40</w:t>
            </w:r>
          </w:p>
        </w:tc>
        <w:tc>
          <w:tcPr>
            <w:tcW w:w="1903" w:type="dxa"/>
            <w:vAlign w:val="center"/>
          </w:tcPr>
          <w:p w14:paraId="6833C31D" w14:textId="77777777" w:rsidR="007B062D" w:rsidRPr="00CD261E" w:rsidRDefault="52DA8F8A" w:rsidP="6C5228A6">
            <w:pPr>
              <w:ind w:right="-108"/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2088</w:t>
            </w:r>
          </w:p>
        </w:tc>
      </w:tr>
      <w:tr w:rsidR="00A46A9E" w:rsidRPr="00CD261E" w14:paraId="49A303A1" w14:textId="77777777" w:rsidTr="00CD261E">
        <w:trPr>
          <w:trHeight w:val="645"/>
          <w:jc w:val="center"/>
        </w:trPr>
        <w:tc>
          <w:tcPr>
            <w:tcW w:w="1086" w:type="dxa"/>
            <w:vAlign w:val="center"/>
          </w:tcPr>
          <w:p w14:paraId="07637FDF" w14:textId="77777777" w:rsidR="007B062D" w:rsidRPr="00CD261E" w:rsidRDefault="6C5228A6" w:rsidP="6C5228A6">
            <w:pPr>
              <w:ind w:left="-108" w:right="-108"/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9.</w:t>
            </w:r>
          </w:p>
        </w:tc>
        <w:tc>
          <w:tcPr>
            <w:tcW w:w="3721" w:type="dxa"/>
            <w:vAlign w:val="center"/>
          </w:tcPr>
          <w:p w14:paraId="0F2D447D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 xml:space="preserve">Ivana </w:t>
            </w:r>
            <w:proofErr w:type="spellStart"/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Hervoević</w:t>
            </w:r>
            <w:proofErr w:type="spellEnd"/>
          </w:p>
        </w:tc>
        <w:tc>
          <w:tcPr>
            <w:tcW w:w="1715" w:type="dxa"/>
            <w:vAlign w:val="center"/>
          </w:tcPr>
          <w:p w14:paraId="56A924E8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prodavač</w:t>
            </w:r>
          </w:p>
        </w:tc>
        <w:tc>
          <w:tcPr>
            <w:tcW w:w="2447" w:type="dxa"/>
            <w:vAlign w:val="center"/>
          </w:tcPr>
          <w:p w14:paraId="31F9CCA5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SPREMAČICA-ŠKOLA</w:t>
            </w:r>
          </w:p>
        </w:tc>
        <w:tc>
          <w:tcPr>
            <w:tcW w:w="2085" w:type="dxa"/>
            <w:vAlign w:val="center"/>
          </w:tcPr>
          <w:p w14:paraId="572CB327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16.00-20.00</w:t>
            </w:r>
          </w:p>
        </w:tc>
        <w:tc>
          <w:tcPr>
            <w:tcW w:w="1445" w:type="dxa"/>
            <w:vAlign w:val="center"/>
          </w:tcPr>
          <w:p w14:paraId="68E1B782" w14:textId="77777777" w:rsidR="007B062D" w:rsidRPr="00CD261E" w:rsidRDefault="6C5228A6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20</w:t>
            </w:r>
          </w:p>
        </w:tc>
        <w:tc>
          <w:tcPr>
            <w:tcW w:w="1903" w:type="dxa"/>
            <w:vAlign w:val="center"/>
          </w:tcPr>
          <w:p w14:paraId="3649D5FC" w14:textId="77777777" w:rsidR="007B062D" w:rsidRPr="00CD261E" w:rsidRDefault="5C89C81F" w:rsidP="6C5228A6">
            <w:pPr>
              <w:ind w:right="-108"/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1044</w:t>
            </w:r>
          </w:p>
        </w:tc>
      </w:tr>
      <w:tr w:rsidR="00922ED5" w:rsidRPr="00CD261E" w14:paraId="0D55C9D7" w14:textId="77777777" w:rsidTr="00CD261E">
        <w:trPr>
          <w:trHeight w:val="645"/>
          <w:jc w:val="center"/>
        </w:trPr>
        <w:tc>
          <w:tcPr>
            <w:tcW w:w="1086" w:type="dxa"/>
            <w:vAlign w:val="center"/>
          </w:tcPr>
          <w:p w14:paraId="14D8701B" w14:textId="77777777" w:rsidR="00922ED5" w:rsidRPr="00CD261E" w:rsidRDefault="00922ED5" w:rsidP="6C5228A6">
            <w:pPr>
              <w:ind w:left="-108" w:right="-108"/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</w:p>
        </w:tc>
        <w:tc>
          <w:tcPr>
            <w:tcW w:w="3721" w:type="dxa"/>
            <w:vAlign w:val="center"/>
          </w:tcPr>
          <w:p w14:paraId="4E5178BA" w14:textId="599659C1" w:rsidR="00922ED5" w:rsidRPr="00CD261E" w:rsidRDefault="00922ED5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</w:p>
        </w:tc>
        <w:tc>
          <w:tcPr>
            <w:tcW w:w="1715" w:type="dxa"/>
            <w:vAlign w:val="center"/>
          </w:tcPr>
          <w:p w14:paraId="269144E6" w14:textId="77777777" w:rsidR="00922ED5" w:rsidRPr="00CD261E" w:rsidRDefault="00922ED5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</w:p>
        </w:tc>
        <w:tc>
          <w:tcPr>
            <w:tcW w:w="2447" w:type="dxa"/>
            <w:vAlign w:val="center"/>
          </w:tcPr>
          <w:p w14:paraId="2E0CF06A" w14:textId="20028ECA" w:rsidR="00922ED5" w:rsidRPr="00CD261E" w:rsidRDefault="00922ED5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 xml:space="preserve">OPERATIVNI DJELATNIK ZA SIGURNOST I </w:t>
            </w:r>
            <w:r w:rsidR="00FF3917">
              <w:rPr>
                <w:color w:val="000000" w:themeColor="text1"/>
                <w:sz w:val="16"/>
                <w:szCs w:val="16"/>
                <w:lang w:eastAsia="hr-HR"/>
              </w:rPr>
              <w:t xml:space="preserve">CIVILNU </w:t>
            </w: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ZAŠTITU</w:t>
            </w:r>
          </w:p>
        </w:tc>
        <w:tc>
          <w:tcPr>
            <w:tcW w:w="2085" w:type="dxa"/>
            <w:vAlign w:val="center"/>
          </w:tcPr>
          <w:p w14:paraId="3F544DB4" w14:textId="0B787FC3" w:rsidR="00922ED5" w:rsidRPr="00CD261E" w:rsidRDefault="00922ED5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6.00-14.00 I</w:t>
            </w:r>
          </w:p>
          <w:p w14:paraId="416FE993" w14:textId="53037640" w:rsidR="00922ED5" w:rsidRPr="00CD261E" w:rsidRDefault="00922ED5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12.00-20.00</w:t>
            </w:r>
          </w:p>
        </w:tc>
        <w:tc>
          <w:tcPr>
            <w:tcW w:w="1445" w:type="dxa"/>
            <w:vAlign w:val="center"/>
          </w:tcPr>
          <w:p w14:paraId="7D6088C9" w14:textId="0B3229C8" w:rsidR="00922ED5" w:rsidRPr="00CD261E" w:rsidRDefault="00922ED5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40</w:t>
            </w:r>
          </w:p>
        </w:tc>
        <w:tc>
          <w:tcPr>
            <w:tcW w:w="1903" w:type="dxa"/>
            <w:vAlign w:val="center"/>
          </w:tcPr>
          <w:p w14:paraId="7B6C85CB" w14:textId="581C2BDD" w:rsidR="00922ED5" w:rsidRPr="00CD261E" w:rsidRDefault="00922ED5" w:rsidP="6C5228A6">
            <w:pPr>
              <w:ind w:right="-108"/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2088</w:t>
            </w:r>
          </w:p>
        </w:tc>
      </w:tr>
      <w:tr w:rsidR="00922ED5" w:rsidRPr="00CD261E" w14:paraId="13355456" w14:textId="77777777" w:rsidTr="00CD261E">
        <w:trPr>
          <w:trHeight w:val="645"/>
          <w:jc w:val="center"/>
        </w:trPr>
        <w:tc>
          <w:tcPr>
            <w:tcW w:w="1086" w:type="dxa"/>
            <w:vAlign w:val="center"/>
          </w:tcPr>
          <w:p w14:paraId="6A94ECE0" w14:textId="77777777" w:rsidR="00922ED5" w:rsidRPr="00CD261E" w:rsidRDefault="00922ED5" w:rsidP="6C5228A6">
            <w:pPr>
              <w:ind w:left="-108" w:right="-108"/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</w:p>
        </w:tc>
        <w:tc>
          <w:tcPr>
            <w:tcW w:w="3721" w:type="dxa"/>
            <w:vAlign w:val="center"/>
          </w:tcPr>
          <w:p w14:paraId="6E5048C8" w14:textId="77777777" w:rsidR="00922ED5" w:rsidRPr="00CD261E" w:rsidRDefault="00922ED5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</w:p>
        </w:tc>
        <w:tc>
          <w:tcPr>
            <w:tcW w:w="1715" w:type="dxa"/>
            <w:vAlign w:val="center"/>
          </w:tcPr>
          <w:p w14:paraId="190500B8" w14:textId="77777777" w:rsidR="00922ED5" w:rsidRPr="00CD261E" w:rsidRDefault="00922ED5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</w:p>
        </w:tc>
        <w:tc>
          <w:tcPr>
            <w:tcW w:w="2447" w:type="dxa"/>
            <w:vAlign w:val="center"/>
          </w:tcPr>
          <w:p w14:paraId="6FF94139" w14:textId="25C0A4CD" w:rsidR="00922ED5" w:rsidRPr="00CD261E" w:rsidRDefault="00922ED5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 xml:space="preserve">OPERATIVNI DJELATNIK ZA SIGURNOST I </w:t>
            </w:r>
            <w:r w:rsidR="00FF3917">
              <w:rPr>
                <w:color w:val="000000" w:themeColor="text1"/>
                <w:sz w:val="16"/>
                <w:szCs w:val="16"/>
                <w:lang w:eastAsia="hr-HR"/>
              </w:rPr>
              <w:t xml:space="preserve">CIVILNU </w:t>
            </w: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ZAŠTITU</w:t>
            </w:r>
          </w:p>
        </w:tc>
        <w:tc>
          <w:tcPr>
            <w:tcW w:w="2085" w:type="dxa"/>
            <w:vAlign w:val="center"/>
          </w:tcPr>
          <w:p w14:paraId="10B36FDA" w14:textId="77777777" w:rsidR="00922ED5" w:rsidRPr="00CD261E" w:rsidRDefault="00922ED5" w:rsidP="00922ED5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6.00-14.00 I</w:t>
            </w:r>
          </w:p>
          <w:p w14:paraId="48481241" w14:textId="4ED6C9F2" w:rsidR="00922ED5" w:rsidRPr="00CD261E" w:rsidRDefault="00922ED5" w:rsidP="00922ED5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12.00-20.00</w:t>
            </w:r>
          </w:p>
        </w:tc>
        <w:tc>
          <w:tcPr>
            <w:tcW w:w="1445" w:type="dxa"/>
            <w:vAlign w:val="center"/>
          </w:tcPr>
          <w:p w14:paraId="0FF12CD8" w14:textId="6E2823AC" w:rsidR="00922ED5" w:rsidRPr="00CD261E" w:rsidRDefault="00922ED5" w:rsidP="6C5228A6">
            <w:pPr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40</w:t>
            </w:r>
          </w:p>
        </w:tc>
        <w:tc>
          <w:tcPr>
            <w:tcW w:w="1903" w:type="dxa"/>
            <w:vAlign w:val="center"/>
          </w:tcPr>
          <w:p w14:paraId="32521D28" w14:textId="73E54C05" w:rsidR="00922ED5" w:rsidRPr="00CD261E" w:rsidRDefault="00922ED5" w:rsidP="6C5228A6">
            <w:pPr>
              <w:ind w:right="-108"/>
              <w:jc w:val="center"/>
              <w:rPr>
                <w:color w:val="000000" w:themeColor="text1"/>
                <w:sz w:val="16"/>
                <w:szCs w:val="16"/>
                <w:lang w:eastAsia="hr-HR"/>
              </w:rPr>
            </w:pPr>
            <w:r w:rsidRPr="00CD261E">
              <w:rPr>
                <w:color w:val="000000" w:themeColor="text1"/>
                <w:sz w:val="16"/>
                <w:szCs w:val="16"/>
                <w:lang w:eastAsia="hr-HR"/>
              </w:rPr>
              <w:t>2088</w:t>
            </w:r>
          </w:p>
        </w:tc>
      </w:tr>
    </w:tbl>
    <w:p w14:paraId="0089DABB" w14:textId="77777777" w:rsidR="75EEF418" w:rsidRPr="00CD261E" w:rsidRDefault="75EEF418" w:rsidP="75EEF418">
      <w:pPr>
        <w:spacing w:line="200" w:lineRule="exact"/>
        <w:rPr>
          <w:color w:val="FF0000"/>
          <w:sz w:val="16"/>
          <w:szCs w:val="16"/>
          <w:lang w:val="pl-PL"/>
        </w:rPr>
      </w:pPr>
    </w:p>
    <w:p w14:paraId="4398E125" w14:textId="77777777" w:rsidR="75EEF418" w:rsidRPr="00CD261E" w:rsidRDefault="75EEF418" w:rsidP="75EEF418">
      <w:pPr>
        <w:spacing w:line="200" w:lineRule="exact"/>
        <w:rPr>
          <w:color w:val="FF0000"/>
          <w:sz w:val="16"/>
          <w:szCs w:val="16"/>
          <w:lang w:val="pl-PL"/>
        </w:rPr>
      </w:pPr>
    </w:p>
    <w:p w14:paraId="5B021E89" w14:textId="77777777" w:rsidR="75EEF418" w:rsidRDefault="75EEF418" w:rsidP="75EEF418">
      <w:pPr>
        <w:spacing w:line="200" w:lineRule="exact"/>
        <w:rPr>
          <w:color w:val="FF0000"/>
          <w:sz w:val="32"/>
          <w:szCs w:val="32"/>
          <w:lang w:val="pl-PL"/>
        </w:rPr>
      </w:pPr>
    </w:p>
    <w:p w14:paraId="7B5A47C1" w14:textId="77777777" w:rsidR="75EEF418" w:rsidRDefault="75EEF418" w:rsidP="75EEF418">
      <w:pPr>
        <w:spacing w:line="200" w:lineRule="exact"/>
        <w:rPr>
          <w:color w:val="FF0000"/>
          <w:sz w:val="32"/>
          <w:szCs w:val="32"/>
          <w:lang w:val="pl-PL"/>
        </w:rPr>
      </w:pPr>
    </w:p>
    <w:p w14:paraId="517FBD16" w14:textId="77777777" w:rsidR="002616DD" w:rsidRPr="00B71220" w:rsidRDefault="70673B43">
      <w:pPr>
        <w:numPr>
          <w:ilvl w:val="0"/>
          <w:numId w:val="19"/>
        </w:numPr>
        <w:spacing w:line="260" w:lineRule="exact"/>
        <w:rPr>
          <w:b/>
          <w:bCs/>
          <w:sz w:val="32"/>
          <w:szCs w:val="32"/>
          <w:lang w:val="pl-PL"/>
        </w:rPr>
      </w:pPr>
      <w:r w:rsidRPr="70673B43">
        <w:rPr>
          <w:b/>
          <w:bCs/>
          <w:sz w:val="32"/>
          <w:szCs w:val="32"/>
          <w:lang w:val="pl-PL"/>
        </w:rPr>
        <w:lastRenderedPageBreak/>
        <w:t xml:space="preserve">PODACI O ORGANIZACIJI RADA   </w:t>
      </w:r>
    </w:p>
    <w:p w14:paraId="2C85C624" w14:textId="77777777" w:rsidR="00E531E8" w:rsidRPr="00B71220" w:rsidRDefault="5EF7C919">
      <w:pPr>
        <w:numPr>
          <w:ilvl w:val="1"/>
          <w:numId w:val="19"/>
        </w:numPr>
        <w:spacing w:line="260" w:lineRule="exact"/>
        <w:rPr>
          <w:b/>
          <w:bCs/>
          <w:sz w:val="24"/>
          <w:szCs w:val="24"/>
          <w:lang w:val="pl-PL"/>
        </w:rPr>
      </w:pPr>
      <w:r w:rsidRPr="5EF7C919">
        <w:rPr>
          <w:b/>
          <w:bCs/>
          <w:sz w:val="24"/>
          <w:szCs w:val="24"/>
          <w:lang w:val="pl-PL"/>
        </w:rPr>
        <w:t>ORGANIZACIJA SMJENA</w:t>
      </w:r>
    </w:p>
    <w:p w14:paraId="230F220E" w14:textId="77777777" w:rsidR="5EF7C919" w:rsidRDefault="5EF7C919" w:rsidP="5EF7C919">
      <w:pPr>
        <w:spacing w:line="260" w:lineRule="exact"/>
        <w:ind w:left="720"/>
        <w:rPr>
          <w:sz w:val="24"/>
          <w:szCs w:val="24"/>
          <w:lang w:eastAsia="hr-HR"/>
        </w:rPr>
      </w:pPr>
    </w:p>
    <w:p w14:paraId="0C0846CB" w14:textId="77777777" w:rsidR="00E531E8" w:rsidRPr="00B71220" w:rsidRDefault="70673B43" w:rsidP="00CD261E">
      <w:pPr>
        <w:spacing w:line="260" w:lineRule="exact"/>
        <w:rPr>
          <w:sz w:val="24"/>
          <w:szCs w:val="24"/>
          <w:lang w:val="pl-PL"/>
        </w:rPr>
      </w:pPr>
      <w:r w:rsidRPr="70673B43">
        <w:rPr>
          <w:sz w:val="24"/>
          <w:szCs w:val="24"/>
          <w:lang w:eastAsia="hr-HR"/>
        </w:rPr>
        <w:t>Prijepodnevna smjena</w:t>
      </w:r>
    </w:p>
    <w:p w14:paraId="34908B0D" w14:textId="77777777" w:rsidR="00E531E8" w:rsidRPr="00B71220" w:rsidRDefault="5EF7C919" w:rsidP="5EF7C919">
      <w:pPr>
        <w:shd w:val="clear" w:color="auto" w:fill="FFFFFF" w:themeFill="background1"/>
        <w:spacing w:beforeAutospacing="1" w:afterAutospacing="1"/>
        <w:ind w:left="1107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t>0. sat 7.10 - 7.55</w:t>
      </w:r>
    </w:p>
    <w:p w14:paraId="28333922" w14:textId="77777777" w:rsidR="00E531E8" w:rsidRPr="00B71220" w:rsidRDefault="5EF7C919" w:rsidP="5EF7C919">
      <w:pPr>
        <w:shd w:val="clear" w:color="auto" w:fill="FFFFFF" w:themeFill="background1"/>
        <w:spacing w:beforeAutospacing="1" w:afterAutospacing="1"/>
        <w:ind w:left="1107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t>1. sat 8.00 - 8.45</w:t>
      </w:r>
    </w:p>
    <w:p w14:paraId="502384CC" w14:textId="77777777" w:rsidR="00E531E8" w:rsidRPr="00B71220" w:rsidRDefault="5EF7C919" w:rsidP="5EF7C919">
      <w:pPr>
        <w:shd w:val="clear" w:color="auto" w:fill="FFFFFF" w:themeFill="background1"/>
        <w:spacing w:beforeAutospacing="1" w:afterAutospacing="1"/>
        <w:ind w:left="1107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t>2. sat 8.50 - 9.35</w:t>
      </w:r>
    </w:p>
    <w:p w14:paraId="7DAA6FD4" w14:textId="77777777" w:rsidR="00E531E8" w:rsidRPr="00B71220" w:rsidRDefault="5EF7C919" w:rsidP="5EF7C919">
      <w:pPr>
        <w:shd w:val="clear" w:color="auto" w:fill="FFFFFF" w:themeFill="background1"/>
        <w:spacing w:beforeAutospacing="1" w:afterAutospacing="1"/>
        <w:ind w:left="1107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t>3. sat 9.50 - 10.35</w:t>
      </w:r>
    </w:p>
    <w:p w14:paraId="0E912389" w14:textId="77777777" w:rsidR="00E531E8" w:rsidRPr="00B71220" w:rsidRDefault="5EF7C919" w:rsidP="5EF7C919">
      <w:pPr>
        <w:shd w:val="clear" w:color="auto" w:fill="FFFFFF" w:themeFill="background1"/>
        <w:spacing w:beforeAutospacing="1" w:afterAutospacing="1"/>
        <w:ind w:left="1107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t>4. sat 10.40 - 11.25</w:t>
      </w:r>
    </w:p>
    <w:p w14:paraId="710CFAA2" w14:textId="77777777" w:rsidR="00E531E8" w:rsidRPr="00B71220" w:rsidRDefault="5EF7C919" w:rsidP="5EF7C919">
      <w:pPr>
        <w:shd w:val="clear" w:color="auto" w:fill="FFFFFF" w:themeFill="background1"/>
        <w:spacing w:beforeAutospacing="1" w:afterAutospacing="1"/>
        <w:ind w:left="1107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t>5. sat 11.30 - 12.15</w:t>
      </w:r>
    </w:p>
    <w:p w14:paraId="19F81E14" w14:textId="77777777" w:rsidR="00E531E8" w:rsidRPr="00B71220" w:rsidRDefault="5EF7C919" w:rsidP="5EF7C919">
      <w:pPr>
        <w:shd w:val="clear" w:color="auto" w:fill="FFFFFF" w:themeFill="background1"/>
        <w:spacing w:beforeAutospacing="1" w:afterAutospacing="1"/>
        <w:ind w:left="1107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t>6. sat 12.20 - 13.05</w:t>
      </w:r>
    </w:p>
    <w:p w14:paraId="5EA6973E" w14:textId="77777777" w:rsidR="5EF7C919" w:rsidRDefault="5EF7C919" w:rsidP="5EF7C919">
      <w:pPr>
        <w:shd w:val="clear" w:color="auto" w:fill="FFFFFF" w:themeFill="background1"/>
        <w:spacing w:beforeAutospacing="1" w:afterAutospacing="1"/>
        <w:ind w:left="567"/>
        <w:rPr>
          <w:color w:val="FF0000"/>
          <w:sz w:val="24"/>
          <w:szCs w:val="24"/>
          <w:lang w:eastAsia="hr-HR"/>
        </w:rPr>
      </w:pPr>
    </w:p>
    <w:p w14:paraId="38050548" w14:textId="77777777" w:rsidR="00E531E8" w:rsidRPr="00B71220" w:rsidRDefault="5EF7C919" w:rsidP="5EF7C919">
      <w:pPr>
        <w:shd w:val="clear" w:color="auto" w:fill="FFFFFF" w:themeFill="background1"/>
        <w:spacing w:beforeAutospacing="1" w:afterAutospacing="1"/>
        <w:ind w:left="567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t>Poslijepodne        </w:t>
      </w:r>
    </w:p>
    <w:p w14:paraId="33A87A3E" w14:textId="77777777" w:rsidR="00E531E8" w:rsidRPr="00B71220" w:rsidRDefault="5EF7C919" w:rsidP="5EF7C919">
      <w:pPr>
        <w:shd w:val="clear" w:color="auto" w:fill="FFFFFF" w:themeFill="background1"/>
        <w:spacing w:beforeAutospacing="1" w:afterAutospacing="1"/>
        <w:ind w:left="1107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t>0. sat 12.40 - 13.25</w:t>
      </w:r>
    </w:p>
    <w:p w14:paraId="61666341" w14:textId="77777777" w:rsidR="00E531E8" w:rsidRPr="00B71220" w:rsidRDefault="5EF7C919" w:rsidP="5EF7C919">
      <w:pPr>
        <w:shd w:val="clear" w:color="auto" w:fill="FFFFFF" w:themeFill="background1"/>
        <w:spacing w:beforeAutospacing="1" w:afterAutospacing="1"/>
        <w:ind w:left="1107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t>1. sat 13.30 - 14.15</w:t>
      </w:r>
    </w:p>
    <w:p w14:paraId="2FFAA070" w14:textId="77777777" w:rsidR="00E531E8" w:rsidRPr="00B71220" w:rsidRDefault="5EF7C919" w:rsidP="5EF7C919">
      <w:pPr>
        <w:shd w:val="clear" w:color="auto" w:fill="FFFFFF" w:themeFill="background1"/>
        <w:spacing w:beforeAutospacing="1" w:afterAutospacing="1"/>
        <w:ind w:left="1107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t>2. sat 14.20 - 15.05</w:t>
      </w:r>
    </w:p>
    <w:p w14:paraId="3CE9AAC6" w14:textId="77777777" w:rsidR="00E531E8" w:rsidRPr="00B71220" w:rsidRDefault="5EF7C919" w:rsidP="5EF7C919">
      <w:pPr>
        <w:shd w:val="clear" w:color="auto" w:fill="FFFFFF" w:themeFill="background1"/>
        <w:spacing w:beforeAutospacing="1" w:afterAutospacing="1"/>
        <w:ind w:left="1107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t>3. sat 15.20 - 16.05</w:t>
      </w:r>
    </w:p>
    <w:p w14:paraId="6B494FB5" w14:textId="77777777" w:rsidR="00E531E8" w:rsidRPr="00B71220" w:rsidRDefault="5EF7C919" w:rsidP="5EF7C919">
      <w:pPr>
        <w:shd w:val="clear" w:color="auto" w:fill="FFFFFF" w:themeFill="background1"/>
        <w:spacing w:beforeAutospacing="1" w:afterAutospacing="1"/>
        <w:ind w:left="1107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t>4. sat 16.10 - 16.55</w:t>
      </w:r>
    </w:p>
    <w:p w14:paraId="7683D487" w14:textId="77777777" w:rsidR="00E531E8" w:rsidRPr="00B71220" w:rsidRDefault="5EF7C919" w:rsidP="5EF7C919">
      <w:pPr>
        <w:shd w:val="clear" w:color="auto" w:fill="FFFFFF" w:themeFill="background1"/>
        <w:spacing w:beforeAutospacing="1" w:afterAutospacing="1"/>
        <w:ind w:left="1107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lastRenderedPageBreak/>
        <w:t>5. sat 17.00 - 17.45</w:t>
      </w:r>
    </w:p>
    <w:p w14:paraId="1EE44F3E" w14:textId="594DC4E3" w:rsidR="70673B43" w:rsidRDefault="5EF7C919" w:rsidP="00B13131">
      <w:pPr>
        <w:shd w:val="clear" w:color="auto" w:fill="FFFFFF" w:themeFill="background1"/>
        <w:spacing w:beforeAutospacing="1" w:afterAutospacing="1"/>
        <w:ind w:left="1107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t>6. sat 17.50 - 18.3</w:t>
      </w:r>
      <w:r w:rsidR="00B13131">
        <w:rPr>
          <w:sz w:val="24"/>
          <w:szCs w:val="24"/>
          <w:lang w:eastAsia="hr-HR"/>
        </w:rPr>
        <w:t>5</w:t>
      </w:r>
    </w:p>
    <w:p w14:paraId="37C0D1F8" w14:textId="77777777" w:rsidR="5EF7C919" w:rsidRDefault="5EF7C919" w:rsidP="5EF7C919">
      <w:pPr>
        <w:ind w:left="1537" w:right="3255"/>
        <w:jc w:val="center"/>
        <w:rPr>
          <w:color w:val="FF0000"/>
          <w:sz w:val="24"/>
          <w:szCs w:val="24"/>
          <w:lang w:val="pl-PL"/>
        </w:rPr>
      </w:pPr>
    </w:p>
    <w:p w14:paraId="7B43E5C4" w14:textId="77777777" w:rsidR="00DF2589" w:rsidRPr="00B71220" w:rsidRDefault="00DF2589" w:rsidP="5EF7C919">
      <w:pPr>
        <w:ind w:left="1537" w:right="3255"/>
        <w:jc w:val="center"/>
        <w:rPr>
          <w:sz w:val="24"/>
          <w:szCs w:val="24"/>
        </w:rPr>
      </w:pPr>
      <w:r w:rsidRPr="5EF7C919">
        <w:rPr>
          <w:spacing w:val="-3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. sm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pacing w:val="2"/>
          <w:sz w:val="24"/>
          <w:szCs w:val="24"/>
          <w:lang w:val="pl-PL"/>
        </w:rPr>
        <w:t>n</w:t>
      </w:r>
      <w:r w:rsidRPr="5EF7C919">
        <w:rPr>
          <w:sz w:val="24"/>
          <w:szCs w:val="24"/>
          <w:lang w:val="pl-PL"/>
        </w:rPr>
        <w:t xml:space="preserve">a                                           </w:t>
      </w:r>
      <w:r w:rsidRPr="5EF7C919">
        <w:rPr>
          <w:spacing w:val="2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-4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.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sm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na</w:t>
      </w:r>
    </w:p>
    <w:p w14:paraId="76D285C3" w14:textId="77777777" w:rsidR="00DF2589" w:rsidRPr="00B71220" w:rsidRDefault="00DF2589" w:rsidP="5EF7C919">
      <w:pPr>
        <w:spacing w:before="16" w:line="260" w:lineRule="exact"/>
        <w:rPr>
          <w:sz w:val="24"/>
          <w:szCs w:val="24"/>
          <w:lang w:val="pl-PL"/>
        </w:rPr>
      </w:pPr>
    </w:p>
    <w:p w14:paraId="056289E5" w14:textId="77777777" w:rsidR="00DF2589" w:rsidRPr="00B71220" w:rsidRDefault="00DF2589" w:rsidP="5EF7C919">
      <w:pPr>
        <w:spacing w:line="260" w:lineRule="exact"/>
        <w:ind w:left="867"/>
        <w:rPr>
          <w:sz w:val="24"/>
          <w:szCs w:val="24"/>
        </w:rPr>
      </w:pPr>
      <w:r w:rsidRPr="5EF7C919">
        <w:rPr>
          <w:position w:val="-1"/>
          <w:sz w:val="24"/>
          <w:szCs w:val="24"/>
          <w:lang w:val="pl-PL"/>
        </w:rPr>
        <w:t xml:space="preserve">                              od  7.10  do 1</w:t>
      </w:r>
      <w:r w:rsidR="002E0BCD" w:rsidRPr="5EF7C919">
        <w:rPr>
          <w:position w:val="-1"/>
          <w:sz w:val="24"/>
          <w:szCs w:val="24"/>
          <w:lang w:val="pl-PL"/>
        </w:rPr>
        <w:t>3.05</w:t>
      </w:r>
      <w:r w:rsidRPr="5EF7C919">
        <w:rPr>
          <w:position w:val="-1"/>
          <w:sz w:val="24"/>
          <w:szCs w:val="24"/>
          <w:lang w:val="pl-PL"/>
        </w:rPr>
        <w:t xml:space="preserve"> s</w:t>
      </w:r>
      <w:r w:rsidRPr="5EF7C919">
        <w:rPr>
          <w:spacing w:val="-1"/>
          <w:position w:val="-1"/>
          <w:sz w:val="24"/>
          <w:szCs w:val="24"/>
          <w:lang w:val="pl-PL"/>
        </w:rPr>
        <w:t>a</w:t>
      </w:r>
      <w:r w:rsidRPr="5EF7C919">
        <w:rPr>
          <w:position w:val="-1"/>
          <w:sz w:val="24"/>
          <w:szCs w:val="24"/>
          <w:lang w:val="pl-PL"/>
        </w:rPr>
        <w:t xml:space="preserve">ti                                           </w:t>
      </w:r>
      <w:r w:rsidRPr="5EF7C919">
        <w:rPr>
          <w:spacing w:val="16"/>
          <w:position w:val="-1"/>
          <w:sz w:val="24"/>
          <w:szCs w:val="24"/>
          <w:lang w:val="pl-PL"/>
        </w:rPr>
        <w:t xml:space="preserve"> </w:t>
      </w:r>
      <w:r w:rsidRPr="5EF7C919">
        <w:rPr>
          <w:position w:val="-1"/>
          <w:sz w:val="24"/>
          <w:szCs w:val="24"/>
          <w:lang w:val="pl-PL"/>
        </w:rPr>
        <w:t xml:space="preserve">od </w:t>
      </w:r>
      <w:r w:rsidR="002E0BCD" w:rsidRPr="5EF7C919">
        <w:rPr>
          <w:position w:val="-1"/>
          <w:sz w:val="24"/>
          <w:szCs w:val="24"/>
          <w:lang w:val="pl-PL"/>
        </w:rPr>
        <w:t>12.40</w:t>
      </w:r>
      <w:r w:rsidRPr="5EF7C919">
        <w:rPr>
          <w:position w:val="-1"/>
          <w:sz w:val="24"/>
          <w:szCs w:val="24"/>
          <w:lang w:val="pl-PL"/>
        </w:rPr>
        <w:t xml:space="preserve">  do 18.35 s</w:t>
      </w:r>
      <w:r w:rsidRPr="5EF7C919">
        <w:rPr>
          <w:spacing w:val="-1"/>
          <w:position w:val="-1"/>
          <w:sz w:val="24"/>
          <w:szCs w:val="24"/>
          <w:lang w:val="pl-PL"/>
        </w:rPr>
        <w:t>a</w:t>
      </w:r>
      <w:r w:rsidRPr="5EF7C919">
        <w:rPr>
          <w:position w:val="-1"/>
          <w:sz w:val="24"/>
          <w:szCs w:val="24"/>
          <w:lang w:val="pl-PL"/>
        </w:rPr>
        <w:t>ti</w:t>
      </w:r>
    </w:p>
    <w:p w14:paraId="3050DA01" w14:textId="77777777" w:rsidR="00DF2589" w:rsidRPr="00B71220" w:rsidRDefault="00DF2589" w:rsidP="5EF7C919">
      <w:pPr>
        <w:spacing w:before="4" w:line="160" w:lineRule="exact"/>
        <w:rPr>
          <w:sz w:val="24"/>
          <w:szCs w:val="24"/>
          <w:lang w:val="pl-PL"/>
        </w:rPr>
      </w:pPr>
    </w:p>
    <w:p w14:paraId="28C81A9A" w14:textId="77777777" w:rsidR="00DF2589" w:rsidRPr="00B71220" w:rsidRDefault="00DF2589" w:rsidP="00DF2589">
      <w:pPr>
        <w:spacing w:line="200" w:lineRule="exact"/>
        <w:rPr>
          <w:color w:val="FF0000"/>
          <w:sz w:val="24"/>
          <w:szCs w:val="24"/>
          <w:lang w:val="pl-PL"/>
        </w:rPr>
      </w:pPr>
    </w:p>
    <w:p w14:paraId="1FB14F4D" w14:textId="77777777" w:rsidR="00DF2589" w:rsidRPr="00B71220" w:rsidRDefault="00DF2589" w:rsidP="00DF2589">
      <w:pPr>
        <w:spacing w:line="200" w:lineRule="exact"/>
        <w:rPr>
          <w:color w:val="FF0000"/>
          <w:sz w:val="24"/>
          <w:szCs w:val="24"/>
          <w:lang w:val="pl-PL"/>
        </w:rPr>
      </w:pPr>
    </w:p>
    <w:tbl>
      <w:tblPr>
        <w:tblW w:w="0" w:type="auto"/>
        <w:tblInd w:w="219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81"/>
        <w:gridCol w:w="831"/>
        <w:gridCol w:w="1593"/>
        <w:gridCol w:w="1335"/>
        <w:gridCol w:w="1458"/>
        <w:gridCol w:w="5220"/>
      </w:tblGrid>
      <w:tr w:rsidR="00B71220" w:rsidRPr="00B71220" w14:paraId="4AB44C2E" w14:textId="77777777" w:rsidTr="026D5559">
        <w:trPr>
          <w:trHeight w:hRule="exact" w:val="590"/>
        </w:trPr>
        <w:tc>
          <w:tcPr>
            <w:tcW w:w="1481" w:type="dxa"/>
            <w:shd w:val="clear" w:color="auto" w:fill="auto"/>
          </w:tcPr>
          <w:p w14:paraId="703C1024" w14:textId="77777777" w:rsidR="00DF2589" w:rsidRPr="00B71220" w:rsidRDefault="00DF2589" w:rsidP="70673B43">
            <w:pPr>
              <w:widowControl w:val="0"/>
              <w:spacing w:before="69"/>
              <w:ind w:left="40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po r</w:t>
            </w:r>
            <w:r w:rsidRPr="70673B43">
              <w:rPr>
                <w:spacing w:val="-2"/>
                <w:sz w:val="24"/>
                <w:szCs w:val="24"/>
              </w:rPr>
              <w:t>a</w:t>
            </w:r>
            <w:r w:rsidRPr="70673B43">
              <w:rPr>
                <w:spacing w:val="1"/>
                <w:sz w:val="24"/>
                <w:szCs w:val="24"/>
              </w:rPr>
              <w:t>z</w:t>
            </w:r>
            <w:r w:rsidRPr="70673B43">
              <w:rPr>
                <w:sz w:val="24"/>
                <w:szCs w:val="24"/>
              </w:rPr>
              <w:t>r</w:t>
            </w:r>
            <w:r w:rsidRPr="70673B43">
              <w:rPr>
                <w:spacing w:val="-2"/>
                <w:sz w:val="24"/>
                <w:szCs w:val="24"/>
              </w:rPr>
              <w:t>e</w:t>
            </w:r>
            <w:r w:rsidRPr="70673B43">
              <w:rPr>
                <w:sz w:val="24"/>
                <w:szCs w:val="24"/>
              </w:rPr>
              <w:t>di</w:t>
            </w:r>
            <w:r w:rsidRPr="70673B43">
              <w:rPr>
                <w:spacing w:val="1"/>
                <w:sz w:val="24"/>
                <w:szCs w:val="24"/>
              </w:rPr>
              <w:t>m</w:t>
            </w:r>
            <w:r w:rsidRPr="70673B43">
              <w:rPr>
                <w:sz w:val="24"/>
                <w:szCs w:val="24"/>
              </w:rPr>
              <w:t>a</w:t>
            </w:r>
          </w:p>
        </w:tc>
        <w:tc>
          <w:tcPr>
            <w:tcW w:w="831" w:type="dxa"/>
            <w:shd w:val="clear" w:color="auto" w:fill="auto"/>
          </w:tcPr>
          <w:p w14:paraId="4B4426BE" w14:textId="77777777" w:rsidR="00DF2589" w:rsidRPr="00B71220" w:rsidRDefault="00DF2589" w:rsidP="70673B43">
            <w:pPr>
              <w:widowControl w:val="0"/>
              <w:spacing w:before="69"/>
              <w:ind w:left="433"/>
              <w:rPr>
                <w:sz w:val="24"/>
                <w:szCs w:val="24"/>
              </w:rPr>
            </w:pPr>
            <w:proofErr w:type="spellStart"/>
            <w:r w:rsidRPr="70673B43">
              <w:rPr>
                <w:sz w:val="24"/>
                <w:szCs w:val="24"/>
              </w:rPr>
              <w:t>u</w:t>
            </w:r>
            <w:r w:rsidRPr="70673B43">
              <w:rPr>
                <w:spacing w:val="-1"/>
                <w:sz w:val="24"/>
                <w:szCs w:val="24"/>
              </w:rPr>
              <w:t>č</w:t>
            </w:r>
            <w:proofErr w:type="spellEnd"/>
            <w:r w:rsidRPr="70673B43">
              <w:rPr>
                <w:sz w:val="24"/>
                <w:szCs w:val="24"/>
              </w:rPr>
              <w:t>.</w:t>
            </w:r>
          </w:p>
        </w:tc>
        <w:tc>
          <w:tcPr>
            <w:tcW w:w="1593" w:type="dxa"/>
            <w:shd w:val="clear" w:color="auto" w:fill="auto"/>
          </w:tcPr>
          <w:p w14:paraId="108F35FF" w14:textId="77777777" w:rsidR="00DF2589" w:rsidRPr="00B71220" w:rsidRDefault="70673B43" w:rsidP="70673B43">
            <w:pPr>
              <w:widowControl w:val="0"/>
              <w:spacing w:before="69"/>
              <w:ind w:left="174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odjela</w:t>
            </w:r>
          </w:p>
        </w:tc>
        <w:tc>
          <w:tcPr>
            <w:tcW w:w="1335" w:type="dxa"/>
            <w:shd w:val="clear" w:color="auto" w:fill="auto"/>
          </w:tcPr>
          <w:p w14:paraId="61172B7C" w14:textId="77777777" w:rsidR="00DF2589" w:rsidRPr="00B71220" w:rsidRDefault="00DF2589" w:rsidP="70673B43">
            <w:pPr>
              <w:widowControl w:val="0"/>
              <w:spacing w:before="69"/>
              <w:ind w:left="769"/>
              <w:rPr>
                <w:sz w:val="24"/>
                <w:szCs w:val="24"/>
              </w:rPr>
            </w:pPr>
            <w:proofErr w:type="spellStart"/>
            <w:r w:rsidRPr="70673B43">
              <w:rPr>
                <w:sz w:val="24"/>
                <w:szCs w:val="24"/>
              </w:rPr>
              <w:t>u</w:t>
            </w:r>
            <w:r w:rsidRPr="70673B43">
              <w:rPr>
                <w:spacing w:val="-1"/>
                <w:sz w:val="24"/>
                <w:szCs w:val="24"/>
              </w:rPr>
              <w:t>č</w:t>
            </w:r>
            <w:proofErr w:type="spellEnd"/>
            <w:r w:rsidRPr="70673B43">
              <w:rPr>
                <w:sz w:val="24"/>
                <w:szCs w:val="24"/>
              </w:rPr>
              <w:t>.</w:t>
            </w:r>
          </w:p>
        </w:tc>
        <w:tc>
          <w:tcPr>
            <w:tcW w:w="1458" w:type="dxa"/>
            <w:shd w:val="clear" w:color="auto" w:fill="auto"/>
          </w:tcPr>
          <w:p w14:paraId="50EC288F" w14:textId="77777777" w:rsidR="00DF2589" w:rsidRPr="00B71220" w:rsidRDefault="70673B43" w:rsidP="70673B43">
            <w:pPr>
              <w:widowControl w:val="0"/>
              <w:spacing w:before="69"/>
              <w:ind w:left="174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odjela</w:t>
            </w:r>
          </w:p>
        </w:tc>
        <w:tc>
          <w:tcPr>
            <w:tcW w:w="5220" w:type="dxa"/>
            <w:vMerge w:val="restart"/>
            <w:shd w:val="clear" w:color="auto" w:fill="auto"/>
          </w:tcPr>
          <w:p w14:paraId="0EDCE11A" w14:textId="77777777" w:rsidR="00DF2589" w:rsidRPr="00B71220" w:rsidRDefault="00DF2589" w:rsidP="70673B43">
            <w:pPr>
              <w:widowControl w:val="0"/>
              <w:rPr>
                <w:sz w:val="24"/>
                <w:szCs w:val="24"/>
                <w:lang w:val="pl-PL"/>
              </w:rPr>
            </w:pPr>
          </w:p>
        </w:tc>
      </w:tr>
      <w:tr w:rsidR="00B71220" w:rsidRPr="00B71220" w14:paraId="01588146" w14:textId="77777777" w:rsidTr="026D5559">
        <w:trPr>
          <w:trHeight w:hRule="exact" w:val="656"/>
        </w:trPr>
        <w:tc>
          <w:tcPr>
            <w:tcW w:w="1481" w:type="dxa"/>
            <w:shd w:val="clear" w:color="auto" w:fill="auto"/>
          </w:tcPr>
          <w:p w14:paraId="01DB6139" w14:textId="77777777" w:rsidR="00DF2589" w:rsidRPr="00B71220" w:rsidRDefault="00DF2589" w:rsidP="70673B43">
            <w:pPr>
              <w:widowControl w:val="0"/>
              <w:spacing w:before="5" w:line="120" w:lineRule="exact"/>
              <w:rPr>
                <w:sz w:val="24"/>
                <w:szCs w:val="24"/>
              </w:rPr>
            </w:pPr>
          </w:p>
          <w:p w14:paraId="582D7962" w14:textId="77777777" w:rsidR="00DF2589" w:rsidRPr="00B71220" w:rsidRDefault="00DF2589" w:rsidP="70673B43">
            <w:pPr>
              <w:widowControl w:val="0"/>
              <w:ind w:left="342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I</w:t>
            </w:r>
            <w:r w:rsidRPr="70673B43">
              <w:rPr>
                <w:spacing w:val="57"/>
                <w:sz w:val="24"/>
                <w:szCs w:val="24"/>
              </w:rPr>
              <w:t xml:space="preserve"> </w:t>
            </w:r>
            <w:r w:rsidRPr="70673B43">
              <w:rPr>
                <w:sz w:val="24"/>
                <w:szCs w:val="24"/>
              </w:rPr>
              <w:t xml:space="preserve">- </w:t>
            </w:r>
            <w:r w:rsidRPr="70673B43">
              <w:rPr>
                <w:spacing w:val="2"/>
                <w:sz w:val="24"/>
                <w:szCs w:val="24"/>
              </w:rPr>
              <w:t xml:space="preserve"> </w:t>
            </w:r>
            <w:r w:rsidRPr="70673B43">
              <w:rPr>
                <w:spacing w:val="-3"/>
                <w:sz w:val="24"/>
                <w:szCs w:val="24"/>
              </w:rPr>
              <w:t>IV</w:t>
            </w:r>
          </w:p>
        </w:tc>
        <w:tc>
          <w:tcPr>
            <w:tcW w:w="831" w:type="dxa"/>
            <w:shd w:val="clear" w:color="auto" w:fill="auto"/>
          </w:tcPr>
          <w:p w14:paraId="63968EDA" w14:textId="77777777" w:rsidR="00DF2589" w:rsidRPr="00B71220" w:rsidRDefault="00DF2589" w:rsidP="70673B43">
            <w:pPr>
              <w:widowControl w:val="0"/>
              <w:spacing w:before="5" w:line="120" w:lineRule="exact"/>
              <w:rPr>
                <w:sz w:val="24"/>
                <w:szCs w:val="24"/>
              </w:rPr>
            </w:pPr>
          </w:p>
          <w:p w14:paraId="21F32168" w14:textId="77777777" w:rsidR="00DF2589" w:rsidRPr="00B71220" w:rsidRDefault="70673B43" w:rsidP="70673B43">
            <w:pPr>
              <w:widowControl w:val="0"/>
              <w:ind w:left="433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68</w:t>
            </w:r>
          </w:p>
        </w:tc>
        <w:tc>
          <w:tcPr>
            <w:tcW w:w="1593" w:type="dxa"/>
            <w:shd w:val="clear" w:color="auto" w:fill="auto"/>
          </w:tcPr>
          <w:p w14:paraId="07554EF4" w14:textId="77777777" w:rsidR="00DF2589" w:rsidRPr="00B71220" w:rsidRDefault="00DF2589" w:rsidP="70673B43">
            <w:pPr>
              <w:widowControl w:val="0"/>
              <w:spacing w:before="5" w:line="120" w:lineRule="exact"/>
              <w:rPr>
                <w:sz w:val="24"/>
                <w:szCs w:val="24"/>
              </w:rPr>
            </w:pPr>
          </w:p>
          <w:p w14:paraId="6EC294A5" w14:textId="77777777" w:rsidR="00DF2589" w:rsidRPr="00B71220" w:rsidRDefault="70673B43" w:rsidP="70673B43">
            <w:pPr>
              <w:widowControl w:val="0"/>
              <w:ind w:left="414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4</w:t>
            </w:r>
          </w:p>
        </w:tc>
        <w:tc>
          <w:tcPr>
            <w:tcW w:w="1335" w:type="dxa"/>
            <w:shd w:val="clear" w:color="auto" w:fill="auto"/>
          </w:tcPr>
          <w:p w14:paraId="39CD6C03" w14:textId="77777777" w:rsidR="00DF2589" w:rsidRPr="00B71220" w:rsidRDefault="00DF2589" w:rsidP="70673B43">
            <w:pPr>
              <w:widowControl w:val="0"/>
              <w:spacing w:before="5" w:line="120" w:lineRule="exact"/>
              <w:rPr>
                <w:sz w:val="24"/>
                <w:szCs w:val="24"/>
              </w:rPr>
            </w:pPr>
          </w:p>
          <w:p w14:paraId="18B5827D" w14:textId="77777777" w:rsidR="00DF2589" w:rsidRPr="00B71220" w:rsidRDefault="70673B43" w:rsidP="70673B43">
            <w:pPr>
              <w:widowControl w:val="0"/>
              <w:ind w:left="769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76</w:t>
            </w:r>
          </w:p>
        </w:tc>
        <w:tc>
          <w:tcPr>
            <w:tcW w:w="1458" w:type="dxa"/>
            <w:shd w:val="clear" w:color="auto" w:fill="auto"/>
          </w:tcPr>
          <w:p w14:paraId="065BAF42" w14:textId="77777777" w:rsidR="00DF2589" w:rsidRPr="00B71220" w:rsidRDefault="00DF2589" w:rsidP="70673B43">
            <w:pPr>
              <w:widowControl w:val="0"/>
              <w:spacing w:before="5" w:line="120" w:lineRule="exact"/>
              <w:rPr>
                <w:sz w:val="24"/>
                <w:szCs w:val="24"/>
              </w:rPr>
            </w:pPr>
          </w:p>
          <w:p w14:paraId="065F3326" w14:textId="77777777" w:rsidR="00DF2589" w:rsidRPr="00B71220" w:rsidRDefault="70673B43" w:rsidP="70673B43">
            <w:pPr>
              <w:widowControl w:val="0"/>
              <w:ind w:left="376" w:right="519"/>
              <w:jc w:val="center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4</w:t>
            </w:r>
          </w:p>
        </w:tc>
        <w:tc>
          <w:tcPr>
            <w:tcW w:w="5220" w:type="dxa"/>
            <w:vMerge/>
          </w:tcPr>
          <w:p w14:paraId="0D39E6D0" w14:textId="77777777" w:rsidR="00DF2589" w:rsidRPr="00B71220" w:rsidRDefault="00DF2589" w:rsidP="00DF2589">
            <w:pPr>
              <w:widowControl w:val="0"/>
              <w:rPr>
                <w:color w:val="FF0000"/>
                <w:sz w:val="24"/>
                <w:szCs w:val="24"/>
                <w:lang w:val="pl-PL"/>
              </w:rPr>
            </w:pPr>
          </w:p>
        </w:tc>
      </w:tr>
      <w:tr w:rsidR="00B71220" w:rsidRPr="00B71220" w14:paraId="305A6A77" w14:textId="77777777" w:rsidTr="026D5559">
        <w:trPr>
          <w:trHeight w:hRule="exact" w:val="850"/>
        </w:trPr>
        <w:tc>
          <w:tcPr>
            <w:tcW w:w="1481" w:type="dxa"/>
            <w:tcBorders>
              <w:bottom w:val="single" w:sz="4" w:space="0" w:color="4BACC6"/>
            </w:tcBorders>
            <w:shd w:val="clear" w:color="auto" w:fill="auto"/>
          </w:tcPr>
          <w:p w14:paraId="3B640763" w14:textId="77777777" w:rsidR="00DF2589" w:rsidRPr="00B71220" w:rsidRDefault="00DF2589" w:rsidP="70673B43">
            <w:pPr>
              <w:widowControl w:val="0"/>
              <w:spacing w:before="5" w:line="120" w:lineRule="exact"/>
              <w:rPr>
                <w:sz w:val="24"/>
                <w:szCs w:val="24"/>
              </w:rPr>
            </w:pPr>
          </w:p>
          <w:p w14:paraId="077C3A36" w14:textId="77777777" w:rsidR="00DF2589" w:rsidRPr="00B71220" w:rsidRDefault="00DF2589" w:rsidP="70673B43">
            <w:pPr>
              <w:widowControl w:val="0"/>
              <w:ind w:left="280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V  -</w:t>
            </w:r>
            <w:r w:rsidRPr="70673B43">
              <w:rPr>
                <w:spacing w:val="59"/>
                <w:sz w:val="24"/>
                <w:szCs w:val="24"/>
              </w:rPr>
              <w:t xml:space="preserve"> </w:t>
            </w:r>
            <w:r w:rsidRPr="70673B43">
              <w:rPr>
                <w:spacing w:val="2"/>
                <w:sz w:val="24"/>
                <w:szCs w:val="24"/>
              </w:rPr>
              <w:t>V</w:t>
            </w:r>
            <w:r w:rsidRPr="70673B43">
              <w:rPr>
                <w:sz w:val="24"/>
                <w:szCs w:val="24"/>
              </w:rPr>
              <w:t>I</w:t>
            </w:r>
            <w:r w:rsidRPr="70673B43">
              <w:rPr>
                <w:spacing w:val="-1"/>
                <w:sz w:val="24"/>
                <w:szCs w:val="24"/>
              </w:rPr>
              <w:t>I</w:t>
            </w:r>
            <w:r w:rsidRPr="70673B43">
              <w:rPr>
                <w:sz w:val="24"/>
                <w:szCs w:val="24"/>
              </w:rPr>
              <w:t>I</w:t>
            </w:r>
          </w:p>
        </w:tc>
        <w:tc>
          <w:tcPr>
            <w:tcW w:w="831" w:type="dxa"/>
            <w:tcBorders>
              <w:bottom w:val="single" w:sz="4" w:space="0" w:color="4BACC6"/>
            </w:tcBorders>
            <w:shd w:val="clear" w:color="auto" w:fill="auto"/>
          </w:tcPr>
          <w:p w14:paraId="43D1CF02" w14:textId="77777777" w:rsidR="00DF2589" w:rsidRPr="00B71220" w:rsidRDefault="00DF2589" w:rsidP="70673B43">
            <w:pPr>
              <w:widowControl w:val="0"/>
              <w:spacing w:before="5" w:line="120" w:lineRule="exact"/>
              <w:rPr>
                <w:sz w:val="24"/>
                <w:szCs w:val="24"/>
              </w:rPr>
            </w:pPr>
          </w:p>
          <w:p w14:paraId="62FF4BB4" w14:textId="77777777" w:rsidR="00DF2589" w:rsidRPr="00B71220" w:rsidRDefault="70673B43" w:rsidP="70673B43">
            <w:pPr>
              <w:widowControl w:val="0"/>
              <w:ind w:left="433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65</w:t>
            </w:r>
          </w:p>
        </w:tc>
        <w:tc>
          <w:tcPr>
            <w:tcW w:w="1593" w:type="dxa"/>
            <w:tcBorders>
              <w:bottom w:val="single" w:sz="4" w:space="0" w:color="4BACC6"/>
            </w:tcBorders>
            <w:shd w:val="clear" w:color="auto" w:fill="auto"/>
          </w:tcPr>
          <w:p w14:paraId="77081945" w14:textId="77777777" w:rsidR="00DF2589" w:rsidRPr="00B71220" w:rsidRDefault="00DF2589" w:rsidP="70673B43">
            <w:pPr>
              <w:widowControl w:val="0"/>
              <w:spacing w:before="5" w:line="120" w:lineRule="exact"/>
              <w:rPr>
                <w:sz w:val="24"/>
                <w:szCs w:val="24"/>
              </w:rPr>
            </w:pPr>
          </w:p>
          <w:p w14:paraId="0CBE66F4" w14:textId="77777777" w:rsidR="00DF2589" w:rsidRPr="00B71220" w:rsidRDefault="70673B43" w:rsidP="70673B43">
            <w:pPr>
              <w:widowControl w:val="0"/>
              <w:ind w:left="414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4</w:t>
            </w:r>
          </w:p>
        </w:tc>
        <w:tc>
          <w:tcPr>
            <w:tcW w:w="1335" w:type="dxa"/>
            <w:tcBorders>
              <w:bottom w:val="single" w:sz="4" w:space="0" w:color="4BACC6"/>
            </w:tcBorders>
            <w:shd w:val="clear" w:color="auto" w:fill="auto"/>
          </w:tcPr>
          <w:p w14:paraId="7F804DEB" w14:textId="77777777" w:rsidR="00DF2589" w:rsidRPr="00B71220" w:rsidRDefault="00DF2589" w:rsidP="70673B43">
            <w:pPr>
              <w:widowControl w:val="0"/>
              <w:spacing w:before="5" w:line="120" w:lineRule="exact"/>
              <w:rPr>
                <w:sz w:val="24"/>
                <w:szCs w:val="24"/>
              </w:rPr>
            </w:pPr>
          </w:p>
          <w:p w14:paraId="783A21CF" w14:textId="77777777" w:rsidR="00DF2589" w:rsidRPr="00B71220" w:rsidRDefault="70673B43" w:rsidP="70673B43">
            <w:pPr>
              <w:widowControl w:val="0"/>
              <w:ind w:left="769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58</w:t>
            </w:r>
          </w:p>
        </w:tc>
        <w:tc>
          <w:tcPr>
            <w:tcW w:w="1458" w:type="dxa"/>
            <w:tcBorders>
              <w:bottom w:val="single" w:sz="4" w:space="0" w:color="4BACC6"/>
            </w:tcBorders>
            <w:shd w:val="clear" w:color="auto" w:fill="auto"/>
          </w:tcPr>
          <w:p w14:paraId="693002B3" w14:textId="77777777" w:rsidR="00DF2589" w:rsidRPr="00B71220" w:rsidRDefault="00DF2589" w:rsidP="70673B43">
            <w:pPr>
              <w:widowControl w:val="0"/>
              <w:spacing w:before="5" w:line="120" w:lineRule="exact"/>
              <w:rPr>
                <w:sz w:val="24"/>
                <w:szCs w:val="24"/>
              </w:rPr>
            </w:pPr>
          </w:p>
          <w:p w14:paraId="71E47AA5" w14:textId="77777777" w:rsidR="00DF2589" w:rsidRPr="00B71220" w:rsidRDefault="70673B43" w:rsidP="70673B43">
            <w:pPr>
              <w:widowControl w:val="0"/>
              <w:ind w:left="376" w:right="519"/>
              <w:jc w:val="center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4</w:t>
            </w:r>
          </w:p>
        </w:tc>
        <w:tc>
          <w:tcPr>
            <w:tcW w:w="5220" w:type="dxa"/>
            <w:vMerge/>
          </w:tcPr>
          <w:p w14:paraId="6542022D" w14:textId="77777777" w:rsidR="00DF2589" w:rsidRPr="00B71220" w:rsidRDefault="00DF2589" w:rsidP="00DF2589">
            <w:pPr>
              <w:widowControl w:val="0"/>
              <w:rPr>
                <w:color w:val="FF0000"/>
                <w:sz w:val="24"/>
                <w:szCs w:val="24"/>
                <w:lang w:val="pl-PL"/>
              </w:rPr>
            </w:pPr>
          </w:p>
        </w:tc>
      </w:tr>
      <w:tr w:rsidR="007D0779" w:rsidRPr="00B71220" w14:paraId="3F202F4C" w14:textId="77777777" w:rsidTr="026D5559">
        <w:trPr>
          <w:trHeight w:hRule="exact" w:val="758"/>
        </w:trPr>
        <w:tc>
          <w:tcPr>
            <w:tcW w:w="1481" w:type="dxa"/>
            <w:tcBorders>
              <w:top w:val="single" w:sz="4" w:space="0" w:color="4BACC6"/>
            </w:tcBorders>
            <w:shd w:val="clear" w:color="auto" w:fill="auto"/>
          </w:tcPr>
          <w:p w14:paraId="17B32336" w14:textId="77777777" w:rsidR="00DF2589" w:rsidRPr="00B71220" w:rsidRDefault="00DF2589" w:rsidP="70673B43">
            <w:pPr>
              <w:widowControl w:val="0"/>
              <w:spacing w:before="7" w:line="260" w:lineRule="exact"/>
              <w:rPr>
                <w:sz w:val="24"/>
                <w:szCs w:val="24"/>
              </w:rPr>
            </w:pPr>
          </w:p>
          <w:p w14:paraId="4E5A8923" w14:textId="77777777" w:rsidR="00DF2589" w:rsidRPr="00B71220" w:rsidRDefault="00DF2589" w:rsidP="70673B43">
            <w:pPr>
              <w:widowControl w:val="0"/>
              <w:ind w:left="342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I</w:t>
            </w:r>
            <w:r w:rsidRPr="70673B43">
              <w:rPr>
                <w:spacing w:val="-3"/>
                <w:sz w:val="24"/>
                <w:szCs w:val="24"/>
              </w:rPr>
              <w:t xml:space="preserve"> </w:t>
            </w:r>
            <w:r w:rsidRPr="70673B43">
              <w:rPr>
                <w:sz w:val="24"/>
                <w:szCs w:val="24"/>
              </w:rPr>
              <w:t>–</w:t>
            </w:r>
            <w:r w:rsidRPr="70673B43">
              <w:rPr>
                <w:spacing w:val="-1"/>
                <w:sz w:val="24"/>
                <w:szCs w:val="24"/>
              </w:rPr>
              <w:t xml:space="preserve"> </w:t>
            </w:r>
            <w:r w:rsidRPr="70673B43">
              <w:rPr>
                <w:spacing w:val="2"/>
                <w:sz w:val="24"/>
                <w:szCs w:val="24"/>
              </w:rPr>
              <w:t>V</w:t>
            </w:r>
            <w:r w:rsidRPr="70673B43">
              <w:rPr>
                <w:sz w:val="24"/>
                <w:szCs w:val="24"/>
              </w:rPr>
              <w:t>I</w:t>
            </w:r>
            <w:r w:rsidRPr="70673B43">
              <w:rPr>
                <w:spacing w:val="-1"/>
                <w:sz w:val="24"/>
                <w:szCs w:val="24"/>
              </w:rPr>
              <w:t>I</w:t>
            </w:r>
            <w:r w:rsidRPr="70673B43">
              <w:rPr>
                <w:sz w:val="24"/>
                <w:szCs w:val="24"/>
              </w:rPr>
              <w:t>I</w:t>
            </w:r>
          </w:p>
        </w:tc>
        <w:tc>
          <w:tcPr>
            <w:tcW w:w="831" w:type="dxa"/>
            <w:tcBorders>
              <w:top w:val="single" w:sz="4" w:space="0" w:color="4BACC6"/>
            </w:tcBorders>
            <w:shd w:val="clear" w:color="auto" w:fill="auto"/>
          </w:tcPr>
          <w:p w14:paraId="024BD83D" w14:textId="77777777" w:rsidR="00DF2589" w:rsidRPr="00B71220" w:rsidRDefault="00DF2589" w:rsidP="70673B43">
            <w:pPr>
              <w:widowControl w:val="0"/>
              <w:spacing w:before="7" w:line="260" w:lineRule="exact"/>
              <w:rPr>
                <w:sz w:val="24"/>
                <w:szCs w:val="24"/>
              </w:rPr>
            </w:pPr>
          </w:p>
          <w:p w14:paraId="32B34B71" w14:textId="77777777" w:rsidR="00DF2589" w:rsidRPr="00B71220" w:rsidRDefault="70673B43" w:rsidP="70673B43">
            <w:pPr>
              <w:widowControl w:val="0"/>
              <w:ind w:left="433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 xml:space="preserve">133       </w:t>
            </w:r>
          </w:p>
        </w:tc>
        <w:tc>
          <w:tcPr>
            <w:tcW w:w="1593" w:type="dxa"/>
            <w:tcBorders>
              <w:top w:val="single" w:sz="4" w:space="0" w:color="4BACC6"/>
            </w:tcBorders>
            <w:shd w:val="clear" w:color="auto" w:fill="auto"/>
          </w:tcPr>
          <w:p w14:paraId="2361F922" w14:textId="77777777" w:rsidR="00DF2589" w:rsidRPr="00B71220" w:rsidRDefault="00DF2589" w:rsidP="70673B43">
            <w:pPr>
              <w:widowControl w:val="0"/>
              <w:spacing w:before="7" w:line="260" w:lineRule="exact"/>
              <w:rPr>
                <w:sz w:val="24"/>
                <w:szCs w:val="24"/>
              </w:rPr>
            </w:pPr>
          </w:p>
          <w:p w14:paraId="009F57FC" w14:textId="77777777" w:rsidR="00DF2589" w:rsidRPr="00B71220" w:rsidRDefault="70673B43" w:rsidP="70673B43">
            <w:pPr>
              <w:widowControl w:val="0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 xml:space="preserve">       8</w:t>
            </w:r>
          </w:p>
        </w:tc>
        <w:tc>
          <w:tcPr>
            <w:tcW w:w="1335" w:type="dxa"/>
            <w:tcBorders>
              <w:top w:val="single" w:sz="4" w:space="0" w:color="4BACC6"/>
            </w:tcBorders>
            <w:shd w:val="clear" w:color="auto" w:fill="auto"/>
          </w:tcPr>
          <w:p w14:paraId="7BFF0EB9" w14:textId="77777777" w:rsidR="00DF2589" w:rsidRPr="00B71220" w:rsidRDefault="00DF2589" w:rsidP="70673B43">
            <w:pPr>
              <w:widowControl w:val="0"/>
              <w:spacing w:before="7" w:line="260" w:lineRule="exact"/>
              <w:rPr>
                <w:sz w:val="24"/>
                <w:szCs w:val="24"/>
              </w:rPr>
            </w:pPr>
          </w:p>
          <w:p w14:paraId="02E4C78C" w14:textId="77777777" w:rsidR="00DF2589" w:rsidRPr="00B71220" w:rsidRDefault="70673B43" w:rsidP="70673B43">
            <w:pPr>
              <w:widowControl w:val="0"/>
              <w:ind w:left="769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134</w:t>
            </w:r>
          </w:p>
        </w:tc>
        <w:tc>
          <w:tcPr>
            <w:tcW w:w="1458" w:type="dxa"/>
            <w:tcBorders>
              <w:top w:val="single" w:sz="4" w:space="0" w:color="4BACC6"/>
            </w:tcBorders>
            <w:shd w:val="clear" w:color="auto" w:fill="auto"/>
          </w:tcPr>
          <w:p w14:paraId="1DC7F9F0" w14:textId="77777777" w:rsidR="00DF2589" w:rsidRPr="00B71220" w:rsidRDefault="00DF2589" w:rsidP="70673B43">
            <w:pPr>
              <w:widowControl w:val="0"/>
              <w:spacing w:before="7" w:line="260" w:lineRule="exact"/>
              <w:rPr>
                <w:sz w:val="24"/>
                <w:szCs w:val="24"/>
              </w:rPr>
            </w:pPr>
          </w:p>
          <w:p w14:paraId="1BCC28E2" w14:textId="77777777" w:rsidR="00DF2589" w:rsidRPr="00B71220" w:rsidRDefault="026D5559" w:rsidP="70673B43">
            <w:pPr>
              <w:widowControl w:val="0"/>
              <w:ind w:left="354"/>
              <w:rPr>
                <w:sz w:val="24"/>
                <w:szCs w:val="24"/>
              </w:rPr>
            </w:pPr>
            <w:r w:rsidRPr="026D5559">
              <w:rPr>
                <w:sz w:val="24"/>
                <w:szCs w:val="24"/>
              </w:rPr>
              <w:t xml:space="preserve">    8</w:t>
            </w:r>
          </w:p>
        </w:tc>
        <w:tc>
          <w:tcPr>
            <w:tcW w:w="5220" w:type="dxa"/>
            <w:tcBorders>
              <w:top w:val="single" w:sz="4" w:space="0" w:color="4BACC6"/>
            </w:tcBorders>
            <w:shd w:val="clear" w:color="auto" w:fill="auto"/>
          </w:tcPr>
          <w:p w14:paraId="02493588" w14:textId="77777777" w:rsidR="00DF2589" w:rsidRPr="00B71220" w:rsidRDefault="00DF2589" w:rsidP="70673B43">
            <w:pPr>
              <w:widowControl w:val="0"/>
              <w:spacing w:before="7" w:line="260" w:lineRule="exact"/>
              <w:rPr>
                <w:sz w:val="24"/>
                <w:szCs w:val="24"/>
              </w:rPr>
            </w:pPr>
          </w:p>
          <w:p w14:paraId="4D974433" w14:textId="77777777" w:rsidR="00DF2589" w:rsidRPr="00B71220" w:rsidRDefault="70673B43" w:rsidP="70673B43">
            <w:pPr>
              <w:widowControl w:val="0"/>
              <w:ind w:left="331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  <w:u w:val="single"/>
              </w:rPr>
              <w:t>Ukupno: 267</w:t>
            </w:r>
          </w:p>
        </w:tc>
      </w:tr>
    </w:tbl>
    <w:p w14:paraId="50C34E20" w14:textId="77777777" w:rsidR="00DF2589" w:rsidRPr="00B71220" w:rsidRDefault="00DF2589" w:rsidP="00DF2589">
      <w:pPr>
        <w:spacing w:before="4" w:line="100" w:lineRule="exact"/>
        <w:rPr>
          <w:color w:val="FF0000"/>
          <w:sz w:val="24"/>
          <w:szCs w:val="24"/>
        </w:rPr>
      </w:pPr>
    </w:p>
    <w:p w14:paraId="6F990175" w14:textId="77777777" w:rsidR="00DF2589" w:rsidRPr="00B71220" w:rsidRDefault="00DF2589" w:rsidP="00DF2589">
      <w:pPr>
        <w:spacing w:line="200" w:lineRule="exact"/>
        <w:rPr>
          <w:color w:val="FF0000"/>
          <w:sz w:val="24"/>
          <w:szCs w:val="24"/>
          <w:lang w:val="pl-PL"/>
        </w:rPr>
      </w:pPr>
    </w:p>
    <w:p w14:paraId="5BD9CB8E" w14:textId="77777777" w:rsidR="00DF2589" w:rsidRPr="00B71220" w:rsidRDefault="00DF2589" w:rsidP="00DF2589">
      <w:pPr>
        <w:spacing w:line="200" w:lineRule="exact"/>
        <w:rPr>
          <w:color w:val="FF0000"/>
          <w:sz w:val="24"/>
          <w:szCs w:val="24"/>
          <w:lang w:val="pl-PL"/>
        </w:rPr>
      </w:pPr>
    </w:p>
    <w:p w14:paraId="4D62EFB6" w14:textId="77777777" w:rsidR="00DF2589" w:rsidRPr="00B71220" w:rsidRDefault="00DF2589" w:rsidP="00DF2589">
      <w:pPr>
        <w:spacing w:line="200" w:lineRule="exact"/>
        <w:rPr>
          <w:color w:val="FF0000"/>
          <w:sz w:val="24"/>
          <w:szCs w:val="24"/>
          <w:lang w:val="pl-PL"/>
        </w:rPr>
      </w:pPr>
    </w:p>
    <w:p w14:paraId="6792ECE3" w14:textId="77777777" w:rsidR="00DF2589" w:rsidRPr="00B71220" w:rsidRDefault="00DF2589" w:rsidP="6C5228A6">
      <w:pPr>
        <w:spacing w:before="29"/>
        <w:ind w:left="708" w:right="499" w:firstLine="708"/>
        <w:rPr>
          <w:sz w:val="24"/>
          <w:szCs w:val="24"/>
          <w:lang w:val="it-IT"/>
        </w:rPr>
      </w:pPr>
      <w:r w:rsidRPr="5EF7C919">
        <w:rPr>
          <w:sz w:val="24"/>
          <w:szCs w:val="24"/>
        </w:rPr>
        <w:t>N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stava</w:t>
      </w:r>
      <w:r w:rsidRPr="5EF7C919">
        <w:rPr>
          <w:spacing w:val="-1"/>
          <w:sz w:val="24"/>
          <w:szCs w:val="24"/>
        </w:rPr>
        <w:t xml:space="preserve"> </w:t>
      </w:r>
      <w:r w:rsidRPr="5EF7C919">
        <w:rPr>
          <w:sz w:val="24"/>
          <w:szCs w:val="24"/>
        </w:rPr>
        <w:t>se</w:t>
      </w:r>
      <w:r w:rsidRPr="5EF7C919">
        <w:rPr>
          <w:spacing w:val="-1"/>
          <w:sz w:val="24"/>
          <w:szCs w:val="24"/>
        </w:rPr>
        <w:t xml:space="preserve"> </w:t>
      </w:r>
      <w:r w:rsidRPr="5EF7C919">
        <w:rPr>
          <w:sz w:val="24"/>
          <w:szCs w:val="24"/>
        </w:rPr>
        <w:t>i</w:t>
      </w:r>
      <w:r w:rsidRPr="5EF7C919">
        <w:rPr>
          <w:spacing w:val="2"/>
          <w:sz w:val="24"/>
          <w:szCs w:val="24"/>
        </w:rPr>
        <w:t>z</w:t>
      </w:r>
      <w:r w:rsidRPr="5EF7C919">
        <w:rPr>
          <w:sz w:val="24"/>
          <w:szCs w:val="24"/>
        </w:rPr>
        <w:t>m</w:t>
      </w:r>
      <w:r w:rsidRPr="5EF7C919">
        <w:rPr>
          <w:spacing w:val="1"/>
          <w:sz w:val="24"/>
          <w:szCs w:val="24"/>
        </w:rPr>
        <w:t>j</w:t>
      </w:r>
      <w:r w:rsidRPr="5EF7C919">
        <w:rPr>
          <w:spacing w:val="-1"/>
          <w:sz w:val="24"/>
          <w:szCs w:val="24"/>
        </w:rPr>
        <w:t>e</w:t>
      </w:r>
      <w:r w:rsidRPr="5EF7C919">
        <w:rPr>
          <w:sz w:val="24"/>
          <w:szCs w:val="24"/>
        </w:rPr>
        <w:t>nju</w:t>
      </w:r>
      <w:r w:rsidRPr="5EF7C919">
        <w:rPr>
          <w:spacing w:val="1"/>
          <w:sz w:val="24"/>
          <w:szCs w:val="24"/>
        </w:rPr>
        <w:t>j</w:t>
      </w:r>
      <w:r w:rsidRPr="5EF7C919">
        <w:rPr>
          <w:sz w:val="24"/>
          <w:szCs w:val="24"/>
        </w:rPr>
        <w:t>e</w:t>
      </w:r>
      <w:r w:rsidRPr="5EF7C919">
        <w:rPr>
          <w:spacing w:val="-1"/>
          <w:sz w:val="24"/>
          <w:szCs w:val="24"/>
        </w:rPr>
        <w:t xml:space="preserve"> </w:t>
      </w:r>
      <w:r w:rsidRPr="5EF7C919">
        <w:rPr>
          <w:sz w:val="24"/>
          <w:szCs w:val="24"/>
        </w:rPr>
        <w:t>sv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 xml:space="preserve">ki </w:t>
      </w:r>
      <w:r w:rsidRPr="5EF7C919">
        <w:rPr>
          <w:spacing w:val="1"/>
          <w:sz w:val="24"/>
          <w:szCs w:val="24"/>
        </w:rPr>
        <w:t>t</w:t>
      </w:r>
      <w:r w:rsidRPr="5EF7C919">
        <w:rPr>
          <w:sz w:val="24"/>
          <w:szCs w:val="24"/>
        </w:rPr>
        <w:t>jed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n u</w:t>
      </w:r>
      <w:r w:rsidRPr="5EF7C919">
        <w:rPr>
          <w:spacing w:val="2"/>
          <w:sz w:val="24"/>
          <w:szCs w:val="24"/>
        </w:rPr>
        <w:t xml:space="preserve"> </w:t>
      </w:r>
      <w:r w:rsidRPr="5EF7C919">
        <w:rPr>
          <w:spacing w:val="-3"/>
          <w:sz w:val="24"/>
          <w:szCs w:val="24"/>
        </w:rPr>
        <w:t>I</w:t>
      </w:r>
      <w:r w:rsidRPr="5EF7C919">
        <w:rPr>
          <w:sz w:val="24"/>
          <w:szCs w:val="24"/>
        </w:rPr>
        <w:t>. i</w:t>
      </w:r>
      <w:r w:rsidRPr="5EF7C919">
        <w:rPr>
          <w:spacing w:val="3"/>
          <w:sz w:val="24"/>
          <w:szCs w:val="24"/>
        </w:rPr>
        <w:t xml:space="preserve"> </w:t>
      </w:r>
      <w:r w:rsidRPr="5EF7C919">
        <w:rPr>
          <w:sz w:val="24"/>
          <w:szCs w:val="24"/>
        </w:rPr>
        <w:t>I</w:t>
      </w:r>
      <w:r w:rsidRPr="5EF7C919">
        <w:rPr>
          <w:spacing w:val="-4"/>
          <w:sz w:val="24"/>
          <w:szCs w:val="24"/>
        </w:rPr>
        <w:t>I</w:t>
      </w:r>
      <w:r w:rsidRPr="5EF7C919">
        <w:rPr>
          <w:sz w:val="24"/>
          <w:szCs w:val="24"/>
        </w:rPr>
        <w:t xml:space="preserve">. </w:t>
      </w:r>
      <w:r w:rsidRPr="5EF7C919">
        <w:rPr>
          <w:spacing w:val="3"/>
          <w:sz w:val="24"/>
          <w:szCs w:val="24"/>
        </w:rPr>
        <w:t>s</w:t>
      </w:r>
      <w:r w:rsidRPr="5EF7C919">
        <w:rPr>
          <w:sz w:val="24"/>
          <w:szCs w:val="24"/>
        </w:rPr>
        <w:t>m</w:t>
      </w:r>
      <w:r w:rsidRPr="5EF7C919">
        <w:rPr>
          <w:spacing w:val="1"/>
          <w:sz w:val="24"/>
          <w:szCs w:val="24"/>
        </w:rPr>
        <w:t>j</w:t>
      </w:r>
      <w:r w:rsidRPr="5EF7C919">
        <w:rPr>
          <w:spacing w:val="-1"/>
          <w:sz w:val="24"/>
          <w:szCs w:val="24"/>
        </w:rPr>
        <w:t>e</w:t>
      </w:r>
      <w:r w:rsidRPr="5EF7C919">
        <w:rPr>
          <w:sz w:val="24"/>
          <w:szCs w:val="24"/>
        </w:rPr>
        <w:t>n</w:t>
      </w:r>
      <w:r w:rsidRPr="5EF7C919">
        <w:rPr>
          <w:spacing w:val="3"/>
          <w:sz w:val="24"/>
          <w:szCs w:val="24"/>
        </w:rPr>
        <w:t>i</w:t>
      </w:r>
      <w:r w:rsidRPr="5EF7C919">
        <w:rPr>
          <w:sz w:val="24"/>
          <w:szCs w:val="24"/>
        </w:rPr>
        <w:t xml:space="preserve">. </w:t>
      </w:r>
    </w:p>
    <w:p w14:paraId="0A969D28" w14:textId="77777777" w:rsidR="00DF2589" w:rsidRPr="00B71220" w:rsidRDefault="00DF2589" w:rsidP="5EF7C919">
      <w:pPr>
        <w:spacing w:before="29"/>
        <w:ind w:left="708" w:right="499" w:firstLine="708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N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mamo org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ni</w:t>
      </w:r>
      <w:r w:rsidRPr="5EF7C919">
        <w:rPr>
          <w:spacing w:val="2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ir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 bo</w:t>
      </w:r>
      <w:r w:rsidRPr="5EF7C919">
        <w:rPr>
          <w:spacing w:val="-1"/>
          <w:sz w:val="24"/>
          <w:szCs w:val="24"/>
          <w:lang w:val="pl-PL"/>
        </w:rPr>
        <w:t>ra</w:t>
      </w:r>
      <w:r w:rsidRPr="5EF7C919">
        <w:rPr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k u š</w:t>
      </w:r>
      <w:r w:rsidRPr="5EF7C919">
        <w:rPr>
          <w:spacing w:val="2"/>
          <w:sz w:val="24"/>
          <w:szCs w:val="24"/>
          <w:lang w:val="pl-PL"/>
        </w:rPr>
        <w:t>k</w:t>
      </w:r>
      <w:r w:rsidRPr="5EF7C919">
        <w:rPr>
          <w:sz w:val="24"/>
          <w:szCs w:val="24"/>
          <w:lang w:val="pl-PL"/>
        </w:rPr>
        <w:t>ol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 xml:space="preserve">. </w:t>
      </w:r>
    </w:p>
    <w:p w14:paraId="074916D5" w14:textId="2636DB41" w:rsidR="00DF2589" w:rsidRPr="00B13131" w:rsidRDefault="00DF2589" w:rsidP="00B13131">
      <w:pPr>
        <w:spacing w:before="29"/>
        <w:ind w:left="708" w:right="499" w:firstLine="708"/>
        <w:rPr>
          <w:color w:val="000000" w:themeColor="text1"/>
          <w:sz w:val="24"/>
          <w:szCs w:val="24"/>
          <w:lang w:val="pl-PL"/>
        </w:rPr>
        <w:sectPr w:rsidR="00DF2589" w:rsidRPr="00B13131" w:rsidSect="00CD2A5F">
          <w:headerReference w:type="even" r:id="rId21"/>
          <w:headerReference w:type="default" r:id="rId22"/>
          <w:footerReference w:type="even" r:id="rId23"/>
          <w:footerReference w:type="default" r:id="rId24"/>
          <w:headerReference w:type="first" r:id="rId25"/>
          <w:footerReference w:type="first" r:id="rId26"/>
          <w:pgSz w:w="16838" w:h="11920" w:orient="landscape"/>
          <w:pgMar w:top="1417" w:right="1417" w:bottom="1417" w:left="1417" w:header="0" w:footer="227" w:gutter="0"/>
          <w:cols w:space="720"/>
          <w:docGrid w:linePitch="272" w:charSpace="16384"/>
        </w:sectPr>
      </w:pPr>
      <w:r w:rsidRPr="6C5228A6">
        <w:rPr>
          <w:color w:val="000000" w:themeColor="text1"/>
          <w:sz w:val="24"/>
          <w:szCs w:val="24"/>
          <w:lang w:val="pl-PL"/>
        </w:rPr>
        <w:t>U</w:t>
      </w:r>
      <w:r w:rsidRPr="6C5228A6">
        <w:rPr>
          <w:color w:val="000000" w:themeColor="text1"/>
          <w:spacing w:val="-1"/>
          <w:sz w:val="24"/>
          <w:szCs w:val="24"/>
          <w:lang w:val="pl-PL"/>
        </w:rPr>
        <w:t>če</w:t>
      </w:r>
      <w:r w:rsidRPr="6C5228A6">
        <w:rPr>
          <w:color w:val="000000" w:themeColor="text1"/>
          <w:sz w:val="24"/>
          <w:szCs w:val="24"/>
          <w:lang w:val="pl-PL"/>
        </w:rPr>
        <w:t>ni</w:t>
      </w:r>
      <w:r w:rsidRPr="6C5228A6">
        <w:rPr>
          <w:color w:val="000000" w:themeColor="text1"/>
          <w:spacing w:val="2"/>
          <w:sz w:val="24"/>
          <w:szCs w:val="24"/>
          <w:lang w:val="pl-PL"/>
        </w:rPr>
        <w:t>k</w:t>
      </w:r>
      <w:r w:rsidRPr="6C5228A6">
        <w:rPr>
          <w:color w:val="000000" w:themeColor="text1"/>
          <w:sz w:val="24"/>
          <w:szCs w:val="24"/>
          <w:lang w:val="pl-PL"/>
        </w:rPr>
        <w:t>a</w:t>
      </w:r>
      <w:r w:rsidRPr="6C5228A6">
        <w:rPr>
          <w:color w:val="000000" w:themeColor="text1"/>
          <w:spacing w:val="-1"/>
          <w:sz w:val="24"/>
          <w:szCs w:val="24"/>
          <w:lang w:val="pl-PL"/>
        </w:rPr>
        <w:t xml:space="preserve"> </w:t>
      </w:r>
      <w:r w:rsidR="0036160C" w:rsidRPr="6C5228A6">
        <w:rPr>
          <w:color w:val="000000" w:themeColor="text1"/>
          <w:sz w:val="24"/>
          <w:szCs w:val="24"/>
          <w:lang w:val="pl-PL"/>
        </w:rPr>
        <w:t>–</w:t>
      </w:r>
      <w:r w:rsidRPr="6C5228A6">
        <w:rPr>
          <w:color w:val="000000" w:themeColor="text1"/>
          <w:spacing w:val="-1"/>
          <w:sz w:val="24"/>
          <w:szCs w:val="24"/>
          <w:lang w:val="pl-PL"/>
        </w:rPr>
        <w:t xml:space="preserve"> </w:t>
      </w:r>
      <w:r w:rsidRPr="6C5228A6">
        <w:rPr>
          <w:color w:val="000000" w:themeColor="text1"/>
          <w:sz w:val="24"/>
          <w:szCs w:val="24"/>
          <w:lang w:val="pl-PL"/>
        </w:rPr>
        <w:t>putn</w:t>
      </w:r>
      <w:r w:rsidRPr="6C5228A6">
        <w:rPr>
          <w:color w:val="000000" w:themeColor="text1"/>
          <w:spacing w:val="1"/>
          <w:sz w:val="24"/>
          <w:szCs w:val="24"/>
          <w:lang w:val="pl-PL"/>
        </w:rPr>
        <w:t>i</w:t>
      </w:r>
      <w:r w:rsidRPr="6C5228A6">
        <w:rPr>
          <w:color w:val="000000" w:themeColor="text1"/>
          <w:sz w:val="24"/>
          <w:szCs w:val="24"/>
          <w:lang w:val="pl-PL"/>
        </w:rPr>
        <w:t xml:space="preserve">ka </w:t>
      </w:r>
      <w:r w:rsidR="0036160C" w:rsidRPr="6C5228A6">
        <w:rPr>
          <w:color w:val="000000" w:themeColor="text1"/>
          <w:spacing w:val="-1"/>
          <w:sz w:val="24"/>
          <w:szCs w:val="24"/>
          <w:lang w:val="pl-PL"/>
        </w:rPr>
        <w:t xml:space="preserve">= 1 učenik </w:t>
      </w:r>
      <w:r w:rsidR="00B13131">
        <w:rPr>
          <w:color w:val="000000" w:themeColor="text1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P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-2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hr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na</w:t>
      </w:r>
      <w:r w:rsidR="00A46A9E" w:rsidRPr="5EF7C919">
        <w:rPr>
          <w:sz w:val="24"/>
          <w:szCs w:val="24"/>
          <w:lang w:val="pl-PL"/>
        </w:rPr>
        <w:t xml:space="preserve"> je</w:t>
      </w:r>
      <w:r w:rsidRPr="5EF7C919">
        <w:rPr>
          <w:sz w:val="24"/>
          <w:szCs w:val="24"/>
          <w:lang w:val="pl-PL"/>
        </w:rPr>
        <w:t xml:space="preserve"> organizirana</w:t>
      </w:r>
      <w:r w:rsidR="00A46A9E" w:rsidRPr="5EF7C919">
        <w:rPr>
          <w:spacing w:val="1"/>
          <w:sz w:val="24"/>
          <w:szCs w:val="24"/>
          <w:lang w:val="pl-PL"/>
        </w:rPr>
        <w:t xml:space="preserve"> i svi učenici su korisnici prehra</w:t>
      </w:r>
      <w:r w:rsidR="00B13131">
        <w:rPr>
          <w:spacing w:val="1"/>
          <w:sz w:val="24"/>
          <w:szCs w:val="24"/>
          <w:lang w:val="pl-PL"/>
        </w:rPr>
        <w:t>ne.</w:t>
      </w:r>
    </w:p>
    <w:p w14:paraId="19FDA267" w14:textId="77777777" w:rsidR="007B062D" w:rsidRPr="00B71220" w:rsidRDefault="007B062D" w:rsidP="70673B43">
      <w:pPr>
        <w:shd w:val="clear" w:color="auto" w:fill="FFFFFF" w:themeFill="background1"/>
        <w:spacing w:beforeAutospacing="1" w:afterAutospacing="1" w:line="260" w:lineRule="exact"/>
        <w:rPr>
          <w:color w:val="FF0000"/>
          <w:sz w:val="24"/>
          <w:szCs w:val="24"/>
          <w:lang w:eastAsia="hr-HR"/>
        </w:rPr>
      </w:pPr>
    </w:p>
    <w:p w14:paraId="324C05A9" w14:textId="77777777" w:rsidR="007B062D" w:rsidRPr="00B71220" w:rsidRDefault="5EF7C919">
      <w:pPr>
        <w:numPr>
          <w:ilvl w:val="1"/>
          <w:numId w:val="19"/>
        </w:numPr>
        <w:spacing w:line="260" w:lineRule="exact"/>
        <w:rPr>
          <w:b/>
          <w:bCs/>
          <w:sz w:val="24"/>
          <w:szCs w:val="24"/>
          <w:lang w:val="pl-PL"/>
        </w:rPr>
      </w:pPr>
      <w:r w:rsidRPr="5EF7C919">
        <w:rPr>
          <w:b/>
          <w:bCs/>
          <w:sz w:val="24"/>
          <w:szCs w:val="24"/>
          <w:lang w:val="pl-PL"/>
        </w:rPr>
        <w:t xml:space="preserve">RASPORED DEŽURSTAVA UČITELJA   </w:t>
      </w:r>
    </w:p>
    <w:p w14:paraId="2981FFBC" w14:textId="77777777" w:rsidR="007B062D" w:rsidRPr="00B71220" w:rsidRDefault="007B062D" w:rsidP="007B062D">
      <w:pPr>
        <w:spacing w:line="260" w:lineRule="exact"/>
        <w:ind w:left="720"/>
        <w:rPr>
          <w:color w:val="FF0000"/>
          <w:sz w:val="24"/>
          <w:szCs w:val="24"/>
          <w:lang w:val="pl-PL"/>
        </w:rPr>
      </w:pPr>
    </w:p>
    <w:p w14:paraId="7B3C92E1" w14:textId="77777777" w:rsidR="002616DD" w:rsidRPr="00B71220" w:rsidRDefault="002616DD">
      <w:pPr>
        <w:spacing w:before="6" w:line="120" w:lineRule="exact"/>
        <w:rPr>
          <w:color w:val="FF0000"/>
          <w:sz w:val="12"/>
          <w:szCs w:val="12"/>
        </w:rPr>
      </w:pPr>
    </w:p>
    <w:p w14:paraId="5DDBBBCC" w14:textId="77777777" w:rsidR="007B062D" w:rsidRPr="00B71220" w:rsidRDefault="5EF7C919" w:rsidP="5EF7C919">
      <w:pPr>
        <w:spacing w:after="160" w:line="257" w:lineRule="auto"/>
        <w:jc w:val="center"/>
      </w:pPr>
      <w:r w:rsidRPr="5EF7C919">
        <w:rPr>
          <w:b/>
          <w:bCs/>
          <w:sz w:val="22"/>
          <w:szCs w:val="22"/>
        </w:rPr>
        <w:t>RASPORED 1 – NEPARNA SMJENA PRIJEPODNE, PARNA SMJENA POSLIJEPODNE</w:t>
      </w:r>
    </w:p>
    <w:p w14:paraId="51C056E7" w14:textId="77777777" w:rsidR="007B062D" w:rsidRPr="00B71220" w:rsidRDefault="5EF7C919" w:rsidP="5EF7C919">
      <w:pPr>
        <w:spacing w:after="160" w:line="257" w:lineRule="auto"/>
        <w:jc w:val="center"/>
      </w:pPr>
      <w:r w:rsidRPr="5EF7C919">
        <w:rPr>
          <w:rFonts w:ascii="Calibri" w:eastAsia="Calibri" w:hAnsi="Calibri" w:cs="Calibri"/>
          <w:sz w:val="22"/>
          <w:szCs w:val="22"/>
        </w:rPr>
        <w:t xml:space="preserve"> </w:t>
      </w:r>
    </w:p>
    <w:tbl>
      <w:tblPr>
        <w:tblStyle w:val="Reetkatablice"/>
        <w:tblW w:w="0" w:type="auto"/>
        <w:tblLayout w:type="fixed"/>
        <w:tblLook w:val="04A0" w:firstRow="1" w:lastRow="0" w:firstColumn="1" w:lastColumn="0" w:noHBand="0" w:noVBand="1"/>
      </w:tblPr>
      <w:tblGrid>
        <w:gridCol w:w="4185"/>
        <w:gridCol w:w="4185"/>
      </w:tblGrid>
      <w:tr w:rsidR="5EF7C919" w14:paraId="5E2CEF65" w14:textId="77777777" w:rsidTr="00B13131">
        <w:trPr>
          <w:trHeight w:val="389"/>
        </w:trPr>
        <w:tc>
          <w:tcPr>
            <w:tcW w:w="4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</w:tcPr>
          <w:p w14:paraId="5AD2B4EE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>NEPARNA SMJENA</w:t>
            </w:r>
          </w:p>
        </w:tc>
        <w:tc>
          <w:tcPr>
            <w:tcW w:w="4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</w:tcPr>
          <w:p w14:paraId="60740692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>PARNA SMJENA</w:t>
            </w:r>
          </w:p>
        </w:tc>
      </w:tr>
      <w:tr w:rsidR="5EF7C919" w14:paraId="5F5FD1A2" w14:textId="77777777" w:rsidTr="00B13131">
        <w:trPr>
          <w:trHeight w:val="389"/>
        </w:trPr>
        <w:tc>
          <w:tcPr>
            <w:tcW w:w="4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</w:tcPr>
          <w:p w14:paraId="7CE8E628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 xml:space="preserve">PONEDJELJAK </w:t>
            </w:r>
          </w:p>
        </w:tc>
        <w:tc>
          <w:tcPr>
            <w:tcW w:w="4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</w:tcPr>
          <w:p w14:paraId="0DD27F06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 xml:space="preserve">PONEDJELJAK </w:t>
            </w:r>
          </w:p>
        </w:tc>
      </w:tr>
      <w:tr w:rsidR="5EF7C919" w14:paraId="785EE3BA" w14:textId="77777777" w:rsidTr="00B13131">
        <w:trPr>
          <w:trHeight w:val="559"/>
        </w:trPr>
        <w:tc>
          <w:tcPr>
            <w:tcW w:w="4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</w:tcPr>
          <w:p w14:paraId="79FA267D" w14:textId="77777777" w:rsidR="5EF7C919" w:rsidRDefault="5EF7C919" w:rsidP="5EF7C919">
            <w:pPr>
              <w:rPr>
                <w:rFonts w:ascii="Times New Roman" w:eastAsia="Times New Roman" w:hAnsi="Times New Roman"/>
              </w:rPr>
            </w:pPr>
            <w:r w:rsidRPr="5EF7C919">
              <w:rPr>
                <w:rFonts w:ascii="Times New Roman" w:eastAsia="Times New Roman" w:hAnsi="Times New Roman"/>
              </w:rPr>
              <w:t>LIOVIĆ K., MORO A., LOVRIĆ M.</w:t>
            </w:r>
          </w:p>
        </w:tc>
        <w:tc>
          <w:tcPr>
            <w:tcW w:w="4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</w:tcPr>
          <w:p w14:paraId="0CA3862B" w14:textId="77777777" w:rsidR="5EF7C919" w:rsidRDefault="5EF7C919" w:rsidP="5EF7C919">
            <w:pPr>
              <w:rPr>
                <w:rFonts w:ascii="Times New Roman" w:eastAsia="Times New Roman" w:hAnsi="Times New Roman"/>
              </w:rPr>
            </w:pPr>
            <w:r w:rsidRPr="5EF7C919">
              <w:rPr>
                <w:rFonts w:ascii="Times New Roman" w:eastAsia="Times New Roman" w:hAnsi="Times New Roman"/>
              </w:rPr>
              <w:t xml:space="preserve">BUDIMIR D., ZULUMOVIĆ I., SALAJ T. </w:t>
            </w:r>
          </w:p>
        </w:tc>
      </w:tr>
      <w:tr w:rsidR="5EF7C919" w14:paraId="4ABB702D" w14:textId="77777777" w:rsidTr="00B13131">
        <w:trPr>
          <w:trHeight w:val="340"/>
        </w:trPr>
        <w:tc>
          <w:tcPr>
            <w:tcW w:w="4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</w:tcPr>
          <w:p w14:paraId="6B535B0B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 xml:space="preserve">UTORAK </w:t>
            </w:r>
          </w:p>
        </w:tc>
        <w:tc>
          <w:tcPr>
            <w:tcW w:w="4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</w:tcPr>
          <w:p w14:paraId="77D8943A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>UTORAK</w:t>
            </w:r>
          </w:p>
        </w:tc>
      </w:tr>
      <w:tr w:rsidR="5EF7C919" w14:paraId="3E285212" w14:textId="77777777" w:rsidTr="00B13131">
        <w:trPr>
          <w:trHeight w:val="680"/>
        </w:trPr>
        <w:tc>
          <w:tcPr>
            <w:tcW w:w="4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</w:tcPr>
          <w:p w14:paraId="13CB58F9" w14:textId="77777777" w:rsidR="5EF7C919" w:rsidRDefault="5EF7C919" w:rsidP="5EF7C919">
            <w:pPr>
              <w:rPr>
                <w:rFonts w:ascii="Times New Roman" w:eastAsia="Times New Roman" w:hAnsi="Times New Roman"/>
              </w:rPr>
            </w:pPr>
            <w:r w:rsidRPr="5EF7C919">
              <w:rPr>
                <w:rFonts w:ascii="Times New Roman" w:eastAsia="Times New Roman" w:hAnsi="Times New Roman"/>
              </w:rPr>
              <w:t>HLAVAČEK B., SPAJIĆ I., ELEZ J.</w:t>
            </w:r>
          </w:p>
        </w:tc>
        <w:tc>
          <w:tcPr>
            <w:tcW w:w="4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</w:tcPr>
          <w:p w14:paraId="7B210E23" w14:textId="77777777" w:rsidR="5EF7C919" w:rsidRDefault="5EF7C919" w:rsidP="5EF7C919">
            <w:pPr>
              <w:rPr>
                <w:rFonts w:ascii="Times New Roman" w:eastAsia="Times New Roman" w:hAnsi="Times New Roman"/>
              </w:rPr>
            </w:pPr>
            <w:r w:rsidRPr="5EF7C919">
              <w:rPr>
                <w:rFonts w:ascii="Times New Roman" w:eastAsia="Times New Roman" w:hAnsi="Times New Roman"/>
              </w:rPr>
              <w:t>ČAVAR T., ŽAGAR M., RONČEVIĆ A.</w:t>
            </w:r>
          </w:p>
        </w:tc>
      </w:tr>
      <w:tr w:rsidR="5EF7C919" w14:paraId="01F1FE61" w14:textId="77777777" w:rsidTr="00B13131">
        <w:trPr>
          <w:trHeight w:val="462"/>
        </w:trPr>
        <w:tc>
          <w:tcPr>
            <w:tcW w:w="4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</w:tcPr>
          <w:p w14:paraId="2BE15209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>SRIJEDA</w:t>
            </w:r>
          </w:p>
        </w:tc>
        <w:tc>
          <w:tcPr>
            <w:tcW w:w="4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</w:tcPr>
          <w:p w14:paraId="7E14E068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>SRIJEDA</w:t>
            </w:r>
          </w:p>
        </w:tc>
      </w:tr>
      <w:tr w:rsidR="5EF7C919" w14:paraId="56718120" w14:textId="77777777" w:rsidTr="00B13131">
        <w:trPr>
          <w:trHeight w:val="668"/>
        </w:trPr>
        <w:tc>
          <w:tcPr>
            <w:tcW w:w="4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</w:tcPr>
          <w:p w14:paraId="3BB887CF" w14:textId="77777777" w:rsidR="5EF7C919" w:rsidRDefault="5EF7C919" w:rsidP="5EF7C919">
            <w:pPr>
              <w:rPr>
                <w:rFonts w:ascii="Times New Roman" w:eastAsia="Times New Roman" w:hAnsi="Times New Roman"/>
              </w:rPr>
            </w:pPr>
            <w:r w:rsidRPr="5EF7C919">
              <w:rPr>
                <w:rFonts w:ascii="Times New Roman" w:eastAsia="Times New Roman" w:hAnsi="Times New Roman"/>
              </w:rPr>
              <w:t>RONČEVIĆ A., IVAČIĆ M., KURHELEC IŠTVANOVIĆ J., MIJIĆ H.</w:t>
            </w:r>
          </w:p>
        </w:tc>
        <w:tc>
          <w:tcPr>
            <w:tcW w:w="4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</w:tcPr>
          <w:p w14:paraId="313EEF5D" w14:textId="77777777" w:rsidR="5EF7C919" w:rsidRDefault="5EF7C919" w:rsidP="5EF7C919">
            <w:pPr>
              <w:rPr>
                <w:rFonts w:ascii="Times New Roman" w:eastAsia="Times New Roman" w:hAnsi="Times New Roman"/>
              </w:rPr>
            </w:pPr>
            <w:r w:rsidRPr="5EF7C919">
              <w:rPr>
                <w:rFonts w:ascii="Times New Roman" w:eastAsia="Times New Roman" w:hAnsi="Times New Roman"/>
              </w:rPr>
              <w:t>MENĐUŠIĆ V., SUNARIĆ ČAVIĆ J., HLAVAČEK B.</w:t>
            </w:r>
          </w:p>
        </w:tc>
      </w:tr>
      <w:tr w:rsidR="5EF7C919" w14:paraId="263B5050" w14:textId="77777777" w:rsidTr="00B13131">
        <w:trPr>
          <w:trHeight w:val="243"/>
        </w:trPr>
        <w:tc>
          <w:tcPr>
            <w:tcW w:w="4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</w:tcPr>
          <w:p w14:paraId="5B738742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>ČETVRTAK</w:t>
            </w:r>
          </w:p>
        </w:tc>
        <w:tc>
          <w:tcPr>
            <w:tcW w:w="4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</w:tcPr>
          <w:p w14:paraId="7A18D89F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>ČETVRTAK</w:t>
            </w:r>
          </w:p>
        </w:tc>
      </w:tr>
      <w:tr w:rsidR="5EF7C919" w14:paraId="46D44513" w14:textId="77777777" w:rsidTr="00B13131">
        <w:trPr>
          <w:trHeight w:val="595"/>
        </w:trPr>
        <w:tc>
          <w:tcPr>
            <w:tcW w:w="4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</w:tcPr>
          <w:p w14:paraId="4C84CCFA" w14:textId="77777777" w:rsidR="5EF7C919" w:rsidRDefault="5EF7C919" w:rsidP="5EF7C919">
            <w:pPr>
              <w:rPr>
                <w:rFonts w:ascii="Times New Roman" w:eastAsia="Times New Roman" w:hAnsi="Times New Roman"/>
              </w:rPr>
            </w:pPr>
            <w:r w:rsidRPr="5EF7C919">
              <w:rPr>
                <w:rFonts w:ascii="Times New Roman" w:eastAsia="Times New Roman" w:hAnsi="Times New Roman"/>
              </w:rPr>
              <w:t xml:space="preserve">MORO A., ŽAGAR M., MIJIĆ H., BAKOŠ D. </w:t>
            </w:r>
          </w:p>
        </w:tc>
        <w:tc>
          <w:tcPr>
            <w:tcW w:w="4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</w:tcPr>
          <w:p w14:paraId="1DB86A57" w14:textId="77777777" w:rsidR="5EF7C919" w:rsidRDefault="5EF7C919" w:rsidP="5EF7C919">
            <w:pPr>
              <w:rPr>
                <w:rFonts w:ascii="Times New Roman" w:eastAsia="Times New Roman" w:hAnsi="Times New Roman"/>
              </w:rPr>
            </w:pPr>
            <w:r w:rsidRPr="5EF7C919">
              <w:rPr>
                <w:rFonts w:ascii="Times New Roman" w:eastAsia="Times New Roman" w:hAnsi="Times New Roman"/>
              </w:rPr>
              <w:t>BUDIMIR D., SUNARIĆ ČAVIĆ J., IVAČIĆ M., ENG/NJEM</w:t>
            </w:r>
          </w:p>
        </w:tc>
      </w:tr>
      <w:tr w:rsidR="5EF7C919" w14:paraId="0BC2EF3C" w14:textId="77777777" w:rsidTr="00B13131">
        <w:trPr>
          <w:trHeight w:val="401"/>
        </w:trPr>
        <w:tc>
          <w:tcPr>
            <w:tcW w:w="4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</w:tcPr>
          <w:p w14:paraId="586ACFF4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>PETAK</w:t>
            </w:r>
          </w:p>
        </w:tc>
        <w:tc>
          <w:tcPr>
            <w:tcW w:w="4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</w:tcPr>
          <w:p w14:paraId="14B8AC9E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>PETAK</w:t>
            </w:r>
          </w:p>
        </w:tc>
      </w:tr>
      <w:tr w:rsidR="5EF7C919" w14:paraId="02334DA8" w14:textId="77777777" w:rsidTr="00B13131">
        <w:trPr>
          <w:trHeight w:val="595"/>
        </w:trPr>
        <w:tc>
          <w:tcPr>
            <w:tcW w:w="4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</w:tcPr>
          <w:p w14:paraId="50608F5C" w14:textId="77777777" w:rsidR="5EF7C919" w:rsidRDefault="5EF7C919" w:rsidP="5EF7C919">
            <w:pPr>
              <w:rPr>
                <w:rFonts w:ascii="Times New Roman" w:eastAsia="Times New Roman" w:hAnsi="Times New Roman"/>
              </w:rPr>
            </w:pPr>
            <w:r w:rsidRPr="5EF7C919">
              <w:rPr>
                <w:rFonts w:ascii="Times New Roman" w:eastAsia="Times New Roman" w:hAnsi="Times New Roman"/>
              </w:rPr>
              <w:t>ENG/NJEM, SALAJ T. , ELEZ J., LIOVIĆ K. , BAKOŠ D.</w:t>
            </w:r>
          </w:p>
        </w:tc>
        <w:tc>
          <w:tcPr>
            <w:tcW w:w="41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</w:tcPr>
          <w:p w14:paraId="2368AFF7" w14:textId="77777777" w:rsidR="5EF7C919" w:rsidRDefault="5EF7C919" w:rsidP="5EF7C919">
            <w:pPr>
              <w:rPr>
                <w:rFonts w:ascii="Times New Roman" w:eastAsia="Times New Roman" w:hAnsi="Times New Roman"/>
              </w:rPr>
            </w:pPr>
            <w:r w:rsidRPr="5EF7C919">
              <w:rPr>
                <w:rFonts w:ascii="Times New Roman" w:eastAsia="Times New Roman" w:hAnsi="Times New Roman"/>
              </w:rPr>
              <w:t>LOVRIĆ M., SPAJIĆ I., ČAVAR T.</w:t>
            </w:r>
          </w:p>
        </w:tc>
      </w:tr>
    </w:tbl>
    <w:p w14:paraId="1C880644" w14:textId="77777777" w:rsidR="007B062D" w:rsidRPr="00B71220" w:rsidRDefault="5EF7C919" w:rsidP="5EF7C919">
      <w:pPr>
        <w:rPr>
          <w:b/>
          <w:bCs/>
        </w:rPr>
      </w:pPr>
      <w:r w:rsidRPr="5EF7C919">
        <w:rPr>
          <w:b/>
          <w:bCs/>
        </w:rPr>
        <w:t>RASPORED 2 – PARNA SMJENA PRIJEPODNE, NEPARNA SMJENA POPODNE</w:t>
      </w:r>
    </w:p>
    <w:p w14:paraId="296524F3" w14:textId="77777777" w:rsidR="5EF7C919" w:rsidRDefault="5EF7C919" w:rsidP="5EF7C919">
      <w:pPr>
        <w:spacing w:after="160" w:line="257" w:lineRule="auto"/>
        <w:jc w:val="center"/>
        <w:rPr>
          <w:rFonts w:ascii="Calibri" w:eastAsia="Calibri" w:hAnsi="Calibri" w:cs="Calibri"/>
          <w:sz w:val="22"/>
          <w:szCs w:val="22"/>
        </w:rPr>
      </w:pPr>
    </w:p>
    <w:tbl>
      <w:tblPr>
        <w:tblStyle w:val="Reetkatablice"/>
        <w:tblW w:w="0" w:type="auto"/>
        <w:tblLayout w:type="fixed"/>
        <w:tblLook w:val="04A0" w:firstRow="1" w:lastRow="0" w:firstColumn="1" w:lastColumn="0" w:noHBand="0" w:noVBand="1"/>
      </w:tblPr>
      <w:tblGrid>
        <w:gridCol w:w="4354"/>
        <w:gridCol w:w="4354"/>
      </w:tblGrid>
      <w:tr w:rsidR="5EF7C919" w14:paraId="3971014B" w14:textId="77777777" w:rsidTr="00B13131">
        <w:trPr>
          <w:trHeight w:val="100"/>
        </w:trPr>
        <w:tc>
          <w:tcPr>
            <w:tcW w:w="43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F0"/>
            <w:tcMar>
              <w:left w:w="108" w:type="dxa"/>
              <w:right w:w="108" w:type="dxa"/>
            </w:tcMar>
          </w:tcPr>
          <w:p w14:paraId="28474FFD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>PARNA SMJENA</w:t>
            </w:r>
          </w:p>
        </w:tc>
        <w:tc>
          <w:tcPr>
            <w:tcW w:w="43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F0"/>
            <w:tcMar>
              <w:left w:w="108" w:type="dxa"/>
              <w:right w:w="108" w:type="dxa"/>
            </w:tcMar>
          </w:tcPr>
          <w:p w14:paraId="52D4669A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>NEPARNA SMJENA</w:t>
            </w:r>
          </w:p>
        </w:tc>
      </w:tr>
      <w:tr w:rsidR="5EF7C919" w14:paraId="164E6A61" w14:textId="77777777" w:rsidTr="00B13131">
        <w:trPr>
          <w:trHeight w:val="100"/>
        </w:trPr>
        <w:tc>
          <w:tcPr>
            <w:tcW w:w="43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F0"/>
            <w:tcMar>
              <w:left w:w="108" w:type="dxa"/>
              <w:right w:w="108" w:type="dxa"/>
            </w:tcMar>
          </w:tcPr>
          <w:p w14:paraId="3F4B6639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 xml:space="preserve">PONEDJELJAK </w:t>
            </w:r>
          </w:p>
        </w:tc>
        <w:tc>
          <w:tcPr>
            <w:tcW w:w="43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F0"/>
            <w:tcMar>
              <w:left w:w="108" w:type="dxa"/>
              <w:right w:w="108" w:type="dxa"/>
            </w:tcMar>
          </w:tcPr>
          <w:p w14:paraId="4A9D7997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 xml:space="preserve">PONEDJELJAK </w:t>
            </w:r>
          </w:p>
        </w:tc>
      </w:tr>
      <w:tr w:rsidR="5EF7C919" w14:paraId="0A843BAF" w14:textId="77777777" w:rsidTr="00B13131">
        <w:trPr>
          <w:trHeight w:val="144"/>
        </w:trPr>
        <w:tc>
          <w:tcPr>
            <w:tcW w:w="43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F0"/>
            <w:tcMar>
              <w:left w:w="108" w:type="dxa"/>
              <w:right w:w="108" w:type="dxa"/>
            </w:tcMar>
          </w:tcPr>
          <w:p w14:paraId="5953BA84" w14:textId="77777777" w:rsidR="5EF7C919" w:rsidRDefault="5EF7C919" w:rsidP="5EF7C919">
            <w:pPr>
              <w:rPr>
                <w:rFonts w:ascii="Times New Roman" w:eastAsia="Times New Roman" w:hAnsi="Times New Roman"/>
                <w:lang w:val="en-US"/>
              </w:rPr>
            </w:pPr>
            <w:r w:rsidRPr="5EF7C919">
              <w:rPr>
                <w:rFonts w:ascii="Times New Roman" w:eastAsia="Times New Roman" w:hAnsi="Times New Roman"/>
                <w:lang w:val="en-US"/>
              </w:rPr>
              <w:t>LIOVIĆ K., MORO A., LOVRIĆ M.</w:t>
            </w:r>
          </w:p>
        </w:tc>
        <w:tc>
          <w:tcPr>
            <w:tcW w:w="43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F0"/>
            <w:tcMar>
              <w:left w:w="108" w:type="dxa"/>
              <w:right w:w="108" w:type="dxa"/>
            </w:tcMar>
          </w:tcPr>
          <w:p w14:paraId="7C274B64" w14:textId="77777777" w:rsidR="5EF7C919" w:rsidRDefault="5EF7C919" w:rsidP="5EF7C919">
            <w:pPr>
              <w:rPr>
                <w:rFonts w:ascii="Times New Roman" w:eastAsia="Times New Roman" w:hAnsi="Times New Roman"/>
                <w:lang w:val="en-US"/>
              </w:rPr>
            </w:pPr>
            <w:r w:rsidRPr="5EF7C919">
              <w:rPr>
                <w:rFonts w:ascii="Times New Roman" w:eastAsia="Times New Roman" w:hAnsi="Times New Roman"/>
                <w:lang w:val="en-US"/>
              </w:rPr>
              <w:t xml:space="preserve">BUDIMIR D., ZULUMOVIĆ I., SALAJ T. </w:t>
            </w:r>
          </w:p>
        </w:tc>
      </w:tr>
      <w:tr w:rsidR="5EF7C919" w14:paraId="3F3BAF8E" w14:textId="77777777" w:rsidTr="00B13131">
        <w:trPr>
          <w:trHeight w:val="88"/>
        </w:trPr>
        <w:tc>
          <w:tcPr>
            <w:tcW w:w="43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F0"/>
            <w:tcMar>
              <w:left w:w="108" w:type="dxa"/>
              <w:right w:w="108" w:type="dxa"/>
            </w:tcMar>
          </w:tcPr>
          <w:p w14:paraId="0DF261E6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 xml:space="preserve">UTORAK </w:t>
            </w:r>
          </w:p>
        </w:tc>
        <w:tc>
          <w:tcPr>
            <w:tcW w:w="43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F0"/>
            <w:tcMar>
              <w:left w:w="108" w:type="dxa"/>
              <w:right w:w="108" w:type="dxa"/>
            </w:tcMar>
          </w:tcPr>
          <w:p w14:paraId="26A2664F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>UTORAK</w:t>
            </w:r>
          </w:p>
        </w:tc>
      </w:tr>
      <w:tr w:rsidR="5EF7C919" w14:paraId="2F531BD2" w14:textId="77777777" w:rsidTr="00B13131">
        <w:trPr>
          <w:trHeight w:val="176"/>
        </w:trPr>
        <w:tc>
          <w:tcPr>
            <w:tcW w:w="43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F0"/>
            <w:tcMar>
              <w:left w:w="108" w:type="dxa"/>
              <w:right w:w="108" w:type="dxa"/>
            </w:tcMar>
          </w:tcPr>
          <w:p w14:paraId="6FCA9FAB" w14:textId="77777777" w:rsidR="5EF7C919" w:rsidRDefault="5EF7C919" w:rsidP="5EF7C919">
            <w:pPr>
              <w:rPr>
                <w:rFonts w:ascii="Times New Roman" w:eastAsia="Times New Roman" w:hAnsi="Times New Roman"/>
                <w:lang w:val="en-US"/>
              </w:rPr>
            </w:pPr>
            <w:r w:rsidRPr="5EF7C919">
              <w:rPr>
                <w:rFonts w:ascii="Times New Roman" w:eastAsia="Times New Roman" w:hAnsi="Times New Roman"/>
                <w:lang w:val="en-US"/>
              </w:rPr>
              <w:t>HLAVAČEK B., SPAJIĆ I., ELEZ J.</w:t>
            </w:r>
          </w:p>
        </w:tc>
        <w:tc>
          <w:tcPr>
            <w:tcW w:w="43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F0"/>
            <w:tcMar>
              <w:left w:w="108" w:type="dxa"/>
              <w:right w:w="108" w:type="dxa"/>
            </w:tcMar>
          </w:tcPr>
          <w:p w14:paraId="4B5C4F18" w14:textId="77777777" w:rsidR="5EF7C919" w:rsidRDefault="5EF7C919" w:rsidP="5EF7C919">
            <w:pPr>
              <w:rPr>
                <w:rFonts w:ascii="Times New Roman" w:eastAsia="Times New Roman" w:hAnsi="Times New Roman"/>
                <w:lang w:val="en-US"/>
              </w:rPr>
            </w:pPr>
            <w:r w:rsidRPr="5EF7C919">
              <w:rPr>
                <w:rFonts w:ascii="Times New Roman" w:eastAsia="Times New Roman" w:hAnsi="Times New Roman"/>
                <w:lang w:val="en-US"/>
              </w:rPr>
              <w:t xml:space="preserve">ČAVAR T., ŽAGAR M., RONČEVIĆ A., </w:t>
            </w:r>
          </w:p>
        </w:tc>
      </w:tr>
      <w:tr w:rsidR="5EF7C919" w14:paraId="3440F509" w14:textId="77777777" w:rsidTr="00B13131">
        <w:trPr>
          <w:trHeight w:val="119"/>
        </w:trPr>
        <w:tc>
          <w:tcPr>
            <w:tcW w:w="43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F0"/>
            <w:tcMar>
              <w:left w:w="108" w:type="dxa"/>
              <w:right w:w="108" w:type="dxa"/>
            </w:tcMar>
          </w:tcPr>
          <w:p w14:paraId="225F0170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>SRIJEDA</w:t>
            </w:r>
          </w:p>
        </w:tc>
        <w:tc>
          <w:tcPr>
            <w:tcW w:w="43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F0"/>
            <w:tcMar>
              <w:left w:w="108" w:type="dxa"/>
              <w:right w:w="108" w:type="dxa"/>
            </w:tcMar>
          </w:tcPr>
          <w:p w14:paraId="31C6D75E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>SRIJEDA</w:t>
            </w:r>
          </w:p>
        </w:tc>
      </w:tr>
      <w:tr w:rsidR="5EF7C919" w14:paraId="50374F21" w14:textId="77777777" w:rsidTr="00B13131">
        <w:trPr>
          <w:trHeight w:val="173"/>
        </w:trPr>
        <w:tc>
          <w:tcPr>
            <w:tcW w:w="43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F0"/>
            <w:tcMar>
              <w:left w:w="108" w:type="dxa"/>
              <w:right w:w="108" w:type="dxa"/>
            </w:tcMar>
          </w:tcPr>
          <w:p w14:paraId="3B05237A" w14:textId="77777777" w:rsidR="5EF7C919" w:rsidRDefault="5EF7C919" w:rsidP="5EF7C919">
            <w:pPr>
              <w:rPr>
                <w:rFonts w:ascii="Times New Roman" w:eastAsia="Times New Roman" w:hAnsi="Times New Roman"/>
                <w:lang w:val="en-US"/>
              </w:rPr>
            </w:pPr>
            <w:r w:rsidRPr="5EF7C919">
              <w:rPr>
                <w:rFonts w:ascii="Times New Roman" w:eastAsia="Times New Roman" w:hAnsi="Times New Roman"/>
                <w:lang w:val="en-US"/>
              </w:rPr>
              <w:t>RONČEVIĆ A., IVAČIĆ M., KURHELEC IŠTVANOVIĆ J., MIJIĆ H.</w:t>
            </w:r>
          </w:p>
        </w:tc>
        <w:tc>
          <w:tcPr>
            <w:tcW w:w="43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F0"/>
            <w:tcMar>
              <w:left w:w="108" w:type="dxa"/>
              <w:right w:w="108" w:type="dxa"/>
            </w:tcMar>
          </w:tcPr>
          <w:p w14:paraId="4F2EC48E" w14:textId="77777777" w:rsidR="5EF7C919" w:rsidRDefault="5EF7C919" w:rsidP="5EF7C919">
            <w:pPr>
              <w:rPr>
                <w:rFonts w:ascii="Times New Roman" w:eastAsia="Times New Roman" w:hAnsi="Times New Roman"/>
                <w:lang w:val="en-US"/>
              </w:rPr>
            </w:pPr>
            <w:r w:rsidRPr="5EF7C919">
              <w:rPr>
                <w:rFonts w:ascii="Times New Roman" w:eastAsia="Times New Roman" w:hAnsi="Times New Roman"/>
                <w:lang w:val="en-US"/>
              </w:rPr>
              <w:t>MENĐUŠIĆ V., SUNARIĆ ČAVIĆ J., HLAVAČEK B.</w:t>
            </w:r>
          </w:p>
        </w:tc>
      </w:tr>
      <w:tr w:rsidR="5EF7C919" w14:paraId="11CBBDC6" w14:textId="77777777" w:rsidTr="00B13131">
        <w:trPr>
          <w:trHeight w:val="62"/>
        </w:trPr>
        <w:tc>
          <w:tcPr>
            <w:tcW w:w="43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F0"/>
            <w:tcMar>
              <w:left w:w="108" w:type="dxa"/>
              <w:right w:w="108" w:type="dxa"/>
            </w:tcMar>
          </w:tcPr>
          <w:p w14:paraId="74E39321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>ČETVRTAK</w:t>
            </w:r>
          </w:p>
        </w:tc>
        <w:tc>
          <w:tcPr>
            <w:tcW w:w="43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F0"/>
            <w:tcMar>
              <w:left w:w="108" w:type="dxa"/>
              <w:right w:w="108" w:type="dxa"/>
            </w:tcMar>
          </w:tcPr>
          <w:p w14:paraId="599059A4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>ČETVRTAK</w:t>
            </w:r>
          </w:p>
        </w:tc>
      </w:tr>
      <w:tr w:rsidR="5EF7C919" w14:paraId="54C1331E" w14:textId="77777777" w:rsidTr="00B13131">
        <w:trPr>
          <w:trHeight w:val="154"/>
        </w:trPr>
        <w:tc>
          <w:tcPr>
            <w:tcW w:w="43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F0"/>
            <w:tcMar>
              <w:left w:w="108" w:type="dxa"/>
              <w:right w:w="108" w:type="dxa"/>
            </w:tcMar>
          </w:tcPr>
          <w:p w14:paraId="503C1C8F" w14:textId="77777777" w:rsidR="5EF7C919" w:rsidRDefault="5EF7C919" w:rsidP="5EF7C919">
            <w:pPr>
              <w:rPr>
                <w:rFonts w:ascii="Times New Roman" w:eastAsia="Times New Roman" w:hAnsi="Times New Roman"/>
                <w:lang w:val="en-US"/>
              </w:rPr>
            </w:pPr>
            <w:r w:rsidRPr="5EF7C919">
              <w:rPr>
                <w:rFonts w:ascii="Times New Roman" w:eastAsia="Times New Roman" w:hAnsi="Times New Roman"/>
                <w:lang w:val="en-US"/>
              </w:rPr>
              <w:t xml:space="preserve">MORO A., ŽAGAR M., MIJIĆ H., BAKOŠ D. </w:t>
            </w:r>
          </w:p>
        </w:tc>
        <w:tc>
          <w:tcPr>
            <w:tcW w:w="43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F0"/>
            <w:tcMar>
              <w:left w:w="108" w:type="dxa"/>
              <w:right w:w="108" w:type="dxa"/>
            </w:tcMar>
          </w:tcPr>
          <w:p w14:paraId="2D208CAA" w14:textId="77777777" w:rsidR="5EF7C919" w:rsidRDefault="5EF7C919" w:rsidP="5EF7C919">
            <w:pPr>
              <w:rPr>
                <w:rFonts w:ascii="Times New Roman" w:eastAsia="Times New Roman" w:hAnsi="Times New Roman"/>
                <w:lang w:val="en-US"/>
              </w:rPr>
            </w:pPr>
            <w:r w:rsidRPr="5EF7C919">
              <w:rPr>
                <w:rFonts w:ascii="Times New Roman" w:eastAsia="Times New Roman" w:hAnsi="Times New Roman"/>
                <w:lang w:val="en-US"/>
              </w:rPr>
              <w:t>BUDIMIR D., SUNARIĆ ČAVIĆ J., IVAČIĆ M., ENG/NJEM</w:t>
            </w:r>
          </w:p>
        </w:tc>
      </w:tr>
      <w:tr w:rsidR="5EF7C919" w14:paraId="6D406B1E" w14:textId="77777777" w:rsidTr="00B13131">
        <w:trPr>
          <w:trHeight w:val="103"/>
        </w:trPr>
        <w:tc>
          <w:tcPr>
            <w:tcW w:w="43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F0"/>
            <w:tcMar>
              <w:left w:w="108" w:type="dxa"/>
              <w:right w:w="108" w:type="dxa"/>
            </w:tcMar>
          </w:tcPr>
          <w:p w14:paraId="12D2EC2E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>PETAK</w:t>
            </w:r>
          </w:p>
        </w:tc>
        <w:tc>
          <w:tcPr>
            <w:tcW w:w="43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F0"/>
            <w:tcMar>
              <w:left w:w="108" w:type="dxa"/>
              <w:right w:w="108" w:type="dxa"/>
            </w:tcMar>
          </w:tcPr>
          <w:p w14:paraId="40BB51DD" w14:textId="77777777" w:rsidR="5EF7C919" w:rsidRDefault="5EF7C919" w:rsidP="5EF7C919">
            <w:pPr>
              <w:rPr>
                <w:rFonts w:ascii="Times New Roman" w:eastAsia="Times New Roman" w:hAnsi="Times New Roman"/>
                <w:b/>
                <w:bCs/>
              </w:rPr>
            </w:pPr>
            <w:r w:rsidRPr="5EF7C919">
              <w:rPr>
                <w:rFonts w:ascii="Times New Roman" w:eastAsia="Times New Roman" w:hAnsi="Times New Roman"/>
                <w:b/>
                <w:bCs/>
              </w:rPr>
              <w:t>PETAK</w:t>
            </w:r>
          </w:p>
        </w:tc>
      </w:tr>
      <w:tr w:rsidR="5EF7C919" w14:paraId="28AF0531" w14:textId="77777777" w:rsidTr="00B13131">
        <w:trPr>
          <w:trHeight w:val="154"/>
        </w:trPr>
        <w:tc>
          <w:tcPr>
            <w:tcW w:w="43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F0"/>
            <w:tcMar>
              <w:left w:w="108" w:type="dxa"/>
              <w:right w:w="108" w:type="dxa"/>
            </w:tcMar>
          </w:tcPr>
          <w:p w14:paraId="5B5A43F3" w14:textId="77777777" w:rsidR="5EF7C919" w:rsidRDefault="5EF7C919" w:rsidP="5EF7C919">
            <w:pPr>
              <w:rPr>
                <w:rFonts w:ascii="Times New Roman" w:eastAsia="Times New Roman" w:hAnsi="Times New Roman"/>
                <w:lang w:val="en-US"/>
              </w:rPr>
            </w:pPr>
            <w:r w:rsidRPr="5EF7C919">
              <w:rPr>
                <w:rFonts w:ascii="Times New Roman" w:eastAsia="Times New Roman" w:hAnsi="Times New Roman"/>
                <w:lang w:val="en-US"/>
              </w:rPr>
              <w:t>ENG/NJEM, SALAJ T. , ELEZ J., LIOVIĆ K. , BAKOŠ D.</w:t>
            </w:r>
          </w:p>
        </w:tc>
        <w:tc>
          <w:tcPr>
            <w:tcW w:w="43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F0"/>
            <w:tcMar>
              <w:left w:w="108" w:type="dxa"/>
              <w:right w:w="108" w:type="dxa"/>
            </w:tcMar>
          </w:tcPr>
          <w:p w14:paraId="30EDAA67" w14:textId="77777777" w:rsidR="5EF7C919" w:rsidRDefault="5EF7C919" w:rsidP="5EF7C919">
            <w:pPr>
              <w:rPr>
                <w:rFonts w:ascii="Times New Roman" w:eastAsia="Times New Roman" w:hAnsi="Times New Roman"/>
                <w:lang w:val="en-US"/>
              </w:rPr>
            </w:pPr>
            <w:r w:rsidRPr="5EF7C919">
              <w:rPr>
                <w:rFonts w:ascii="Times New Roman" w:eastAsia="Times New Roman" w:hAnsi="Times New Roman"/>
                <w:lang w:val="en-US"/>
              </w:rPr>
              <w:t>LOVRIĆ M., SPAJIĆ I., ČAVAR T.</w:t>
            </w:r>
          </w:p>
        </w:tc>
      </w:tr>
    </w:tbl>
    <w:p w14:paraId="5D66DF1F" w14:textId="77777777" w:rsidR="5EF7C919" w:rsidRDefault="5EF7C919" w:rsidP="5EF7C919">
      <w:pPr>
        <w:spacing w:after="160" w:line="257" w:lineRule="auto"/>
      </w:pPr>
      <w:r w:rsidRPr="5EF7C919">
        <w:rPr>
          <w:sz w:val="22"/>
          <w:szCs w:val="22"/>
        </w:rPr>
        <w:t xml:space="preserve"> </w:t>
      </w:r>
    </w:p>
    <w:p w14:paraId="4E8A9C8D" w14:textId="77777777" w:rsidR="5EF7C919" w:rsidRDefault="5EF7C919" w:rsidP="5EF7C919">
      <w:pPr>
        <w:spacing w:after="160" w:line="257" w:lineRule="auto"/>
        <w:rPr>
          <w:rFonts w:ascii="Calibri" w:eastAsia="Calibri" w:hAnsi="Calibri" w:cs="Calibri"/>
          <w:sz w:val="22"/>
          <w:szCs w:val="22"/>
        </w:rPr>
      </w:pPr>
    </w:p>
    <w:p w14:paraId="36A4A377" w14:textId="77777777" w:rsidR="5EF7C919" w:rsidRDefault="5EF7C919" w:rsidP="5EF7C919">
      <w:pPr>
        <w:rPr>
          <w:b/>
          <w:bCs/>
          <w:color w:val="FF0000"/>
        </w:rPr>
      </w:pPr>
    </w:p>
    <w:p w14:paraId="651FE8B1" w14:textId="77777777" w:rsidR="007B062D" w:rsidRPr="00B71220" w:rsidRDefault="007B062D" w:rsidP="007B062D">
      <w:pPr>
        <w:jc w:val="center"/>
        <w:rPr>
          <w:color w:val="FF0000"/>
        </w:rPr>
      </w:pPr>
    </w:p>
    <w:p w14:paraId="142EADB0" w14:textId="77777777" w:rsidR="00A46A9E" w:rsidRPr="00B71220" w:rsidRDefault="00A46A9E" w:rsidP="007B062D">
      <w:pPr>
        <w:jc w:val="center"/>
        <w:rPr>
          <w:color w:val="FF0000"/>
        </w:rPr>
      </w:pPr>
    </w:p>
    <w:p w14:paraId="5DC9F52E" w14:textId="77777777" w:rsidR="00C308A6" w:rsidRPr="00B71220" w:rsidRDefault="00C308A6" w:rsidP="00C308A6">
      <w:pPr>
        <w:spacing w:line="260" w:lineRule="exact"/>
        <w:rPr>
          <w:b/>
          <w:bCs/>
          <w:color w:val="FF0000"/>
        </w:rPr>
      </w:pPr>
    </w:p>
    <w:p w14:paraId="27CFC10D" w14:textId="77777777" w:rsidR="00C308A6" w:rsidRPr="00B71220" w:rsidRDefault="00C308A6" w:rsidP="5EF7C919">
      <w:pPr>
        <w:spacing w:line="260" w:lineRule="exact"/>
        <w:rPr>
          <w:b/>
          <w:bCs/>
          <w:color w:val="FF0000"/>
        </w:rPr>
      </w:pPr>
    </w:p>
    <w:p w14:paraId="682DD34E" w14:textId="77777777" w:rsidR="5EF7C919" w:rsidRDefault="5EF7C919" w:rsidP="5EF7C919">
      <w:pPr>
        <w:spacing w:line="260" w:lineRule="exact"/>
        <w:rPr>
          <w:b/>
          <w:bCs/>
          <w:color w:val="FF0000"/>
        </w:rPr>
      </w:pPr>
    </w:p>
    <w:p w14:paraId="41105165" w14:textId="77777777" w:rsidR="5EF7C919" w:rsidRDefault="5EF7C919" w:rsidP="5EF7C919">
      <w:pPr>
        <w:spacing w:line="260" w:lineRule="exact"/>
        <w:rPr>
          <w:b/>
          <w:bCs/>
          <w:color w:val="FF0000"/>
        </w:rPr>
      </w:pPr>
    </w:p>
    <w:p w14:paraId="2A0F6569" w14:textId="77777777" w:rsidR="5EF7C919" w:rsidRDefault="5EF7C919" w:rsidP="5EF7C919">
      <w:pPr>
        <w:spacing w:line="260" w:lineRule="exact"/>
        <w:rPr>
          <w:b/>
          <w:bCs/>
          <w:color w:val="FF0000"/>
        </w:rPr>
      </w:pPr>
    </w:p>
    <w:p w14:paraId="2BB23F31" w14:textId="77777777" w:rsidR="5EF7C919" w:rsidRDefault="5EF7C919" w:rsidP="5EF7C919">
      <w:pPr>
        <w:spacing w:line="260" w:lineRule="exact"/>
        <w:rPr>
          <w:b/>
          <w:bCs/>
          <w:color w:val="FF0000"/>
        </w:rPr>
      </w:pPr>
    </w:p>
    <w:p w14:paraId="702F10AA" w14:textId="77777777" w:rsidR="5EF7C919" w:rsidRDefault="5EF7C919" w:rsidP="5EF7C919">
      <w:pPr>
        <w:spacing w:line="260" w:lineRule="exact"/>
        <w:rPr>
          <w:b/>
          <w:bCs/>
          <w:color w:val="FF0000"/>
        </w:rPr>
      </w:pPr>
    </w:p>
    <w:p w14:paraId="589F501A" w14:textId="77777777" w:rsidR="5EF7C919" w:rsidRDefault="5EF7C919" w:rsidP="5EF7C919">
      <w:pPr>
        <w:spacing w:line="260" w:lineRule="exact"/>
        <w:rPr>
          <w:b/>
          <w:bCs/>
          <w:color w:val="FF0000"/>
        </w:rPr>
      </w:pPr>
    </w:p>
    <w:p w14:paraId="72D0E982" w14:textId="77777777" w:rsidR="00C308A6" w:rsidRPr="00B71220" w:rsidRDefault="00C308A6" w:rsidP="00C308A6">
      <w:pPr>
        <w:spacing w:line="260" w:lineRule="exact"/>
        <w:rPr>
          <w:b/>
          <w:bCs/>
          <w:color w:val="FF0000"/>
        </w:rPr>
      </w:pPr>
    </w:p>
    <w:p w14:paraId="539B07ED" w14:textId="77777777" w:rsidR="008C21DD" w:rsidRPr="00B71220" w:rsidRDefault="5EF7C919" w:rsidP="5EF7C919">
      <w:pPr>
        <w:spacing w:line="260" w:lineRule="exact"/>
        <w:ind w:left="567"/>
        <w:rPr>
          <w:b/>
          <w:bCs/>
          <w:sz w:val="24"/>
          <w:szCs w:val="24"/>
        </w:rPr>
      </w:pPr>
      <w:r w:rsidRPr="5EF7C919">
        <w:rPr>
          <w:b/>
          <w:bCs/>
          <w:sz w:val="24"/>
          <w:szCs w:val="24"/>
        </w:rPr>
        <w:t xml:space="preserve">3.3. RASPORED SATI PO RAZREDIMA  </w:t>
      </w:r>
    </w:p>
    <w:p w14:paraId="7D8BF7EB" w14:textId="77777777" w:rsidR="00782E92" w:rsidRPr="00B71220" w:rsidRDefault="00782E92" w:rsidP="5EF7C919">
      <w:pPr>
        <w:spacing w:line="260" w:lineRule="exact"/>
      </w:pPr>
    </w:p>
    <w:p w14:paraId="7DB2F6FE" w14:textId="77777777" w:rsidR="00665716" w:rsidRPr="00B71220" w:rsidRDefault="5EF7C919" w:rsidP="5EF7C919">
      <w:pPr>
        <w:rPr>
          <w:b/>
          <w:bCs/>
        </w:rPr>
      </w:pPr>
      <w:r w:rsidRPr="5EF7C919">
        <w:rPr>
          <w:b/>
          <w:bCs/>
        </w:rPr>
        <w:t xml:space="preserve">    RASPORED 1 - NEPARNA SMJENA PRIJEPODNE, PARNA SMJENA POSLIJEPODNE</w:t>
      </w:r>
    </w:p>
    <w:p w14:paraId="55BA5B98" w14:textId="77777777" w:rsidR="00665716" w:rsidRPr="00B71220" w:rsidRDefault="00665716" w:rsidP="00665716">
      <w:pPr>
        <w:rPr>
          <w:b/>
          <w:bCs/>
          <w:color w:val="FF0000"/>
        </w:rPr>
      </w:pPr>
    </w:p>
    <w:p w14:paraId="6958B0A8" w14:textId="77777777" w:rsidR="00665716" w:rsidRPr="00B71220" w:rsidRDefault="00665716" w:rsidP="00665716">
      <w:pPr>
        <w:rPr>
          <w:b/>
          <w:bCs/>
          <w:color w:val="FF0000"/>
        </w:rPr>
      </w:pPr>
    </w:p>
    <w:p w14:paraId="0A7E0017" w14:textId="77777777" w:rsidR="00665716" w:rsidRPr="00B71220" w:rsidRDefault="00CA0B5B" w:rsidP="00665716">
      <w:r>
        <w:rPr>
          <w:noProof/>
        </w:rPr>
        <w:drawing>
          <wp:inline distT="0" distB="0" distL="0" distR="0" wp14:anchorId="41868CFB" wp14:editId="61DB4648">
            <wp:extent cx="5962650" cy="3638550"/>
            <wp:effectExtent l="0" t="0" r="0" b="0"/>
            <wp:docPr id="213736929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369295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62AC7" w14:textId="77777777" w:rsidR="5EF7C919" w:rsidRDefault="5EF7C919">
      <w:r>
        <w:rPr>
          <w:noProof/>
        </w:rPr>
        <w:drawing>
          <wp:inline distT="0" distB="0" distL="0" distR="0" wp14:anchorId="342434D7" wp14:editId="6C0BD92B">
            <wp:extent cx="5962650" cy="2447925"/>
            <wp:effectExtent l="0" t="0" r="0" b="0"/>
            <wp:docPr id="146363606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636067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3E585" w14:textId="77777777" w:rsidR="00665716" w:rsidRPr="00B71220" w:rsidRDefault="00665716" w:rsidP="00665716">
      <w:pPr>
        <w:rPr>
          <w:b/>
          <w:bCs/>
          <w:color w:val="FF0000"/>
        </w:rPr>
      </w:pPr>
      <w:r w:rsidRPr="00B71220">
        <w:rPr>
          <w:b/>
          <w:bCs/>
          <w:color w:val="FF0000"/>
        </w:rPr>
        <w:t xml:space="preserve"> </w:t>
      </w:r>
    </w:p>
    <w:p w14:paraId="76F8CEE5" w14:textId="77777777" w:rsidR="00F041B2" w:rsidRPr="00B71220" w:rsidRDefault="00F041B2" w:rsidP="00665716">
      <w:pPr>
        <w:rPr>
          <w:b/>
          <w:bCs/>
          <w:color w:val="FF0000"/>
        </w:rPr>
      </w:pPr>
    </w:p>
    <w:p w14:paraId="42260E25" w14:textId="77777777" w:rsidR="00F041B2" w:rsidRPr="00B71220" w:rsidRDefault="00F041B2" w:rsidP="00CA0B5B">
      <w:pPr>
        <w:spacing w:line="259" w:lineRule="auto"/>
        <w:ind w:left="-1118" w:right="-1114"/>
        <w:jc w:val="center"/>
      </w:pPr>
    </w:p>
    <w:p w14:paraId="48F96B18" w14:textId="77777777" w:rsidR="00F041B2" w:rsidRPr="00B71220" w:rsidRDefault="00F041B2" w:rsidP="00C308A6">
      <w:pPr>
        <w:spacing w:line="259" w:lineRule="auto"/>
        <w:ind w:left="-1118" w:right="-1114"/>
        <w:rPr>
          <w:color w:val="FF0000"/>
        </w:rPr>
      </w:pPr>
    </w:p>
    <w:p w14:paraId="238E66C4" w14:textId="77777777" w:rsidR="00782E92" w:rsidRPr="00B71220" w:rsidRDefault="00782E92" w:rsidP="00782E92">
      <w:pPr>
        <w:spacing w:line="260" w:lineRule="exact"/>
        <w:rPr>
          <w:noProof/>
          <w:color w:val="FF0000"/>
        </w:rPr>
      </w:pPr>
    </w:p>
    <w:p w14:paraId="29092806" w14:textId="77777777" w:rsidR="00CA0B5B" w:rsidRPr="00B71220" w:rsidRDefault="00CA0B5B" w:rsidP="00782E92">
      <w:pPr>
        <w:spacing w:line="260" w:lineRule="exact"/>
        <w:rPr>
          <w:noProof/>
          <w:color w:val="FF0000"/>
        </w:rPr>
      </w:pPr>
    </w:p>
    <w:p w14:paraId="5F513835" w14:textId="77777777" w:rsidR="00CA0B5B" w:rsidRPr="00B71220" w:rsidRDefault="00CA0B5B" w:rsidP="00782E92">
      <w:pPr>
        <w:spacing w:line="260" w:lineRule="exact"/>
        <w:rPr>
          <w:noProof/>
          <w:color w:val="FF0000"/>
        </w:rPr>
      </w:pPr>
    </w:p>
    <w:p w14:paraId="49E634C7" w14:textId="77777777" w:rsidR="5EF7C919" w:rsidRDefault="5EF7C919" w:rsidP="5EF7C919">
      <w:pPr>
        <w:spacing w:line="260" w:lineRule="exact"/>
        <w:rPr>
          <w:noProof/>
          <w:color w:val="FF0000"/>
        </w:rPr>
      </w:pPr>
    </w:p>
    <w:p w14:paraId="1F8382DF" w14:textId="77777777" w:rsidR="5EF7C919" w:rsidRDefault="5EF7C919" w:rsidP="5EF7C919">
      <w:pPr>
        <w:spacing w:line="260" w:lineRule="exact"/>
        <w:rPr>
          <w:noProof/>
          <w:color w:val="FF0000"/>
        </w:rPr>
      </w:pPr>
    </w:p>
    <w:p w14:paraId="134070EB" w14:textId="77777777" w:rsidR="00CA0B5B" w:rsidRPr="00B71220" w:rsidRDefault="00CA0B5B" w:rsidP="00782E92">
      <w:pPr>
        <w:spacing w:line="260" w:lineRule="exact"/>
        <w:rPr>
          <w:noProof/>
          <w:color w:val="FF0000"/>
        </w:rPr>
      </w:pPr>
    </w:p>
    <w:p w14:paraId="2A389AEC" w14:textId="77777777" w:rsidR="00CA0B5B" w:rsidRPr="00B71220" w:rsidRDefault="00CA0B5B" w:rsidP="00782E92">
      <w:pPr>
        <w:spacing w:line="260" w:lineRule="exact"/>
        <w:rPr>
          <w:noProof/>
          <w:color w:val="FF0000"/>
        </w:rPr>
      </w:pPr>
    </w:p>
    <w:p w14:paraId="589C2860" w14:textId="77777777" w:rsidR="00CA0B5B" w:rsidRPr="00B71220" w:rsidRDefault="00CA0B5B" w:rsidP="00782E92">
      <w:pPr>
        <w:spacing w:line="260" w:lineRule="exact"/>
        <w:rPr>
          <w:noProof/>
          <w:color w:val="FF0000"/>
        </w:rPr>
      </w:pPr>
    </w:p>
    <w:p w14:paraId="79C5C024" w14:textId="77777777" w:rsidR="00CA0B5B" w:rsidRPr="00B71220" w:rsidRDefault="00CA0B5B" w:rsidP="00782E92">
      <w:pPr>
        <w:spacing w:line="260" w:lineRule="exact"/>
        <w:rPr>
          <w:noProof/>
          <w:color w:val="FF0000"/>
        </w:rPr>
      </w:pPr>
    </w:p>
    <w:p w14:paraId="32691A0B" w14:textId="77777777" w:rsidR="00CA0B5B" w:rsidRPr="00B71220" w:rsidRDefault="00CA0B5B" w:rsidP="00782E92">
      <w:pPr>
        <w:spacing w:line="260" w:lineRule="exact"/>
        <w:rPr>
          <w:noProof/>
          <w:color w:val="FF0000"/>
        </w:rPr>
      </w:pPr>
    </w:p>
    <w:p w14:paraId="0518E04E" w14:textId="77777777" w:rsidR="00C308A6" w:rsidRPr="00B71220" w:rsidRDefault="5EF7C919" w:rsidP="5EF7C919">
      <w:pPr>
        <w:rPr>
          <w:b/>
          <w:bCs/>
        </w:rPr>
      </w:pPr>
      <w:r w:rsidRPr="5EF7C919">
        <w:rPr>
          <w:b/>
          <w:bCs/>
        </w:rPr>
        <w:t>RASPORED 2 - PARNA SMJENA PRIJEPODNE, NEPARNA SMJENA POSLIJEPODNE</w:t>
      </w:r>
    </w:p>
    <w:p w14:paraId="2661CEAE" w14:textId="77777777" w:rsidR="00C308A6" w:rsidRPr="00B71220" w:rsidRDefault="00C308A6" w:rsidP="5EF7C919">
      <w:pPr>
        <w:rPr>
          <w:b/>
          <w:bCs/>
        </w:rPr>
      </w:pPr>
    </w:p>
    <w:p w14:paraId="1142A17C" w14:textId="77777777" w:rsidR="00C308A6" w:rsidRPr="00B71220" w:rsidRDefault="00C308A6" w:rsidP="5EF7C919">
      <w:pPr>
        <w:rPr>
          <w:b/>
          <w:bCs/>
        </w:rPr>
      </w:pPr>
    </w:p>
    <w:p w14:paraId="4439D555" w14:textId="77777777" w:rsidR="00CA0B5B" w:rsidRPr="00B71220" w:rsidRDefault="00CA0B5B" w:rsidP="00CA0B5B">
      <w:pPr>
        <w:spacing w:line="259" w:lineRule="auto"/>
        <w:ind w:left="-1118" w:right="-1114"/>
        <w:jc w:val="center"/>
      </w:pPr>
      <w:r>
        <w:rPr>
          <w:noProof/>
        </w:rPr>
        <w:drawing>
          <wp:inline distT="0" distB="0" distL="0" distR="0" wp14:anchorId="1D974840" wp14:editId="4FBB7C04">
            <wp:extent cx="5962650" cy="3600450"/>
            <wp:effectExtent l="0" t="0" r="0" b="0"/>
            <wp:docPr id="123406098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06098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9FC10" w14:textId="77777777" w:rsidR="00CA0B5B" w:rsidRPr="00B71220" w:rsidRDefault="00CA0B5B" w:rsidP="5EF7C919">
      <w:pPr>
        <w:spacing w:line="259" w:lineRule="auto"/>
        <w:ind w:left="-1118" w:right="-1114"/>
        <w:jc w:val="center"/>
        <w:rPr>
          <w:noProof/>
          <w:color w:val="FF0000"/>
        </w:rPr>
      </w:pPr>
    </w:p>
    <w:p w14:paraId="6F07D803" w14:textId="77777777" w:rsidR="00C308A6" w:rsidRPr="00B71220" w:rsidRDefault="00CA0B5B" w:rsidP="00CA0B5B">
      <w:pPr>
        <w:spacing w:line="259" w:lineRule="auto"/>
        <w:ind w:left="-1118" w:right="-1114"/>
        <w:jc w:val="center"/>
      </w:pPr>
      <w:r>
        <w:rPr>
          <w:noProof/>
        </w:rPr>
        <w:drawing>
          <wp:inline distT="0" distB="0" distL="0" distR="0" wp14:anchorId="66918B34" wp14:editId="78963D5A">
            <wp:extent cx="5962650" cy="2409825"/>
            <wp:effectExtent l="0" t="0" r="0" b="0"/>
            <wp:docPr id="88869234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692346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6E201" w14:textId="77777777" w:rsidR="00C308A6" w:rsidRPr="00B71220" w:rsidRDefault="00C308A6">
      <w:pPr>
        <w:spacing w:line="259" w:lineRule="auto"/>
        <w:ind w:left="-1118" w:right="-1114"/>
        <w:rPr>
          <w:color w:val="FF0000"/>
        </w:rPr>
      </w:pPr>
    </w:p>
    <w:p w14:paraId="0C48FE08" w14:textId="77777777" w:rsidR="00782E92" w:rsidRPr="00B71220" w:rsidRDefault="00782E92" w:rsidP="00782E92">
      <w:pPr>
        <w:spacing w:line="260" w:lineRule="exact"/>
        <w:rPr>
          <w:noProof/>
          <w:color w:val="FF0000"/>
        </w:rPr>
      </w:pPr>
    </w:p>
    <w:p w14:paraId="67463F30" w14:textId="77777777" w:rsidR="00F041B2" w:rsidRPr="00B71220" w:rsidRDefault="00F041B2" w:rsidP="008C21DD">
      <w:pPr>
        <w:spacing w:line="260" w:lineRule="exact"/>
        <w:rPr>
          <w:color w:val="FF0000"/>
        </w:rPr>
      </w:pPr>
    </w:p>
    <w:p w14:paraId="0CF2FCD1" w14:textId="77777777" w:rsidR="5EF7C919" w:rsidRDefault="5EF7C919" w:rsidP="5EF7C919">
      <w:pPr>
        <w:spacing w:line="260" w:lineRule="exact"/>
        <w:rPr>
          <w:color w:val="FF0000"/>
        </w:rPr>
      </w:pPr>
    </w:p>
    <w:p w14:paraId="60D99260" w14:textId="77777777" w:rsidR="5EF7C919" w:rsidRDefault="5EF7C919" w:rsidP="5EF7C919">
      <w:pPr>
        <w:spacing w:line="260" w:lineRule="exact"/>
        <w:rPr>
          <w:color w:val="FF0000"/>
        </w:rPr>
      </w:pPr>
    </w:p>
    <w:p w14:paraId="15D14C69" w14:textId="77777777" w:rsidR="5EF7C919" w:rsidRDefault="5EF7C919" w:rsidP="5EF7C919">
      <w:pPr>
        <w:spacing w:line="260" w:lineRule="exact"/>
        <w:rPr>
          <w:color w:val="FF0000"/>
        </w:rPr>
      </w:pPr>
    </w:p>
    <w:p w14:paraId="196D2254" w14:textId="77777777" w:rsidR="5EF7C919" w:rsidRDefault="5EF7C919" w:rsidP="5EF7C919">
      <w:pPr>
        <w:spacing w:line="260" w:lineRule="exact"/>
        <w:rPr>
          <w:color w:val="FF0000"/>
        </w:rPr>
      </w:pPr>
    </w:p>
    <w:p w14:paraId="0ACA9D40" w14:textId="77777777" w:rsidR="00CD2A5F" w:rsidRPr="00B71220" w:rsidRDefault="00CD2A5F" w:rsidP="008C21DD">
      <w:pPr>
        <w:spacing w:line="260" w:lineRule="exact"/>
        <w:rPr>
          <w:color w:val="FF0000"/>
          <w:sz w:val="24"/>
          <w:szCs w:val="24"/>
        </w:rPr>
      </w:pPr>
    </w:p>
    <w:p w14:paraId="19FF6496" w14:textId="77777777" w:rsidR="000C031D" w:rsidRPr="00B71220" w:rsidRDefault="000C031D" w:rsidP="000C031D">
      <w:pPr>
        <w:jc w:val="both"/>
        <w:rPr>
          <w:color w:val="FF0000"/>
          <w:sz w:val="24"/>
          <w:szCs w:val="24"/>
        </w:rPr>
      </w:pPr>
    </w:p>
    <w:p w14:paraId="75C29B24" w14:textId="77777777" w:rsidR="00CA0B5B" w:rsidRPr="00B71220" w:rsidRDefault="00CA0B5B" w:rsidP="00C308A6">
      <w:pPr>
        <w:spacing w:line="260" w:lineRule="exact"/>
        <w:ind w:left="1107"/>
        <w:rPr>
          <w:color w:val="FF0000"/>
          <w:sz w:val="24"/>
          <w:szCs w:val="24"/>
        </w:rPr>
      </w:pPr>
    </w:p>
    <w:p w14:paraId="45C6AD50" w14:textId="77777777" w:rsidR="00CA0B5B" w:rsidRPr="00B71220" w:rsidRDefault="00CA0B5B" w:rsidP="00C308A6">
      <w:pPr>
        <w:spacing w:line="260" w:lineRule="exact"/>
        <w:ind w:left="1107"/>
        <w:rPr>
          <w:color w:val="FF0000"/>
          <w:sz w:val="24"/>
          <w:szCs w:val="24"/>
        </w:rPr>
      </w:pPr>
    </w:p>
    <w:p w14:paraId="71F3AC01" w14:textId="77777777" w:rsidR="00CA0B5B" w:rsidRPr="00B71220" w:rsidRDefault="00CA0B5B" w:rsidP="00C308A6">
      <w:pPr>
        <w:spacing w:line="260" w:lineRule="exact"/>
        <w:ind w:left="1107"/>
        <w:rPr>
          <w:color w:val="FF0000"/>
          <w:sz w:val="24"/>
          <w:szCs w:val="24"/>
        </w:rPr>
      </w:pPr>
    </w:p>
    <w:p w14:paraId="2C1A8951" w14:textId="77777777" w:rsidR="00CA0B5B" w:rsidRPr="00B71220" w:rsidRDefault="00CA0B5B" w:rsidP="00C308A6">
      <w:pPr>
        <w:spacing w:line="260" w:lineRule="exact"/>
        <w:ind w:left="1107"/>
        <w:rPr>
          <w:color w:val="FF0000"/>
          <w:sz w:val="24"/>
          <w:szCs w:val="24"/>
        </w:rPr>
      </w:pPr>
    </w:p>
    <w:p w14:paraId="1112B215" w14:textId="77777777" w:rsidR="00CA0B5B" w:rsidRPr="00B71220" w:rsidRDefault="00CA0B5B" w:rsidP="00C308A6">
      <w:pPr>
        <w:spacing w:line="260" w:lineRule="exact"/>
        <w:ind w:left="1107"/>
        <w:rPr>
          <w:color w:val="FF0000"/>
          <w:sz w:val="24"/>
          <w:szCs w:val="24"/>
        </w:rPr>
      </w:pPr>
    </w:p>
    <w:p w14:paraId="15469850" w14:textId="77777777" w:rsidR="00CA0B5B" w:rsidRPr="00B71220" w:rsidRDefault="00CA0B5B" w:rsidP="00C308A6">
      <w:pPr>
        <w:spacing w:line="260" w:lineRule="exact"/>
        <w:ind w:left="1107"/>
        <w:rPr>
          <w:color w:val="FF0000"/>
          <w:sz w:val="24"/>
          <w:szCs w:val="24"/>
        </w:rPr>
      </w:pPr>
    </w:p>
    <w:p w14:paraId="504DEFE1" w14:textId="77777777" w:rsidR="00C308A6" w:rsidRPr="00B71220" w:rsidRDefault="70673B43" w:rsidP="70673B43">
      <w:pPr>
        <w:spacing w:line="260" w:lineRule="exact"/>
        <w:ind w:left="1107"/>
        <w:rPr>
          <w:color w:val="FF0000"/>
          <w:sz w:val="24"/>
          <w:szCs w:val="24"/>
        </w:rPr>
      </w:pPr>
      <w:r w:rsidRPr="70673B43">
        <w:rPr>
          <w:color w:val="FF0000"/>
          <w:sz w:val="24"/>
          <w:szCs w:val="24"/>
        </w:rPr>
        <w:t xml:space="preserve"> </w:t>
      </w:r>
    </w:p>
    <w:p w14:paraId="58F87B21" w14:textId="77777777" w:rsidR="00C308A6" w:rsidRPr="00B71220" w:rsidRDefault="00C308A6" w:rsidP="5EF7C919">
      <w:pPr>
        <w:pStyle w:val="Odlomakpopisa"/>
        <w:spacing w:line="260" w:lineRule="exact"/>
        <w:ind w:left="360"/>
      </w:pPr>
    </w:p>
    <w:p w14:paraId="4F988C82" w14:textId="77777777" w:rsidR="00E531E8" w:rsidRPr="00B71220" w:rsidRDefault="5EF7C919">
      <w:pPr>
        <w:pStyle w:val="Odlomakpopisa"/>
        <w:numPr>
          <w:ilvl w:val="1"/>
          <w:numId w:val="19"/>
        </w:numPr>
        <w:spacing w:line="260" w:lineRule="exact"/>
      </w:pPr>
      <w:r w:rsidRPr="5EF7C919">
        <w:rPr>
          <w:b/>
          <w:bCs/>
        </w:rPr>
        <w:lastRenderedPageBreak/>
        <w:t>PODACI O UČENICIMA I BROJU RAZREDNIH ODJELA</w:t>
      </w:r>
    </w:p>
    <w:p w14:paraId="2A534A2B" w14:textId="77777777" w:rsidR="5EF7C919" w:rsidRDefault="5EF7C919" w:rsidP="5EF7C919">
      <w:pPr>
        <w:pStyle w:val="Odlomakpopisa"/>
        <w:spacing w:line="260" w:lineRule="exact"/>
        <w:ind w:left="1107"/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303"/>
        <w:gridCol w:w="1056"/>
        <w:gridCol w:w="1117"/>
        <w:gridCol w:w="1596"/>
        <w:gridCol w:w="3144"/>
      </w:tblGrid>
      <w:tr w:rsidR="00B71220" w:rsidRPr="00B71220" w14:paraId="7FCD16A5" w14:textId="77777777" w:rsidTr="75EEF418">
        <w:trPr>
          <w:jc w:val="center"/>
        </w:trPr>
        <w:tc>
          <w:tcPr>
            <w:tcW w:w="2303" w:type="dxa"/>
            <w:tcBorders>
              <w:top w:val="single" w:sz="4" w:space="0" w:color="4BACC6"/>
              <w:left w:val="single" w:sz="4" w:space="0" w:color="4BACC6"/>
            </w:tcBorders>
            <w:shd w:val="clear" w:color="auto" w:fill="538135" w:themeFill="accent6" w:themeFillShade="BF"/>
          </w:tcPr>
          <w:p w14:paraId="58511F86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b/>
                <w:bCs/>
                <w:sz w:val="24"/>
                <w:szCs w:val="24"/>
              </w:rPr>
              <w:t>Razred</w:t>
            </w:r>
          </w:p>
        </w:tc>
        <w:tc>
          <w:tcPr>
            <w:tcW w:w="1056" w:type="dxa"/>
            <w:tcBorders>
              <w:top w:val="single" w:sz="4" w:space="0" w:color="4BACC6"/>
            </w:tcBorders>
            <w:shd w:val="clear" w:color="auto" w:fill="538135" w:themeFill="accent6" w:themeFillShade="BF"/>
          </w:tcPr>
          <w:p w14:paraId="3B333198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b/>
                <w:bCs/>
                <w:sz w:val="24"/>
                <w:szCs w:val="24"/>
              </w:rPr>
              <w:t>Učenika</w:t>
            </w:r>
          </w:p>
        </w:tc>
        <w:tc>
          <w:tcPr>
            <w:tcW w:w="1117" w:type="dxa"/>
            <w:tcBorders>
              <w:top w:val="single" w:sz="4" w:space="0" w:color="4BACC6"/>
            </w:tcBorders>
            <w:shd w:val="clear" w:color="auto" w:fill="538135" w:themeFill="accent6" w:themeFillShade="BF"/>
          </w:tcPr>
          <w:p w14:paraId="36026CDC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b/>
                <w:bCs/>
                <w:sz w:val="24"/>
                <w:szCs w:val="24"/>
              </w:rPr>
              <w:t>Odjela</w:t>
            </w:r>
          </w:p>
        </w:tc>
        <w:tc>
          <w:tcPr>
            <w:tcW w:w="1596" w:type="dxa"/>
            <w:tcBorders>
              <w:top w:val="single" w:sz="4" w:space="0" w:color="4BACC6"/>
            </w:tcBorders>
            <w:shd w:val="clear" w:color="auto" w:fill="538135" w:themeFill="accent6" w:themeFillShade="BF"/>
          </w:tcPr>
          <w:p w14:paraId="16170931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b/>
                <w:bCs/>
                <w:sz w:val="24"/>
                <w:szCs w:val="24"/>
              </w:rPr>
              <w:t>Djevojčica</w:t>
            </w:r>
          </w:p>
        </w:tc>
        <w:tc>
          <w:tcPr>
            <w:tcW w:w="3144" w:type="dxa"/>
            <w:tcBorders>
              <w:top w:val="single" w:sz="4" w:space="0" w:color="4BACC6"/>
              <w:right w:val="single" w:sz="4" w:space="0" w:color="4BACC6"/>
            </w:tcBorders>
            <w:shd w:val="clear" w:color="auto" w:fill="538135" w:themeFill="accent6" w:themeFillShade="BF"/>
          </w:tcPr>
          <w:p w14:paraId="0CC86B67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b/>
                <w:bCs/>
                <w:sz w:val="24"/>
                <w:szCs w:val="24"/>
              </w:rPr>
              <w:t>Razrednik</w:t>
            </w:r>
          </w:p>
        </w:tc>
      </w:tr>
      <w:tr w:rsidR="00B71220" w:rsidRPr="00B71220" w14:paraId="4B2ED681" w14:textId="77777777" w:rsidTr="75EEF418">
        <w:trPr>
          <w:jc w:val="center"/>
        </w:trPr>
        <w:tc>
          <w:tcPr>
            <w:tcW w:w="2303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79EABC09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b/>
                <w:bCs/>
                <w:sz w:val="24"/>
                <w:szCs w:val="24"/>
              </w:rPr>
              <w:t>I.</w:t>
            </w:r>
          </w:p>
        </w:tc>
        <w:tc>
          <w:tcPr>
            <w:tcW w:w="1056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D3CAE77" w14:textId="77777777" w:rsidR="00E531E8" w:rsidRPr="00B71220" w:rsidRDefault="5EF7C919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35</w:t>
            </w:r>
          </w:p>
          <w:p w14:paraId="5BFDD52F" w14:textId="77777777" w:rsidR="00E531E8" w:rsidRPr="00B71220" w:rsidRDefault="00E531E8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</w:p>
        </w:tc>
        <w:tc>
          <w:tcPr>
            <w:tcW w:w="1117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3E850A1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sz w:val="24"/>
                <w:szCs w:val="24"/>
              </w:rPr>
              <w:t>2</w:t>
            </w:r>
          </w:p>
        </w:tc>
        <w:tc>
          <w:tcPr>
            <w:tcW w:w="1596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726A012F" w14:textId="77777777" w:rsidR="00E531E8" w:rsidRPr="00B71220" w:rsidRDefault="5EF7C919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21</w:t>
            </w:r>
          </w:p>
          <w:p w14:paraId="67BC59F7" w14:textId="77777777" w:rsidR="00E531E8" w:rsidRPr="00B71220" w:rsidRDefault="00E531E8" w:rsidP="5EF7C919">
            <w:pPr>
              <w:widowControl w:val="0"/>
              <w:spacing w:line="260" w:lineRule="exact"/>
              <w:ind w:right="-3227"/>
              <w:rPr>
                <w:sz w:val="24"/>
                <w:szCs w:val="24"/>
              </w:rPr>
            </w:pPr>
          </w:p>
        </w:tc>
        <w:tc>
          <w:tcPr>
            <w:tcW w:w="3144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</w:tcPr>
          <w:p w14:paraId="3FD4362B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sz w:val="24"/>
                <w:szCs w:val="24"/>
              </w:rPr>
              <w:t xml:space="preserve">N. Antolović, M. Rimac-Rogoznica </w:t>
            </w:r>
          </w:p>
        </w:tc>
      </w:tr>
      <w:tr w:rsidR="00B71220" w:rsidRPr="00B71220" w14:paraId="519D09E0" w14:textId="77777777" w:rsidTr="75EEF418">
        <w:trPr>
          <w:jc w:val="center"/>
        </w:trPr>
        <w:tc>
          <w:tcPr>
            <w:tcW w:w="2303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5EE7E642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b/>
                <w:bCs/>
                <w:sz w:val="24"/>
                <w:szCs w:val="24"/>
              </w:rPr>
              <w:t>II.</w:t>
            </w:r>
          </w:p>
        </w:tc>
        <w:tc>
          <w:tcPr>
            <w:tcW w:w="1056" w:type="dxa"/>
            <w:shd w:val="clear" w:color="auto" w:fill="auto"/>
          </w:tcPr>
          <w:p w14:paraId="01795230" w14:textId="77777777" w:rsidR="00E531E8" w:rsidRPr="00B71220" w:rsidRDefault="5EF7C919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37</w:t>
            </w:r>
          </w:p>
        </w:tc>
        <w:tc>
          <w:tcPr>
            <w:tcW w:w="1117" w:type="dxa"/>
            <w:shd w:val="clear" w:color="auto" w:fill="auto"/>
          </w:tcPr>
          <w:p w14:paraId="2652B79B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sz w:val="24"/>
                <w:szCs w:val="24"/>
              </w:rPr>
              <w:t>2</w:t>
            </w:r>
          </w:p>
        </w:tc>
        <w:tc>
          <w:tcPr>
            <w:tcW w:w="1596" w:type="dxa"/>
            <w:shd w:val="clear" w:color="auto" w:fill="auto"/>
          </w:tcPr>
          <w:p w14:paraId="4E5A89AE" w14:textId="77777777" w:rsidR="00E531E8" w:rsidRPr="00B71220" w:rsidRDefault="5EF7C919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22</w:t>
            </w:r>
          </w:p>
        </w:tc>
        <w:tc>
          <w:tcPr>
            <w:tcW w:w="3144" w:type="dxa"/>
            <w:tcBorders>
              <w:right w:val="single" w:sz="4" w:space="0" w:color="4BACC6"/>
            </w:tcBorders>
            <w:shd w:val="clear" w:color="auto" w:fill="auto"/>
          </w:tcPr>
          <w:p w14:paraId="0260AB6C" w14:textId="77777777" w:rsidR="00E531E8" w:rsidRPr="00B71220" w:rsidRDefault="5EF7C919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  <w:lang w:val="es-ES"/>
              </w:rPr>
              <w:t xml:space="preserve">V.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Soldić</w:t>
            </w:r>
            <w:proofErr w:type="spellEnd"/>
            <w:r w:rsidRPr="5EF7C919">
              <w:rPr>
                <w:sz w:val="24"/>
                <w:szCs w:val="24"/>
                <w:lang w:val="es-ES"/>
              </w:rPr>
              <w:t xml:space="preserve">, A.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Akrap</w:t>
            </w:r>
            <w:proofErr w:type="spellEnd"/>
            <w:r w:rsidRPr="5EF7C919">
              <w:rPr>
                <w:sz w:val="24"/>
                <w:szCs w:val="24"/>
                <w:lang w:val="es-ES"/>
              </w:rPr>
              <w:t xml:space="preserve">/I.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Kalaica</w:t>
            </w:r>
            <w:proofErr w:type="spellEnd"/>
            <w:r w:rsidRPr="5EF7C919">
              <w:rPr>
                <w:sz w:val="24"/>
                <w:szCs w:val="24"/>
              </w:rPr>
              <w:t xml:space="preserve"> </w:t>
            </w:r>
          </w:p>
        </w:tc>
      </w:tr>
      <w:tr w:rsidR="00B71220" w:rsidRPr="00B71220" w14:paraId="5A3CFF8B" w14:textId="77777777" w:rsidTr="75EEF418">
        <w:trPr>
          <w:jc w:val="center"/>
        </w:trPr>
        <w:tc>
          <w:tcPr>
            <w:tcW w:w="2303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1090C6B3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b/>
                <w:bCs/>
                <w:sz w:val="24"/>
                <w:szCs w:val="24"/>
              </w:rPr>
              <w:t>III.</w:t>
            </w:r>
          </w:p>
        </w:tc>
        <w:tc>
          <w:tcPr>
            <w:tcW w:w="1056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D236FDC" w14:textId="77777777" w:rsidR="5EF7C919" w:rsidRDefault="5EF7C919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33</w:t>
            </w:r>
          </w:p>
          <w:p w14:paraId="7387128D" w14:textId="77777777" w:rsidR="00E531E8" w:rsidRPr="00B71220" w:rsidRDefault="00E531E8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</w:p>
        </w:tc>
        <w:tc>
          <w:tcPr>
            <w:tcW w:w="1117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FDF9DF1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sz w:val="24"/>
                <w:szCs w:val="24"/>
              </w:rPr>
              <w:t>2</w:t>
            </w:r>
          </w:p>
        </w:tc>
        <w:tc>
          <w:tcPr>
            <w:tcW w:w="1596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0BADD9F" w14:textId="77777777" w:rsidR="00E531E8" w:rsidRPr="00B71220" w:rsidRDefault="5EF7C919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16</w:t>
            </w:r>
          </w:p>
        </w:tc>
        <w:tc>
          <w:tcPr>
            <w:tcW w:w="3144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</w:tcPr>
          <w:p w14:paraId="7BD50A01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sz w:val="24"/>
                <w:szCs w:val="24"/>
              </w:rPr>
              <w:t xml:space="preserve">K. </w:t>
            </w:r>
            <w:proofErr w:type="spellStart"/>
            <w:r w:rsidRPr="5EF7C919">
              <w:rPr>
                <w:sz w:val="24"/>
                <w:szCs w:val="24"/>
              </w:rPr>
              <w:t>Nanaši</w:t>
            </w:r>
            <w:proofErr w:type="spellEnd"/>
            <w:r w:rsidRPr="5EF7C919">
              <w:rPr>
                <w:sz w:val="24"/>
                <w:szCs w:val="24"/>
              </w:rPr>
              <w:t xml:space="preserve">, A. </w:t>
            </w:r>
            <w:proofErr w:type="spellStart"/>
            <w:r w:rsidRPr="5EF7C919">
              <w:rPr>
                <w:sz w:val="24"/>
                <w:szCs w:val="24"/>
              </w:rPr>
              <w:t>Iskrić</w:t>
            </w:r>
            <w:proofErr w:type="spellEnd"/>
          </w:p>
          <w:p w14:paraId="36EDC21F" w14:textId="77777777" w:rsidR="00E531E8" w:rsidRPr="00B71220" w:rsidRDefault="00E531E8" w:rsidP="5EF7C919">
            <w:pPr>
              <w:widowControl w:val="0"/>
              <w:spacing w:line="260" w:lineRule="exact"/>
              <w:rPr>
                <w:sz w:val="24"/>
                <w:szCs w:val="24"/>
                <w:lang w:val="es-ES"/>
              </w:rPr>
            </w:pPr>
          </w:p>
        </w:tc>
      </w:tr>
      <w:tr w:rsidR="00B71220" w:rsidRPr="00B71220" w14:paraId="5836D34B" w14:textId="77777777" w:rsidTr="75EEF418">
        <w:trPr>
          <w:trHeight w:val="831"/>
          <w:jc w:val="center"/>
        </w:trPr>
        <w:tc>
          <w:tcPr>
            <w:tcW w:w="2303" w:type="dxa"/>
            <w:tcBorders>
              <w:left w:val="single" w:sz="4" w:space="0" w:color="4BACC6"/>
              <w:bottom w:val="double" w:sz="4" w:space="0" w:color="4BACC6"/>
            </w:tcBorders>
            <w:shd w:val="clear" w:color="auto" w:fill="FFFFFF" w:themeFill="background1"/>
          </w:tcPr>
          <w:p w14:paraId="712460FE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b/>
                <w:bCs/>
                <w:sz w:val="24"/>
                <w:szCs w:val="24"/>
              </w:rPr>
              <w:t>IV.</w:t>
            </w:r>
          </w:p>
          <w:p w14:paraId="1BA9E6E3" w14:textId="77777777" w:rsidR="00E531E8" w:rsidRPr="00B71220" w:rsidRDefault="00E531E8" w:rsidP="5EF7C919">
            <w:pPr>
              <w:widowControl w:val="0"/>
              <w:spacing w:line="260" w:lineRule="exact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056" w:type="dxa"/>
            <w:tcBorders>
              <w:bottom w:val="double" w:sz="4" w:space="0" w:color="4BACC6"/>
            </w:tcBorders>
            <w:shd w:val="clear" w:color="auto" w:fill="auto"/>
          </w:tcPr>
          <w:p w14:paraId="600B5A9F" w14:textId="77777777" w:rsidR="70673B43" w:rsidRDefault="70673B43" w:rsidP="70673B43">
            <w:pPr>
              <w:widowControl w:val="0"/>
              <w:spacing w:line="260" w:lineRule="exact"/>
            </w:pPr>
            <w:r w:rsidRPr="70673B43">
              <w:rPr>
                <w:sz w:val="24"/>
                <w:szCs w:val="24"/>
              </w:rPr>
              <w:t>39</w:t>
            </w:r>
          </w:p>
          <w:p w14:paraId="2EA05C88" w14:textId="77777777" w:rsidR="00E531E8" w:rsidRPr="00B71220" w:rsidRDefault="00E531E8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</w:p>
        </w:tc>
        <w:tc>
          <w:tcPr>
            <w:tcW w:w="1117" w:type="dxa"/>
            <w:tcBorders>
              <w:bottom w:val="double" w:sz="4" w:space="0" w:color="4BACC6"/>
            </w:tcBorders>
            <w:shd w:val="clear" w:color="auto" w:fill="auto"/>
          </w:tcPr>
          <w:p w14:paraId="590A8DEB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sz w:val="24"/>
                <w:szCs w:val="24"/>
              </w:rPr>
              <w:t>2</w:t>
            </w:r>
          </w:p>
        </w:tc>
        <w:tc>
          <w:tcPr>
            <w:tcW w:w="1596" w:type="dxa"/>
            <w:tcBorders>
              <w:bottom w:val="double" w:sz="4" w:space="0" w:color="4BACC6"/>
            </w:tcBorders>
            <w:shd w:val="clear" w:color="auto" w:fill="auto"/>
          </w:tcPr>
          <w:p w14:paraId="04F35946" w14:textId="77777777" w:rsidR="00E531E8" w:rsidRPr="00B71220" w:rsidRDefault="5EF7C919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14</w:t>
            </w:r>
          </w:p>
        </w:tc>
        <w:tc>
          <w:tcPr>
            <w:tcW w:w="3144" w:type="dxa"/>
            <w:tcBorders>
              <w:bottom w:val="double" w:sz="4" w:space="0" w:color="4BACC6"/>
              <w:right w:val="single" w:sz="4" w:space="0" w:color="4BACC6"/>
            </w:tcBorders>
            <w:shd w:val="clear" w:color="auto" w:fill="auto"/>
          </w:tcPr>
          <w:p w14:paraId="06B4914C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sz w:val="24"/>
                <w:szCs w:val="24"/>
                <w:lang w:val="es-ES"/>
              </w:rPr>
              <w:t xml:space="preserve">M.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Filipović</w:t>
            </w:r>
            <w:proofErr w:type="spellEnd"/>
            <w:r w:rsidRPr="5EF7C919">
              <w:rPr>
                <w:sz w:val="24"/>
                <w:szCs w:val="24"/>
                <w:lang w:val="es-ES"/>
              </w:rPr>
              <w:t xml:space="preserve">, Z.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Kelava</w:t>
            </w:r>
            <w:proofErr w:type="spellEnd"/>
          </w:p>
        </w:tc>
      </w:tr>
      <w:tr w:rsidR="00B71220" w:rsidRPr="00B71220" w14:paraId="22AFA7F0" w14:textId="77777777" w:rsidTr="75EEF418">
        <w:trPr>
          <w:trHeight w:val="540"/>
          <w:jc w:val="center"/>
        </w:trPr>
        <w:tc>
          <w:tcPr>
            <w:tcW w:w="2303" w:type="dxa"/>
            <w:tcBorders>
              <w:top w:val="doub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4A54D769" w14:textId="77777777" w:rsidR="00E531E8" w:rsidRPr="00B71220" w:rsidRDefault="00E531E8" w:rsidP="5EF7C919">
            <w:pPr>
              <w:widowControl w:val="0"/>
              <w:spacing w:line="260" w:lineRule="exact"/>
              <w:rPr>
                <w:b/>
                <w:bCs/>
                <w:sz w:val="24"/>
                <w:szCs w:val="24"/>
              </w:rPr>
            </w:pPr>
          </w:p>
          <w:p w14:paraId="33D8B7F4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b/>
                <w:bCs/>
                <w:sz w:val="24"/>
                <w:szCs w:val="24"/>
              </w:rPr>
              <w:t xml:space="preserve">UKUPNO : I -  IV </w:t>
            </w:r>
          </w:p>
        </w:tc>
        <w:tc>
          <w:tcPr>
            <w:tcW w:w="1056" w:type="dxa"/>
            <w:tcBorders>
              <w:top w:val="double" w:sz="4" w:space="0" w:color="4BACC6"/>
              <w:bottom w:val="single" w:sz="4" w:space="0" w:color="4BACC6"/>
            </w:tcBorders>
            <w:shd w:val="clear" w:color="auto" w:fill="auto"/>
          </w:tcPr>
          <w:p w14:paraId="1C15D932" w14:textId="77777777" w:rsidR="00E531E8" w:rsidRPr="00B71220" w:rsidRDefault="00E531E8" w:rsidP="5EF7C919">
            <w:pPr>
              <w:widowControl w:val="0"/>
              <w:spacing w:line="260" w:lineRule="exact"/>
              <w:rPr>
                <w:rFonts w:eastAsia="font1218"/>
                <w:b/>
                <w:bCs/>
                <w:kern w:val="2"/>
                <w:sz w:val="28"/>
                <w:szCs w:val="28"/>
                <w:lang w:val="pl-PL"/>
              </w:rPr>
            </w:pPr>
          </w:p>
          <w:p w14:paraId="0D3A0691" w14:textId="77777777" w:rsidR="00E531E8" w:rsidRPr="00B71220" w:rsidRDefault="70673B43" w:rsidP="5EF7C919">
            <w:pPr>
              <w:widowControl w:val="0"/>
              <w:spacing w:line="260" w:lineRule="exact"/>
              <w:rPr>
                <w:b/>
                <w:bCs/>
                <w:sz w:val="24"/>
                <w:szCs w:val="24"/>
              </w:rPr>
            </w:pPr>
            <w:r w:rsidRPr="70673B43">
              <w:rPr>
                <w:b/>
                <w:bCs/>
                <w:sz w:val="24"/>
                <w:szCs w:val="24"/>
              </w:rPr>
              <w:t>144</w:t>
            </w:r>
          </w:p>
        </w:tc>
        <w:tc>
          <w:tcPr>
            <w:tcW w:w="1117" w:type="dxa"/>
            <w:tcBorders>
              <w:top w:val="double" w:sz="4" w:space="0" w:color="4BACC6"/>
              <w:bottom w:val="single" w:sz="4" w:space="0" w:color="4BACC6"/>
            </w:tcBorders>
            <w:shd w:val="clear" w:color="auto" w:fill="auto"/>
          </w:tcPr>
          <w:p w14:paraId="061AB362" w14:textId="77777777" w:rsidR="00E531E8" w:rsidRPr="00B71220" w:rsidRDefault="00E531E8" w:rsidP="5EF7C919">
            <w:pPr>
              <w:widowControl w:val="0"/>
              <w:spacing w:line="260" w:lineRule="exact"/>
              <w:rPr>
                <w:b/>
                <w:bCs/>
                <w:sz w:val="24"/>
                <w:szCs w:val="24"/>
              </w:rPr>
            </w:pPr>
          </w:p>
          <w:p w14:paraId="49606DC0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596" w:type="dxa"/>
            <w:tcBorders>
              <w:top w:val="double" w:sz="4" w:space="0" w:color="4BACC6"/>
              <w:bottom w:val="single" w:sz="4" w:space="0" w:color="4BACC6"/>
            </w:tcBorders>
            <w:shd w:val="clear" w:color="auto" w:fill="auto"/>
          </w:tcPr>
          <w:p w14:paraId="135F2C9B" w14:textId="77777777" w:rsidR="00E531E8" w:rsidRPr="00B71220" w:rsidRDefault="00E531E8" w:rsidP="5EF7C919">
            <w:pPr>
              <w:widowControl w:val="0"/>
              <w:spacing w:line="260" w:lineRule="exact"/>
              <w:rPr>
                <w:b/>
                <w:bCs/>
                <w:sz w:val="24"/>
                <w:szCs w:val="24"/>
              </w:rPr>
            </w:pPr>
          </w:p>
          <w:p w14:paraId="453EDF38" w14:textId="77777777" w:rsidR="00E531E8" w:rsidRPr="00B71220" w:rsidRDefault="5EF7C919" w:rsidP="5EF7C919">
            <w:pPr>
              <w:widowControl w:val="0"/>
              <w:spacing w:line="260" w:lineRule="exact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 xml:space="preserve"> 65</w:t>
            </w:r>
          </w:p>
          <w:p w14:paraId="180647EE" w14:textId="77777777" w:rsidR="00E531E8" w:rsidRPr="00B71220" w:rsidRDefault="00E531E8" w:rsidP="5EF7C919">
            <w:pPr>
              <w:widowControl w:val="0"/>
              <w:spacing w:line="260" w:lineRule="exact"/>
            </w:pPr>
          </w:p>
        </w:tc>
        <w:tc>
          <w:tcPr>
            <w:tcW w:w="3144" w:type="dxa"/>
            <w:tcBorders>
              <w:top w:val="doub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</w:tcPr>
          <w:p w14:paraId="44022E1B" w14:textId="77777777" w:rsidR="00E531E8" w:rsidRPr="00B71220" w:rsidRDefault="00E531E8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</w:p>
        </w:tc>
      </w:tr>
      <w:tr w:rsidR="00B71220" w:rsidRPr="00B71220" w14:paraId="626AF369" w14:textId="77777777" w:rsidTr="75EEF418">
        <w:trPr>
          <w:jc w:val="center"/>
        </w:trPr>
        <w:tc>
          <w:tcPr>
            <w:tcW w:w="2303" w:type="dxa"/>
            <w:tcBorders>
              <w:top w:val="double" w:sz="4" w:space="0" w:color="4BACC6"/>
              <w:left w:val="single" w:sz="4" w:space="0" w:color="4BACC6"/>
            </w:tcBorders>
            <w:shd w:val="clear" w:color="auto" w:fill="FFFFFF" w:themeFill="background1"/>
          </w:tcPr>
          <w:p w14:paraId="47CA6BC4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b/>
                <w:bCs/>
                <w:sz w:val="24"/>
                <w:szCs w:val="24"/>
              </w:rPr>
              <w:t>V</w:t>
            </w:r>
          </w:p>
        </w:tc>
        <w:tc>
          <w:tcPr>
            <w:tcW w:w="1056" w:type="dxa"/>
            <w:tcBorders>
              <w:top w:val="double" w:sz="4" w:space="0" w:color="4BACC6"/>
            </w:tcBorders>
            <w:shd w:val="clear" w:color="auto" w:fill="auto"/>
          </w:tcPr>
          <w:p w14:paraId="3B952647" w14:textId="77777777" w:rsidR="5EF7C919" w:rsidRDefault="5EF7C919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35</w:t>
            </w:r>
          </w:p>
          <w:p w14:paraId="63EA5718" w14:textId="77777777" w:rsidR="00E531E8" w:rsidRPr="00B71220" w:rsidRDefault="00E531E8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</w:p>
        </w:tc>
        <w:tc>
          <w:tcPr>
            <w:tcW w:w="1117" w:type="dxa"/>
            <w:tcBorders>
              <w:top w:val="double" w:sz="4" w:space="0" w:color="4BACC6"/>
            </w:tcBorders>
            <w:shd w:val="clear" w:color="auto" w:fill="auto"/>
          </w:tcPr>
          <w:p w14:paraId="301C23BD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sz w:val="24"/>
                <w:szCs w:val="24"/>
              </w:rPr>
              <w:t>2</w:t>
            </w:r>
          </w:p>
        </w:tc>
        <w:tc>
          <w:tcPr>
            <w:tcW w:w="1596" w:type="dxa"/>
            <w:tcBorders>
              <w:top w:val="double" w:sz="4" w:space="0" w:color="4BACC6"/>
            </w:tcBorders>
            <w:shd w:val="clear" w:color="auto" w:fill="auto"/>
          </w:tcPr>
          <w:p w14:paraId="4293D257" w14:textId="77777777" w:rsidR="00E531E8" w:rsidRPr="00B71220" w:rsidRDefault="5EF7C919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16</w:t>
            </w:r>
          </w:p>
        </w:tc>
        <w:tc>
          <w:tcPr>
            <w:tcW w:w="3144" w:type="dxa"/>
            <w:tcBorders>
              <w:top w:val="double" w:sz="4" w:space="0" w:color="4BACC6"/>
              <w:right w:val="single" w:sz="4" w:space="0" w:color="4BACC6"/>
            </w:tcBorders>
            <w:shd w:val="clear" w:color="auto" w:fill="auto"/>
          </w:tcPr>
          <w:p w14:paraId="3BF934CA" w14:textId="77777777" w:rsidR="00E531E8" w:rsidRPr="00B71220" w:rsidRDefault="5EF7C919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D. </w:t>
            </w:r>
            <w:proofErr w:type="spellStart"/>
            <w:r w:rsidRPr="5EF7C919">
              <w:rPr>
                <w:sz w:val="24"/>
                <w:szCs w:val="24"/>
              </w:rPr>
              <w:t>Bakoš</w:t>
            </w:r>
            <w:proofErr w:type="spellEnd"/>
            <w:r w:rsidRPr="5EF7C919">
              <w:rPr>
                <w:sz w:val="24"/>
                <w:szCs w:val="24"/>
              </w:rPr>
              <w:t xml:space="preserve">, M. </w:t>
            </w:r>
            <w:proofErr w:type="spellStart"/>
            <w:r w:rsidRPr="5EF7C919">
              <w:rPr>
                <w:sz w:val="24"/>
                <w:szCs w:val="24"/>
              </w:rPr>
              <w:t>Ivačić</w:t>
            </w:r>
            <w:proofErr w:type="spellEnd"/>
          </w:p>
        </w:tc>
      </w:tr>
      <w:tr w:rsidR="00B71220" w:rsidRPr="00B71220" w14:paraId="7D95E5D1" w14:textId="77777777" w:rsidTr="75EEF418">
        <w:trPr>
          <w:trHeight w:val="616"/>
          <w:jc w:val="center"/>
        </w:trPr>
        <w:tc>
          <w:tcPr>
            <w:tcW w:w="2303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3C08EEAB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b/>
                <w:bCs/>
                <w:sz w:val="24"/>
                <w:szCs w:val="24"/>
              </w:rPr>
              <w:t>VI</w:t>
            </w:r>
          </w:p>
        </w:tc>
        <w:tc>
          <w:tcPr>
            <w:tcW w:w="1056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DB8E2B3" w14:textId="77777777" w:rsidR="00E531E8" w:rsidRPr="00B71220" w:rsidRDefault="5EF7C919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27</w:t>
            </w:r>
          </w:p>
        </w:tc>
        <w:tc>
          <w:tcPr>
            <w:tcW w:w="1117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78DDB8ED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sz w:val="24"/>
                <w:szCs w:val="24"/>
              </w:rPr>
              <w:t xml:space="preserve">2 </w:t>
            </w:r>
          </w:p>
          <w:p w14:paraId="6D0C5C5F" w14:textId="77777777" w:rsidR="00E531E8" w:rsidRPr="00B71220" w:rsidRDefault="00E531E8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</w:p>
        </w:tc>
        <w:tc>
          <w:tcPr>
            <w:tcW w:w="1596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E40A785" w14:textId="77777777" w:rsidR="5EF7C919" w:rsidRDefault="5EF7C919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17</w:t>
            </w:r>
          </w:p>
          <w:p w14:paraId="6167484B" w14:textId="77777777" w:rsidR="00E531E8" w:rsidRPr="00B71220" w:rsidRDefault="00E531E8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</w:p>
        </w:tc>
        <w:tc>
          <w:tcPr>
            <w:tcW w:w="3144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</w:tcPr>
          <w:p w14:paraId="524D612D" w14:textId="77777777" w:rsidR="00E531E8" w:rsidRPr="00B71220" w:rsidRDefault="5EF7C919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T. </w:t>
            </w:r>
            <w:proofErr w:type="spellStart"/>
            <w:r w:rsidRPr="5EF7C919">
              <w:rPr>
                <w:sz w:val="24"/>
                <w:szCs w:val="24"/>
              </w:rPr>
              <w:t>Čavar</w:t>
            </w:r>
            <w:proofErr w:type="spellEnd"/>
            <w:r w:rsidRPr="5EF7C919">
              <w:rPr>
                <w:sz w:val="24"/>
                <w:szCs w:val="24"/>
              </w:rPr>
              <w:t>, H. Mijić</w:t>
            </w:r>
          </w:p>
        </w:tc>
      </w:tr>
      <w:tr w:rsidR="00B71220" w:rsidRPr="00B71220" w14:paraId="4A402696" w14:textId="77777777" w:rsidTr="75EEF418">
        <w:trPr>
          <w:jc w:val="center"/>
        </w:trPr>
        <w:tc>
          <w:tcPr>
            <w:tcW w:w="2303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7A9E8765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b/>
                <w:bCs/>
                <w:sz w:val="24"/>
                <w:szCs w:val="24"/>
              </w:rPr>
              <w:t>VII</w:t>
            </w:r>
          </w:p>
          <w:p w14:paraId="2EBD334A" w14:textId="77777777" w:rsidR="00E531E8" w:rsidRPr="00B71220" w:rsidRDefault="00E531E8" w:rsidP="5EF7C919">
            <w:pPr>
              <w:widowControl w:val="0"/>
              <w:spacing w:line="260" w:lineRule="exact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056" w:type="dxa"/>
            <w:shd w:val="clear" w:color="auto" w:fill="auto"/>
          </w:tcPr>
          <w:p w14:paraId="2B6572A1" w14:textId="77777777" w:rsidR="00E531E8" w:rsidRPr="00B71220" w:rsidRDefault="5EF7C919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30</w:t>
            </w:r>
          </w:p>
        </w:tc>
        <w:tc>
          <w:tcPr>
            <w:tcW w:w="1117" w:type="dxa"/>
            <w:shd w:val="clear" w:color="auto" w:fill="auto"/>
          </w:tcPr>
          <w:p w14:paraId="6DEB4EAC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sz w:val="24"/>
                <w:szCs w:val="24"/>
              </w:rPr>
              <w:t>2</w:t>
            </w:r>
          </w:p>
        </w:tc>
        <w:tc>
          <w:tcPr>
            <w:tcW w:w="1596" w:type="dxa"/>
            <w:shd w:val="clear" w:color="auto" w:fill="auto"/>
          </w:tcPr>
          <w:p w14:paraId="7736018F" w14:textId="77777777" w:rsidR="00E531E8" w:rsidRPr="00B71220" w:rsidRDefault="5EF7C919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16</w:t>
            </w:r>
          </w:p>
        </w:tc>
        <w:tc>
          <w:tcPr>
            <w:tcW w:w="3144" w:type="dxa"/>
            <w:tcBorders>
              <w:right w:val="single" w:sz="4" w:space="0" w:color="4BACC6"/>
            </w:tcBorders>
            <w:shd w:val="clear" w:color="auto" w:fill="auto"/>
          </w:tcPr>
          <w:p w14:paraId="6DE6CC7F" w14:textId="77777777" w:rsidR="00E531E8" w:rsidRPr="00B71220" w:rsidRDefault="5EF7C919" w:rsidP="5EF7C919">
            <w:pPr>
              <w:widowControl w:val="0"/>
              <w:spacing w:line="260" w:lineRule="exact"/>
              <w:rPr>
                <w:sz w:val="24"/>
                <w:szCs w:val="24"/>
                <w:lang w:val="pt-BR"/>
              </w:rPr>
            </w:pPr>
            <w:r w:rsidRPr="5EF7C919">
              <w:rPr>
                <w:sz w:val="24"/>
                <w:szCs w:val="24"/>
                <w:lang w:val="pt-BR"/>
              </w:rPr>
              <w:t>J. Ištvanović Kurhelec, K. Liović</w:t>
            </w:r>
          </w:p>
        </w:tc>
      </w:tr>
      <w:tr w:rsidR="00B71220" w:rsidRPr="00B71220" w14:paraId="1DD50565" w14:textId="77777777" w:rsidTr="75EEF418">
        <w:trPr>
          <w:jc w:val="center"/>
        </w:trPr>
        <w:tc>
          <w:tcPr>
            <w:tcW w:w="2303" w:type="dxa"/>
            <w:tcBorders>
              <w:top w:val="single" w:sz="4" w:space="0" w:color="4BACC6"/>
              <w:left w:val="single" w:sz="4" w:space="0" w:color="4BACC6"/>
              <w:bottom w:val="double" w:sz="4" w:space="0" w:color="4BACC6"/>
            </w:tcBorders>
            <w:shd w:val="clear" w:color="auto" w:fill="FFFFFF" w:themeFill="background1"/>
          </w:tcPr>
          <w:p w14:paraId="1A152B7A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b/>
                <w:bCs/>
                <w:sz w:val="24"/>
                <w:szCs w:val="24"/>
              </w:rPr>
              <w:t>VIII</w:t>
            </w:r>
          </w:p>
          <w:p w14:paraId="393198C6" w14:textId="77777777" w:rsidR="00E531E8" w:rsidRPr="00B71220" w:rsidRDefault="00E531E8" w:rsidP="5EF7C919">
            <w:pPr>
              <w:widowControl w:val="0"/>
              <w:spacing w:line="260" w:lineRule="exact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056" w:type="dxa"/>
            <w:tcBorders>
              <w:top w:val="single" w:sz="4" w:space="0" w:color="4BACC6"/>
              <w:bottom w:val="double" w:sz="4" w:space="0" w:color="4BACC6"/>
            </w:tcBorders>
            <w:shd w:val="clear" w:color="auto" w:fill="auto"/>
          </w:tcPr>
          <w:p w14:paraId="3EBEB946" w14:textId="77777777" w:rsidR="00E531E8" w:rsidRPr="00B71220" w:rsidRDefault="5EF7C919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31</w:t>
            </w:r>
          </w:p>
        </w:tc>
        <w:tc>
          <w:tcPr>
            <w:tcW w:w="1117" w:type="dxa"/>
            <w:tcBorders>
              <w:top w:val="single" w:sz="4" w:space="0" w:color="4BACC6"/>
              <w:bottom w:val="double" w:sz="4" w:space="0" w:color="4BACC6"/>
            </w:tcBorders>
            <w:shd w:val="clear" w:color="auto" w:fill="auto"/>
          </w:tcPr>
          <w:p w14:paraId="35D68800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sz w:val="24"/>
                <w:szCs w:val="24"/>
              </w:rPr>
              <w:t>2</w:t>
            </w:r>
          </w:p>
        </w:tc>
        <w:tc>
          <w:tcPr>
            <w:tcW w:w="1596" w:type="dxa"/>
            <w:tcBorders>
              <w:top w:val="single" w:sz="4" w:space="0" w:color="4BACC6"/>
              <w:bottom w:val="double" w:sz="4" w:space="0" w:color="4BACC6"/>
            </w:tcBorders>
            <w:shd w:val="clear" w:color="auto" w:fill="auto"/>
          </w:tcPr>
          <w:p w14:paraId="022C2C1D" w14:textId="77777777" w:rsidR="00E531E8" w:rsidRPr="00B71220" w:rsidRDefault="5EF7C919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16</w:t>
            </w:r>
          </w:p>
        </w:tc>
        <w:tc>
          <w:tcPr>
            <w:tcW w:w="3144" w:type="dxa"/>
            <w:tcBorders>
              <w:top w:val="single" w:sz="4" w:space="0" w:color="4BACC6"/>
              <w:bottom w:val="double" w:sz="4" w:space="0" w:color="4BACC6"/>
              <w:right w:val="single" w:sz="4" w:space="0" w:color="4BACC6"/>
            </w:tcBorders>
            <w:shd w:val="clear" w:color="auto" w:fill="auto"/>
          </w:tcPr>
          <w:p w14:paraId="73A50C47" w14:textId="77777777" w:rsidR="00E531E8" w:rsidRPr="00B71220" w:rsidRDefault="5EF7C919" w:rsidP="5EF7C919">
            <w:pPr>
              <w:widowControl w:val="0"/>
              <w:spacing w:line="260" w:lineRule="exact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I. Spajić, D. Budimir</w:t>
            </w:r>
          </w:p>
        </w:tc>
      </w:tr>
      <w:tr w:rsidR="00B71220" w:rsidRPr="00B71220" w14:paraId="36F6AE01" w14:textId="77777777" w:rsidTr="75EEF418">
        <w:trPr>
          <w:jc w:val="center"/>
        </w:trPr>
        <w:tc>
          <w:tcPr>
            <w:tcW w:w="2303" w:type="dxa"/>
            <w:tcBorders>
              <w:top w:val="double" w:sz="4" w:space="0" w:color="4BACC6"/>
              <w:left w:val="single" w:sz="4" w:space="0" w:color="4BACC6"/>
              <w:bottom w:val="double" w:sz="4" w:space="0" w:color="4BACC6"/>
            </w:tcBorders>
            <w:shd w:val="clear" w:color="auto" w:fill="FFFFFF" w:themeFill="background1"/>
          </w:tcPr>
          <w:p w14:paraId="103CB901" w14:textId="77777777" w:rsidR="00E531E8" w:rsidRPr="00B71220" w:rsidRDefault="00E531E8" w:rsidP="5EF7C919">
            <w:pPr>
              <w:widowControl w:val="0"/>
              <w:spacing w:line="260" w:lineRule="exact"/>
              <w:rPr>
                <w:b/>
                <w:bCs/>
                <w:sz w:val="24"/>
                <w:szCs w:val="24"/>
              </w:rPr>
            </w:pPr>
          </w:p>
          <w:p w14:paraId="04920F84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b/>
                <w:bCs/>
                <w:sz w:val="24"/>
                <w:szCs w:val="24"/>
              </w:rPr>
              <w:t>UKUPNO : V.- VIII</w:t>
            </w:r>
          </w:p>
          <w:p w14:paraId="7269FE9C" w14:textId="77777777" w:rsidR="00E531E8" w:rsidRPr="00B71220" w:rsidRDefault="00E531E8" w:rsidP="5EF7C919">
            <w:pPr>
              <w:widowControl w:val="0"/>
              <w:spacing w:line="260" w:lineRule="exact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056" w:type="dxa"/>
            <w:tcBorders>
              <w:top w:val="double" w:sz="4" w:space="0" w:color="4BACC6"/>
              <w:bottom w:val="double" w:sz="4" w:space="0" w:color="4BACC6"/>
            </w:tcBorders>
            <w:shd w:val="clear" w:color="auto" w:fill="auto"/>
          </w:tcPr>
          <w:p w14:paraId="6759A7B2" w14:textId="77777777" w:rsidR="00E531E8" w:rsidRPr="00B71220" w:rsidRDefault="00E531E8" w:rsidP="5EF7C919">
            <w:pPr>
              <w:widowControl w:val="0"/>
              <w:spacing w:line="260" w:lineRule="exact"/>
              <w:rPr>
                <w:b/>
                <w:bCs/>
                <w:sz w:val="24"/>
                <w:szCs w:val="24"/>
              </w:rPr>
            </w:pPr>
          </w:p>
          <w:p w14:paraId="75834FC5" w14:textId="77777777" w:rsidR="00E531E8" w:rsidRPr="00B71220" w:rsidRDefault="5EF7C919" w:rsidP="5EF7C919">
            <w:pPr>
              <w:widowControl w:val="0"/>
              <w:spacing w:line="260" w:lineRule="exact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123</w:t>
            </w:r>
          </w:p>
          <w:p w14:paraId="49983F4A" w14:textId="77777777" w:rsidR="00E531E8" w:rsidRPr="00B71220" w:rsidRDefault="00E531E8" w:rsidP="5EF7C919">
            <w:pPr>
              <w:widowControl w:val="0"/>
              <w:spacing w:line="260" w:lineRule="exact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17" w:type="dxa"/>
            <w:tcBorders>
              <w:top w:val="double" w:sz="4" w:space="0" w:color="4BACC6"/>
              <w:bottom w:val="double" w:sz="4" w:space="0" w:color="4BACC6"/>
            </w:tcBorders>
            <w:shd w:val="clear" w:color="auto" w:fill="auto"/>
          </w:tcPr>
          <w:p w14:paraId="70C0C422" w14:textId="77777777" w:rsidR="00E531E8" w:rsidRPr="00B71220" w:rsidRDefault="00E531E8" w:rsidP="5EF7C919">
            <w:pPr>
              <w:widowControl w:val="0"/>
              <w:spacing w:line="260" w:lineRule="exact"/>
              <w:rPr>
                <w:b/>
                <w:bCs/>
                <w:sz w:val="24"/>
                <w:szCs w:val="24"/>
              </w:rPr>
            </w:pPr>
          </w:p>
          <w:p w14:paraId="2E314CC8" w14:textId="77777777" w:rsidR="00E531E8" w:rsidRPr="00B71220" w:rsidRDefault="5EF7C919" w:rsidP="5EF7C919">
            <w:pPr>
              <w:widowControl w:val="0"/>
              <w:spacing w:line="260" w:lineRule="exact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8</w:t>
            </w:r>
          </w:p>
          <w:p w14:paraId="345B5505" w14:textId="77777777" w:rsidR="00E531E8" w:rsidRPr="00B71220" w:rsidRDefault="00E531E8" w:rsidP="5EF7C919">
            <w:pPr>
              <w:widowControl w:val="0"/>
              <w:spacing w:line="260" w:lineRule="exact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96" w:type="dxa"/>
            <w:tcBorders>
              <w:top w:val="double" w:sz="4" w:space="0" w:color="4BACC6"/>
              <w:bottom w:val="double" w:sz="4" w:space="0" w:color="4BACC6"/>
            </w:tcBorders>
            <w:shd w:val="clear" w:color="auto" w:fill="auto"/>
          </w:tcPr>
          <w:p w14:paraId="2ED97BC8" w14:textId="77777777" w:rsidR="00E531E8" w:rsidRPr="00B71220" w:rsidRDefault="00E531E8" w:rsidP="5EF7C919">
            <w:pPr>
              <w:widowControl w:val="0"/>
              <w:spacing w:line="260" w:lineRule="exact"/>
              <w:rPr>
                <w:b/>
                <w:bCs/>
                <w:sz w:val="24"/>
                <w:szCs w:val="24"/>
              </w:rPr>
            </w:pPr>
          </w:p>
          <w:p w14:paraId="686E6EC3" w14:textId="77777777" w:rsidR="00E531E8" w:rsidRPr="00B71220" w:rsidRDefault="5EF7C919" w:rsidP="5EF7C919">
            <w:pPr>
              <w:widowControl w:val="0"/>
              <w:spacing w:line="260" w:lineRule="exact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65</w:t>
            </w:r>
          </w:p>
          <w:p w14:paraId="6F9C1723" w14:textId="77777777" w:rsidR="00E531E8" w:rsidRPr="00B71220" w:rsidRDefault="00E531E8" w:rsidP="5EF7C919">
            <w:pPr>
              <w:widowControl w:val="0"/>
              <w:spacing w:line="260" w:lineRule="exact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144" w:type="dxa"/>
            <w:tcBorders>
              <w:top w:val="double" w:sz="4" w:space="0" w:color="4BACC6"/>
              <w:bottom w:val="double" w:sz="4" w:space="0" w:color="4BACC6"/>
              <w:right w:val="single" w:sz="4" w:space="0" w:color="4BACC6"/>
            </w:tcBorders>
            <w:shd w:val="clear" w:color="auto" w:fill="auto"/>
          </w:tcPr>
          <w:p w14:paraId="523093EC" w14:textId="77777777" w:rsidR="00E531E8" w:rsidRPr="00B71220" w:rsidRDefault="00E531E8" w:rsidP="00080454">
            <w:pPr>
              <w:widowControl w:val="0"/>
              <w:spacing w:line="260" w:lineRule="exact"/>
              <w:rPr>
                <w:color w:val="FF0000"/>
                <w:sz w:val="24"/>
                <w:szCs w:val="24"/>
              </w:rPr>
            </w:pPr>
          </w:p>
          <w:p w14:paraId="2CA7A877" w14:textId="77777777" w:rsidR="00E531E8" w:rsidRPr="00B71220" w:rsidRDefault="00E531E8" w:rsidP="00080454">
            <w:pPr>
              <w:widowControl w:val="0"/>
              <w:spacing w:line="260" w:lineRule="exact"/>
              <w:rPr>
                <w:color w:val="FF0000"/>
                <w:sz w:val="24"/>
                <w:szCs w:val="24"/>
              </w:rPr>
            </w:pPr>
          </w:p>
        </w:tc>
      </w:tr>
      <w:tr w:rsidR="00B71220" w:rsidRPr="00B71220" w14:paraId="728F5463" w14:textId="77777777" w:rsidTr="75EEF418">
        <w:trPr>
          <w:jc w:val="center"/>
        </w:trPr>
        <w:tc>
          <w:tcPr>
            <w:tcW w:w="2303" w:type="dxa"/>
            <w:tcBorders>
              <w:top w:val="double" w:sz="4" w:space="0" w:color="4BACC6"/>
              <w:left w:val="single" w:sz="4" w:space="0" w:color="4BACC6"/>
              <w:bottom w:val="double" w:sz="4" w:space="0" w:color="4BACC6"/>
            </w:tcBorders>
            <w:shd w:val="clear" w:color="auto" w:fill="FFFFFF" w:themeFill="background1"/>
          </w:tcPr>
          <w:p w14:paraId="307E2EDC" w14:textId="77777777" w:rsidR="00E531E8" w:rsidRPr="00B71220" w:rsidRDefault="5EF7C919" w:rsidP="5EF7C919">
            <w:pPr>
              <w:widowControl w:val="0"/>
              <w:spacing w:line="260" w:lineRule="exact"/>
            </w:pPr>
            <w:r w:rsidRPr="5EF7C919">
              <w:rPr>
                <w:b/>
                <w:bCs/>
                <w:sz w:val="24"/>
                <w:szCs w:val="24"/>
              </w:rPr>
              <w:t>UKUPNO: I. – VIII.</w:t>
            </w:r>
          </w:p>
        </w:tc>
        <w:tc>
          <w:tcPr>
            <w:tcW w:w="1056" w:type="dxa"/>
            <w:tcBorders>
              <w:top w:val="double" w:sz="4" w:space="0" w:color="4BACC6"/>
              <w:bottom w:val="double" w:sz="4" w:space="0" w:color="4BACC6"/>
            </w:tcBorders>
            <w:shd w:val="clear" w:color="auto" w:fill="auto"/>
          </w:tcPr>
          <w:p w14:paraId="73D8873C" w14:textId="77777777" w:rsidR="00E531E8" w:rsidRPr="00B71220" w:rsidRDefault="70673B43" w:rsidP="5EF7C919">
            <w:pPr>
              <w:widowControl w:val="0"/>
              <w:spacing w:line="260" w:lineRule="exact"/>
              <w:rPr>
                <w:b/>
                <w:bCs/>
                <w:sz w:val="24"/>
                <w:szCs w:val="24"/>
              </w:rPr>
            </w:pPr>
            <w:r w:rsidRPr="70673B43">
              <w:rPr>
                <w:b/>
                <w:bCs/>
                <w:sz w:val="24"/>
                <w:szCs w:val="24"/>
              </w:rPr>
              <w:t>267</w:t>
            </w:r>
          </w:p>
        </w:tc>
        <w:tc>
          <w:tcPr>
            <w:tcW w:w="1117" w:type="dxa"/>
            <w:tcBorders>
              <w:top w:val="double" w:sz="4" w:space="0" w:color="4BACC6"/>
              <w:bottom w:val="double" w:sz="4" w:space="0" w:color="4BACC6"/>
            </w:tcBorders>
            <w:shd w:val="clear" w:color="auto" w:fill="auto"/>
          </w:tcPr>
          <w:p w14:paraId="54C8F66B" w14:textId="77777777" w:rsidR="00E531E8" w:rsidRPr="00B71220" w:rsidRDefault="5EF7C919" w:rsidP="5EF7C919">
            <w:pPr>
              <w:widowControl w:val="0"/>
              <w:spacing w:line="260" w:lineRule="exact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1596" w:type="dxa"/>
            <w:tcBorders>
              <w:top w:val="double" w:sz="4" w:space="0" w:color="4BACC6"/>
              <w:bottom w:val="double" w:sz="4" w:space="0" w:color="4BACC6"/>
            </w:tcBorders>
            <w:shd w:val="clear" w:color="auto" w:fill="auto"/>
          </w:tcPr>
          <w:p w14:paraId="3CA236D2" w14:textId="77777777" w:rsidR="00E531E8" w:rsidRPr="00B71220" w:rsidRDefault="5EF7C919" w:rsidP="5EF7C919">
            <w:pPr>
              <w:widowControl w:val="0"/>
              <w:spacing w:line="260" w:lineRule="exact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130</w:t>
            </w:r>
          </w:p>
          <w:p w14:paraId="361DE8DC" w14:textId="77777777" w:rsidR="00E531E8" w:rsidRPr="00B71220" w:rsidRDefault="00E531E8" w:rsidP="5EF7C919">
            <w:pPr>
              <w:widowControl w:val="0"/>
              <w:spacing w:line="260" w:lineRule="exact"/>
            </w:pPr>
          </w:p>
        </w:tc>
        <w:tc>
          <w:tcPr>
            <w:tcW w:w="3144" w:type="dxa"/>
            <w:tcBorders>
              <w:top w:val="double" w:sz="4" w:space="0" w:color="4BACC6"/>
              <w:bottom w:val="double" w:sz="4" w:space="0" w:color="4BACC6"/>
              <w:right w:val="single" w:sz="4" w:space="0" w:color="4BACC6"/>
            </w:tcBorders>
            <w:shd w:val="clear" w:color="auto" w:fill="auto"/>
          </w:tcPr>
          <w:p w14:paraId="347B2035" w14:textId="77777777" w:rsidR="00E531E8" w:rsidRPr="00B71220" w:rsidRDefault="00E531E8" w:rsidP="00080454">
            <w:pPr>
              <w:widowControl w:val="0"/>
              <w:spacing w:line="260" w:lineRule="exact"/>
              <w:rPr>
                <w:color w:val="FF0000"/>
                <w:sz w:val="24"/>
                <w:szCs w:val="24"/>
              </w:rPr>
            </w:pPr>
          </w:p>
        </w:tc>
      </w:tr>
    </w:tbl>
    <w:p w14:paraId="7FA55093" w14:textId="77777777" w:rsidR="00C308A6" w:rsidRPr="00B71220" w:rsidRDefault="00C308A6">
      <w:pPr>
        <w:spacing w:line="260" w:lineRule="exact"/>
        <w:rPr>
          <w:color w:val="FF0000"/>
          <w:sz w:val="24"/>
          <w:szCs w:val="24"/>
        </w:rPr>
      </w:pPr>
    </w:p>
    <w:p w14:paraId="041105ED" w14:textId="77777777" w:rsidR="00C308A6" w:rsidRPr="00B71220" w:rsidRDefault="00C308A6">
      <w:pPr>
        <w:spacing w:line="260" w:lineRule="exact"/>
        <w:rPr>
          <w:color w:val="FF0000"/>
          <w:sz w:val="24"/>
          <w:szCs w:val="24"/>
        </w:rPr>
      </w:pPr>
    </w:p>
    <w:p w14:paraId="1C1D0594" w14:textId="77777777" w:rsidR="00AA143A" w:rsidRPr="00B71220" w:rsidRDefault="00AA143A">
      <w:pPr>
        <w:spacing w:line="260" w:lineRule="exact"/>
        <w:rPr>
          <w:color w:val="FF0000"/>
          <w:sz w:val="24"/>
          <w:szCs w:val="24"/>
        </w:rPr>
      </w:pPr>
    </w:p>
    <w:p w14:paraId="206BC640" w14:textId="77777777" w:rsidR="00780B01" w:rsidRPr="00B71220" w:rsidRDefault="00780B01">
      <w:pPr>
        <w:spacing w:line="260" w:lineRule="exact"/>
        <w:rPr>
          <w:color w:val="FF0000"/>
          <w:sz w:val="24"/>
          <w:szCs w:val="24"/>
        </w:rPr>
      </w:pPr>
    </w:p>
    <w:p w14:paraId="61A143AA" w14:textId="77777777" w:rsidR="00780B01" w:rsidRPr="00B71220" w:rsidRDefault="00780B01">
      <w:pPr>
        <w:spacing w:line="260" w:lineRule="exact"/>
        <w:rPr>
          <w:color w:val="FF0000"/>
          <w:sz w:val="24"/>
          <w:szCs w:val="24"/>
        </w:rPr>
      </w:pPr>
    </w:p>
    <w:p w14:paraId="02ADB65D" w14:textId="77777777" w:rsidR="00780B01" w:rsidRPr="00B71220" w:rsidRDefault="00780B01">
      <w:pPr>
        <w:spacing w:line="260" w:lineRule="exact"/>
        <w:rPr>
          <w:color w:val="FF0000"/>
          <w:sz w:val="24"/>
          <w:szCs w:val="24"/>
        </w:rPr>
      </w:pPr>
    </w:p>
    <w:p w14:paraId="5D39CCF3" w14:textId="77777777" w:rsidR="00780B01" w:rsidRPr="00B71220" w:rsidRDefault="00780B01">
      <w:pPr>
        <w:spacing w:line="260" w:lineRule="exact"/>
        <w:rPr>
          <w:color w:val="FF0000"/>
          <w:sz w:val="24"/>
          <w:szCs w:val="24"/>
        </w:rPr>
      </w:pPr>
    </w:p>
    <w:p w14:paraId="0D7864D8" w14:textId="77777777" w:rsidR="00780B01" w:rsidRPr="00B71220" w:rsidRDefault="00780B01">
      <w:pPr>
        <w:spacing w:line="260" w:lineRule="exact"/>
        <w:rPr>
          <w:color w:val="FF0000"/>
          <w:sz w:val="24"/>
          <w:szCs w:val="24"/>
        </w:rPr>
      </w:pPr>
    </w:p>
    <w:p w14:paraId="5EC15F6D" w14:textId="77777777" w:rsidR="00780B01" w:rsidRPr="00B71220" w:rsidRDefault="00780B01">
      <w:pPr>
        <w:spacing w:line="260" w:lineRule="exact"/>
        <w:rPr>
          <w:color w:val="FF0000"/>
          <w:sz w:val="24"/>
          <w:szCs w:val="24"/>
        </w:rPr>
      </w:pPr>
    </w:p>
    <w:p w14:paraId="3B76B1D6" w14:textId="77777777" w:rsidR="00780B01" w:rsidRPr="00B71220" w:rsidRDefault="00780B01">
      <w:pPr>
        <w:spacing w:line="260" w:lineRule="exact"/>
        <w:rPr>
          <w:color w:val="FF0000"/>
          <w:sz w:val="24"/>
          <w:szCs w:val="24"/>
        </w:rPr>
      </w:pPr>
    </w:p>
    <w:p w14:paraId="53914565" w14:textId="77777777" w:rsidR="00780B01" w:rsidRPr="00B71220" w:rsidRDefault="00780B01">
      <w:pPr>
        <w:spacing w:line="260" w:lineRule="exact"/>
        <w:rPr>
          <w:color w:val="FF0000"/>
          <w:sz w:val="24"/>
          <w:szCs w:val="24"/>
        </w:rPr>
      </w:pPr>
    </w:p>
    <w:p w14:paraId="072007B1" w14:textId="77777777" w:rsidR="00780B01" w:rsidRPr="00B71220" w:rsidRDefault="00780B01">
      <w:pPr>
        <w:spacing w:line="260" w:lineRule="exact"/>
        <w:rPr>
          <w:color w:val="FF0000"/>
          <w:sz w:val="24"/>
          <w:szCs w:val="24"/>
        </w:rPr>
      </w:pPr>
    </w:p>
    <w:p w14:paraId="72D3B62A" w14:textId="77777777" w:rsidR="00780B01" w:rsidRPr="00B71220" w:rsidRDefault="00780B01">
      <w:pPr>
        <w:spacing w:line="260" w:lineRule="exact"/>
        <w:rPr>
          <w:color w:val="FF0000"/>
          <w:sz w:val="24"/>
          <w:szCs w:val="24"/>
        </w:rPr>
      </w:pPr>
    </w:p>
    <w:p w14:paraId="3F00512F" w14:textId="77777777" w:rsidR="00780B01" w:rsidRPr="00B71220" w:rsidRDefault="00780B01">
      <w:pPr>
        <w:spacing w:line="260" w:lineRule="exact"/>
        <w:rPr>
          <w:color w:val="FF0000"/>
          <w:sz w:val="24"/>
          <w:szCs w:val="24"/>
        </w:rPr>
      </w:pPr>
    </w:p>
    <w:p w14:paraId="0A374F85" w14:textId="77777777" w:rsidR="00780B01" w:rsidRPr="00B71220" w:rsidRDefault="00780B01">
      <w:pPr>
        <w:spacing w:line="260" w:lineRule="exact"/>
        <w:rPr>
          <w:color w:val="FF0000"/>
          <w:sz w:val="24"/>
          <w:szCs w:val="24"/>
        </w:rPr>
      </w:pPr>
    </w:p>
    <w:p w14:paraId="06F253D2" w14:textId="77777777" w:rsidR="00780B01" w:rsidRPr="00B71220" w:rsidRDefault="00780B01">
      <w:pPr>
        <w:spacing w:line="260" w:lineRule="exact"/>
        <w:rPr>
          <w:color w:val="FF0000"/>
          <w:sz w:val="24"/>
          <w:szCs w:val="24"/>
        </w:rPr>
      </w:pPr>
    </w:p>
    <w:p w14:paraId="1986631A" w14:textId="77777777" w:rsidR="00780B01" w:rsidRPr="00B71220" w:rsidRDefault="00780B01">
      <w:pPr>
        <w:spacing w:line="260" w:lineRule="exact"/>
        <w:rPr>
          <w:color w:val="FF0000"/>
          <w:sz w:val="24"/>
          <w:szCs w:val="24"/>
        </w:rPr>
      </w:pPr>
    </w:p>
    <w:p w14:paraId="53949EAE" w14:textId="77777777" w:rsidR="00780B01" w:rsidRPr="00B71220" w:rsidRDefault="00780B01">
      <w:pPr>
        <w:spacing w:line="260" w:lineRule="exact"/>
        <w:rPr>
          <w:color w:val="FF0000"/>
          <w:sz w:val="24"/>
          <w:szCs w:val="24"/>
        </w:rPr>
      </w:pPr>
    </w:p>
    <w:p w14:paraId="079868EF" w14:textId="0F3B52E1" w:rsidR="00780B01" w:rsidRDefault="00780B01">
      <w:pPr>
        <w:spacing w:line="260" w:lineRule="exact"/>
        <w:rPr>
          <w:color w:val="FF0000"/>
          <w:sz w:val="24"/>
          <w:szCs w:val="24"/>
        </w:rPr>
      </w:pPr>
    </w:p>
    <w:p w14:paraId="71E74BFD" w14:textId="515B2956" w:rsidR="00B13131" w:rsidRDefault="00B13131">
      <w:pPr>
        <w:spacing w:line="260" w:lineRule="exact"/>
        <w:rPr>
          <w:color w:val="FF0000"/>
          <w:sz w:val="24"/>
          <w:szCs w:val="24"/>
        </w:rPr>
      </w:pPr>
    </w:p>
    <w:p w14:paraId="314DAEF8" w14:textId="77777777" w:rsidR="00B13131" w:rsidRPr="00B71220" w:rsidRDefault="00B13131">
      <w:pPr>
        <w:spacing w:line="260" w:lineRule="exact"/>
        <w:rPr>
          <w:color w:val="FF0000"/>
          <w:sz w:val="24"/>
          <w:szCs w:val="24"/>
        </w:rPr>
      </w:pPr>
    </w:p>
    <w:p w14:paraId="7CFE45A1" w14:textId="77777777" w:rsidR="00780B01" w:rsidRPr="00B71220" w:rsidRDefault="00780B01">
      <w:pPr>
        <w:spacing w:line="260" w:lineRule="exact"/>
        <w:rPr>
          <w:color w:val="FF0000"/>
          <w:sz w:val="24"/>
          <w:szCs w:val="24"/>
        </w:rPr>
      </w:pPr>
    </w:p>
    <w:p w14:paraId="41C22328" w14:textId="77777777" w:rsidR="00780B01" w:rsidRPr="00B71220" w:rsidRDefault="00780B01">
      <w:pPr>
        <w:spacing w:line="260" w:lineRule="exact"/>
        <w:rPr>
          <w:color w:val="FF0000"/>
          <w:sz w:val="24"/>
          <w:szCs w:val="24"/>
        </w:rPr>
      </w:pPr>
    </w:p>
    <w:p w14:paraId="4FCB7E23" w14:textId="77777777" w:rsidR="00780B01" w:rsidRPr="00B71220" w:rsidRDefault="00780B01">
      <w:pPr>
        <w:spacing w:line="260" w:lineRule="exact"/>
        <w:rPr>
          <w:color w:val="FF0000"/>
          <w:sz w:val="24"/>
          <w:szCs w:val="24"/>
        </w:rPr>
      </w:pPr>
    </w:p>
    <w:p w14:paraId="4CB2DEEE" w14:textId="77777777" w:rsidR="00780B01" w:rsidRPr="00B71220" w:rsidRDefault="00780B01">
      <w:pPr>
        <w:spacing w:line="260" w:lineRule="exact"/>
        <w:rPr>
          <w:color w:val="FF0000"/>
          <w:sz w:val="24"/>
          <w:szCs w:val="24"/>
        </w:rPr>
      </w:pPr>
    </w:p>
    <w:p w14:paraId="051F1E9D" w14:textId="77777777" w:rsidR="70673B43" w:rsidRDefault="70673B43" w:rsidP="70673B43">
      <w:pPr>
        <w:spacing w:line="260" w:lineRule="exact"/>
        <w:rPr>
          <w:color w:val="FF0000"/>
          <w:sz w:val="24"/>
          <w:szCs w:val="24"/>
        </w:rPr>
      </w:pPr>
    </w:p>
    <w:p w14:paraId="15E631D2" w14:textId="77777777" w:rsidR="00780B01" w:rsidRPr="00B71220" w:rsidRDefault="00780B01">
      <w:pPr>
        <w:spacing w:line="260" w:lineRule="exact"/>
        <w:rPr>
          <w:color w:val="FF0000"/>
          <w:sz w:val="24"/>
          <w:szCs w:val="24"/>
        </w:rPr>
      </w:pPr>
    </w:p>
    <w:p w14:paraId="3B121563" w14:textId="77777777" w:rsidR="00780B01" w:rsidRPr="00B71220" w:rsidRDefault="00780B01">
      <w:pPr>
        <w:spacing w:line="260" w:lineRule="exact"/>
        <w:rPr>
          <w:color w:val="FF0000"/>
          <w:sz w:val="24"/>
          <w:szCs w:val="24"/>
        </w:rPr>
      </w:pPr>
    </w:p>
    <w:p w14:paraId="3FCB5779" w14:textId="77777777" w:rsidR="00780B01" w:rsidRPr="00B71220" w:rsidRDefault="00780B01">
      <w:pPr>
        <w:spacing w:line="260" w:lineRule="exact"/>
        <w:rPr>
          <w:color w:val="FF0000"/>
          <w:sz w:val="24"/>
          <w:szCs w:val="24"/>
        </w:rPr>
      </w:pPr>
    </w:p>
    <w:p w14:paraId="76E794FF" w14:textId="77777777" w:rsidR="00AA143A" w:rsidRPr="00B71220" w:rsidRDefault="00AA143A" w:rsidP="5EF7C919">
      <w:pPr>
        <w:spacing w:line="260" w:lineRule="exact"/>
        <w:rPr>
          <w:color w:val="FF0000"/>
          <w:sz w:val="24"/>
          <w:szCs w:val="24"/>
        </w:rPr>
      </w:pPr>
    </w:p>
    <w:p w14:paraId="2D4BE4E3" w14:textId="77777777" w:rsidR="00AC5131" w:rsidRPr="00B71220" w:rsidRDefault="5EF7C919">
      <w:pPr>
        <w:numPr>
          <w:ilvl w:val="2"/>
          <w:numId w:val="20"/>
        </w:numPr>
        <w:rPr>
          <w:b/>
          <w:bCs/>
          <w:color w:val="FF0000"/>
          <w:sz w:val="24"/>
          <w:szCs w:val="24"/>
        </w:rPr>
      </w:pPr>
      <w:r w:rsidRPr="5EF7C919">
        <w:rPr>
          <w:b/>
          <w:bCs/>
          <w:sz w:val="24"/>
          <w:szCs w:val="24"/>
        </w:rPr>
        <w:lastRenderedPageBreak/>
        <w:t>PRIMJERENI OBLIK ŠKOLOVANJA</w:t>
      </w:r>
    </w:p>
    <w:p w14:paraId="5398A1D2" w14:textId="77777777" w:rsidR="00AC5131" w:rsidRPr="00B71220" w:rsidRDefault="00AC5131" w:rsidP="00780B01">
      <w:pPr>
        <w:ind w:left="1826"/>
        <w:rPr>
          <w:color w:val="FF0000"/>
        </w:rPr>
      </w:pPr>
    </w:p>
    <w:p w14:paraId="2184C876" w14:textId="77777777" w:rsidR="5EF7C919" w:rsidRDefault="5EF7C919" w:rsidP="5EF7C919">
      <w:pPr>
        <w:jc w:val="both"/>
        <w:rPr>
          <w:color w:val="000000" w:themeColor="text1"/>
          <w:sz w:val="24"/>
          <w:szCs w:val="24"/>
        </w:rPr>
      </w:pPr>
      <w:r w:rsidRPr="5EF7C919">
        <w:rPr>
          <w:b/>
          <w:bCs/>
          <w:color w:val="000000" w:themeColor="text1"/>
          <w:sz w:val="24"/>
          <w:szCs w:val="24"/>
        </w:rPr>
        <w:t>UČENICI S TEŠKOĆAMA U RADU čl. 65. Zakona</w:t>
      </w:r>
    </w:p>
    <w:p w14:paraId="7E0B222B" w14:textId="77777777" w:rsidR="5EF7C919" w:rsidRDefault="5EF7C919" w:rsidP="5EF7C919">
      <w:pPr>
        <w:jc w:val="both"/>
        <w:rPr>
          <w:color w:val="000000" w:themeColor="text1"/>
          <w:sz w:val="24"/>
          <w:szCs w:val="24"/>
        </w:rPr>
      </w:pPr>
    </w:p>
    <w:p w14:paraId="0C2ABA85" w14:textId="77777777" w:rsidR="5EF7C919" w:rsidRDefault="5EF7C919" w:rsidP="5EF7C919">
      <w:pPr>
        <w:spacing w:line="360" w:lineRule="auto"/>
        <w:jc w:val="both"/>
        <w:rPr>
          <w:color w:val="FF0000"/>
          <w:sz w:val="24"/>
          <w:szCs w:val="24"/>
        </w:rPr>
      </w:pPr>
      <w:r w:rsidRPr="5EF7C919">
        <w:rPr>
          <w:color w:val="000000" w:themeColor="text1"/>
          <w:sz w:val="24"/>
          <w:szCs w:val="24"/>
        </w:rPr>
        <w:t>Zakon o odgoju i obrazovanju u osnovnoj i srednjoj školi (NN 87/08, 86/09, 92/10, 105/10, 90/11, 5/12, 16/12, 86/12, 126/12, 94/13, 152/14, 07/17, 68/18, 98/19, 64/20, 151/22, 155/23, 156/23), u daljnjem tekstu Zakon.</w:t>
      </w:r>
      <w:r w:rsidRPr="5EF7C919">
        <w:rPr>
          <w:color w:val="FF0000"/>
          <w:sz w:val="24"/>
          <w:szCs w:val="24"/>
        </w:rPr>
        <w:t xml:space="preserve"> </w:t>
      </w:r>
    </w:p>
    <w:p w14:paraId="5E422D32" w14:textId="77777777" w:rsidR="5EF7C919" w:rsidRDefault="5EF7C919" w:rsidP="5EF7C919">
      <w:pPr>
        <w:jc w:val="both"/>
        <w:rPr>
          <w:color w:val="FF0000"/>
          <w:sz w:val="24"/>
          <w:szCs w:val="24"/>
        </w:rPr>
      </w:pPr>
      <w:r w:rsidRPr="5EF7C919">
        <w:rPr>
          <w:color w:val="FF0000"/>
          <w:sz w:val="24"/>
          <w:szCs w:val="24"/>
        </w:rPr>
        <w:t xml:space="preserve">  </w:t>
      </w:r>
    </w:p>
    <w:p w14:paraId="2BCCCFCD" w14:textId="77777777" w:rsidR="5EF7C919" w:rsidRDefault="5EF7C919">
      <w:pPr>
        <w:pStyle w:val="Odlomakpopisa"/>
        <w:numPr>
          <w:ilvl w:val="0"/>
          <w:numId w:val="1"/>
        </w:numPr>
        <w:jc w:val="both"/>
        <w:rPr>
          <w:color w:val="000000" w:themeColor="text1"/>
        </w:rPr>
      </w:pPr>
      <w:r w:rsidRPr="5EF7C919">
        <w:rPr>
          <w:color w:val="000000" w:themeColor="text1"/>
        </w:rPr>
        <w:t>I. J. (3. a razred) (NN 24/15) čl. 6. stavak 5. Pravilnika i teškoće iz skupine 5. podskupine 5.1. Orijentacijske liste, redoviti program u redovitom razrednom odjelu, uz prilagodbu sadržaja i primjenu individualiziranih postupaka iz nastavnih predmeta: hrvatski jezik, strani jezik, priroda i društvo, matematika, vjeronauk i informatika.</w:t>
      </w:r>
    </w:p>
    <w:p w14:paraId="6B4CAFE1" w14:textId="77777777" w:rsidR="5EF7C919" w:rsidRDefault="5EF7C919">
      <w:pPr>
        <w:pStyle w:val="Odlomakpopisa"/>
        <w:numPr>
          <w:ilvl w:val="0"/>
          <w:numId w:val="1"/>
        </w:numPr>
        <w:jc w:val="both"/>
      </w:pPr>
      <w:r w:rsidRPr="5EF7C919">
        <w:t>V. B. (3. b razred) (NN 24/15) čl. 5. stavak 4. Pravilnika i teškoće iz skupine 7. stavak 3. Orijentacijske liste, redoviti program u redovitom razrednom odjelu uz primjenu individualiziranih postupaka iz svih nastavnih predmeta.</w:t>
      </w:r>
    </w:p>
    <w:p w14:paraId="780444B8" w14:textId="77777777" w:rsidR="5EF7C919" w:rsidRDefault="5EF7C919">
      <w:pPr>
        <w:pStyle w:val="Odlomakpopisa"/>
        <w:numPr>
          <w:ilvl w:val="0"/>
          <w:numId w:val="1"/>
        </w:numPr>
        <w:jc w:val="both"/>
      </w:pPr>
      <w:r w:rsidRPr="5EF7C919">
        <w:t xml:space="preserve">I. D. (3. b razred) (NN 24/15) čl. 6. stavak 5. Pravilnika i teškoće iz skupine 7. stavak 2. (4.2.) Orijentacijske liste, redoviti program u redovitom razrednom odjelu uz prilagodbu sadržaja i primjenu individualiziranih postupaka iz nastavnih predmeta: hrvatski jezik, strani jezik, matematika, priroda i društvo i informatika. Za nastavne predmete određuje se čl. 5. stavak 4. Pravilnika primjena individualiziranih postupaka iz nastavnih predmeta: likovna kultura, glazbena kultura, tjelesna i zdravstvena kultura i vjeronauk. </w:t>
      </w:r>
      <w:r w:rsidRPr="5EF7C919">
        <w:rPr>
          <w:b/>
          <w:bCs/>
        </w:rPr>
        <w:t>Pomoć pomoćnika u nastavi</w:t>
      </w:r>
      <w:r w:rsidRPr="5EF7C919">
        <w:t xml:space="preserve">.   </w:t>
      </w:r>
    </w:p>
    <w:p w14:paraId="56CD3BF5" w14:textId="77777777" w:rsidR="5EF7C919" w:rsidRDefault="5EF7C919">
      <w:pPr>
        <w:pStyle w:val="Odlomakpopisa"/>
        <w:numPr>
          <w:ilvl w:val="0"/>
          <w:numId w:val="1"/>
        </w:numPr>
        <w:jc w:val="both"/>
      </w:pPr>
      <w:r w:rsidRPr="5EF7C919">
        <w:t xml:space="preserve">I. M. (3. b razred) (NN 24/15) </w:t>
      </w:r>
      <w:r w:rsidRPr="5EF7C919">
        <w:rPr>
          <w:color w:val="000000" w:themeColor="text1"/>
        </w:rPr>
        <w:t xml:space="preserve">čl. 6. stavak 5. Pravilnika i teškoće iz skupine 7. stavak 2. (3.1.3.) Orijentacijske liste, </w:t>
      </w:r>
      <w:r w:rsidRPr="5EF7C919">
        <w:t>redoviti program u redovitom razrednom odjelu uz prilagodbu sadržaja i primjenu individualiziranih postupaka iz nastavnih predmeta: hrvatski jezik, strani jezik, matematika i priroda i društvo.</w:t>
      </w:r>
    </w:p>
    <w:p w14:paraId="1A81FC40" w14:textId="77777777" w:rsidR="5EF7C919" w:rsidRDefault="5EF7C919">
      <w:pPr>
        <w:pStyle w:val="Odlomakpopisa"/>
        <w:numPr>
          <w:ilvl w:val="0"/>
          <w:numId w:val="1"/>
        </w:numPr>
        <w:jc w:val="both"/>
      </w:pPr>
      <w:r w:rsidRPr="5EF7C919">
        <w:t>L. B. (4. a razred) (NN 24/15) čl. 5. stavak 4. Pravilnika i teškoće iz skupine 3. podskupine 3.1.2. i 3.1.4. Orijentacijske liste, redoviti program u redovitom razrednom odjelu uz primjenu individualiziranih postupka iz nastavnih predmeta: hrvatski jezik, strani jezik, matematika, priroda i društvo, informatika i vjeronauk.</w:t>
      </w:r>
    </w:p>
    <w:p w14:paraId="07B6D95A" w14:textId="77777777" w:rsidR="5EF7C919" w:rsidRDefault="5EF7C919">
      <w:pPr>
        <w:pStyle w:val="Odlomakpopisa"/>
        <w:numPr>
          <w:ilvl w:val="0"/>
          <w:numId w:val="1"/>
        </w:numPr>
        <w:jc w:val="both"/>
      </w:pPr>
      <w:r w:rsidRPr="5EF7C919">
        <w:t>N. D. (4. a razred) (NN 24/15) čl. 6. stavak 5. Pravilnika i teškoće iz skupine 7. stavak 2. (3.1.3.) Orijentacijske liste, redoviti program u redovitom razrednom odjelu uz prilagodbu sadržaja i primjenu individualiziranih postupaka iz svih nastavnih predmeta osim likovne kulture, glazbene kulture i tjelesne i zdravstvene kulture. Pomoć pomoćnika u nastavi.</w:t>
      </w:r>
    </w:p>
    <w:p w14:paraId="0CBD0AB8" w14:textId="77777777" w:rsidR="5EF7C919" w:rsidRDefault="5EF7C919">
      <w:pPr>
        <w:pStyle w:val="Odlomakpopisa"/>
        <w:numPr>
          <w:ilvl w:val="0"/>
          <w:numId w:val="1"/>
        </w:numPr>
        <w:jc w:val="both"/>
      </w:pPr>
      <w:r w:rsidRPr="5EF7C919">
        <w:t>K. M. (4. a razred) (NN 24/15) čl. 6. stavak 5. Pravilnika i teškoće iz skupine 7. stavak 2. (3.1.2. i 3.1.3.) Orijentacijske liste, redoviti program u redovitom razrednom odjelu uz prilagodbu sadržaja i primjenu individualiziranih postupaka iz svih nastavnih predmeta osim likovne kulture, glazbene kulture i tjelesne i zdravstvene kulture.</w:t>
      </w:r>
    </w:p>
    <w:p w14:paraId="4B50F116" w14:textId="77777777" w:rsidR="5EF7C919" w:rsidRDefault="5EF7C919">
      <w:pPr>
        <w:pStyle w:val="Odlomakpopisa"/>
        <w:numPr>
          <w:ilvl w:val="0"/>
          <w:numId w:val="1"/>
        </w:numPr>
        <w:jc w:val="both"/>
      </w:pPr>
      <w:r w:rsidRPr="5EF7C919">
        <w:t>M. Š. (4. a razred) (NN 24/15) čl. 6. stavak 5. Pravilnika i teškoće iz skupine 7. stavak 3. Orijentacijske liste, redoviti program u redovitom razrednom odjelu uz prilagodbu sadržaja i  primjenu individualiziranih postupaka iz predmeta: hrvatski jezik,  strani jezik, matematika, priroda i društvo te prema čl. 5. stavak 4. Pravilnika, redoviti program uz individualizirane postupke iz nastavnih predmeta: glazbena kultura, informatika, vjeronauk.</w:t>
      </w:r>
    </w:p>
    <w:p w14:paraId="7B3DB454" w14:textId="77777777" w:rsidR="5EF7C919" w:rsidRDefault="5EF7C919">
      <w:pPr>
        <w:pStyle w:val="Odlomakpopisa"/>
        <w:numPr>
          <w:ilvl w:val="0"/>
          <w:numId w:val="1"/>
        </w:numPr>
        <w:jc w:val="both"/>
      </w:pPr>
      <w:r w:rsidRPr="5EF7C919">
        <w:t>M. G. (4. b razred) (NN 24/15) čl. 5.stavak 4. Pravilnika i teškoće iz skupine 3. (3.1.2. i 3.1.3.) Orijentacijske liste, redoviti program u redovitom razrednom odjelu uz primjenu individualiziranih postupka iz nastavnih predmeta: hrvatski jezik, strani jezik, matematika i priroda i društvo.</w:t>
      </w:r>
    </w:p>
    <w:p w14:paraId="093BE478" w14:textId="77777777" w:rsidR="5EF7C919" w:rsidRDefault="5EF7C919">
      <w:pPr>
        <w:pStyle w:val="Odlomakpopisa"/>
        <w:numPr>
          <w:ilvl w:val="0"/>
          <w:numId w:val="1"/>
        </w:numPr>
        <w:jc w:val="both"/>
      </w:pPr>
      <w:r w:rsidRPr="5EF7C919">
        <w:t>M. F. (5. a razred) (NN 24/15) čl. 5. stavak 4. Pravilnika i teškoće iz skupine 7. stavak 3. Orijentacijske liste, redoviti program u redovitom razrednom odjelu uz primjenu individualiziranih postupka iz nastavnih predmeta: hrvatski jezik, strani jezik i matematika.</w:t>
      </w:r>
    </w:p>
    <w:p w14:paraId="59B87D13" w14:textId="77777777" w:rsidR="5EF7C919" w:rsidRDefault="5EF7C919">
      <w:pPr>
        <w:pStyle w:val="Odlomakpopisa"/>
        <w:numPr>
          <w:ilvl w:val="0"/>
          <w:numId w:val="1"/>
        </w:numPr>
        <w:jc w:val="both"/>
      </w:pPr>
      <w:r w:rsidRPr="5EF7C919">
        <w:t xml:space="preserve">L. R. (5. b razred) (NN 24/15) čl. 6. stavak 5. Pravilnika i teškoće iz skupine 7. stavak 3. Orijentacijske liste, redoviti program u redovitom razrednom odjelu uz prilagodbu sadržaja </w:t>
      </w:r>
      <w:r w:rsidRPr="5EF7C919">
        <w:lastRenderedPageBreak/>
        <w:t>i individualizirane postupke iz nastavnih predmeta: hrvatski jezik, strani jezik, matematika i informatika te prema čl. 5. stavak 4. Pravilnika, redoviti program uz individualizirane postupke iz nastavnih predmeta: glazbena kultura, likovna kultura, tjelesna i zdravstvena kultura i vjeronauk.</w:t>
      </w:r>
    </w:p>
    <w:p w14:paraId="15A3258F" w14:textId="77777777" w:rsidR="5EF7C919" w:rsidRDefault="5EF7C919">
      <w:pPr>
        <w:pStyle w:val="Odlomakpopisa"/>
        <w:numPr>
          <w:ilvl w:val="0"/>
          <w:numId w:val="1"/>
        </w:numPr>
        <w:jc w:val="both"/>
      </w:pPr>
      <w:r w:rsidRPr="5EF7C919">
        <w:t xml:space="preserve">L. J. (6. a razred) (NN 24/15) čl. 6. stavak 5. Pravilnika i teškoće iz skupine 7. stavak 1. (5.1., 3.1.2.) Orijentacijske liste, redoviti program u redovitom razrednom odjelu uz prilagodbu sadržaja i individualizirane postupke iz svih nastavnih predmeta. </w:t>
      </w:r>
      <w:r w:rsidRPr="5EF7C919">
        <w:rPr>
          <w:b/>
          <w:bCs/>
        </w:rPr>
        <w:t>Pomoć pomoćnika u nastavi</w:t>
      </w:r>
      <w:r w:rsidRPr="5EF7C919">
        <w:t>.</w:t>
      </w:r>
    </w:p>
    <w:p w14:paraId="2EE4A8C1" w14:textId="77777777" w:rsidR="5EF7C919" w:rsidRDefault="5EF7C919">
      <w:pPr>
        <w:pStyle w:val="Odlomakpopisa"/>
        <w:numPr>
          <w:ilvl w:val="0"/>
          <w:numId w:val="1"/>
        </w:numPr>
        <w:jc w:val="both"/>
      </w:pPr>
      <w:r w:rsidRPr="5EF7C919">
        <w:t>J. P. (6. a razred) (NN 24/15) čl. 5. stavak. 4. Pravilnika i teškoće iz skupine 7.1. (3.1.1., 3.1.3.) Orijentacijske liste, redoviti program u redovitom razrednom odjelu uz primjenu individualiziranih postupaka iz nastavnih predmeta: hrvatski jezik, strani jezik, matematika, priroda, povijest, geografija i informatika.</w:t>
      </w:r>
    </w:p>
    <w:p w14:paraId="152ACABC" w14:textId="77777777" w:rsidR="5EF7C919" w:rsidRDefault="5EF7C919">
      <w:pPr>
        <w:pStyle w:val="Odlomakpopisa"/>
        <w:numPr>
          <w:ilvl w:val="0"/>
          <w:numId w:val="1"/>
        </w:numPr>
        <w:jc w:val="both"/>
      </w:pPr>
      <w:r w:rsidRPr="5EF7C919">
        <w:t>L. B. (8. a razred) (NN 24/15) čl. 5. stavak. 4. Pravilnika i teškoće iz skupine 7. stavak 3. Orijentacijske liste, redoviti program u redovitom razrednom odjelu uz primjenu individualiziranih postupaka iz nastavnih predmeta: hrvatski jezik, strani jezik, matematika, biologija, kemija, fizika, povijest, geografija, tehnička kultura, glazbena kultura i vjeronauk.</w:t>
      </w:r>
    </w:p>
    <w:p w14:paraId="25B040E0" w14:textId="77777777" w:rsidR="5EF7C919" w:rsidRDefault="5EF7C919">
      <w:pPr>
        <w:pStyle w:val="Odlomakpopisa"/>
        <w:numPr>
          <w:ilvl w:val="0"/>
          <w:numId w:val="1"/>
        </w:numPr>
        <w:jc w:val="both"/>
      </w:pPr>
      <w:r w:rsidRPr="5EF7C919">
        <w:t xml:space="preserve">N. K. (8. b razred) (NN 24/15) čl. 5. stavak 4. Pravilnika i teškoće iz skupine 7. stavak 1. (6.5., 3.1.3.) Orijentacijske liste, redoviti program uz primjenu individualiziranih postupaka iz svih nastavnih predmeta. </w:t>
      </w:r>
      <w:r w:rsidRPr="5EF7C919">
        <w:rPr>
          <w:b/>
          <w:bCs/>
        </w:rPr>
        <w:t>Pomoć pomoćnika u nastavi</w:t>
      </w:r>
      <w:r w:rsidRPr="5EF7C919">
        <w:t>.</w:t>
      </w:r>
    </w:p>
    <w:p w14:paraId="75B59C27" w14:textId="77777777" w:rsidR="5EF7C919" w:rsidRDefault="5EF7C919">
      <w:pPr>
        <w:pStyle w:val="Odlomakpopisa"/>
        <w:numPr>
          <w:ilvl w:val="0"/>
          <w:numId w:val="1"/>
        </w:numPr>
        <w:jc w:val="both"/>
      </w:pPr>
      <w:r w:rsidRPr="5EF7C919">
        <w:t xml:space="preserve">S. T. (7. b razred) (NN 24/15) čl. 6. stavak 5. Pravilnika i teškoće iz skupine 3. (3.1.3.), skupine 6. (6.5.) i skupine 7. stavak 1. Orijentacijske liste, redoviti program uz prilagodbu sadržaja i individualizirane postupke iz svih nastavnih predmeta.  </w:t>
      </w:r>
      <w:r w:rsidRPr="5EF7C919">
        <w:rPr>
          <w:b/>
          <w:bCs/>
        </w:rPr>
        <w:t>Pomoć pomoćnika u nastavi</w:t>
      </w:r>
      <w:r w:rsidRPr="5EF7C919">
        <w:t>.</w:t>
      </w:r>
    </w:p>
    <w:p w14:paraId="533468A5" w14:textId="77777777" w:rsidR="00780B01" w:rsidRPr="00B71220" w:rsidRDefault="00780B01" w:rsidP="5EF7C919">
      <w:pPr>
        <w:spacing w:line="360" w:lineRule="auto"/>
        <w:jc w:val="both"/>
        <w:rPr>
          <w:b/>
          <w:bCs/>
          <w:color w:val="FF0000"/>
          <w:sz w:val="24"/>
          <w:szCs w:val="24"/>
        </w:rPr>
      </w:pPr>
    </w:p>
    <w:p w14:paraId="1C9F721D" w14:textId="77777777" w:rsidR="00AC5131" w:rsidRPr="00B71220" w:rsidRDefault="5EF7C919" w:rsidP="5EF7C919">
      <w:pPr>
        <w:spacing w:line="360" w:lineRule="auto"/>
        <w:jc w:val="both"/>
        <w:rPr>
          <w:b/>
          <w:bCs/>
          <w:sz w:val="24"/>
          <w:szCs w:val="24"/>
        </w:rPr>
      </w:pPr>
      <w:r w:rsidRPr="5EF7C919">
        <w:rPr>
          <w:b/>
          <w:bCs/>
          <w:sz w:val="24"/>
          <w:szCs w:val="24"/>
        </w:rPr>
        <w:t>Pomoćnici u nastavi</w:t>
      </w:r>
    </w:p>
    <w:p w14:paraId="2BE972CA" w14:textId="77777777" w:rsidR="00AC5131" w:rsidRPr="00B71220" w:rsidRDefault="5EF7C919" w:rsidP="5EF7C919">
      <w:pPr>
        <w:spacing w:after="255" w:line="360" w:lineRule="auto"/>
        <w:jc w:val="both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t xml:space="preserve">Pomoćnik u nastavi je osoba koja pruža neposrednu potporu učeniku s teškoćama u razvoju tijekom odgojno-obrazovnog procesa u zadacima koji zahtijevaju komunikacijsku, senzornu i motoričku aktivnost učenika, u kretanju, pri uzimanju hrane i pića, u obavljanju higijenskih potreba, u svakidašnjim nastavnim, izvannastavnim i </w:t>
      </w:r>
      <w:proofErr w:type="spellStart"/>
      <w:r w:rsidRPr="5EF7C919">
        <w:rPr>
          <w:sz w:val="24"/>
          <w:szCs w:val="24"/>
          <w:lang w:eastAsia="hr-HR"/>
        </w:rPr>
        <w:t>izvanučioničkim</w:t>
      </w:r>
      <w:proofErr w:type="spellEnd"/>
      <w:r w:rsidRPr="5EF7C919">
        <w:rPr>
          <w:sz w:val="24"/>
          <w:szCs w:val="24"/>
          <w:lang w:eastAsia="hr-HR"/>
        </w:rPr>
        <w:t xml:space="preserve"> aktivnostima.</w:t>
      </w:r>
    </w:p>
    <w:p w14:paraId="35E58853" w14:textId="77777777" w:rsidR="00AC5131" w:rsidRPr="00B71220" w:rsidRDefault="5EF7C919" w:rsidP="5EF7C919">
      <w:pPr>
        <w:spacing w:line="360" w:lineRule="auto"/>
        <w:jc w:val="both"/>
        <w:rPr>
          <w:b/>
          <w:bCs/>
          <w:sz w:val="24"/>
          <w:szCs w:val="24"/>
          <w:lang w:eastAsia="hr-HR"/>
        </w:rPr>
      </w:pPr>
      <w:r w:rsidRPr="5EF7C919">
        <w:rPr>
          <w:b/>
          <w:bCs/>
          <w:sz w:val="24"/>
          <w:szCs w:val="24"/>
          <w:lang w:eastAsia="hr-HR"/>
        </w:rPr>
        <w:t>Poslovi pomoćnika u nastavi su:</w:t>
      </w:r>
    </w:p>
    <w:p w14:paraId="41ABA2EE" w14:textId="77777777" w:rsidR="00AC5131" w:rsidRPr="00B71220" w:rsidRDefault="5EF7C919">
      <w:pPr>
        <w:numPr>
          <w:ilvl w:val="0"/>
          <w:numId w:val="6"/>
        </w:numPr>
        <w:spacing w:line="360" w:lineRule="auto"/>
        <w:jc w:val="both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t>pomoć u komunikaciji i socijalnoj uključenosti,</w:t>
      </w:r>
    </w:p>
    <w:p w14:paraId="709668F0" w14:textId="77777777" w:rsidR="00AC5131" w:rsidRPr="00B71220" w:rsidRDefault="5EF7C919">
      <w:pPr>
        <w:numPr>
          <w:ilvl w:val="0"/>
          <w:numId w:val="6"/>
        </w:numPr>
        <w:spacing w:line="360" w:lineRule="auto"/>
        <w:jc w:val="both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t>pomoć u kretanju,</w:t>
      </w:r>
    </w:p>
    <w:p w14:paraId="5544AF47" w14:textId="77777777" w:rsidR="00AC5131" w:rsidRPr="00B71220" w:rsidRDefault="5EF7C919">
      <w:pPr>
        <w:numPr>
          <w:ilvl w:val="0"/>
          <w:numId w:val="6"/>
        </w:numPr>
        <w:spacing w:line="360" w:lineRule="auto"/>
        <w:jc w:val="both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t>pomoć pri uzimanju hrane i pića,</w:t>
      </w:r>
    </w:p>
    <w:p w14:paraId="47052CCE" w14:textId="77777777" w:rsidR="00AC5131" w:rsidRPr="00B71220" w:rsidRDefault="5EF7C919">
      <w:pPr>
        <w:numPr>
          <w:ilvl w:val="0"/>
          <w:numId w:val="6"/>
        </w:numPr>
        <w:spacing w:line="360" w:lineRule="auto"/>
        <w:jc w:val="both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t>pomoć u obavljanju higijenskih potreba,</w:t>
      </w:r>
    </w:p>
    <w:p w14:paraId="2C94B7E6" w14:textId="77777777" w:rsidR="00AC5131" w:rsidRPr="00B71220" w:rsidRDefault="5EF7C919">
      <w:pPr>
        <w:numPr>
          <w:ilvl w:val="0"/>
          <w:numId w:val="6"/>
        </w:numPr>
        <w:spacing w:line="360" w:lineRule="auto"/>
        <w:jc w:val="both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t xml:space="preserve">pomoć u obavljanju školskih aktivnosti i zadataka, </w:t>
      </w:r>
    </w:p>
    <w:p w14:paraId="605FBCF5" w14:textId="77777777" w:rsidR="00AC5131" w:rsidRPr="00B71220" w:rsidRDefault="5EF7C919">
      <w:pPr>
        <w:numPr>
          <w:ilvl w:val="0"/>
          <w:numId w:val="6"/>
        </w:numPr>
        <w:spacing w:line="360" w:lineRule="auto"/>
        <w:jc w:val="both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t>suradnja s učiteljima/nastavnicima te vršnjacima učenika u razredu</w:t>
      </w:r>
    </w:p>
    <w:p w14:paraId="53E0EB01" w14:textId="77777777" w:rsidR="00AC5131" w:rsidRPr="00B71220" w:rsidRDefault="5EF7C919">
      <w:pPr>
        <w:numPr>
          <w:ilvl w:val="0"/>
          <w:numId w:val="6"/>
        </w:numPr>
        <w:spacing w:line="360" w:lineRule="auto"/>
        <w:jc w:val="both"/>
        <w:rPr>
          <w:sz w:val="24"/>
          <w:szCs w:val="24"/>
          <w:lang w:eastAsia="hr-HR"/>
        </w:rPr>
      </w:pPr>
      <w:r w:rsidRPr="5EF7C919">
        <w:rPr>
          <w:sz w:val="24"/>
          <w:szCs w:val="24"/>
          <w:lang w:eastAsia="hr-HR"/>
        </w:rPr>
        <w:t>te poslovi specifični za funkcioniranje pojedinih učenika ili skupine učenika.</w:t>
      </w:r>
    </w:p>
    <w:p w14:paraId="76A463B2" w14:textId="77777777" w:rsidR="00AC5131" w:rsidRPr="00B71220" w:rsidRDefault="00AC5131" w:rsidP="5EF7C919">
      <w:pPr>
        <w:spacing w:line="360" w:lineRule="auto"/>
        <w:jc w:val="both"/>
        <w:rPr>
          <w:sz w:val="24"/>
          <w:szCs w:val="24"/>
          <w:lang w:eastAsia="hr-HR"/>
        </w:rPr>
      </w:pPr>
    </w:p>
    <w:p w14:paraId="1B9197CE" w14:textId="77777777" w:rsidR="00AC5131" w:rsidRPr="00B71220" w:rsidRDefault="5EF7C919" w:rsidP="5EF7C919">
      <w:pPr>
        <w:spacing w:line="360" w:lineRule="auto"/>
        <w:jc w:val="both"/>
        <w:rPr>
          <w:sz w:val="24"/>
          <w:szCs w:val="24"/>
        </w:rPr>
      </w:pPr>
      <w:r w:rsidRPr="5EF7C919">
        <w:rPr>
          <w:sz w:val="24"/>
          <w:szCs w:val="24"/>
        </w:rPr>
        <w:t>U ovoj školskoj 2025/2026. godini, imamo pet pomoćnica u nastavi - jednu u 3. b razredu, jednu u 4. a razredu, jednu u 6. a razredu te dvije u 8. b razredu.</w:t>
      </w:r>
    </w:p>
    <w:p w14:paraId="3B79824B" w14:textId="77777777" w:rsidR="00D367D6" w:rsidRPr="00B71220" w:rsidRDefault="5EF7C919" w:rsidP="5EF7C919">
      <w:pPr>
        <w:spacing w:line="360" w:lineRule="auto"/>
        <w:jc w:val="both"/>
        <w:rPr>
          <w:sz w:val="24"/>
          <w:szCs w:val="24"/>
        </w:rPr>
      </w:pPr>
      <w:r w:rsidRPr="5EF7C919">
        <w:rPr>
          <w:sz w:val="24"/>
          <w:szCs w:val="24"/>
        </w:rPr>
        <w:t>Koordinatorica za rad s pomoćnicima u nastavi je Anđela Blažević, stručna suradnica pedagoginja.</w:t>
      </w:r>
    </w:p>
    <w:p w14:paraId="3F884386" w14:textId="77777777" w:rsidR="00D367D6" w:rsidRPr="00B71220" w:rsidRDefault="00D367D6" w:rsidP="00B83497">
      <w:pPr>
        <w:spacing w:line="360" w:lineRule="auto"/>
        <w:jc w:val="both"/>
        <w:rPr>
          <w:b/>
          <w:bCs/>
          <w:color w:val="FF0000"/>
        </w:rPr>
      </w:pPr>
    </w:p>
    <w:p w14:paraId="69934212" w14:textId="77777777" w:rsidR="00D367D6" w:rsidRPr="00B71220" w:rsidRDefault="00D367D6" w:rsidP="00B83497">
      <w:pPr>
        <w:spacing w:line="360" w:lineRule="auto"/>
        <w:jc w:val="both"/>
        <w:rPr>
          <w:b/>
          <w:bCs/>
          <w:color w:val="FF0000"/>
        </w:rPr>
      </w:pPr>
    </w:p>
    <w:p w14:paraId="4CC1E04E" w14:textId="77777777" w:rsidR="002616DD" w:rsidRPr="00B71220" w:rsidRDefault="002616DD" w:rsidP="00B13131">
      <w:pPr>
        <w:pStyle w:val="podnaslov"/>
        <w:sectPr w:rsidR="002616DD" w:rsidRPr="00B71220" w:rsidSect="00F041B2">
          <w:headerReference w:type="even" r:id="rId31"/>
          <w:headerReference w:type="default" r:id="rId32"/>
          <w:footerReference w:type="even" r:id="rId33"/>
          <w:footerReference w:type="default" r:id="rId34"/>
          <w:headerReference w:type="first" r:id="rId35"/>
          <w:footerReference w:type="first" r:id="rId36"/>
          <w:pgSz w:w="11920" w:h="16838"/>
          <w:pgMar w:top="1321" w:right="1281" w:bottom="278" w:left="1259" w:header="0" w:footer="0" w:gutter="0"/>
          <w:pgNumType w:start="0"/>
          <w:cols w:space="720"/>
          <w:docGrid w:linePitch="272" w:charSpace="16384"/>
        </w:sectPr>
      </w:pPr>
    </w:p>
    <w:p w14:paraId="44C6F770" w14:textId="77777777" w:rsidR="00880BBA" w:rsidRPr="00B13131" w:rsidRDefault="6C5228A6" w:rsidP="00B13131">
      <w:pPr>
        <w:pStyle w:val="podnaslov"/>
        <w:rPr>
          <w:u w:val="single"/>
        </w:rPr>
      </w:pPr>
      <w:bookmarkStart w:id="10" w:name="_Toc84186201"/>
      <w:r w:rsidRPr="00B13131">
        <w:lastRenderedPageBreak/>
        <w:t>3.5. GODIŠNJI KALENDAR RADA</w:t>
      </w:r>
      <w:bookmarkEnd w:id="10"/>
      <w:r w:rsidRPr="00B13131">
        <w:t xml:space="preserve">          </w:t>
      </w:r>
    </w:p>
    <w:tbl>
      <w:tblPr>
        <w:tblW w:w="10688" w:type="dxa"/>
        <w:tblInd w:w="-743" w:type="dxa"/>
        <w:tblLook w:val="04A0" w:firstRow="1" w:lastRow="0" w:firstColumn="1" w:lastColumn="0" w:noHBand="0" w:noVBand="1"/>
      </w:tblPr>
      <w:tblGrid>
        <w:gridCol w:w="1150"/>
        <w:gridCol w:w="678"/>
        <w:gridCol w:w="593"/>
        <w:gridCol w:w="551"/>
        <w:gridCol w:w="605"/>
        <w:gridCol w:w="605"/>
        <w:gridCol w:w="605"/>
        <w:gridCol w:w="605"/>
        <w:gridCol w:w="893"/>
        <w:gridCol w:w="802"/>
        <w:gridCol w:w="801"/>
        <w:gridCol w:w="778"/>
        <w:gridCol w:w="848"/>
        <w:gridCol w:w="1179"/>
      </w:tblGrid>
      <w:tr w:rsidR="00B71220" w:rsidRPr="00B71220" w14:paraId="0827D9DB" w14:textId="77777777" w:rsidTr="00B13131">
        <w:trPr>
          <w:trHeight w:val="339"/>
        </w:trPr>
        <w:tc>
          <w:tcPr>
            <w:tcW w:w="10688" w:type="dxa"/>
            <w:gridSpan w:val="1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 w:themeColor="text1"/>
            </w:tcBorders>
            <w:shd w:val="clear" w:color="auto" w:fill="00B0F0"/>
            <w:noWrap/>
            <w:vAlign w:val="bottom"/>
            <w:hideMark/>
          </w:tcPr>
          <w:p w14:paraId="200F5B22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  <w:t>KALENDAR RADA U ŠKOLSKOJ 2025./2026.</w:t>
            </w:r>
          </w:p>
        </w:tc>
      </w:tr>
      <w:tr w:rsidR="00B71220" w:rsidRPr="00B71220" w14:paraId="50DE8295" w14:textId="77777777" w:rsidTr="00B13131">
        <w:trPr>
          <w:trHeight w:val="339"/>
        </w:trPr>
        <w:tc>
          <w:tcPr>
            <w:tcW w:w="115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D6A5E" w14:textId="77777777" w:rsidR="00880BBA" w:rsidRPr="00B71220" w:rsidRDefault="6C5228A6" w:rsidP="6C5228A6">
            <w:pPr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  <w:t>Mjesec</w:t>
            </w:r>
          </w:p>
        </w:tc>
        <w:tc>
          <w:tcPr>
            <w:tcW w:w="67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680BF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  <w:t>IX.</w:t>
            </w:r>
          </w:p>
        </w:tc>
        <w:tc>
          <w:tcPr>
            <w:tcW w:w="5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60F1B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  <w:t>X.</w:t>
            </w:r>
          </w:p>
        </w:tc>
        <w:tc>
          <w:tcPr>
            <w:tcW w:w="54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E520E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  <w:t>XI.</w:t>
            </w:r>
          </w:p>
        </w:tc>
        <w:tc>
          <w:tcPr>
            <w:tcW w:w="60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DEB55C" w14:textId="77777777" w:rsidR="5EF7C919" w:rsidRDefault="5EF7C919" w:rsidP="6C5228A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</w:p>
          <w:p w14:paraId="27E04ED5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  <w:t>XII.</w:t>
            </w:r>
          </w:p>
        </w:tc>
        <w:tc>
          <w:tcPr>
            <w:tcW w:w="60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D14FF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  <w:t>I.</w:t>
            </w:r>
          </w:p>
        </w:tc>
        <w:tc>
          <w:tcPr>
            <w:tcW w:w="60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B6FC0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  <w:t>II.</w:t>
            </w:r>
          </w:p>
        </w:tc>
        <w:tc>
          <w:tcPr>
            <w:tcW w:w="60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AEEEC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  <w:t>III.</w:t>
            </w:r>
          </w:p>
        </w:tc>
        <w:tc>
          <w:tcPr>
            <w:tcW w:w="8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C82DE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  <w:t>IV.</w:t>
            </w:r>
          </w:p>
        </w:tc>
        <w:tc>
          <w:tcPr>
            <w:tcW w:w="80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53BCA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  <w:t>V.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3969D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  <w:t>VI.</w:t>
            </w:r>
          </w:p>
        </w:tc>
        <w:tc>
          <w:tcPr>
            <w:tcW w:w="77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5EF5B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  <w:t>VII.</w:t>
            </w:r>
          </w:p>
        </w:tc>
        <w:tc>
          <w:tcPr>
            <w:tcW w:w="84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C6C99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  <w:t>VIII.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DEEAB2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  <w:t>UKUPNO</w:t>
            </w:r>
          </w:p>
        </w:tc>
      </w:tr>
      <w:tr w:rsidR="00B71220" w:rsidRPr="00B71220" w14:paraId="39EE19A7" w14:textId="77777777" w:rsidTr="00B13131">
        <w:trPr>
          <w:trHeight w:val="478"/>
        </w:trPr>
        <w:tc>
          <w:tcPr>
            <w:tcW w:w="115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34478C2" w14:textId="77777777" w:rsidR="00880BBA" w:rsidRPr="00B71220" w:rsidRDefault="6C5228A6" w:rsidP="6C5228A6">
            <w:pPr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  <w:t>Nastavnih dana</w:t>
            </w:r>
          </w:p>
        </w:tc>
        <w:tc>
          <w:tcPr>
            <w:tcW w:w="67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949CB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17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0EE1A" w14:textId="77777777" w:rsidR="00880BBA" w:rsidRPr="00B71220" w:rsidRDefault="00880BBA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</w:p>
          <w:p w14:paraId="0BEB47DF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23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0E31E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19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5DD13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17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F0050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15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BD1CF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20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CB663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20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DB2AF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18</w:t>
            </w:r>
          </w:p>
        </w:tc>
        <w:tc>
          <w:tcPr>
            <w:tcW w:w="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C9852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C7D32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9</w:t>
            </w: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BC74C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0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98A2C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0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C6927B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178</w:t>
            </w:r>
          </w:p>
        </w:tc>
      </w:tr>
      <w:tr w:rsidR="00B71220" w:rsidRPr="00B71220" w14:paraId="14593FDE" w14:textId="77777777" w:rsidTr="00B13131">
        <w:trPr>
          <w:trHeight w:val="478"/>
        </w:trPr>
        <w:tc>
          <w:tcPr>
            <w:tcW w:w="115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E5AF282" w14:textId="77777777" w:rsidR="00880BBA" w:rsidRPr="00B71220" w:rsidRDefault="6C5228A6" w:rsidP="6C5228A6">
            <w:pPr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  <w:t xml:space="preserve">Radnih dana </w:t>
            </w:r>
          </w:p>
        </w:tc>
        <w:tc>
          <w:tcPr>
            <w:tcW w:w="67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66A14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22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036B1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23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EEB57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19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71436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21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F50E2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20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EABD7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20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34AB7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22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6592C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21</w:t>
            </w:r>
          </w:p>
        </w:tc>
        <w:tc>
          <w:tcPr>
            <w:tcW w:w="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7CF37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54FD7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20</w:t>
            </w: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4C34B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23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50C6E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19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0ABF4B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250</w:t>
            </w:r>
          </w:p>
        </w:tc>
      </w:tr>
      <w:tr w:rsidR="00B71220" w:rsidRPr="00B71220" w14:paraId="3EC252B7" w14:textId="77777777" w:rsidTr="00B13131">
        <w:trPr>
          <w:trHeight w:val="478"/>
        </w:trPr>
        <w:tc>
          <w:tcPr>
            <w:tcW w:w="115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EF3F427" w14:textId="77777777" w:rsidR="00880BBA" w:rsidRPr="00B71220" w:rsidRDefault="6C5228A6" w:rsidP="6C5228A6">
            <w:pPr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  <w:t>Sati</w:t>
            </w:r>
          </w:p>
        </w:tc>
        <w:tc>
          <w:tcPr>
            <w:tcW w:w="67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A4C9B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176</w:t>
            </w:r>
          </w:p>
        </w:tc>
        <w:tc>
          <w:tcPr>
            <w:tcW w:w="5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99C97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184</w:t>
            </w:r>
          </w:p>
        </w:tc>
        <w:tc>
          <w:tcPr>
            <w:tcW w:w="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9353C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152</w:t>
            </w:r>
          </w:p>
        </w:tc>
        <w:tc>
          <w:tcPr>
            <w:tcW w:w="60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BF33F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160</w:t>
            </w:r>
          </w:p>
        </w:tc>
        <w:tc>
          <w:tcPr>
            <w:tcW w:w="60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F976B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160</w:t>
            </w:r>
          </w:p>
        </w:tc>
        <w:tc>
          <w:tcPr>
            <w:tcW w:w="60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0D46A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160</w:t>
            </w:r>
          </w:p>
        </w:tc>
        <w:tc>
          <w:tcPr>
            <w:tcW w:w="60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1B9C2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176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FF363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168</w:t>
            </w:r>
          </w:p>
        </w:tc>
        <w:tc>
          <w:tcPr>
            <w:tcW w:w="80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8E15F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160</w:t>
            </w:r>
          </w:p>
        </w:tc>
        <w:tc>
          <w:tcPr>
            <w:tcW w:w="80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AF380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160</w:t>
            </w:r>
          </w:p>
        </w:tc>
        <w:tc>
          <w:tcPr>
            <w:tcW w:w="77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C1DE2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184</w:t>
            </w:r>
          </w:p>
        </w:tc>
        <w:tc>
          <w:tcPr>
            <w:tcW w:w="84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363A2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152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222A6C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1992</w:t>
            </w:r>
          </w:p>
        </w:tc>
      </w:tr>
      <w:tr w:rsidR="00B71220" w:rsidRPr="00B71220" w14:paraId="1E49CCD6" w14:textId="77777777" w:rsidTr="00B13131">
        <w:trPr>
          <w:trHeight w:val="478"/>
        </w:trPr>
        <w:tc>
          <w:tcPr>
            <w:tcW w:w="115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F77C63"/>
            <w:noWrap/>
            <w:vAlign w:val="bottom"/>
            <w:hideMark/>
          </w:tcPr>
          <w:p w14:paraId="3FEC1C62" w14:textId="77777777" w:rsidR="00880BBA" w:rsidRPr="00B71220" w:rsidRDefault="6C5228A6" w:rsidP="6C5228A6">
            <w:pPr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  <w:t>Blagdani, neradni dani</w:t>
            </w:r>
          </w:p>
        </w:tc>
        <w:tc>
          <w:tcPr>
            <w:tcW w:w="67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77C63"/>
            <w:noWrap/>
            <w:vAlign w:val="bottom"/>
            <w:hideMark/>
          </w:tcPr>
          <w:p w14:paraId="6009B6A3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0</w:t>
            </w:r>
          </w:p>
        </w:tc>
        <w:tc>
          <w:tcPr>
            <w:tcW w:w="5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77C63"/>
            <w:noWrap/>
            <w:vAlign w:val="bottom"/>
            <w:hideMark/>
          </w:tcPr>
          <w:p w14:paraId="6FB07FA7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77C63"/>
            <w:noWrap/>
            <w:vAlign w:val="bottom"/>
            <w:hideMark/>
          </w:tcPr>
          <w:p w14:paraId="611E0DD8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77C63"/>
            <w:noWrap/>
            <w:vAlign w:val="bottom"/>
            <w:hideMark/>
          </w:tcPr>
          <w:p w14:paraId="59061220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77C63"/>
            <w:noWrap/>
            <w:vAlign w:val="bottom"/>
            <w:hideMark/>
          </w:tcPr>
          <w:p w14:paraId="58F23CBA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77C63"/>
            <w:noWrap/>
            <w:vAlign w:val="bottom"/>
            <w:hideMark/>
          </w:tcPr>
          <w:p w14:paraId="60108303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0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77C63"/>
            <w:noWrap/>
            <w:vAlign w:val="bottom"/>
            <w:hideMark/>
          </w:tcPr>
          <w:p w14:paraId="747EE2F4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0</w:t>
            </w: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77C63"/>
            <w:noWrap/>
            <w:vAlign w:val="bottom"/>
            <w:hideMark/>
          </w:tcPr>
          <w:p w14:paraId="42D594D0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</w:t>
            </w:r>
          </w:p>
        </w:tc>
        <w:tc>
          <w:tcPr>
            <w:tcW w:w="8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77C63"/>
            <w:noWrap/>
            <w:vAlign w:val="bottom"/>
            <w:hideMark/>
          </w:tcPr>
          <w:p w14:paraId="16BAD83D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77C63"/>
            <w:noWrap/>
            <w:vAlign w:val="bottom"/>
            <w:hideMark/>
          </w:tcPr>
          <w:p w14:paraId="19066C7C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</w:t>
            </w: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77C63"/>
            <w:noWrap/>
            <w:vAlign w:val="bottom"/>
            <w:hideMark/>
          </w:tcPr>
          <w:p w14:paraId="267CA019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0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77C63"/>
            <w:noWrap/>
            <w:vAlign w:val="bottom"/>
            <w:hideMark/>
          </w:tcPr>
          <w:p w14:paraId="1616AAC3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77C63"/>
            <w:noWrap/>
            <w:vAlign w:val="bottom"/>
            <w:hideMark/>
          </w:tcPr>
          <w:p w14:paraId="7EA1BFD8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10</w:t>
            </w:r>
          </w:p>
        </w:tc>
      </w:tr>
      <w:tr w:rsidR="00B71220" w:rsidRPr="00B71220" w14:paraId="1E29EF9F" w14:textId="77777777" w:rsidTr="00B13131">
        <w:trPr>
          <w:trHeight w:val="478"/>
        </w:trPr>
        <w:tc>
          <w:tcPr>
            <w:tcW w:w="115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4401E4" w14:textId="77777777" w:rsidR="00880BBA" w:rsidRPr="00B71220" w:rsidRDefault="6C5228A6" w:rsidP="6C5228A6">
            <w:pPr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  <w:t>Sati</w:t>
            </w:r>
          </w:p>
        </w:tc>
        <w:tc>
          <w:tcPr>
            <w:tcW w:w="67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93AA2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0</w:t>
            </w:r>
          </w:p>
        </w:tc>
        <w:tc>
          <w:tcPr>
            <w:tcW w:w="5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B122C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0</w:t>
            </w:r>
          </w:p>
        </w:tc>
        <w:tc>
          <w:tcPr>
            <w:tcW w:w="54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4FA1A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8</w:t>
            </w:r>
          </w:p>
        </w:tc>
        <w:tc>
          <w:tcPr>
            <w:tcW w:w="60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B824D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16</w:t>
            </w:r>
          </w:p>
        </w:tc>
        <w:tc>
          <w:tcPr>
            <w:tcW w:w="60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2890E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16</w:t>
            </w:r>
          </w:p>
        </w:tc>
        <w:tc>
          <w:tcPr>
            <w:tcW w:w="60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0CA0F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0</w:t>
            </w:r>
          </w:p>
        </w:tc>
        <w:tc>
          <w:tcPr>
            <w:tcW w:w="60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4717A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0</w:t>
            </w:r>
          </w:p>
        </w:tc>
        <w:tc>
          <w:tcPr>
            <w:tcW w:w="8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20880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8</w:t>
            </w:r>
          </w:p>
        </w:tc>
        <w:tc>
          <w:tcPr>
            <w:tcW w:w="80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CCC4D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8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6697B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16</w:t>
            </w:r>
          </w:p>
        </w:tc>
        <w:tc>
          <w:tcPr>
            <w:tcW w:w="77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99247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0</w:t>
            </w:r>
          </w:p>
        </w:tc>
        <w:tc>
          <w:tcPr>
            <w:tcW w:w="84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D6FF5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8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6ACCC64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80</w:t>
            </w:r>
          </w:p>
        </w:tc>
      </w:tr>
      <w:tr w:rsidR="00B71220" w:rsidRPr="00B71220" w14:paraId="69B033DA" w14:textId="77777777" w:rsidTr="00B13131">
        <w:trPr>
          <w:trHeight w:val="478"/>
        </w:trPr>
        <w:tc>
          <w:tcPr>
            <w:tcW w:w="115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49DA71B1" w14:textId="77777777" w:rsidR="00880BBA" w:rsidRPr="00B71220" w:rsidRDefault="6C5228A6" w:rsidP="6C5228A6">
            <w:pPr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  <w:t>Ukupno  dana</w:t>
            </w:r>
          </w:p>
        </w:tc>
        <w:tc>
          <w:tcPr>
            <w:tcW w:w="67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5C485F5A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22</w:t>
            </w:r>
          </w:p>
        </w:tc>
        <w:tc>
          <w:tcPr>
            <w:tcW w:w="5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5F7EE78B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23</w:t>
            </w:r>
          </w:p>
        </w:tc>
        <w:tc>
          <w:tcPr>
            <w:tcW w:w="54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2285B642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19</w:t>
            </w:r>
          </w:p>
        </w:tc>
        <w:tc>
          <w:tcPr>
            <w:tcW w:w="60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7EADD7FE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21</w:t>
            </w:r>
          </w:p>
        </w:tc>
        <w:tc>
          <w:tcPr>
            <w:tcW w:w="60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6E441931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20</w:t>
            </w:r>
          </w:p>
        </w:tc>
        <w:tc>
          <w:tcPr>
            <w:tcW w:w="60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4587589F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20</w:t>
            </w:r>
          </w:p>
        </w:tc>
        <w:tc>
          <w:tcPr>
            <w:tcW w:w="60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745FB449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22</w:t>
            </w:r>
          </w:p>
        </w:tc>
        <w:tc>
          <w:tcPr>
            <w:tcW w:w="8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16943D46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21</w:t>
            </w:r>
          </w:p>
        </w:tc>
        <w:tc>
          <w:tcPr>
            <w:tcW w:w="80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4FFF5782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20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11CCEF18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20</w:t>
            </w:r>
          </w:p>
        </w:tc>
        <w:tc>
          <w:tcPr>
            <w:tcW w:w="77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7DFD2F87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23</w:t>
            </w:r>
          </w:p>
        </w:tc>
        <w:tc>
          <w:tcPr>
            <w:tcW w:w="84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751536A4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19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49DE214C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250</w:t>
            </w:r>
          </w:p>
        </w:tc>
      </w:tr>
      <w:tr w:rsidR="00B71220" w:rsidRPr="00B71220" w14:paraId="33F8DEE3" w14:textId="77777777" w:rsidTr="00B13131">
        <w:trPr>
          <w:trHeight w:val="478"/>
        </w:trPr>
        <w:tc>
          <w:tcPr>
            <w:tcW w:w="115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27C22AD5" w14:textId="77777777" w:rsidR="00880BBA" w:rsidRPr="00B71220" w:rsidRDefault="6C5228A6" w:rsidP="6C5228A6">
            <w:pPr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  <w:lang w:eastAsia="hr-HR"/>
              </w:rPr>
              <w:t>Ukupno sati</w:t>
            </w:r>
          </w:p>
        </w:tc>
        <w:tc>
          <w:tcPr>
            <w:tcW w:w="67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5EF1F1C9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176</w:t>
            </w:r>
          </w:p>
        </w:tc>
        <w:tc>
          <w:tcPr>
            <w:tcW w:w="593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02D5A602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184</w:t>
            </w:r>
          </w:p>
        </w:tc>
        <w:tc>
          <w:tcPr>
            <w:tcW w:w="54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594E431D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152</w:t>
            </w:r>
          </w:p>
        </w:tc>
        <w:tc>
          <w:tcPr>
            <w:tcW w:w="605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2A7185B5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160</w:t>
            </w:r>
          </w:p>
        </w:tc>
        <w:tc>
          <w:tcPr>
            <w:tcW w:w="605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602336E3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160</w:t>
            </w:r>
          </w:p>
        </w:tc>
        <w:tc>
          <w:tcPr>
            <w:tcW w:w="605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41FD7CE7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160</w:t>
            </w:r>
          </w:p>
        </w:tc>
        <w:tc>
          <w:tcPr>
            <w:tcW w:w="605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34AD8CF9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176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01060B3F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168</w:t>
            </w:r>
          </w:p>
        </w:tc>
        <w:tc>
          <w:tcPr>
            <w:tcW w:w="80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5FEA1ABE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160</w:t>
            </w:r>
          </w:p>
        </w:tc>
        <w:tc>
          <w:tcPr>
            <w:tcW w:w="801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3310E755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160</w:t>
            </w:r>
          </w:p>
        </w:tc>
        <w:tc>
          <w:tcPr>
            <w:tcW w:w="77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2A8773EF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184</w:t>
            </w:r>
          </w:p>
        </w:tc>
        <w:tc>
          <w:tcPr>
            <w:tcW w:w="84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29775950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152</w:t>
            </w:r>
          </w:p>
        </w:tc>
        <w:tc>
          <w:tcPr>
            <w:tcW w:w="117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62AA2275" w14:textId="77777777" w:rsidR="00880BBA" w:rsidRPr="00B71220" w:rsidRDefault="6C5228A6" w:rsidP="6C5228A6">
            <w:pPr>
              <w:jc w:val="center"/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</w:pPr>
            <w:r w:rsidRPr="6C5228A6">
              <w:rPr>
                <w:rFonts w:ascii="Calibri" w:hAnsi="Calibri" w:cs="Calibri"/>
                <w:color w:val="000000" w:themeColor="text1"/>
                <w:sz w:val="22"/>
                <w:szCs w:val="22"/>
                <w:lang w:eastAsia="hr-HR"/>
              </w:rPr>
              <w:t>1992</w:t>
            </w:r>
          </w:p>
        </w:tc>
      </w:tr>
    </w:tbl>
    <w:p w14:paraId="6D8B7205" w14:textId="77777777" w:rsidR="00B71220" w:rsidRPr="0036160C" w:rsidRDefault="00B71220" w:rsidP="6C5228A6">
      <w:pPr>
        <w:spacing w:before="29"/>
        <w:rPr>
          <w:rFonts w:cs="Arial"/>
          <w:b/>
          <w:bCs/>
          <w:sz w:val="22"/>
          <w:szCs w:val="22"/>
          <w:lang w:val="pl-PL"/>
        </w:rPr>
      </w:pPr>
    </w:p>
    <w:p w14:paraId="19A21591" w14:textId="77777777" w:rsidR="002616DD" w:rsidRPr="0036160C" w:rsidRDefault="002616DD">
      <w:pPr>
        <w:spacing w:before="29"/>
      </w:pPr>
      <w:r w:rsidRPr="0036160C">
        <w:rPr>
          <w:rFonts w:cs="Arial"/>
          <w:b/>
          <w:bCs/>
          <w:sz w:val="24"/>
          <w:szCs w:val="24"/>
          <w:lang w:val="pl-PL"/>
        </w:rPr>
        <w:t xml:space="preserve">Nastavna godina </w:t>
      </w:r>
      <w:r w:rsidRPr="0036160C">
        <w:rPr>
          <w:rFonts w:cs="Arial"/>
          <w:sz w:val="24"/>
          <w:szCs w:val="24"/>
          <w:lang w:val="pl-PL"/>
        </w:rPr>
        <w:t xml:space="preserve">počinje </w:t>
      </w:r>
      <w:r w:rsidR="0036160C" w:rsidRPr="0036160C">
        <w:rPr>
          <w:rFonts w:cs="Arial"/>
          <w:b/>
          <w:sz w:val="24"/>
          <w:szCs w:val="24"/>
          <w:lang w:val="pl-PL"/>
        </w:rPr>
        <w:t>8</w:t>
      </w:r>
      <w:r w:rsidRPr="0036160C">
        <w:rPr>
          <w:rFonts w:cs="Arial"/>
          <w:b/>
          <w:bCs/>
          <w:sz w:val="24"/>
          <w:szCs w:val="24"/>
          <w:lang w:val="pl-PL"/>
        </w:rPr>
        <w:t>. rujna 202</w:t>
      </w:r>
      <w:r w:rsidR="0036160C" w:rsidRPr="0036160C">
        <w:rPr>
          <w:rFonts w:cs="Arial"/>
          <w:b/>
          <w:bCs/>
          <w:sz w:val="24"/>
          <w:szCs w:val="24"/>
          <w:lang w:val="pl-PL"/>
        </w:rPr>
        <w:t>5</w:t>
      </w:r>
      <w:r w:rsidRPr="0036160C">
        <w:rPr>
          <w:rFonts w:cs="Arial"/>
          <w:b/>
          <w:bCs/>
          <w:sz w:val="24"/>
          <w:szCs w:val="24"/>
          <w:lang w:val="pl-PL"/>
        </w:rPr>
        <w:t>.</w:t>
      </w:r>
      <w:r w:rsidRPr="0036160C">
        <w:rPr>
          <w:rFonts w:cs="Arial"/>
          <w:sz w:val="24"/>
          <w:szCs w:val="24"/>
          <w:lang w:val="pl-PL"/>
        </w:rPr>
        <w:t xml:space="preserve"> godine, a završava </w:t>
      </w:r>
      <w:r w:rsidR="008C4473" w:rsidRPr="0036160C">
        <w:rPr>
          <w:rFonts w:cs="Arial"/>
          <w:b/>
          <w:bCs/>
          <w:sz w:val="24"/>
          <w:szCs w:val="24"/>
          <w:lang w:val="pl-PL"/>
        </w:rPr>
        <w:t>1</w:t>
      </w:r>
      <w:r w:rsidR="0036160C" w:rsidRPr="0036160C">
        <w:rPr>
          <w:rFonts w:cs="Arial"/>
          <w:b/>
          <w:bCs/>
          <w:sz w:val="24"/>
          <w:szCs w:val="24"/>
          <w:lang w:val="pl-PL"/>
        </w:rPr>
        <w:t>2</w:t>
      </w:r>
      <w:r w:rsidRPr="0036160C">
        <w:rPr>
          <w:rFonts w:cs="Arial"/>
          <w:b/>
          <w:bCs/>
          <w:sz w:val="24"/>
          <w:szCs w:val="24"/>
          <w:lang w:val="pl-PL"/>
        </w:rPr>
        <w:t>.</w:t>
      </w:r>
      <w:r w:rsidR="008C4473" w:rsidRPr="0036160C">
        <w:rPr>
          <w:rFonts w:cs="Arial"/>
          <w:b/>
          <w:bCs/>
          <w:sz w:val="24"/>
          <w:szCs w:val="24"/>
          <w:lang w:val="pl-PL"/>
        </w:rPr>
        <w:t xml:space="preserve"> </w:t>
      </w:r>
      <w:r w:rsidRPr="0036160C">
        <w:rPr>
          <w:rFonts w:cs="Arial"/>
          <w:b/>
          <w:bCs/>
          <w:sz w:val="24"/>
          <w:szCs w:val="24"/>
          <w:lang w:val="pl-PL"/>
        </w:rPr>
        <w:t>lipnja 202</w:t>
      </w:r>
      <w:r w:rsidR="0036160C" w:rsidRPr="0036160C">
        <w:rPr>
          <w:rFonts w:cs="Arial"/>
          <w:b/>
          <w:bCs/>
          <w:sz w:val="24"/>
          <w:szCs w:val="24"/>
          <w:lang w:val="pl-PL"/>
        </w:rPr>
        <w:t>6</w:t>
      </w:r>
      <w:r w:rsidRPr="0036160C">
        <w:rPr>
          <w:rFonts w:cs="Arial"/>
          <w:b/>
          <w:bCs/>
          <w:sz w:val="24"/>
          <w:szCs w:val="24"/>
          <w:lang w:val="pl-PL"/>
        </w:rPr>
        <w:t>.</w:t>
      </w:r>
      <w:r w:rsidRPr="0036160C">
        <w:rPr>
          <w:rFonts w:cs="Arial"/>
          <w:sz w:val="24"/>
          <w:szCs w:val="24"/>
          <w:lang w:val="pl-PL"/>
        </w:rPr>
        <w:t xml:space="preserve"> godine.</w:t>
      </w:r>
    </w:p>
    <w:p w14:paraId="7A2216F1" w14:textId="77777777" w:rsidR="002616DD" w:rsidRPr="0036160C" w:rsidRDefault="002616DD">
      <w:pPr>
        <w:spacing w:before="29"/>
        <w:rPr>
          <w:rFonts w:cs="Arial"/>
          <w:sz w:val="24"/>
          <w:szCs w:val="24"/>
          <w:lang w:val="pl-PL"/>
        </w:rPr>
      </w:pPr>
    </w:p>
    <w:p w14:paraId="08D70F65" w14:textId="77777777" w:rsidR="002616DD" w:rsidRPr="0036160C" w:rsidRDefault="002616DD" w:rsidP="000C031D">
      <w:pPr>
        <w:spacing w:line="360" w:lineRule="auto"/>
        <w:jc w:val="both"/>
        <w:rPr>
          <w:sz w:val="24"/>
          <w:szCs w:val="24"/>
        </w:rPr>
      </w:pPr>
      <w:r w:rsidRPr="0036160C">
        <w:rPr>
          <w:rFonts w:cs="Arial"/>
          <w:sz w:val="24"/>
          <w:szCs w:val="24"/>
        </w:rPr>
        <w:t xml:space="preserve">Prvo polugodište traje </w:t>
      </w:r>
      <w:r w:rsidRPr="0036160C">
        <w:rPr>
          <w:rFonts w:cs="Arial"/>
          <w:b/>
          <w:bCs/>
          <w:i/>
          <w:iCs/>
          <w:sz w:val="24"/>
          <w:szCs w:val="24"/>
        </w:rPr>
        <w:t xml:space="preserve">od </w:t>
      </w:r>
      <w:r w:rsidR="0036160C" w:rsidRPr="0036160C">
        <w:rPr>
          <w:rFonts w:cs="Arial"/>
          <w:b/>
          <w:bCs/>
          <w:i/>
          <w:iCs/>
          <w:sz w:val="24"/>
          <w:szCs w:val="24"/>
        </w:rPr>
        <w:t>8</w:t>
      </w:r>
      <w:r w:rsidRPr="0036160C">
        <w:rPr>
          <w:rFonts w:cs="Arial"/>
          <w:b/>
          <w:bCs/>
          <w:i/>
          <w:iCs/>
          <w:sz w:val="24"/>
          <w:szCs w:val="24"/>
        </w:rPr>
        <w:t>. rujna 202</w:t>
      </w:r>
      <w:r w:rsidR="0036160C" w:rsidRPr="0036160C">
        <w:rPr>
          <w:rFonts w:cs="Arial"/>
          <w:b/>
          <w:bCs/>
          <w:i/>
          <w:iCs/>
          <w:sz w:val="24"/>
          <w:szCs w:val="24"/>
        </w:rPr>
        <w:t>5</w:t>
      </w:r>
      <w:r w:rsidRPr="0036160C">
        <w:rPr>
          <w:rFonts w:cs="Arial"/>
          <w:b/>
          <w:bCs/>
          <w:i/>
          <w:iCs/>
          <w:sz w:val="24"/>
          <w:szCs w:val="24"/>
        </w:rPr>
        <w:t xml:space="preserve">. godine do </w:t>
      </w:r>
      <w:r w:rsidR="00465850" w:rsidRPr="0036160C">
        <w:rPr>
          <w:rFonts w:cs="Arial"/>
          <w:b/>
          <w:bCs/>
          <w:i/>
          <w:iCs/>
          <w:sz w:val="24"/>
          <w:szCs w:val="24"/>
        </w:rPr>
        <w:t>2</w:t>
      </w:r>
      <w:r w:rsidR="0036160C" w:rsidRPr="0036160C">
        <w:rPr>
          <w:rFonts w:cs="Arial"/>
          <w:b/>
          <w:bCs/>
          <w:i/>
          <w:iCs/>
          <w:sz w:val="24"/>
          <w:szCs w:val="24"/>
        </w:rPr>
        <w:t>3</w:t>
      </w:r>
      <w:r w:rsidRPr="0036160C">
        <w:rPr>
          <w:rFonts w:cs="Arial"/>
          <w:b/>
          <w:bCs/>
          <w:i/>
          <w:iCs/>
          <w:sz w:val="24"/>
          <w:szCs w:val="24"/>
        </w:rPr>
        <w:t>. prosinca 202</w:t>
      </w:r>
      <w:r w:rsidR="0036160C" w:rsidRPr="0036160C">
        <w:rPr>
          <w:rFonts w:cs="Arial"/>
          <w:b/>
          <w:bCs/>
          <w:i/>
          <w:iCs/>
          <w:sz w:val="24"/>
          <w:szCs w:val="24"/>
        </w:rPr>
        <w:t>5</w:t>
      </w:r>
      <w:r w:rsidRPr="0036160C">
        <w:rPr>
          <w:rFonts w:cs="Arial"/>
          <w:b/>
          <w:bCs/>
          <w:i/>
          <w:iCs/>
          <w:sz w:val="24"/>
          <w:szCs w:val="24"/>
        </w:rPr>
        <w:t>.</w:t>
      </w:r>
      <w:r w:rsidRPr="0036160C">
        <w:rPr>
          <w:rFonts w:cs="Arial"/>
          <w:sz w:val="24"/>
          <w:szCs w:val="24"/>
        </w:rPr>
        <w:t xml:space="preserve"> godine. </w:t>
      </w:r>
    </w:p>
    <w:p w14:paraId="3D764246" w14:textId="77777777" w:rsidR="000C031D" w:rsidRPr="0036160C" w:rsidRDefault="002616DD" w:rsidP="000C031D">
      <w:pPr>
        <w:spacing w:line="360" w:lineRule="auto"/>
        <w:jc w:val="both"/>
        <w:rPr>
          <w:rFonts w:cs="Arial"/>
          <w:sz w:val="24"/>
          <w:szCs w:val="24"/>
        </w:rPr>
      </w:pPr>
      <w:r w:rsidRPr="0036160C">
        <w:rPr>
          <w:rFonts w:cs="Arial"/>
          <w:sz w:val="24"/>
          <w:szCs w:val="24"/>
        </w:rPr>
        <w:t xml:space="preserve">Drugo polugodište traje </w:t>
      </w:r>
      <w:r w:rsidRPr="0036160C">
        <w:rPr>
          <w:rFonts w:cs="Arial"/>
          <w:b/>
          <w:bCs/>
          <w:i/>
          <w:iCs/>
          <w:sz w:val="24"/>
          <w:szCs w:val="24"/>
        </w:rPr>
        <w:t xml:space="preserve">od </w:t>
      </w:r>
      <w:r w:rsidR="0036160C" w:rsidRPr="0036160C">
        <w:rPr>
          <w:rFonts w:cs="Arial"/>
          <w:b/>
          <w:bCs/>
          <w:i/>
          <w:iCs/>
          <w:sz w:val="24"/>
          <w:szCs w:val="24"/>
        </w:rPr>
        <w:t>12</w:t>
      </w:r>
      <w:r w:rsidRPr="0036160C">
        <w:rPr>
          <w:rFonts w:cs="Arial"/>
          <w:b/>
          <w:bCs/>
          <w:i/>
          <w:iCs/>
          <w:sz w:val="24"/>
          <w:szCs w:val="24"/>
        </w:rPr>
        <w:t>. siječnja 202</w:t>
      </w:r>
      <w:r w:rsidR="0036160C" w:rsidRPr="0036160C">
        <w:rPr>
          <w:rFonts w:cs="Arial"/>
          <w:b/>
          <w:bCs/>
          <w:i/>
          <w:iCs/>
          <w:sz w:val="24"/>
          <w:szCs w:val="24"/>
        </w:rPr>
        <w:t>6</w:t>
      </w:r>
      <w:r w:rsidRPr="0036160C">
        <w:rPr>
          <w:rFonts w:cs="Arial"/>
          <w:b/>
          <w:bCs/>
          <w:i/>
          <w:iCs/>
          <w:sz w:val="24"/>
          <w:szCs w:val="24"/>
        </w:rPr>
        <w:t xml:space="preserve">. godine do </w:t>
      </w:r>
      <w:r w:rsidR="008C4473" w:rsidRPr="0036160C">
        <w:rPr>
          <w:rFonts w:cs="Arial"/>
          <w:b/>
          <w:bCs/>
          <w:i/>
          <w:iCs/>
          <w:sz w:val="24"/>
          <w:szCs w:val="24"/>
        </w:rPr>
        <w:t>1</w:t>
      </w:r>
      <w:r w:rsidR="0036160C" w:rsidRPr="0036160C">
        <w:rPr>
          <w:rFonts w:cs="Arial"/>
          <w:b/>
          <w:bCs/>
          <w:i/>
          <w:iCs/>
          <w:sz w:val="24"/>
          <w:szCs w:val="24"/>
        </w:rPr>
        <w:t>2</w:t>
      </w:r>
      <w:r w:rsidRPr="0036160C">
        <w:rPr>
          <w:rFonts w:cs="Arial"/>
          <w:b/>
          <w:bCs/>
          <w:i/>
          <w:iCs/>
          <w:sz w:val="24"/>
          <w:szCs w:val="24"/>
        </w:rPr>
        <w:t>. lipnja 202</w:t>
      </w:r>
      <w:r w:rsidR="0036160C" w:rsidRPr="0036160C">
        <w:rPr>
          <w:rFonts w:cs="Arial"/>
          <w:b/>
          <w:bCs/>
          <w:i/>
          <w:iCs/>
          <w:sz w:val="24"/>
          <w:szCs w:val="24"/>
        </w:rPr>
        <w:t>6</w:t>
      </w:r>
      <w:r w:rsidRPr="0036160C">
        <w:rPr>
          <w:rFonts w:cs="Arial"/>
          <w:b/>
          <w:bCs/>
          <w:i/>
          <w:iCs/>
          <w:sz w:val="24"/>
          <w:szCs w:val="24"/>
        </w:rPr>
        <w:t>.</w:t>
      </w:r>
      <w:r w:rsidRPr="0036160C">
        <w:rPr>
          <w:rFonts w:cs="Arial"/>
          <w:sz w:val="24"/>
          <w:szCs w:val="24"/>
        </w:rPr>
        <w:t xml:space="preserve"> </w:t>
      </w:r>
      <w:r w:rsidR="000C031D" w:rsidRPr="0036160C">
        <w:rPr>
          <w:rFonts w:cs="Arial"/>
          <w:sz w:val="24"/>
          <w:szCs w:val="24"/>
        </w:rPr>
        <w:t>g</w:t>
      </w:r>
      <w:r w:rsidRPr="0036160C">
        <w:rPr>
          <w:rFonts w:cs="Arial"/>
          <w:sz w:val="24"/>
          <w:szCs w:val="24"/>
        </w:rPr>
        <w:t>odine</w:t>
      </w:r>
      <w:r w:rsidR="000C031D" w:rsidRPr="0036160C">
        <w:rPr>
          <w:rFonts w:cs="Arial"/>
          <w:sz w:val="24"/>
          <w:szCs w:val="24"/>
        </w:rPr>
        <w:t>.</w:t>
      </w:r>
    </w:p>
    <w:p w14:paraId="7CD95430" w14:textId="77777777" w:rsidR="0036160C" w:rsidRPr="0036160C" w:rsidRDefault="0036160C" w:rsidP="000C031D">
      <w:pPr>
        <w:spacing w:line="360" w:lineRule="auto"/>
        <w:jc w:val="both"/>
        <w:rPr>
          <w:rFonts w:cs="Arial"/>
          <w:sz w:val="24"/>
          <w:szCs w:val="24"/>
        </w:rPr>
      </w:pPr>
    </w:p>
    <w:p w14:paraId="387FB0B2" w14:textId="77777777" w:rsidR="002616DD" w:rsidRPr="0036160C" w:rsidRDefault="0036160C" w:rsidP="000C031D">
      <w:pPr>
        <w:spacing w:line="360" w:lineRule="auto"/>
        <w:jc w:val="both"/>
        <w:rPr>
          <w:sz w:val="24"/>
          <w:szCs w:val="24"/>
        </w:rPr>
      </w:pPr>
      <w:r w:rsidRPr="0036160C">
        <w:rPr>
          <w:rFonts w:cs="Arial"/>
          <w:b/>
          <w:bCs/>
          <w:sz w:val="24"/>
          <w:szCs w:val="24"/>
        </w:rPr>
        <w:t>Z</w:t>
      </w:r>
      <w:r w:rsidR="002616DD" w:rsidRPr="0036160C">
        <w:rPr>
          <w:rFonts w:cs="Arial"/>
          <w:b/>
          <w:bCs/>
          <w:sz w:val="24"/>
          <w:szCs w:val="24"/>
        </w:rPr>
        <w:t>imsk</w:t>
      </w:r>
      <w:r w:rsidRPr="0036160C">
        <w:rPr>
          <w:rFonts w:cs="Arial"/>
          <w:b/>
          <w:bCs/>
          <w:sz w:val="24"/>
          <w:szCs w:val="24"/>
        </w:rPr>
        <w:t>i</w:t>
      </w:r>
      <w:r w:rsidR="002616DD" w:rsidRPr="0036160C">
        <w:rPr>
          <w:rFonts w:cs="Arial"/>
          <w:b/>
          <w:bCs/>
          <w:sz w:val="24"/>
          <w:szCs w:val="24"/>
        </w:rPr>
        <w:t xml:space="preserve"> odmor</w:t>
      </w:r>
      <w:r w:rsidRPr="0036160C">
        <w:rPr>
          <w:rFonts w:cs="Arial"/>
          <w:b/>
          <w:bCs/>
          <w:sz w:val="24"/>
          <w:szCs w:val="24"/>
        </w:rPr>
        <w:t xml:space="preserve"> </w:t>
      </w:r>
      <w:r w:rsidRPr="0036160C">
        <w:rPr>
          <w:rFonts w:cs="Arial"/>
          <w:sz w:val="24"/>
          <w:szCs w:val="24"/>
        </w:rPr>
        <w:t>za učenike</w:t>
      </w:r>
      <w:r w:rsidR="002616DD" w:rsidRPr="0036160C">
        <w:rPr>
          <w:rFonts w:cs="Arial"/>
          <w:sz w:val="24"/>
          <w:szCs w:val="24"/>
        </w:rPr>
        <w:t xml:space="preserve"> počinje </w:t>
      </w:r>
      <w:r w:rsidR="008C4473" w:rsidRPr="0036160C">
        <w:rPr>
          <w:rFonts w:cs="Arial"/>
          <w:sz w:val="24"/>
          <w:szCs w:val="24"/>
        </w:rPr>
        <w:t>2</w:t>
      </w:r>
      <w:r w:rsidRPr="0036160C">
        <w:rPr>
          <w:rFonts w:cs="Arial"/>
          <w:sz w:val="24"/>
          <w:szCs w:val="24"/>
        </w:rPr>
        <w:t>4</w:t>
      </w:r>
      <w:r w:rsidR="002616DD" w:rsidRPr="0036160C">
        <w:rPr>
          <w:rFonts w:cs="Arial"/>
          <w:sz w:val="24"/>
          <w:szCs w:val="24"/>
        </w:rPr>
        <w:t>. prosinca 202</w:t>
      </w:r>
      <w:r w:rsidRPr="0036160C">
        <w:rPr>
          <w:rFonts w:cs="Arial"/>
          <w:sz w:val="24"/>
          <w:szCs w:val="24"/>
        </w:rPr>
        <w:t>5</w:t>
      </w:r>
      <w:r w:rsidR="002616DD" w:rsidRPr="0036160C">
        <w:rPr>
          <w:rFonts w:cs="Arial"/>
          <w:sz w:val="24"/>
          <w:szCs w:val="24"/>
        </w:rPr>
        <w:t xml:space="preserve">.godine i traje do </w:t>
      </w:r>
      <w:r w:rsidRPr="0036160C">
        <w:rPr>
          <w:rFonts w:cs="Arial"/>
          <w:sz w:val="24"/>
          <w:szCs w:val="24"/>
        </w:rPr>
        <w:t>9</w:t>
      </w:r>
      <w:r w:rsidR="002616DD" w:rsidRPr="0036160C">
        <w:rPr>
          <w:rFonts w:cs="Arial"/>
          <w:sz w:val="24"/>
          <w:szCs w:val="24"/>
        </w:rPr>
        <w:t>.</w:t>
      </w:r>
      <w:r w:rsidR="00FC5840" w:rsidRPr="0036160C">
        <w:rPr>
          <w:rFonts w:cs="Arial"/>
          <w:sz w:val="24"/>
          <w:szCs w:val="24"/>
        </w:rPr>
        <w:t xml:space="preserve"> </w:t>
      </w:r>
      <w:r w:rsidR="002616DD" w:rsidRPr="0036160C">
        <w:rPr>
          <w:rFonts w:cs="Arial"/>
          <w:sz w:val="24"/>
          <w:szCs w:val="24"/>
        </w:rPr>
        <w:t>siječnja 202</w:t>
      </w:r>
      <w:r w:rsidRPr="0036160C">
        <w:rPr>
          <w:rFonts w:cs="Arial"/>
          <w:sz w:val="24"/>
          <w:szCs w:val="24"/>
        </w:rPr>
        <w:t>6</w:t>
      </w:r>
      <w:r w:rsidR="002616DD" w:rsidRPr="0036160C">
        <w:rPr>
          <w:rFonts w:cs="Arial"/>
          <w:sz w:val="24"/>
          <w:szCs w:val="24"/>
        </w:rPr>
        <w:t>.</w:t>
      </w:r>
      <w:r w:rsidR="00FC5840" w:rsidRPr="0036160C">
        <w:rPr>
          <w:rFonts w:cs="Arial"/>
          <w:sz w:val="24"/>
          <w:szCs w:val="24"/>
        </w:rPr>
        <w:t xml:space="preserve"> </w:t>
      </w:r>
      <w:r w:rsidR="002616DD" w:rsidRPr="0036160C">
        <w:rPr>
          <w:rFonts w:cs="Arial"/>
          <w:sz w:val="24"/>
          <w:szCs w:val="24"/>
        </w:rPr>
        <w:t>g</w:t>
      </w:r>
      <w:r w:rsidR="00465850" w:rsidRPr="0036160C">
        <w:rPr>
          <w:rFonts w:cs="Arial"/>
          <w:sz w:val="24"/>
          <w:szCs w:val="24"/>
        </w:rPr>
        <w:t xml:space="preserve">odine s tim da nastava počinje </w:t>
      </w:r>
      <w:r w:rsidRPr="0036160C">
        <w:rPr>
          <w:rFonts w:cs="Arial"/>
          <w:sz w:val="24"/>
          <w:szCs w:val="24"/>
        </w:rPr>
        <w:t>12</w:t>
      </w:r>
      <w:r w:rsidR="002616DD" w:rsidRPr="0036160C">
        <w:rPr>
          <w:rFonts w:cs="Arial"/>
          <w:sz w:val="24"/>
          <w:szCs w:val="24"/>
        </w:rPr>
        <w:t>. siječnja 202</w:t>
      </w:r>
      <w:r w:rsidRPr="0036160C">
        <w:rPr>
          <w:rFonts w:cs="Arial"/>
          <w:sz w:val="24"/>
          <w:szCs w:val="24"/>
        </w:rPr>
        <w:t>6</w:t>
      </w:r>
      <w:r w:rsidR="002616DD" w:rsidRPr="0036160C">
        <w:rPr>
          <w:rFonts w:cs="Arial"/>
          <w:sz w:val="24"/>
          <w:szCs w:val="24"/>
        </w:rPr>
        <w:t>.</w:t>
      </w:r>
      <w:r w:rsidR="00FC5840" w:rsidRPr="0036160C">
        <w:rPr>
          <w:rFonts w:cs="Arial"/>
          <w:sz w:val="24"/>
          <w:szCs w:val="24"/>
        </w:rPr>
        <w:t xml:space="preserve"> </w:t>
      </w:r>
      <w:r w:rsidR="002616DD" w:rsidRPr="0036160C">
        <w:rPr>
          <w:rFonts w:cs="Arial"/>
          <w:sz w:val="24"/>
          <w:szCs w:val="24"/>
        </w:rPr>
        <w:t>godine.</w:t>
      </w:r>
    </w:p>
    <w:p w14:paraId="15AA6EDD" w14:textId="77777777" w:rsidR="00AA143A" w:rsidRPr="0036160C" w:rsidRDefault="002616DD" w:rsidP="00C65626">
      <w:pPr>
        <w:spacing w:line="360" w:lineRule="auto"/>
        <w:jc w:val="both"/>
        <w:rPr>
          <w:rFonts w:cs="Arial"/>
          <w:sz w:val="24"/>
          <w:szCs w:val="24"/>
          <w:lang w:val="pl-PL"/>
        </w:rPr>
      </w:pPr>
      <w:r w:rsidRPr="0036160C">
        <w:rPr>
          <w:rFonts w:cs="Arial"/>
          <w:b/>
          <w:bCs/>
          <w:sz w:val="24"/>
          <w:szCs w:val="24"/>
          <w:lang w:val="pl-PL"/>
        </w:rPr>
        <w:t xml:space="preserve">Proljetni odmor </w:t>
      </w:r>
      <w:r w:rsidRPr="0036160C">
        <w:rPr>
          <w:rFonts w:cs="Arial"/>
          <w:sz w:val="24"/>
          <w:szCs w:val="24"/>
          <w:lang w:val="pl-PL"/>
        </w:rPr>
        <w:t xml:space="preserve">za učenike počinje </w:t>
      </w:r>
      <w:r w:rsidR="0036160C" w:rsidRPr="0036160C">
        <w:rPr>
          <w:rFonts w:cs="Arial"/>
          <w:sz w:val="24"/>
          <w:szCs w:val="24"/>
          <w:lang w:val="pl-PL"/>
        </w:rPr>
        <w:t xml:space="preserve">30. ožujka 2026. </w:t>
      </w:r>
      <w:r w:rsidRPr="0036160C">
        <w:rPr>
          <w:rFonts w:cs="Arial"/>
          <w:sz w:val="24"/>
          <w:szCs w:val="24"/>
          <w:lang w:val="pl-PL"/>
        </w:rPr>
        <w:t>godine i traje</w:t>
      </w:r>
      <w:r w:rsidR="008C4473" w:rsidRPr="0036160C">
        <w:rPr>
          <w:rFonts w:cs="Arial"/>
          <w:sz w:val="24"/>
          <w:szCs w:val="24"/>
          <w:lang w:val="pl-PL"/>
        </w:rPr>
        <w:t xml:space="preserve"> </w:t>
      </w:r>
      <w:r w:rsidRPr="0036160C">
        <w:rPr>
          <w:rFonts w:cs="Arial"/>
          <w:sz w:val="24"/>
          <w:szCs w:val="24"/>
          <w:lang w:val="pl-PL"/>
        </w:rPr>
        <w:t xml:space="preserve">do </w:t>
      </w:r>
      <w:r w:rsidR="0036160C" w:rsidRPr="0036160C">
        <w:rPr>
          <w:rFonts w:cs="Arial"/>
          <w:sz w:val="24"/>
          <w:szCs w:val="24"/>
          <w:lang w:val="pl-PL"/>
        </w:rPr>
        <w:t>6.</w:t>
      </w:r>
      <w:r w:rsidRPr="0036160C">
        <w:rPr>
          <w:rFonts w:cs="Arial"/>
          <w:sz w:val="24"/>
          <w:szCs w:val="24"/>
          <w:lang w:val="pl-PL"/>
        </w:rPr>
        <w:t xml:space="preserve"> travnja 202</w:t>
      </w:r>
      <w:r w:rsidR="0036160C" w:rsidRPr="0036160C">
        <w:rPr>
          <w:rFonts w:cs="Arial"/>
          <w:sz w:val="24"/>
          <w:szCs w:val="24"/>
          <w:lang w:val="pl-PL"/>
        </w:rPr>
        <w:t>6</w:t>
      </w:r>
      <w:r w:rsidRPr="0036160C">
        <w:rPr>
          <w:rFonts w:cs="Arial"/>
          <w:sz w:val="24"/>
          <w:szCs w:val="24"/>
          <w:lang w:val="pl-PL"/>
        </w:rPr>
        <w:t>. go</w:t>
      </w:r>
      <w:r w:rsidR="00465850" w:rsidRPr="0036160C">
        <w:rPr>
          <w:rFonts w:cs="Arial"/>
          <w:sz w:val="24"/>
          <w:szCs w:val="24"/>
          <w:lang w:val="pl-PL"/>
        </w:rPr>
        <w:t xml:space="preserve">dine s tim da nastava počinje </w:t>
      </w:r>
      <w:r w:rsidR="0036160C" w:rsidRPr="0036160C">
        <w:rPr>
          <w:rFonts w:cs="Arial"/>
          <w:sz w:val="24"/>
          <w:szCs w:val="24"/>
          <w:lang w:val="pl-PL"/>
        </w:rPr>
        <w:t xml:space="preserve">7. travnja </w:t>
      </w:r>
      <w:r w:rsidRPr="0036160C">
        <w:rPr>
          <w:rFonts w:cs="Arial"/>
          <w:sz w:val="24"/>
          <w:szCs w:val="24"/>
          <w:lang w:val="pl-PL"/>
        </w:rPr>
        <w:t>202</w:t>
      </w:r>
      <w:r w:rsidR="0036160C" w:rsidRPr="0036160C">
        <w:rPr>
          <w:rFonts w:cs="Arial"/>
          <w:sz w:val="24"/>
          <w:szCs w:val="24"/>
          <w:lang w:val="pl-PL"/>
        </w:rPr>
        <w:t>6</w:t>
      </w:r>
      <w:r w:rsidRPr="0036160C">
        <w:rPr>
          <w:rFonts w:cs="Arial"/>
          <w:sz w:val="24"/>
          <w:szCs w:val="24"/>
          <w:lang w:val="pl-PL"/>
        </w:rPr>
        <w:t>. godine.</w:t>
      </w:r>
    </w:p>
    <w:p w14:paraId="466BD1BA" w14:textId="77777777" w:rsidR="004C5208" w:rsidRPr="0036160C" w:rsidRDefault="004C5208" w:rsidP="00B13131">
      <w:pPr>
        <w:pStyle w:val="podnaslov"/>
      </w:pPr>
      <w:r w:rsidRPr="0036160C">
        <w:t>Nenastavni dani  u školskoj godini 202</w:t>
      </w:r>
      <w:r w:rsidR="0036160C" w:rsidRPr="0036160C">
        <w:t>5</w:t>
      </w:r>
      <w:r w:rsidRPr="0036160C">
        <w:t>./202</w:t>
      </w:r>
      <w:r w:rsidR="0036160C" w:rsidRPr="0036160C">
        <w:t>6</w:t>
      </w:r>
      <w:r w:rsidRPr="0036160C">
        <w:t>.</w:t>
      </w:r>
      <w:r w:rsidR="008C4473" w:rsidRPr="0036160C">
        <w:t xml:space="preserve"> </w:t>
      </w:r>
      <w:r w:rsidR="0036160C" w:rsidRPr="0036160C">
        <w:t>je 19. rujna 2025. godine povodom obilježavanja Vinkovačkih jeseni.</w:t>
      </w:r>
    </w:p>
    <w:p w14:paraId="3159A450" w14:textId="77777777" w:rsidR="00880BBA" w:rsidRPr="0036160C" w:rsidRDefault="00880BBA">
      <w:pPr>
        <w:spacing w:line="360" w:lineRule="auto"/>
        <w:jc w:val="both"/>
      </w:pPr>
    </w:p>
    <w:p w14:paraId="57015F70" w14:textId="77777777" w:rsidR="002616DD" w:rsidRPr="0036160C" w:rsidRDefault="002616DD">
      <w:pPr>
        <w:pStyle w:val="Tijeloteksta"/>
        <w:spacing w:line="360" w:lineRule="auto"/>
        <w:jc w:val="both"/>
      </w:pPr>
      <w:r w:rsidRPr="0036160C">
        <w:rPr>
          <w:rStyle w:val="Naglaeno"/>
          <w:rFonts w:cs="Arial"/>
          <w:sz w:val="24"/>
          <w:szCs w:val="24"/>
        </w:rPr>
        <w:t>Neradni dani, blagdani i praznici u Republici Hrvatskoj:</w:t>
      </w:r>
    </w:p>
    <w:p w14:paraId="6AB72560" w14:textId="77777777" w:rsidR="002616DD" w:rsidRPr="0036160C" w:rsidRDefault="002616DD">
      <w:pPr>
        <w:pStyle w:val="Tijeloteksta"/>
        <w:spacing w:line="360" w:lineRule="auto"/>
        <w:jc w:val="both"/>
      </w:pPr>
      <w:r w:rsidRPr="0036160C">
        <w:rPr>
          <w:rStyle w:val="Naglaeno"/>
          <w:rFonts w:cs="Arial"/>
          <w:b w:val="0"/>
          <w:sz w:val="24"/>
          <w:szCs w:val="24"/>
        </w:rPr>
        <w:t>1. studenoga 202</w:t>
      </w:r>
      <w:r w:rsidR="0036160C" w:rsidRPr="0036160C">
        <w:rPr>
          <w:rStyle w:val="Naglaeno"/>
          <w:rFonts w:cs="Arial"/>
          <w:b w:val="0"/>
          <w:sz w:val="24"/>
          <w:szCs w:val="24"/>
        </w:rPr>
        <w:t>5</w:t>
      </w:r>
      <w:r w:rsidRPr="0036160C">
        <w:rPr>
          <w:rStyle w:val="Naglaeno"/>
          <w:rFonts w:cs="Arial"/>
          <w:b w:val="0"/>
          <w:sz w:val="24"/>
          <w:szCs w:val="24"/>
        </w:rPr>
        <w:t>.  Svi sveti</w:t>
      </w:r>
    </w:p>
    <w:p w14:paraId="0F21BDFA" w14:textId="77777777" w:rsidR="002616DD" w:rsidRPr="0036160C" w:rsidRDefault="002616DD">
      <w:pPr>
        <w:pStyle w:val="Tijeloteksta"/>
        <w:spacing w:line="360" w:lineRule="auto"/>
        <w:jc w:val="both"/>
      </w:pPr>
      <w:r w:rsidRPr="0036160C">
        <w:rPr>
          <w:rStyle w:val="Naglaeno"/>
          <w:rFonts w:cs="Arial"/>
          <w:b w:val="0"/>
          <w:sz w:val="24"/>
          <w:szCs w:val="24"/>
        </w:rPr>
        <w:t>18. studenoga 202</w:t>
      </w:r>
      <w:r w:rsidR="0036160C" w:rsidRPr="0036160C">
        <w:rPr>
          <w:rStyle w:val="Naglaeno"/>
          <w:rFonts w:cs="Arial"/>
          <w:b w:val="0"/>
          <w:sz w:val="24"/>
          <w:szCs w:val="24"/>
        </w:rPr>
        <w:t>5</w:t>
      </w:r>
      <w:r w:rsidRPr="0036160C">
        <w:rPr>
          <w:rStyle w:val="Naglaeno"/>
          <w:rFonts w:cs="Arial"/>
          <w:b w:val="0"/>
          <w:sz w:val="24"/>
          <w:szCs w:val="24"/>
        </w:rPr>
        <w:t xml:space="preserve">. Dan sjećanja na žrtve Domovinskog rata </w:t>
      </w:r>
      <w:r w:rsidR="008C10ED" w:rsidRPr="0036160C">
        <w:rPr>
          <w:rStyle w:val="Naglaeno"/>
          <w:rFonts w:cs="Arial"/>
          <w:b w:val="0"/>
          <w:sz w:val="24"/>
          <w:szCs w:val="24"/>
        </w:rPr>
        <w:t>i</w:t>
      </w:r>
      <w:r w:rsidRPr="0036160C">
        <w:rPr>
          <w:rStyle w:val="Naglaeno"/>
          <w:rFonts w:cs="Arial"/>
          <w:b w:val="0"/>
          <w:sz w:val="24"/>
          <w:szCs w:val="24"/>
        </w:rPr>
        <w:t xml:space="preserve"> dan sjećanja na žrtve Vukovara </w:t>
      </w:r>
      <w:r w:rsidR="008C10ED" w:rsidRPr="0036160C">
        <w:rPr>
          <w:rStyle w:val="Naglaeno"/>
          <w:rFonts w:cs="Arial"/>
          <w:b w:val="0"/>
          <w:sz w:val="24"/>
          <w:szCs w:val="24"/>
        </w:rPr>
        <w:t>i</w:t>
      </w:r>
      <w:r w:rsidRPr="0036160C">
        <w:rPr>
          <w:rStyle w:val="Naglaeno"/>
          <w:rFonts w:cs="Arial"/>
          <w:b w:val="0"/>
          <w:sz w:val="24"/>
          <w:szCs w:val="24"/>
        </w:rPr>
        <w:t xml:space="preserve"> Škabrnje</w:t>
      </w:r>
      <w:r w:rsidR="006922EA" w:rsidRPr="0036160C">
        <w:rPr>
          <w:rStyle w:val="Naglaeno"/>
          <w:rFonts w:cs="Arial"/>
          <w:b w:val="0"/>
          <w:sz w:val="24"/>
          <w:szCs w:val="24"/>
        </w:rPr>
        <w:t xml:space="preserve"> </w:t>
      </w:r>
    </w:p>
    <w:p w14:paraId="1C81DB17" w14:textId="77777777" w:rsidR="002616DD" w:rsidRPr="0036160C" w:rsidRDefault="002616DD">
      <w:pPr>
        <w:pStyle w:val="Tijeloteksta"/>
        <w:spacing w:line="360" w:lineRule="auto"/>
        <w:jc w:val="both"/>
      </w:pPr>
      <w:r w:rsidRPr="0036160C">
        <w:rPr>
          <w:rStyle w:val="Naglaeno"/>
          <w:rFonts w:cs="Arial"/>
          <w:b w:val="0"/>
          <w:sz w:val="24"/>
          <w:szCs w:val="24"/>
        </w:rPr>
        <w:t>25. prosinca 202</w:t>
      </w:r>
      <w:r w:rsidR="0036160C" w:rsidRPr="0036160C">
        <w:rPr>
          <w:rStyle w:val="Naglaeno"/>
          <w:rFonts w:cs="Arial"/>
          <w:b w:val="0"/>
          <w:sz w:val="24"/>
          <w:szCs w:val="24"/>
        </w:rPr>
        <w:t>5</w:t>
      </w:r>
      <w:r w:rsidRPr="0036160C">
        <w:rPr>
          <w:rStyle w:val="Naglaeno"/>
          <w:rFonts w:cs="Arial"/>
          <w:b w:val="0"/>
          <w:sz w:val="24"/>
          <w:szCs w:val="24"/>
        </w:rPr>
        <w:t>. Božić</w:t>
      </w:r>
    </w:p>
    <w:p w14:paraId="3CBECED5" w14:textId="77777777" w:rsidR="002616DD" w:rsidRPr="0036160C" w:rsidRDefault="002616DD">
      <w:pPr>
        <w:pStyle w:val="Tijeloteksta"/>
        <w:spacing w:line="360" w:lineRule="auto"/>
        <w:jc w:val="both"/>
      </w:pPr>
      <w:r w:rsidRPr="0036160C">
        <w:rPr>
          <w:rStyle w:val="Naglaeno"/>
          <w:rFonts w:cs="Arial"/>
          <w:b w:val="0"/>
          <w:sz w:val="24"/>
          <w:szCs w:val="24"/>
        </w:rPr>
        <w:t>26. prosinca 202</w:t>
      </w:r>
      <w:r w:rsidR="0036160C" w:rsidRPr="0036160C">
        <w:rPr>
          <w:rStyle w:val="Naglaeno"/>
          <w:rFonts w:cs="Arial"/>
          <w:b w:val="0"/>
          <w:sz w:val="24"/>
          <w:szCs w:val="24"/>
        </w:rPr>
        <w:t>5</w:t>
      </w:r>
      <w:r w:rsidRPr="0036160C">
        <w:rPr>
          <w:rStyle w:val="Naglaeno"/>
          <w:rFonts w:cs="Arial"/>
          <w:b w:val="0"/>
          <w:sz w:val="24"/>
          <w:szCs w:val="24"/>
        </w:rPr>
        <w:t>. Sveti Stjepan</w:t>
      </w:r>
    </w:p>
    <w:p w14:paraId="7F11942C" w14:textId="77777777" w:rsidR="002616DD" w:rsidRPr="0036160C" w:rsidRDefault="002616DD">
      <w:pPr>
        <w:pStyle w:val="Tijeloteksta"/>
        <w:spacing w:line="360" w:lineRule="auto"/>
        <w:jc w:val="both"/>
      </w:pPr>
      <w:r w:rsidRPr="0036160C">
        <w:rPr>
          <w:rStyle w:val="Naglaeno"/>
          <w:rFonts w:cs="Arial"/>
          <w:b w:val="0"/>
          <w:sz w:val="24"/>
          <w:szCs w:val="24"/>
        </w:rPr>
        <w:t>1. siječnja 202</w:t>
      </w:r>
      <w:r w:rsidR="0036160C" w:rsidRPr="0036160C">
        <w:rPr>
          <w:rStyle w:val="Naglaeno"/>
          <w:rFonts w:cs="Arial"/>
          <w:b w:val="0"/>
          <w:sz w:val="24"/>
          <w:szCs w:val="24"/>
        </w:rPr>
        <w:t>6</w:t>
      </w:r>
      <w:r w:rsidRPr="0036160C">
        <w:rPr>
          <w:rStyle w:val="Naglaeno"/>
          <w:rFonts w:cs="Arial"/>
          <w:b w:val="0"/>
          <w:sz w:val="24"/>
          <w:szCs w:val="24"/>
        </w:rPr>
        <w:t>. Nova godina</w:t>
      </w:r>
    </w:p>
    <w:p w14:paraId="606E512C" w14:textId="77777777" w:rsidR="002616DD" w:rsidRPr="0036160C" w:rsidRDefault="002616DD">
      <w:pPr>
        <w:pStyle w:val="Tijeloteksta"/>
        <w:spacing w:line="360" w:lineRule="auto"/>
        <w:jc w:val="both"/>
      </w:pPr>
      <w:r w:rsidRPr="0036160C">
        <w:rPr>
          <w:rStyle w:val="Naglaeno"/>
          <w:rFonts w:cs="Arial"/>
          <w:b w:val="0"/>
          <w:sz w:val="24"/>
          <w:szCs w:val="24"/>
        </w:rPr>
        <w:t>6. siječnja 202</w:t>
      </w:r>
      <w:r w:rsidR="0036160C" w:rsidRPr="0036160C">
        <w:rPr>
          <w:rStyle w:val="Naglaeno"/>
          <w:rFonts w:cs="Arial"/>
          <w:b w:val="0"/>
          <w:sz w:val="24"/>
          <w:szCs w:val="24"/>
        </w:rPr>
        <w:t>6</w:t>
      </w:r>
      <w:r w:rsidRPr="0036160C">
        <w:rPr>
          <w:rStyle w:val="Naglaeno"/>
          <w:rFonts w:cs="Arial"/>
          <w:b w:val="0"/>
          <w:sz w:val="24"/>
          <w:szCs w:val="24"/>
        </w:rPr>
        <w:t>. Sveta tri kralja</w:t>
      </w:r>
      <w:r w:rsidR="001566EF" w:rsidRPr="0036160C">
        <w:rPr>
          <w:rStyle w:val="Naglaeno"/>
          <w:rFonts w:cs="Arial"/>
          <w:b w:val="0"/>
          <w:sz w:val="24"/>
          <w:szCs w:val="24"/>
        </w:rPr>
        <w:t xml:space="preserve"> </w:t>
      </w:r>
    </w:p>
    <w:p w14:paraId="032CE220" w14:textId="77777777" w:rsidR="002616DD" w:rsidRPr="0036160C" w:rsidRDefault="0036160C">
      <w:pPr>
        <w:pStyle w:val="Tijeloteksta"/>
        <w:spacing w:line="360" w:lineRule="auto"/>
        <w:jc w:val="both"/>
      </w:pPr>
      <w:r w:rsidRPr="0036160C">
        <w:rPr>
          <w:rStyle w:val="Naglaeno"/>
          <w:rFonts w:cs="Arial"/>
          <w:b w:val="0"/>
          <w:sz w:val="24"/>
          <w:szCs w:val="24"/>
        </w:rPr>
        <w:lastRenderedPageBreak/>
        <w:t>5</w:t>
      </w:r>
      <w:r w:rsidR="008C4473" w:rsidRPr="0036160C">
        <w:rPr>
          <w:rStyle w:val="Naglaeno"/>
          <w:rFonts w:cs="Arial"/>
          <w:b w:val="0"/>
          <w:sz w:val="24"/>
          <w:szCs w:val="24"/>
        </w:rPr>
        <w:t>. travnja 202</w:t>
      </w:r>
      <w:r w:rsidRPr="0036160C">
        <w:rPr>
          <w:rStyle w:val="Naglaeno"/>
          <w:rFonts w:cs="Arial"/>
          <w:b w:val="0"/>
          <w:sz w:val="24"/>
          <w:szCs w:val="24"/>
        </w:rPr>
        <w:t>6</w:t>
      </w:r>
      <w:r w:rsidR="002616DD" w:rsidRPr="0036160C">
        <w:rPr>
          <w:rStyle w:val="Naglaeno"/>
          <w:rFonts w:cs="Arial"/>
          <w:b w:val="0"/>
          <w:sz w:val="24"/>
          <w:szCs w:val="24"/>
        </w:rPr>
        <w:t>. Uskrs (nedjelja)</w:t>
      </w:r>
    </w:p>
    <w:p w14:paraId="6BEB90A2" w14:textId="77777777" w:rsidR="002616DD" w:rsidRPr="0036160C" w:rsidRDefault="0036160C">
      <w:pPr>
        <w:pStyle w:val="Tijeloteksta"/>
        <w:spacing w:line="360" w:lineRule="auto"/>
        <w:jc w:val="both"/>
      </w:pPr>
      <w:r w:rsidRPr="0036160C">
        <w:rPr>
          <w:rStyle w:val="Naglaeno"/>
          <w:rFonts w:cs="Arial"/>
          <w:b w:val="0"/>
          <w:sz w:val="24"/>
          <w:szCs w:val="24"/>
        </w:rPr>
        <w:t>6</w:t>
      </w:r>
      <w:r w:rsidR="002616DD" w:rsidRPr="0036160C">
        <w:rPr>
          <w:rStyle w:val="Naglaeno"/>
          <w:rFonts w:cs="Arial"/>
          <w:b w:val="0"/>
          <w:sz w:val="24"/>
          <w:szCs w:val="24"/>
        </w:rPr>
        <w:t>. travnja 202</w:t>
      </w:r>
      <w:r w:rsidRPr="0036160C">
        <w:rPr>
          <w:rStyle w:val="Naglaeno"/>
          <w:rFonts w:cs="Arial"/>
          <w:b w:val="0"/>
          <w:sz w:val="24"/>
          <w:szCs w:val="24"/>
        </w:rPr>
        <w:t>6</w:t>
      </w:r>
      <w:r w:rsidR="002616DD" w:rsidRPr="0036160C">
        <w:rPr>
          <w:rStyle w:val="Naglaeno"/>
          <w:rFonts w:cs="Arial"/>
          <w:b w:val="0"/>
          <w:sz w:val="24"/>
          <w:szCs w:val="24"/>
        </w:rPr>
        <w:t>. Uskrsni ponedjeljak</w:t>
      </w:r>
    </w:p>
    <w:p w14:paraId="47187ABC" w14:textId="77777777" w:rsidR="002616DD" w:rsidRPr="0036160C" w:rsidRDefault="002616DD">
      <w:pPr>
        <w:pStyle w:val="Tijeloteksta"/>
        <w:spacing w:line="360" w:lineRule="auto"/>
        <w:jc w:val="both"/>
      </w:pPr>
      <w:r w:rsidRPr="0036160C">
        <w:rPr>
          <w:rStyle w:val="Naglaeno"/>
          <w:rFonts w:cs="Arial"/>
          <w:b w:val="0"/>
          <w:sz w:val="24"/>
          <w:szCs w:val="24"/>
        </w:rPr>
        <w:t>1. svibnja 202</w:t>
      </w:r>
      <w:r w:rsidR="0036160C" w:rsidRPr="0036160C">
        <w:rPr>
          <w:rStyle w:val="Naglaeno"/>
          <w:rFonts w:cs="Arial"/>
          <w:b w:val="0"/>
          <w:sz w:val="24"/>
          <w:szCs w:val="24"/>
        </w:rPr>
        <w:t>6</w:t>
      </w:r>
      <w:r w:rsidRPr="0036160C">
        <w:rPr>
          <w:rStyle w:val="Naglaeno"/>
          <w:rFonts w:cs="Arial"/>
          <w:b w:val="0"/>
          <w:sz w:val="24"/>
          <w:szCs w:val="24"/>
        </w:rPr>
        <w:t>. Međunarodni praznik rada</w:t>
      </w:r>
    </w:p>
    <w:p w14:paraId="11294DA6" w14:textId="77777777" w:rsidR="002616DD" w:rsidRPr="0036160C" w:rsidRDefault="002616DD">
      <w:pPr>
        <w:pStyle w:val="Tijeloteksta"/>
        <w:spacing w:line="360" w:lineRule="auto"/>
        <w:jc w:val="both"/>
      </w:pPr>
      <w:r w:rsidRPr="0036160C">
        <w:rPr>
          <w:rStyle w:val="Naglaeno"/>
          <w:rFonts w:cs="Arial"/>
          <w:b w:val="0"/>
          <w:sz w:val="24"/>
          <w:szCs w:val="24"/>
        </w:rPr>
        <w:t>30. svibnja 202</w:t>
      </w:r>
      <w:r w:rsidR="0036160C" w:rsidRPr="0036160C">
        <w:rPr>
          <w:rStyle w:val="Naglaeno"/>
          <w:rFonts w:cs="Arial"/>
          <w:b w:val="0"/>
          <w:sz w:val="24"/>
          <w:szCs w:val="24"/>
        </w:rPr>
        <w:t>6</w:t>
      </w:r>
      <w:r w:rsidRPr="0036160C">
        <w:rPr>
          <w:rStyle w:val="Naglaeno"/>
          <w:rFonts w:cs="Arial"/>
          <w:b w:val="0"/>
          <w:sz w:val="24"/>
          <w:szCs w:val="24"/>
        </w:rPr>
        <w:t>. Dan državnosti</w:t>
      </w:r>
    </w:p>
    <w:p w14:paraId="78949A7D" w14:textId="77777777" w:rsidR="00C40990" w:rsidRPr="0036160C" w:rsidRDefault="0036160C">
      <w:pPr>
        <w:pStyle w:val="Tijeloteksta"/>
        <w:spacing w:line="360" w:lineRule="auto"/>
        <w:jc w:val="both"/>
        <w:rPr>
          <w:rFonts w:cs="Arial"/>
          <w:bCs/>
          <w:sz w:val="24"/>
          <w:szCs w:val="24"/>
        </w:rPr>
      </w:pPr>
      <w:r w:rsidRPr="0036160C">
        <w:rPr>
          <w:rStyle w:val="Naglaeno"/>
          <w:rFonts w:cs="Arial"/>
          <w:b w:val="0"/>
          <w:sz w:val="24"/>
          <w:szCs w:val="24"/>
        </w:rPr>
        <w:t>4</w:t>
      </w:r>
      <w:r w:rsidR="008C4473" w:rsidRPr="0036160C">
        <w:rPr>
          <w:rStyle w:val="Naglaeno"/>
          <w:rFonts w:cs="Arial"/>
          <w:b w:val="0"/>
          <w:sz w:val="24"/>
          <w:szCs w:val="24"/>
        </w:rPr>
        <w:t xml:space="preserve">. lipnja </w:t>
      </w:r>
      <w:r w:rsidRPr="0036160C">
        <w:rPr>
          <w:rStyle w:val="Naglaeno"/>
          <w:rFonts w:cs="Arial"/>
          <w:b w:val="0"/>
          <w:sz w:val="24"/>
          <w:szCs w:val="24"/>
        </w:rPr>
        <w:t>2</w:t>
      </w:r>
      <w:r w:rsidR="002616DD" w:rsidRPr="0036160C">
        <w:rPr>
          <w:rStyle w:val="Naglaeno"/>
          <w:rFonts w:cs="Arial"/>
          <w:b w:val="0"/>
          <w:sz w:val="24"/>
          <w:szCs w:val="24"/>
        </w:rPr>
        <w:t>02</w:t>
      </w:r>
      <w:r w:rsidRPr="0036160C">
        <w:rPr>
          <w:rStyle w:val="Naglaeno"/>
          <w:rFonts w:cs="Arial"/>
          <w:b w:val="0"/>
          <w:sz w:val="24"/>
          <w:szCs w:val="24"/>
        </w:rPr>
        <w:t>6</w:t>
      </w:r>
      <w:r w:rsidR="002616DD" w:rsidRPr="0036160C">
        <w:rPr>
          <w:rStyle w:val="Naglaeno"/>
          <w:rFonts w:cs="Arial"/>
          <w:b w:val="0"/>
          <w:sz w:val="24"/>
          <w:szCs w:val="24"/>
        </w:rPr>
        <w:t>. Tijelovo</w:t>
      </w:r>
    </w:p>
    <w:p w14:paraId="77F7AEA9" w14:textId="77777777" w:rsidR="002616DD" w:rsidRPr="0036160C" w:rsidRDefault="002616DD">
      <w:pPr>
        <w:pStyle w:val="Tijeloteksta"/>
        <w:spacing w:line="360" w:lineRule="auto"/>
        <w:jc w:val="both"/>
      </w:pPr>
      <w:r w:rsidRPr="0036160C">
        <w:rPr>
          <w:rStyle w:val="Naglaeno"/>
          <w:rFonts w:cs="Arial"/>
          <w:b w:val="0"/>
          <w:sz w:val="24"/>
          <w:szCs w:val="24"/>
        </w:rPr>
        <w:t>22. lipnja 202</w:t>
      </w:r>
      <w:r w:rsidR="0036160C" w:rsidRPr="0036160C">
        <w:rPr>
          <w:rStyle w:val="Naglaeno"/>
          <w:rFonts w:cs="Arial"/>
          <w:b w:val="0"/>
          <w:sz w:val="24"/>
          <w:szCs w:val="24"/>
        </w:rPr>
        <w:t>6</w:t>
      </w:r>
      <w:r w:rsidRPr="0036160C">
        <w:rPr>
          <w:rStyle w:val="Naglaeno"/>
          <w:rFonts w:cs="Arial"/>
          <w:b w:val="0"/>
          <w:sz w:val="24"/>
          <w:szCs w:val="24"/>
        </w:rPr>
        <w:t>. Dan antifašističke borbe u RH</w:t>
      </w:r>
      <w:r w:rsidR="001566EF" w:rsidRPr="0036160C">
        <w:rPr>
          <w:rStyle w:val="Naglaeno"/>
          <w:rFonts w:cs="Arial"/>
          <w:b w:val="0"/>
          <w:sz w:val="24"/>
          <w:szCs w:val="24"/>
        </w:rPr>
        <w:t xml:space="preserve"> </w:t>
      </w:r>
    </w:p>
    <w:p w14:paraId="73F46FF8" w14:textId="77777777" w:rsidR="002616DD" w:rsidRPr="0036160C" w:rsidRDefault="002616DD">
      <w:pPr>
        <w:pStyle w:val="Tijeloteksta"/>
        <w:spacing w:line="360" w:lineRule="auto"/>
        <w:jc w:val="both"/>
      </w:pPr>
      <w:r w:rsidRPr="0036160C">
        <w:rPr>
          <w:rStyle w:val="Naglaeno"/>
          <w:rFonts w:cs="Arial"/>
          <w:b w:val="0"/>
          <w:sz w:val="24"/>
          <w:szCs w:val="24"/>
        </w:rPr>
        <w:t>5. kolovoza 202</w:t>
      </w:r>
      <w:r w:rsidR="0036160C" w:rsidRPr="0036160C">
        <w:rPr>
          <w:rStyle w:val="Naglaeno"/>
          <w:rFonts w:cs="Arial"/>
          <w:b w:val="0"/>
          <w:sz w:val="24"/>
          <w:szCs w:val="24"/>
        </w:rPr>
        <w:t>6</w:t>
      </w:r>
      <w:r w:rsidRPr="0036160C">
        <w:rPr>
          <w:rStyle w:val="Naglaeno"/>
          <w:rFonts w:cs="Arial"/>
          <w:b w:val="0"/>
          <w:sz w:val="24"/>
          <w:szCs w:val="24"/>
        </w:rPr>
        <w:t>. Dan pobjede i domovinske zahvalnosti</w:t>
      </w:r>
    </w:p>
    <w:p w14:paraId="03787090" w14:textId="77777777" w:rsidR="002616DD" w:rsidRPr="0036160C" w:rsidRDefault="002616DD">
      <w:pPr>
        <w:pStyle w:val="Tijeloteksta"/>
        <w:spacing w:line="360" w:lineRule="auto"/>
        <w:jc w:val="both"/>
        <w:rPr>
          <w:rStyle w:val="Naglaeno"/>
          <w:rFonts w:cs="Arial"/>
          <w:b w:val="0"/>
          <w:sz w:val="24"/>
          <w:szCs w:val="24"/>
        </w:rPr>
      </w:pPr>
      <w:r w:rsidRPr="0036160C">
        <w:rPr>
          <w:rStyle w:val="Naglaeno"/>
          <w:rFonts w:cs="Arial"/>
          <w:b w:val="0"/>
          <w:sz w:val="24"/>
          <w:szCs w:val="24"/>
        </w:rPr>
        <w:t>15. kolovoza 202</w:t>
      </w:r>
      <w:r w:rsidR="0036160C" w:rsidRPr="0036160C">
        <w:rPr>
          <w:rStyle w:val="Naglaeno"/>
          <w:rFonts w:cs="Arial"/>
          <w:b w:val="0"/>
          <w:sz w:val="24"/>
          <w:szCs w:val="24"/>
        </w:rPr>
        <w:t>6</w:t>
      </w:r>
      <w:r w:rsidRPr="0036160C">
        <w:rPr>
          <w:rStyle w:val="Naglaeno"/>
          <w:rFonts w:cs="Arial"/>
          <w:b w:val="0"/>
          <w:sz w:val="24"/>
          <w:szCs w:val="24"/>
        </w:rPr>
        <w:t>. Uznesenje BDM-Velika Gospa</w:t>
      </w:r>
    </w:p>
    <w:p w14:paraId="3E82F458" w14:textId="77777777" w:rsidR="008C4473" w:rsidRPr="0036160C" w:rsidRDefault="008C4473">
      <w:pPr>
        <w:pStyle w:val="Tijeloteksta"/>
        <w:spacing w:line="360" w:lineRule="auto"/>
        <w:jc w:val="both"/>
        <w:rPr>
          <w:rStyle w:val="Naglaeno"/>
          <w:rFonts w:cs="Arial"/>
          <w:b w:val="0"/>
          <w:sz w:val="24"/>
          <w:szCs w:val="24"/>
        </w:rPr>
      </w:pPr>
    </w:p>
    <w:p w14:paraId="40E49801" w14:textId="77777777" w:rsidR="004C5208" w:rsidRPr="0036160C" w:rsidRDefault="00682880" w:rsidP="00682880">
      <w:pPr>
        <w:spacing w:line="360" w:lineRule="auto"/>
        <w:rPr>
          <w:sz w:val="24"/>
          <w:szCs w:val="24"/>
        </w:rPr>
      </w:pPr>
      <w:r w:rsidRPr="0036160C">
        <w:rPr>
          <w:sz w:val="24"/>
          <w:szCs w:val="24"/>
        </w:rPr>
        <w:t>Upisi u prvi razred osnovne škole vršit će se elektroničkim putem korištenjem Nacionalnog informacijskog sustava upisa u osnovne škole u veljači i ožujku 202</w:t>
      </w:r>
      <w:r w:rsidR="0036160C" w:rsidRPr="0036160C">
        <w:rPr>
          <w:sz w:val="24"/>
          <w:szCs w:val="24"/>
        </w:rPr>
        <w:t>6</w:t>
      </w:r>
      <w:r w:rsidRPr="0036160C">
        <w:rPr>
          <w:sz w:val="24"/>
          <w:szCs w:val="24"/>
        </w:rPr>
        <w:t>. g.</w:t>
      </w:r>
    </w:p>
    <w:p w14:paraId="1CA83582" w14:textId="77777777" w:rsidR="004C5208" w:rsidRPr="0036160C" w:rsidRDefault="5EF7C919">
      <w:pPr>
        <w:pStyle w:val="Tijeloteksta"/>
        <w:spacing w:line="360" w:lineRule="auto"/>
        <w:jc w:val="both"/>
        <w:rPr>
          <w:sz w:val="24"/>
          <w:szCs w:val="24"/>
        </w:rPr>
      </w:pPr>
      <w:r w:rsidRPr="5EF7C919">
        <w:rPr>
          <w:sz w:val="22"/>
          <w:szCs w:val="22"/>
        </w:rPr>
        <w:t xml:space="preserve">Dopunski rad za učenike koji na kraju nastavne godine imaju jednu ili dvije negativne ocjene, organizirat će se u razdoblju krajem lipnja i početkom srpnja 2026. godine, u skladu s ostalim obvezama u školi koje su vezane uz </w:t>
      </w:r>
      <w:r w:rsidRPr="5EF7C919">
        <w:rPr>
          <w:sz w:val="24"/>
          <w:szCs w:val="24"/>
        </w:rPr>
        <w:t>kraj nastavne godine.</w:t>
      </w:r>
    </w:p>
    <w:p w14:paraId="7C197937" w14:textId="77777777" w:rsidR="004C5208" w:rsidRPr="0036160C" w:rsidRDefault="5EF7C919">
      <w:pPr>
        <w:pStyle w:val="Tijeloteksta"/>
        <w:spacing w:line="360" w:lineRule="auto"/>
        <w:jc w:val="both"/>
        <w:rPr>
          <w:rStyle w:val="Naglaeno"/>
          <w:rFonts w:cs="Arial"/>
          <w:b w:val="0"/>
          <w:bCs w:val="0"/>
          <w:sz w:val="24"/>
          <w:szCs w:val="24"/>
        </w:rPr>
      </w:pPr>
      <w:r w:rsidRPr="5EF7C919">
        <w:rPr>
          <w:sz w:val="24"/>
          <w:szCs w:val="24"/>
        </w:rPr>
        <w:t>Popravni ispit održat će se u jedinstvenom roku 23. i 24. kolovoza 2026.</w:t>
      </w:r>
    </w:p>
    <w:p w14:paraId="784C2DA3" w14:textId="77777777" w:rsidR="002616DD" w:rsidRPr="00B71220" w:rsidRDefault="002616DD">
      <w:pPr>
        <w:pStyle w:val="Tijeloteksta"/>
        <w:spacing w:line="360" w:lineRule="auto"/>
        <w:jc w:val="both"/>
        <w:rPr>
          <w:rFonts w:cs="Arial"/>
          <w:color w:val="FF0000"/>
          <w:sz w:val="24"/>
          <w:szCs w:val="24"/>
        </w:rPr>
      </w:pPr>
    </w:p>
    <w:p w14:paraId="1D7FAD65" w14:textId="77777777" w:rsidR="00830F10" w:rsidRPr="00B71220" w:rsidRDefault="3AA4CE73" w:rsidP="75EEF418">
      <w:pPr>
        <w:spacing w:line="360" w:lineRule="auto"/>
        <w:jc w:val="both"/>
      </w:pPr>
      <w:r>
        <w:t xml:space="preserve">                                           </w:t>
      </w:r>
      <w:r>
        <w:rPr>
          <w:noProof/>
        </w:rPr>
        <w:drawing>
          <wp:inline distT="0" distB="0" distL="0" distR="0" wp14:anchorId="36BCA260" wp14:editId="7DAE204D">
            <wp:extent cx="3362325" cy="2394383"/>
            <wp:effectExtent l="0" t="0" r="0" b="0"/>
            <wp:docPr id="51430263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30263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2394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BB3D0" w14:textId="77777777" w:rsidR="00830F10" w:rsidRPr="00B71220" w:rsidRDefault="00830F10" w:rsidP="75EEF418">
      <w:pPr>
        <w:spacing w:line="360" w:lineRule="auto"/>
        <w:jc w:val="both"/>
      </w:pPr>
    </w:p>
    <w:p w14:paraId="159E0E47" w14:textId="77777777" w:rsidR="00830F10" w:rsidRPr="00B71220" w:rsidRDefault="00830F10" w:rsidP="75EEF418">
      <w:pPr>
        <w:spacing w:line="360" w:lineRule="auto"/>
        <w:jc w:val="both"/>
      </w:pPr>
    </w:p>
    <w:p w14:paraId="6B9679DB" w14:textId="77777777" w:rsidR="00830F10" w:rsidRPr="00B71220" w:rsidRDefault="00830F10" w:rsidP="75EEF418">
      <w:pPr>
        <w:spacing w:line="360" w:lineRule="auto"/>
        <w:jc w:val="both"/>
      </w:pPr>
    </w:p>
    <w:p w14:paraId="06CDAC04" w14:textId="79A228C0" w:rsidR="00830F10" w:rsidRDefault="00830F10" w:rsidP="75EEF418">
      <w:pPr>
        <w:spacing w:line="360" w:lineRule="auto"/>
        <w:jc w:val="both"/>
      </w:pPr>
    </w:p>
    <w:p w14:paraId="5D0254D8" w14:textId="77777777" w:rsidR="00B13131" w:rsidRPr="00B71220" w:rsidRDefault="00B13131" w:rsidP="75EEF418">
      <w:pPr>
        <w:spacing w:line="360" w:lineRule="auto"/>
        <w:jc w:val="both"/>
      </w:pPr>
    </w:p>
    <w:p w14:paraId="1B4CC6D5" w14:textId="77777777" w:rsidR="00830F10" w:rsidRPr="00B71220" w:rsidRDefault="00830F10" w:rsidP="75EEF418">
      <w:pPr>
        <w:spacing w:line="360" w:lineRule="auto"/>
        <w:jc w:val="both"/>
      </w:pPr>
    </w:p>
    <w:p w14:paraId="6B74A7C0" w14:textId="77777777" w:rsidR="00830F10" w:rsidRPr="00B71220" w:rsidRDefault="00830F10" w:rsidP="75EEF418">
      <w:pPr>
        <w:spacing w:line="360" w:lineRule="auto"/>
        <w:jc w:val="both"/>
      </w:pPr>
    </w:p>
    <w:p w14:paraId="755470CD" w14:textId="77777777" w:rsidR="00830F10" w:rsidRPr="00B71220" w:rsidRDefault="5B4CADB4" w:rsidP="75EEF418">
      <w:pPr>
        <w:spacing w:line="360" w:lineRule="auto"/>
        <w:jc w:val="both"/>
        <w:rPr>
          <w:sz w:val="24"/>
          <w:szCs w:val="24"/>
        </w:rPr>
      </w:pPr>
      <w:r w:rsidRPr="75EEF418">
        <w:rPr>
          <w:sz w:val="24"/>
          <w:szCs w:val="24"/>
        </w:rPr>
        <w:lastRenderedPageBreak/>
        <w:t>Nacionalni ispiti provodit će se u ožujku i travnju 2026. godine za učenike 4. i 8. razreda prema kalendaru i</w:t>
      </w:r>
      <w:r w:rsidR="0F714340" w:rsidRPr="75EEF418">
        <w:rPr>
          <w:sz w:val="24"/>
          <w:szCs w:val="24"/>
        </w:rPr>
        <w:t xml:space="preserve"> </w:t>
      </w:r>
      <w:proofErr w:type="spellStart"/>
      <w:r w:rsidRPr="75EEF418">
        <w:rPr>
          <w:sz w:val="24"/>
          <w:szCs w:val="24"/>
        </w:rPr>
        <w:t>vremeniku</w:t>
      </w:r>
      <w:proofErr w:type="spellEnd"/>
      <w:r w:rsidR="026E5781" w:rsidRPr="75EEF418">
        <w:rPr>
          <w:sz w:val="24"/>
          <w:szCs w:val="24"/>
        </w:rPr>
        <w:t xml:space="preserve"> NCVOO.</w:t>
      </w:r>
    </w:p>
    <w:p w14:paraId="0E29237A" w14:textId="3D7DCF7D" w:rsidR="75EEF418" w:rsidRPr="00B13131" w:rsidRDefault="5B4CADB4" w:rsidP="00B13131">
      <w:pPr>
        <w:spacing w:line="360" w:lineRule="auto"/>
        <w:jc w:val="both"/>
      </w:pPr>
      <w:r>
        <w:rPr>
          <w:noProof/>
        </w:rPr>
        <w:drawing>
          <wp:inline distT="0" distB="0" distL="0" distR="0" wp14:anchorId="1C1A2B9A" wp14:editId="33076FB7">
            <wp:extent cx="5657850" cy="3752850"/>
            <wp:effectExtent l="0" t="0" r="0" b="0"/>
            <wp:docPr id="146542846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428463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2B977" w14:textId="77777777" w:rsidR="002616DD" w:rsidRPr="0036160C" w:rsidRDefault="006F1474">
      <w:pPr>
        <w:pStyle w:val="podnaslov"/>
        <w:numPr>
          <w:ilvl w:val="0"/>
          <w:numId w:val="20"/>
        </w:numPr>
      </w:pPr>
      <w:r w:rsidRPr="0036160C">
        <w:t xml:space="preserve">GODIŠNJI FOND SATI </w:t>
      </w:r>
      <w:r w:rsidR="00B71220" w:rsidRPr="0036160C">
        <w:t xml:space="preserve">   </w:t>
      </w:r>
    </w:p>
    <w:p w14:paraId="29D1E246" w14:textId="77777777" w:rsidR="00D64C78" w:rsidRPr="0036160C" w:rsidRDefault="00D64C78" w:rsidP="00D64C78">
      <w:pPr>
        <w:pStyle w:val="Podnaslov0"/>
        <w:ind w:left="540"/>
        <w:rPr>
          <w:rFonts w:ascii="Times New Roman" w:hAnsi="Times New Roman" w:cs="Times New Roman"/>
          <w:b/>
          <w:bCs/>
          <w:color w:val="auto"/>
          <w:sz w:val="24"/>
          <w:szCs w:val="24"/>
          <w:lang w:val="pl-PL"/>
        </w:rPr>
      </w:pPr>
      <w:r w:rsidRPr="0036160C">
        <w:rPr>
          <w:rFonts w:ascii="Times New Roman" w:hAnsi="Times New Roman" w:cs="Times New Roman"/>
          <w:b/>
          <w:bCs/>
          <w:color w:val="auto"/>
          <w:sz w:val="24"/>
          <w:szCs w:val="24"/>
          <w:lang w:val="pl-PL"/>
        </w:rPr>
        <w:t>4.1. REDOV</w:t>
      </w:r>
      <w:r w:rsidR="006F1474" w:rsidRPr="0036160C">
        <w:rPr>
          <w:rFonts w:ascii="Times New Roman" w:hAnsi="Times New Roman" w:cs="Times New Roman"/>
          <w:b/>
          <w:bCs/>
          <w:color w:val="auto"/>
          <w:sz w:val="24"/>
          <w:szCs w:val="24"/>
          <w:lang w:val="pl-PL"/>
        </w:rPr>
        <w:t xml:space="preserve">NA </w:t>
      </w:r>
      <w:r w:rsidRPr="0036160C">
        <w:rPr>
          <w:rFonts w:ascii="Times New Roman" w:hAnsi="Times New Roman" w:cs="Times New Roman"/>
          <w:b/>
          <w:bCs/>
          <w:color w:val="auto"/>
          <w:sz w:val="24"/>
          <w:szCs w:val="24"/>
          <w:lang w:val="pl-PL"/>
        </w:rPr>
        <w:t>NASTAVA</w:t>
      </w:r>
    </w:p>
    <w:p w14:paraId="73E25B50" w14:textId="77777777" w:rsidR="002616DD" w:rsidRPr="0036160C" w:rsidRDefault="002616DD">
      <w:pPr>
        <w:spacing w:before="7"/>
        <w:ind w:left="2855"/>
        <w:contextualSpacing/>
      </w:pPr>
    </w:p>
    <w:p w14:paraId="4DD5FBA1" w14:textId="77777777" w:rsidR="002616DD" w:rsidRPr="0036160C" w:rsidRDefault="002616DD">
      <w:pPr>
        <w:spacing w:before="10" w:line="100" w:lineRule="exact"/>
        <w:contextualSpacing/>
        <w:rPr>
          <w:sz w:val="10"/>
          <w:szCs w:val="10"/>
        </w:rPr>
      </w:pPr>
    </w:p>
    <w:p w14:paraId="25233B2A" w14:textId="77777777" w:rsidR="002616DD" w:rsidRPr="0036160C" w:rsidRDefault="002616DD">
      <w:pPr>
        <w:spacing w:line="200" w:lineRule="exact"/>
        <w:rPr>
          <w:sz w:val="28"/>
          <w:szCs w:val="28"/>
          <w:lang w:val="pl-PL"/>
        </w:rPr>
      </w:pPr>
    </w:p>
    <w:tbl>
      <w:tblPr>
        <w:tblW w:w="0" w:type="auto"/>
        <w:tblInd w:w="113" w:type="dxa"/>
        <w:tblLayout w:type="fixed"/>
        <w:tblLook w:val="0000" w:firstRow="0" w:lastRow="0" w:firstColumn="0" w:lastColumn="0" w:noHBand="0" w:noVBand="0"/>
      </w:tblPr>
      <w:tblGrid>
        <w:gridCol w:w="2141"/>
        <w:gridCol w:w="875"/>
        <w:gridCol w:w="885"/>
        <w:gridCol w:w="899"/>
        <w:gridCol w:w="812"/>
        <w:gridCol w:w="861"/>
        <w:gridCol w:w="1009"/>
        <w:gridCol w:w="1019"/>
        <w:gridCol w:w="848"/>
      </w:tblGrid>
      <w:tr w:rsidR="0036160C" w:rsidRPr="0036160C" w14:paraId="0351E8CD" w14:textId="77777777" w:rsidTr="75EEF418">
        <w:trPr>
          <w:trHeight w:val="599"/>
        </w:trPr>
        <w:tc>
          <w:tcPr>
            <w:tcW w:w="2141" w:type="dxa"/>
            <w:tcBorders>
              <w:top w:val="single" w:sz="4" w:space="0" w:color="4BACC6"/>
              <w:left w:val="single" w:sz="4" w:space="0" w:color="4BACC6"/>
            </w:tcBorders>
            <w:shd w:val="clear" w:color="auto" w:fill="D9E2F3" w:themeFill="accent1" w:themeFillTint="33"/>
          </w:tcPr>
          <w:p w14:paraId="53A16E68" w14:textId="77777777" w:rsidR="002616DD" w:rsidRPr="0036160C" w:rsidRDefault="002616DD">
            <w:pPr>
              <w:widowControl w:val="0"/>
              <w:spacing w:before="2"/>
              <w:ind w:left="92"/>
              <w:contextualSpacing/>
            </w:pPr>
            <w:r w:rsidRPr="0036160C">
              <w:rPr>
                <w:b/>
                <w:bCs/>
                <w:sz w:val="24"/>
                <w:szCs w:val="24"/>
              </w:rPr>
              <w:t>N</w:t>
            </w:r>
            <w:r w:rsidRPr="0036160C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0036160C">
              <w:rPr>
                <w:b/>
                <w:bCs/>
                <w:sz w:val="24"/>
                <w:szCs w:val="24"/>
              </w:rPr>
              <w:t>stavni</w:t>
            </w:r>
            <w:r w:rsidRPr="0036160C">
              <w:rPr>
                <w:b/>
                <w:bCs/>
                <w:spacing w:val="-9"/>
                <w:sz w:val="24"/>
                <w:szCs w:val="24"/>
              </w:rPr>
              <w:t xml:space="preserve"> </w:t>
            </w:r>
            <w:r w:rsidRPr="0036160C">
              <w:rPr>
                <w:b/>
                <w:bCs/>
                <w:sz w:val="24"/>
                <w:szCs w:val="24"/>
              </w:rPr>
              <w:t>pr</w:t>
            </w:r>
            <w:r w:rsidRPr="0036160C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0036160C">
              <w:rPr>
                <w:b/>
                <w:bCs/>
                <w:sz w:val="24"/>
                <w:szCs w:val="24"/>
              </w:rPr>
              <w:t>dmet</w:t>
            </w:r>
          </w:p>
        </w:tc>
        <w:tc>
          <w:tcPr>
            <w:tcW w:w="875" w:type="dxa"/>
            <w:tcBorders>
              <w:top w:val="single" w:sz="4" w:space="0" w:color="4BACC6"/>
            </w:tcBorders>
            <w:shd w:val="clear" w:color="auto" w:fill="D9E2F3" w:themeFill="accent1" w:themeFillTint="33"/>
          </w:tcPr>
          <w:p w14:paraId="731575CD" w14:textId="77777777" w:rsidR="002616DD" w:rsidRPr="0036160C" w:rsidRDefault="002616DD">
            <w:pPr>
              <w:widowControl w:val="0"/>
              <w:spacing w:before="2"/>
              <w:ind w:left="281" w:right="284"/>
              <w:contextualSpacing/>
              <w:jc w:val="center"/>
            </w:pPr>
            <w:r w:rsidRPr="0036160C">
              <w:rPr>
                <w:b/>
                <w:bCs/>
                <w:w w:val="99"/>
                <w:sz w:val="24"/>
                <w:szCs w:val="24"/>
              </w:rPr>
              <w:t>I</w:t>
            </w:r>
          </w:p>
        </w:tc>
        <w:tc>
          <w:tcPr>
            <w:tcW w:w="885" w:type="dxa"/>
            <w:tcBorders>
              <w:top w:val="single" w:sz="4" w:space="0" w:color="4BACC6"/>
            </w:tcBorders>
            <w:shd w:val="clear" w:color="auto" w:fill="D9E2F3" w:themeFill="accent1" w:themeFillTint="33"/>
          </w:tcPr>
          <w:p w14:paraId="19553A80" w14:textId="77777777" w:rsidR="002616DD" w:rsidRPr="0036160C" w:rsidRDefault="002616DD">
            <w:pPr>
              <w:widowControl w:val="0"/>
              <w:spacing w:before="2"/>
              <w:ind w:left="242" w:right="255"/>
              <w:contextualSpacing/>
              <w:jc w:val="center"/>
            </w:pPr>
            <w:r w:rsidRPr="0036160C">
              <w:rPr>
                <w:b/>
                <w:bCs/>
                <w:spacing w:val="-6"/>
                <w:w w:val="99"/>
                <w:sz w:val="24"/>
                <w:szCs w:val="24"/>
              </w:rPr>
              <w:t>II</w:t>
            </w:r>
          </w:p>
        </w:tc>
        <w:tc>
          <w:tcPr>
            <w:tcW w:w="899" w:type="dxa"/>
            <w:tcBorders>
              <w:top w:val="single" w:sz="4" w:space="0" w:color="4BACC6"/>
            </w:tcBorders>
            <w:shd w:val="clear" w:color="auto" w:fill="D9E2F3" w:themeFill="accent1" w:themeFillTint="33"/>
          </w:tcPr>
          <w:p w14:paraId="75B2123E" w14:textId="77777777" w:rsidR="002616DD" w:rsidRPr="0036160C" w:rsidRDefault="002616DD">
            <w:pPr>
              <w:widowControl w:val="0"/>
              <w:spacing w:before="2"/>
              <w:ind w:left="206" w:right="216"/>
              <w:contextualSpacing/>
              <w:jc w:val="center"/>
            </w:pPr>
            <w:r w:rsidRPr="0036160C">
              <w:rPr>
                <w:b/>
                <w:bCs/>
                <w:spacing w:val="-6"/>
                <w:w w:val="99"/>
                <w:sz w:val="24"/>
                <w:szCs w:val="24"/>
              </w:rPr>
              <w:t>III</w:t>
            </w:r>
          </w:p>
        </w:tc>
        <w:tc>
          <w:tcPr>
            <w:tcW w:w="812" w:type="dxa"/>
            <w:tcBorders>
              <w:top w:val="single" w:sz="4" w:space="0" w:color="4BACC6"/>
            </w:tcBorders>
            <w:shd w:val="clear" w:color="auto" w:fill="D9E2F3" w:themeFill="accent1" w:themeFillTint="33"/>
          </w:tcPr>
          <w:p w14:paraId="4B72DB3F" w14:textId="77777777" w:rsidR="002616DD" w:rsidRPr="0036160C" w:rsidRDefault="002616DD">
            <w:pPr>
              <w:widowControl w:val="0"/>
              <w:spacing w:before="2"/>
              <w:ind w:left="232"/>
              <w:contextualSpacing/>
            </w:pPr>
            <w:r w:rsidRPr="0036160C">
              <w:rPr>
                <w:b/>
                <w:bCs/>
                <w:spacing w:val="-6"/>
                <w:sz w:val="24"/>
                <w:szCs w:val="24"/>
              </w:rPr>
              <w:t>IV</w:t>
            </w:r>
          </w:p>
        </w:tc>
        <w:tc>
          <w:tcPr>
            <w:tcW w:w="861" w:type="dxa"/>
            <w:tcBorders>
              <w:top w:val="single" w:sz="4" w:space="0" w:color="4BACC6"/>
            </w:tcBorders>
            <w:shd w:val="clear" w:color="auto" w:fill="D9E2F3" w:themeFill="accent1" w:themeFillTint="33"/>
          </w:tcPr>
          <w:p w14:paraId="1051CA25" w14:textId="77777777" w:rsidR="002616DD" w:rsidRPr="0036160C" w:rsidRDefault="002616DD">
            <w:pPr>
              <w:widowControl w:val="0"/>
              <w:spacing w:before="2"/>
              <w:ind w:left="230" w:right="242"/>
              <w:contextualSpacing/>
              <w:jc w:val="center"/>
            </w:pPr>
            <w:r w:rsidRPr="0036160C">
              <w:rPr>
                <w:b/>
                <w:bCs/>
                <w:w w:val="99"/>
                <w:sz w:val="24"/>
                <w:szCs w:val="24"/>
              </w:rPr>
              <w:t>V</w:t>
            </w:r>
          </w:p>
        </w:tc>
        <w:tc>
          <w:tcPr>
            <w:tcW w:w="1009" w:type="dxa"/>
            <w:tcBorders>
              <w:top w:val="single" w:sz="4" w:space="0" w:color="4BACC6"/>
            </w:tcBorders>
            <w:shd w:val="clear" w:color="auto" w:fill="D9E2F3" w:themeFill="accent1" w:themeFillTint="33"/>
          </w:tcPr>
          <w:p w14:paraId="2CC4A125" w14:textId="77777777" w:rsidR="002616DD" w:rsidRPr="0036160C" w:rsidRDefault="002616DD">
            <w:pPr>
              <w:widowControl w:val="0"/>
              <w:spacing w:before="2"/>
              <w:ind w:left="233"/>
              <w:contextualSpacing/>
            </w:pPr>
            <w:r w:rsidRPr="0036160C">
              <w:rPr>
                <w:b/>
                <w:bCs/>
                <w:sz w:val="24"/>
                <w:szCs w:val="24"/>
              </w:rPr>
              <w:t>VI</w:t>
            </w:r>
          </w:p>
        </w:tc>
        <w:tc>
          <w:tcPr>
            <w:tcW w:w="1019" w:type="dxa"/>
            <w:tcBorders>
              <w:top w:val="single" w:sz="4" w:space="0" w:color="4BACC6"/>
            </w:tcBorders>
            <w:shd w:val="clear" w:color="auto" w:fill="D9E2F3" w:themeFill="accent1" w:themeFillTint="33"/>
          </w:tcPr>
          <w:p w14:paraId="0E66C8A9" w14:textId="77777777" w:rsidR="002616DD" w:rsidRPr="0036160C" w:rsidRDefault="002616DD">
            <w:pPr>
              <w:widowControl w:val="0"/>
              <w:spacing w:before="2"/>
              <w:ind w:left="194"/>
              <w:contextualSpacing/>
            </w:pPr>
            <w:r w:rsidRPr="0036160C">
              <w:rPr>
                <w:b/>
                <w:bCs/>
                <w:sz w:val="24"/>
                <w:szCs w:val="24"/>
              </w:rPr>
              <w:t>V</w:t>
            </w:r>
            <w:r w:rsidRPr="0036160C">
              <w:rPr>
                <w:b/>
                <w:bCs/>
                <w:spacing w:val="-6"/>
                <w:sz w:val="24"/>
                <w:szCs w:val="24"/>
              </w:rPr>
              <w:t>I</w:t>
            </w:r>
            <w:r w:rsidRPr="0036160C">
              <w:rPr>
                <w:b/>
                <w:bCs/>
                <w:sz w:val="24"/>
                <w:szCs w:val="24"/>
              </w:rPr>
              <w:t>I</w:t>
            </w:r>
          </w:p>
        </w:tc>
        <w:tc>
          <w:tcPr>
            <w:tcW w:w="848" w:type="dxa"/>
            <w:tcBorders>
              <w:top w:val="single" w:sz="4" w:space="0" w:color="4BACC6"/>
              <w:right w:val="single" w:sz="4" w:space="0" w:color="4BACC6"/>
            </w:tcBorders>
            <w:shd w:val="clear" w:color="auto" w:fill="D9E2F3" w:themeFill="accent1" w:themeFillTint="33"/>
          </w:tcPr>
          <w:p w14:paraId="182CA20F" w14:textId="77777777" w:rsidR="002616DD" w:rsidRPr="0036160C" w:rsidRDefault="002616DD">
            <w:pPr>
              <w:widowControl w:val="0"/>
              <w:spacing w:before="2"/>
              <w:ind w:left="158"/>
              <w:contextualSpacing/>
            </w:pPr>
            <w:r w:rsidRPr="0036160C">
              <w:rPr>
                <w:b/>
                <w:bCs/>
                <w:sz w:val="24"/>
                <w:szCs w:val="24"/>
              </w:rPr>
              <w:t>V</w:t>
            </w:r>
            <w:r w:rsidRPr="0036160C">
              <w:rPr>
                <w:b/>
                <w:bCs/>
                <w:spacing w:val="-6"/>
                <w:sz w:val="24"/>
                <w:szCs w:val="24"/>
              </w:rPr>
              <w:t>II</w:t>
            </w:r>
            <w:r w:rsidRPr="0036160C">
              <w:rPr>
                <w:b/>
                <w:bCs/>
                <w:sz w:val="24"/>
                <w:szCs w:val="24"/>
              </w:rPr>
              <w:t>I</w:t>
            </w:r>
          </w:p>
        </w:tc>
      </w:tr>
      <w:tr w:rsidR="0036160C" w:rsidRPr="0036160C" w14:paraId="70D704B8" w14:textId="77777777" w:rsidTr="75EEF418">
        <w:trPr>
          <w:trHeight w:hRule="exact" w:val="310"/>
        </w:trPr>
        <w:tc>
          <w:tcPr>
            <w:tcW w:w="2141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785CC1A8" w14:textId="77777777" w:rsidR="002616DD" w:rsidRPr="0036160C" w:rsidRDefault="002616DD">
            <w:pPr>
              <w:widowControl w:val="0"/>
              <w:spacing w:before="3"/>
              <w:ind w:left="92"/>
              <w:contextualSpacing/>
            </w:pPr>
            <w:r w:rsidRPr="0036160C">
              <w:rPr>
                <w:b/>
                <w:bCs/>
                <w:sz w:val="24"/>
                <w:szCs w:val="24"/>
              </w:rPr>
              <w:t>H</w:t>
            </w:r>
            <w:r w:rsidRPr="0036160C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0036160C">
              <w:rPr>
                <w:b/>
                <w:bCs/>
                <w:sz w:val="24"/>
                <w:szCs w:val="24"/>
              </w:rPr>
              <w:t>v</w:t>
            </w:r>
            <w:r w:rsidRPr="0036160C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0036160C">
              <w:rPr>
                <w:b/>
                <w:bCs/>
                <w:sz w:val="24"/>
                <w:szCs w:val="24"/>
              </w:rPr>
              <w:t>tski</w:t>
            </w:r>
            <w:r w:rsidRPr="0036160C">
              <w:rPr>
                <w:b/>
                <w:bCs/>
                <w:spacing w:val="-7"/>
                <w:sz w:val="24"/>
                <w:szCs w:val="24"/>
              </w:rPr>
              <w:t xml:space="preserve"> </w:t>
            </w:r>
            <w:r w:rsidRPr="0036160C">
              <w:rPr>
                <w:b/>
                <w:bCs/>
                <w:sz w:val="24"/>
                <w:szCs w:val="24"/>
              </w:rPr>
              <w:t>je</w:t>
            </w:r>
            <w:r w:rsidRPr="0036160C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0036160C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87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197E4B4A" w14:textId="77777777" w:rsidR="002616DD" w:rsidRPr="0036160C" w:rsidRDefault="002616DD">
            <w:pPr>
              <w:widowControl w:val="0"/>
              <w:spacing w:before="3"/>
              <w:ind w:left="175"/>
              <w:contextualSpacing/>
            </w:pPr>
            <w:r w:rsidRPr="0036160C">
              <w:rPr>
                <w:sz w:val="24"/>
                <w:szCs w:val="24"/>
              </w:rPr>
              <w:t>175</w:t>
            </w:r>
          </w:p>
        </w:tc>
        <w:tc>
          <w:tcPr>
            <w:tcW w:w="88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1D1B06AA" w14:textId="77777777" w:rsidR="002616DD" w:rsidRPr="0036160C" w:rsidRDefault="002616DD">
            <w:pPr>
              <w:widowControl w:val="0"/>
              <w:spacing w:before="3"/>
              <w:ind w:left="175"/>
              <w:contextualSpacing/>
            </w:pPr>
            <w:r w:rsidRPr="0036160C">
              <w:rPr>
                <w:sz w:val="24"/>
                <w:szCs w:val="24"/>
              </w:rPr>
              <w:t>175</w:t>
            </w:r>
          </w:p>
        </w:tc>
        <w:tc>
          <w:tcPr>
            <w:tcW w:w="89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30DB64C0" w14:textId="77777777" w:rsidR="002616DD" w:rsidRPr="0036160C" w:rsidRDefault="002616DD">
            <w:pPr>
              <w:widowControl w:val="0"/>
              <w:spacing w:before="3"/>
              <w:ind w:left="175"/>
              <w:contextualSpacing/>
            </w:pPr>
            <w:r w:rsidRPr="0036160C">
              <w:rPr>
                <w:sz w:val="24"/>
                <w:szCs w:val="24"/>
              </w:rPr>
              <w:t>175</w:t>
            </w:r>
          </w:p>
        </w:tc>
        <w:tc>
          <w:tcPr>
            <w:tcW w:w="81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6BB4EE0B" w14:textId="77777777" w:rsidR="002616DD" w:rsidRPr="0036160C" w:rsidRDefault="002616DD">
            <w:pPr>
              <w:widowControl w:val="0"/>
              <w:spacing w:before="3"/>
              <w:ind w:left="175"/>
              <w:contextualSpacing/>
            </w:pPr>
            <w:r w:rsidRPr="0036160C">
              <w:rPr>
                <w:sz w:val="24"/>
                <w:szCs w:val="24"/>
              </w:rPr>
              <w:t>175</w:t>
            </w:r>
          </w:p>
        </w:tc>
        <w:tc>
          <w:tcPr>
            <w:tcW w:w="861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171D031A" w14:textId="77777777" w:rsidR="002616DD" w:rsidRPr="0036160C" w:rsidRDefault="002616DD">
            <w:pPr>
              <w:widowControl w:val="0"/>
              <w:spacing w:before="3"/>
              <w:ind w:left="175"/>
              <w:contextualSpacing/>
            </w:pPr>
            <w:r w:rsidRPr="0036160C">
              <w:rPr>
                <w:sz w:val="24"/>
                <w:szCs w:val="24"/>
              </w:rPr>
              <w:t>175</w:t>
            </w:r>
          </w:p>
        </w:tc>
        <w:tc>
          <w:tcPr>
            <w:tcW w:w="100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4F0CAD86" w14:textId="77777777" w:rsidR="002616DD" w:rsidRPr="0036160C" w:rsidRDefault="002616DD">
            <w:pPr>
              <w:widowControl w:val="0"/>
              <w:spacing w:before="3"/>
              <w:ind w:left="175"/>
              <w:contextualSpacing/>
            </w:pPr>
            <w:r w:rsidRPr="0036160C">
              <w:rPr>
                <w:sz w:val="24"/>
                <w:szCs w:val="24"/>
              </w:rPr>
              <w:t>175</w:t>
            </w:r>
          </w:p>
        </w:tc>
        <w:tc>
          <w:tcPr>
            <w:tcW w:w="101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3469C68C" w14:textId="77777777" w:rsidR="002616DD" w:rsidRPr="0036160C" w:rsidRDefault="002616DD">
            <w:pPr>
              <w:widowControl w:val="0"/>
              <w:spacing w:before="3"/>
              <w:ind w:left="175"/>
              <w:contextualSpacing/>
            </w:pPr>
            <w:r w:rsidRPr="0036160C">
              <w:rPr>
                <w:sz w:val="24"/>
                <w:szCs w:val="24"/>
              </w:rPr>
              <w:t>140</w:t>
            </w:r>
          </w:p>
        </w:tc>
        <w:tc>
          <w:tcPr>
            <w:tcW w:w="848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DBDBDB" w:themeFill="accent3" w:themeFillTint="66"/>
          </w:tcPr>
          <w:p w14:paraId="58F2ACAB" w14:textId="77777777" w:rsidR="002616DD" w:rsidRPr="0036160C" w:rsidRDefault="002616DD">
            <w:pPr>
              <w:widowControl w:val="0"/>
              <w:spacing w:before="3"/>
              <w:ind w:left="175"/>
              <w:contextualSpacing/>
            </w:pPr>
            <w:r w:rsidRPr="0036160C">
              <w:rPr>
                <w:b/>
                <w:bCs/>
                <w:sz w:val="24"/>
                <w:szCs w:val="24"/>
              </w:rPr>
              <w:t>140</w:t>
            </w:r>
          </w:p>
        </w:tc>
      </w:tr>
      <w:tr w:rsidR="0036160C" w:rsidRPr="0036160C" w14:paraId="573712BE" w14:textId="77777777" w:rsidTr="75EEF418">
        <w:trPr>
          <w:trHeight w:hRule="exact" w:val="300"/>
        </w:trPr>
        <w:tc>
          <w:tcPr>
            <w:tcW w:w="2141" w:type="dxa"/>
            <w:tcBorders>
              <w:left w:val="single" w:sz="4" w:space="0" w:color="4BACC6"/>
            </w:tcBorders>
            <w:shd w:val="clear" w:color="auto" w:fill="DBDBDB" w:themeFill="accent3" w:themeFillTint="66"/>
          </w:tcPr>
          <w:p w14:paraId="03DCF691" w14:textId="77777777" w:rsidR="002616DD" w:rsidRPr="0036160C" w:rsidRDefault="002616DD">
            <w:pPr>
              <w:widowControl w:val="0"/>
              <w:ind w:left="92"/>
            </w:pPr>
            <w:r w:rsidRPr="0036160C">
              <w:rPr>
                <w:b/>
                <w:bCs/>
                <w:spacing w:val="-5"/>
                <w:sz w:val="24"/>
                <w:szCs w:val="24"/>
              </w:rPr>
              <w:t>L</w:t>
            </w:r>
            <w:r w:rsidRPr="0036160C">
              <w:rPr>
                <w:b/>
                <w:bCs/>
                <w:sz w:val="24"/>
                <w:szCs w:val="24"/>
              </w:rPr>
              <w:t>ikovna</w:t>
            </w:r>
            <w:r w:rsidRPr="0036160C">
              <w:rPr>
                <w:b/>
                <w:bCs/>
                <w:spacing w:val="-8"/>
                <w:sz w:val="24"/>
                <w:szCs w:val="24"/>
              </w:rPr>
              <w:t xml:space="preserve"> </w:t>
            </w:r>
            <w:r w:rsidRPr="0036160C">
              <w:rPr>
                <w:b/>
                <w:bCs/>
                <w:sz w:val="24"/>
                <w:szCs w:val="24"/>
              </w:rPr>
              <w:t>kultura</w:t>
            </w:r>
          </w:p>
        </w:tc>
        <w:tc>
          <w:tcPr>
            <w:tcW w:w="875" w:type="dxa"/>
            <w:shd w:val="clear" w:color="auto" w:fill="DBDBDB" w:themeFill="accent3" w:themeFillTint="66"/>
          </w:tcPr>
          <w:p w14:paraId="4EEBC58F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35</w:t>
            </w:r>
          </w:p>
        </w:tc>
        <w:tc>
          <w:tcPr>
            <w:tcW w:w="885" w:type="dxa"/>
            <w:shd w:val="clear" w:color="auto" w:fill="DBDBDB" w:themeFill="accent3" w:themeFillTint="66"/>
          </w:tcPr>
          <w:p w14:paraId="4606D138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35</w:t>
            </w:r>
          </w:p>
        </w:tc>
        <w:tc>
          <w:tcPr>
            <w:tcW w:w="899" w:type="dxa"/>
            <w:shd w:val="clear" w:color="auto" w:fill="DBDBDB" w:themeFill="accent3" w:themeFillTint="66"/>
          </w:tcPr>
          <w:p w14:paraId="0E953C1F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35</w:t>
            </w:r>
          </w:p>
        </w:tc>
        <w:tc>
          <w:tcPr>
            <w:tcW w:w="812" w:type="dxa"/>
            <w:shd w:val="clear" w:color="auto" w:fill="DBDBDB" w:themeFill="accent3" w:themeFillTint="66"/>
          </w:tcPr>
          <w:p w14:paraId="0E301E86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35</w:t>
            </w:r>
          </w:p>
        </w:tc>
        <w:tc>
          <w:tcPr>
            <w:tcW w:w="861" w:type="dxa"/>
            <w:shd w:val="clear" w:color="auto" w:fill="DBDBDB" w:themeFill="accent3" w:themeFillTint="66"/>
          </w:tcPr>
          <w:p w14:paraId="670FA310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35</w:t>
            </w:r>
          </w:p>
        </w:tc>
        <w:tc>
          <w:tcPr>
            <w:tcW w:w="1009" w:type="dxa"/>
            <w:shd w:val="clear" w:color="auto" w:fill="DBDBDB" w:themeFill="accent3" w:themeFillTint="66"/>
          </w:tcPr>
          <w:p w14:paraId="5DEF9958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35</w:t>
            </w:r>
          </w:p>
        </w:tc>
        <w:tc>
          <w:tcPr>
            <w:tcW w:w="1019" w:type="dxa"/>
            <w:shd w:val="clear" w:color="auto" w:fill="DBDBDB" w:themeFill="accent3" w:themeFillTint="66"/>
          </w:tcPr>
          <w:p w14:paraId="4BDA9A76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35</w:t>
            </w:r>
          </w:p>
        </w:tc>
        <w:tc>
          <w:tcPr>
            <w:tcW w:w="848" w:type="dxa"/>
            <w:tcBorders>
              <w:right w:val="single" w:sz="4" w:space="0" w:color="4BACC6"/>
            </w:tcBorders>
            <w:shd w:val="clear" w:color="auto" w:fill="DBDBDB" w:themeFill="accent3" w:themeFillTint="66"/>
          </w:tcPr>
          <w:p w14:paraId="1C648460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b/>
                <w:bCs/>
                <w:sz w:val="24"/>
                <w:szCs w:val="24"/>
              </w:rPr>
              <w:t>35</w:t>
            </w:r>
          </w:p>
        </w:tc>
      </w:tr>
      <w:tr w:rsidR="0036160C" w:rsidRPr="0036160C" w14:paraId="4E00955C" w14:textId="77777777" w:rsidTr="75EEF418">
        <w:trPr>
          <w:trHeight w:hRule="exact" w:val="300"/>
        </w:trPr>
        <w:tc>
          <w:tcPr>
            <w:tcW w:w="2141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76D6E1E1" w14:textId="77777777" w:rsidR="002616DD" w:rsidRPr="0036160C" w:rsidRDefault="002616DD">
            <w:pPr>
              <w:widowControl w:val="0"/>
              <w:ind w:left="92"/>
            </w:pPr>
            <w:r w:rsidRPr="0036160C">
              <w:rPr>
                <w:b/>
                <w:bCs/>
                <w:sz w:val="24"/>
                <w:szCs w:val="24"/>
              </w:rPr>
              <w:t>Gl</w:t>
            </w:r>
            <w:r w:rsidRPr="0036160C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0036160C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0036160C">
              <w:rPr>
                <w:b/>
                <w:bCs/>
                <w:sz w:val="24"/>
                <w:szCs w:val="24"/>
              </w:rPr>
              <w:t>b</w:t>
            </w:r>
            <w:r w:rsidRPr="0036160C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0036160C">
              <w:rPr>
                <w:b/>
                <w:bCs/>
                <w:sz w:val="24"/>
                <w:szCs w:val="24"/>
              </w:rPr>
              <w:t>na</w:t>
            </w:r>
            <w:r w:rsidRPr="0036160C">
              <w:rPr>
                <w:b/>
                <w:bCs/>
                <w:spacing w:val="-10"/>
                <w:sz w:val="24"/>
                <w:szCs w:val="24"/>
              </w:rPr>
              <w:t xml:space="preserve"> </w:t>
            </w:r>
            <w:r w:rsidRPr="0036160C">
              <w:rPr>
                <w:b/>
                <w:bCs/>
                <w:sz w:val="24"/>
                <w:szCs w:val="24"/>
              </w:rPr>
              <w:t>kul</w:t>
            </w:r>
            <w:r w:rsidRPr="0036160C">
              <w:rPr>
                <w:b/>
                <w:bCs/>
                <w:spacing w:val="1"/>
                <w:sz w:val="24"/>
                <w:szCs w:val="24"/>
              </w:rPr>
              <w:t>t</w:t>
            </w:r>
            <w:r w:rsidRPr="0036160C">
              <w:rPr>
                <w:b/>
                <w:bCs/>
                <w:sz w:val="24"/>
                <w:szCs w:val="24"/>
              </w:rPr>
              <w:t>ura</w:t>
            </w:r>
          </w:p>
        </w:tc>
        <w:tc>
          <w:tcPr>
            <w:tcW w:w="87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2CA4734B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35</w:t>
            </w:r>
          </w:p>
        </w:tc>
        <w:tc>
          <w:tcPr>
            <w:tcW w:w="88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3BE7D625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35</w:t>
            </w:r>
          </w:p>
        </w:tc>
        <w:tc>
          <w:tcPr>
            <w:tcW w:w="89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480F115F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35</w:t>
            </w:r>
          </w:p>
        </w:tc>
        <w:tc>
          <w:tcPr>
            <w:tcW w:w="81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051A51BE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35</w:t>
            </w:r>
          </w:p>
        </w:tc>
        <w:tc>
          <w:tcPr>
            <w:tcW w:w="861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5DBE8C89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35</w:t>
            </w:r>
          </w:p>
        </w:tc>
        <w:tc>
          <w:tcPr>
            <w:tcW w:w="100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72224B8B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35</w:t>
            </w:r>
          </w:p>
        </w:tc>
        <w:tc>
          <w:tcPr>
            <w:tcW w:w="101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28B9034A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35</w:t>
            </w:r>
          </w:p>
        </w:tc>
        <w:tc>
          <w:tcPr>
            <w:tcW w:w="848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DBDBDB" w:themeFill="accent3" w:themeFillTint="66"/>
          </w:tcPr>
          <w:p w14:paraId="5CC00805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b/>
                <w:bCs/>
                <w:sz w:val="24"/>
                <w:szCs w:val="24"/>
              </w:rPr>
              <w:t>35</w:t>
            </w:r>
          </w:p>
        </w:tc>
      </w:tr>
      <w:tr w:rsidR="0036160C" w:rsidRPr="0036160C" w14:paraId="2F6B615C" w14:textId="77777777" w:rsidTr="75EEF418">
        <w:trPr>
          <w:trHeight w:hRule="exact" w:val="300"/>
        </w:trPr>
        <w:tc>
          <w:tcPr>
            <w:tcW w:w="2141" w:type="dxa"/>
            <w:tcBorders>
              <w:left w:val="single" w:sz="4" w:space="0" w:color="4BACC6"/>
            </w:tcBorders>
            <w:shd w:val="clear" w:color="auto" w:fill="DBDBDB" w:themeFill="accent3" w:themeFillTint="66"/>
          </w:tcPr>
          <w:p w14:paraId="076ED9B2" w14:textId="77777777" w:rsidR="002616DD" w:rsidRPr="0036160C" w:rsidRDefault="002616DD">
            <w:pPr>
              <w:widowControl w:val="0"/>
              <w:ind w:left="92"/>
            </w:pPr>
            <w:r w:rsidRPr="0036160C">
              <w:rPr>
                <w:b/>
                <w:bCs/>
                <w:spacing w:val="1"/>
                <w:sz w:val="24"/>
                <w:szCs w:val="24"/>
              </w:rPr>
              <w:t>S</w:t>
            </w:r>
            <w:r w:rsidRPr="0036160C">
              <w:rPr>
                <w:b/>
                <w:bCs/>
                <w:sz w:val="24"/>
                <w:szCs w:val="24"/>
              </w:rPr>
              <w:t>tr</w:t>
            </w:r>
            <w:r w:rsidRPr="0036160C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0036160C">
              <w:rPr>
                <w:b/>
                <w:bCs/>
                <w:sz w:val="24"/>
                <w:szCs w:val="24"/>
              </w:rPr>
              <w:t>ni</w:t>
            </w:r>
            <w:r w:rsidRPr="0036160C">
              <w:rPr>
                <w:b/>
                <w:bCs/>
                <w:spacing w:val="-6"/>
                <w:sz w:val="24"/>
                <w:szCs w:val="24"/>
              </w:rPr>
              <w:t xml:space="preserve"> </w:t>
            </w:r>
            <w:r w:rsidRPr="0036160C">
              <w:rPr>
                <w:b/>
                <w:bCs/>
                <w:spacing w:val="1"/>
                <w:sz w:val="24"/>
                <w:szCs w:val="24"/>
              </w:rPr>
              <w:t>j</w:t>
            </w:r>
            <w:r w:rsidRPr="0036160C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0036160C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0036160C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875" w:type="dxa"/>
            <w:shd w:val="clear" w:color="auto" w:fill="DBDBDB" w:themeFill="accent3" w:themeFillTint="66"/>
          </w:tcPr>
          <w:p w14:paraId="42A22B06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885" w:type="dxa"/>
            <w:shd w:val="clear" w:color="auto" w:fill="DBDBDB" w:themeFill="accent3" w:themeFillTint="66"/>
          </w:tcPr>
          <w:p w14:paraId="62596935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899" w:type="dxa"/>
            <w:shd w:val="clear" w:color="auto" w:fill="DBDBDB" w:themeFill="accent3" w:themeFillTint="66"/>
          </w:tcPr>
          <w:p w14:paraId="1B2602E7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812" w:type="dxa"/>
            <w:shd w:val="clear" w:color="auto" w:fill="DBDBDB" w:themeFill="accent3" w:themeFillTint="66"/>
          </w:tcPr>
          <w:p w14:paraId="1C4A19EF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861" w:type="dxa"/>
            <w:shd w:val="clear" w:color="auto" w:fill="DBDBDB" w:themeFill="accent3" w:themeFillTint="66"/>
          </w:tcPr>
          <w:p w14:paraId="61D19A46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sz w:val="24"/>
                <w:szCs w:val="24"/>
              </w:rPr>
              <w:t>105</w:t>
            </w:r>
          </w:p>
        </w:tc>
        <w:tc>
          <w:tcPr>
            <w:tcW w:w="1009" w:type="dxa"/>
            <w:shd w:val="clear" w:color="auto" w:fill="DBDBDB" w:themeFill="accent3" w:themeFillTint="66"/>
          </w:tcPr>
          <w:p w14:paraId="41184EF7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sz w:val="24"/>
                <w:szCs w:val="24"/>
              </w:rPr>
              <w:t>105</w:t>
            </w:r>
          </w:p>
        </w:tc>
        <w:tc>
          <w:tcPr>
            <w:tcW w:w="1019" w:type="dxa"/>
            <w:shd w:val="clear" w:color="auto" w:fill="DBDBDB" w:themeFill="accent3" w:themeFillTint="66"/>
          </w:tcPr>
          <w:p w14:paraId="5C9A23E8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sz w:val="24"/>
                <w:szCs w:val="24"/>
              </w:rPr>
              <w:t>105</w:t>
            </w:r>
          </w:p>
        </w:tc>
        <w:tc>
          <w:tcPr>
            <w:tcW w:w="848" w:type="dxa"/>
            <w:tcBorders>
              <w:right w:val="single" w:sz="4" w:space="0" w:color="4BACC6"/>
            </w:tcBorders>
            <w:shd w:val="clear" w:color="auto" w:fill="DBDBDB" w:themeFill="accent3" w:themeFillTint="66"/>
          </w:tcPr>
          <w:p w14:paraId="206074BE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b/>
                <w:bCs/>
                <w:sz w:val="24"/>
                <w:szCs w:val="24"/>
              </w:rPr>
              <w:t>105</w:t>
            </w:r>
          </w:p>
        </w:tc>
      </w:tr>
      <w:tr w:rsidR="0036160C" w:rsidRPr="0036160C" w14:paraId="62111403" w14:textId="77777777" w:rsidTr="75EEF418">
        <w:trPr>
          <w:trHeight w:hRule="exact" w:val="300"/>
        </w:trPr>
        <w:tc>
          <w:tcPr>
            <w:tcW w:w="2141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4582D313" w14:textId="77777777" w:rsidR="002616DD" w:rsidRPr="0036160C" w:rsidRDefault="002616DD">
            <w:pPr>
              <w:widowControl w:val="0"/>
              <w:ind w:left="92"/>
            </w:pPr>
            <w:r w:rsidRPr="0036160C">
              <w:rPr>
                <w:b/>
                <w:bCs/>
                <w:sz w:val="24"/>
                <w:szCs w:val="24"/>
              </w:rPr>
              <w:t>M</w:t>
            </w:r>
            <w:r w:rsidRPr="0036160C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0036160C">
              <w:rPr>
                <w:b/>
                <w:bCs/>
                <w:sz w:val="24"/>
                <w:szCs w:val="24"/>
              </w:rPr>
              <w:t>tem</w:t>
            </w:r>
            <w:r w:rsidRPr="0036160C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0036160C">
              <w:rPr>
                <w:b/>
                <w:bCs/>
                <w:sz w:val="24"/>
                <w:szCs w:val="24"/>
              </w:rPr>
              <w:t>t</w:t>
            </w:r>
            <w:r w:rsidRPr="0036160C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0036160C">
              <w:rPr>
                <w:b/>
                <w:bCs/>
                <w:sz w:val="24"/>
                <w:szCs w:val="24"/>
              </w:rPr>
              <w:t>ka</w:t>
            </w:r>
          </w:p>
        </w:tc>
        <w:tc>
          <w:tcPr>
            <w:tcW w:w="87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46E852C6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sz w:val="24"/>
                <w:szCs w:val="24"/>
              </w:rPr>
              <w:t>140</w:t>
            </w:r>
          </w:p>
        </w:tc>
        <w:tc>
          <w:tcPr>
            <w:tcW w:w="88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59BC4BB9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sz w:val="24"/>
                <w:szCs w:val="24"/>
              </w:rPr>
              <w:t>140</w:t>
            </w:r>
          </w:p>
        </w:tc>
        <w:tc>
          <w:tcPr>
            <w:tcW w:w="89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27B1D139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sz w:val="24"/>
                <w:szCs w:val="24"/>
              </w:rPr>
              <w:t>140</w:t>
            </w:r>
          </w:p>
        </w:tc>
        <w:tc>
          <w:tcPr>
            <w:tcW w:w="81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6BB44974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sz w:val="24"/>
                <w:szCs w:val="24"/>
              </w:rPr>
              <w:t>140</w:t>
            </w:r>
          </w:p>
        </w:tc>
        <w:tc>
          <w:tcPr>
            <w:tcW w:w="861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7E72C77F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sz w:val="24"/>
                <w:szCs w:val="24"/>
              </w:rPr>
              <w:t>140</w:t>
            </w:r>
          </w:p>
        </w:tc>
        <w:tc>
          <w:tcPr>
            <w:tcW w:w="100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145C43C2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sz w:val="24"/>
                <w:szCs w:val="24"/>
              </w:rPr>
              <w:t>140</w:t>
            </w:r>
          </w:p>
        </w:tc>
        <w:tc>
          <w:tcPr>
            <w:tcW w:w="101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32A01D41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sz w:val="24"/>
                <w:szCs w:val="24"/>
              </w:rPr>
              <w:t>140</w:t>
            </w:r>
          </w:p>
        </w:tc>
        <w:tc>
          <w:tcPr>
            <w:tcW w:w="848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DBDBDB" w:themeFill="accent3" w:themeFillTint="66"/>
          </w:tcPr>
          <w:p w14:paraId="438F0DCC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b/>
                <w:bCs/>
                <w:sz w:val="24"/>
                <w:szCs w:val="24"/>
              </w:rPr>
              <w:t>140</w:t>
            </w:r>
          </w:p>
        </w:tc>
      </w:tr>
      <w:tr w:rsidR="0036160C" w:rsidRPr="0036160C" w14:paraId="5BDB086D" w14:textId="77777777" w:rsidTr="75EEF418">
        <w:trPr>
          <w:trHeight w:hRule="exact" w:val="300"/>
        </w:trPr>
        <w:tc>
          <w:tcPr>
            <w:tcW w:w="2141" w:type="dxa"/>
            <w:tcBorders>
              <w:left w:val="single" w:sz="4" w:space="0" w:color="4BACC6"/>
            </w:tcBorders>
            <w:shd w:val="clear" w:color="auto" w:fill="DBDBDB" w:themeFill="accent3" w:themeFillTint="66"/>
          </w:tcPr>
          <w:p w14:paraId="4439AD2D" w14:textId="77777777" w:rsidR="002616DD" w:rsidRPr="0036160C" w:rsidRDefault="002616DD">
            <w:pPr>
              <w:widowControl w:val="0"/>
              <w:ind w:left="92"/>
            </w:pPr>
            <w:r w:rsidRPr="0036160C">
              <w:rPr>
                <w:b/>
                <w:bCs/>
                <w:spacing w:val="1"/>
                <w:sz w:val="24"/>
                <w:szCs w:val="24"/>
              </w:rPr>
              <w:t>P</w:t>
            </w:r>
            <w:r w:rsidRPr="0036160C">
              <w:rPr>
                <w:b/>
                <w:bCs/>
                <w:sz w:val="24"/>
                <w:szCs w:val="24"/>
              </w:rPr>
              <w:t>ri</w:t>
            </w:r>
            <w:r w:rsidRPr="0036160C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0036160C">
              <w:rPr>
                <w:b/>
                <w:bCs/>
                <w:sz w:val="24"/>
                <w:szCs w:val="24"/>
              </w:rPr>
              <w:t>oda</w:t>
            </w:r>
            <w:r w:rsidRPr="0036160C">
              <w:rPr>
                <w:b/>
                <w:bCs/>
                <w:spacing w:val="-8"/>
                <w:sz w:val="24"/>
                <w:szCs w:val="24"/>
              </w:rPr>
              <w:t xml:space="preserve"> </w:t>
            </w:r>
            <w:r w:rsidRPr="0036160C">
              <w:rPr>
                <w:b/>
                <w:bCs/>
                <w:sz w:val="24"/>
                <w:szCs w:val="24"/>
              </w:rPr>
              <w:t>i društvo</w:t>
            </w:r>
          </w:p>
        </w:tc>
        <w:tc>
          <w:tcPr>
            <w:tcW w:w="875" w:type="dxa"/>
            <w:shd w:val="clear" w:color="auto" w:fill="DBDBDB" w:themeFill="accent3" w:themeFillTint="66"/>
          </w:tcPr>
          <w:p w14:paraId="73B57B60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885" w:type="dxa"/>
            <w:shd w:val="clear" w:color="auto" w:fill="DBDBDB" w:themeFill="accent3" w:themeFillTint="66"/>
          </w:tcPr>
          <w:p w14:paraId="144AFE86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899" w:type="dxa"/>
            <w:shd w:val="clear" w:color="auto" w:fill="DBDBDB" w:themeFill="accent3" w:themeFillTint="66"/>
          </w:tcPr>
          <w:p w14:paraId="1C131CD8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sz w:val="24"/>
                <w:szCs w:val="24"/>
              </w:rPr>
              <w:t>105</w:t>
            </w:r>
          </w:p>
        </w:tc>
        <w:tc>
          <w:tcPr>
            <w:tcW w:w="812" w:type="dxa"/>
            <w:shd w:val="clear" w:color="auto" w:fill="DBDBDB" w:themeFill="accent3" w:themeFillTint="66"/>
          </w:tcPr>
          <w:p w14:paraId="24464CDB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sz w:val="24"/>
                <w:szCs w:val="24"/>
              </w:rPr>
              <w:t>105</w:t>
            </w:r>
          </w:p>
        </w:tc>
        <w:tc>
          <w:tcPr>
            <w:tcW w:w="861" w:type="dxa"/>
            <w:shd w:val="clear" w:color="auto" w:fill="DBDBDB" w:themeFill="accent3" w:themeFillTint="66"/>
          </w:tcPr>
          <w:p w14:paraId="37FF44DA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1009" w:type="dxa"/>
            <w:shd w:val="clear" w:color="auto" w:fill="DBDBDB" w:themeFill="accent3" w:themeFillTint="66"/>
          </w:tcPr>
          <w:p w14:paraId="57012A1F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1019" w:type="dxa"/>
            <w:shd w:val="clear" w:color="auto" w:fill="DBDBDB" w:themeFill="accent3" w:themeFillTint="66"/>
          </w:tcPr>
          <w:p w14:paraId="62B9D9AD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48" w:type="dxa"/>
            <w:tcBorders>
              <w:right w:val="single" w:sz="4" w:space="0" w:color="4BACC6"/>
            </w:tcBorders>
            <w:shd w:val="clear" w:color="auto" w:fill="DBDBDB" w:themeFill="accent3" w:themeFillTint="66"/>
          </w:tcPr>
          <w:p w14:paraId="0EE0A9B4" w14:textId="77777777" w:rsidR="002616DD" w:rsidRPr="0036160C" w:rsidRDefault="002616DD">
            <w:pPr>
              <w:widowControl w:val="0"/>
              <w:rPr>
                <w:b/>
                <w:bCs/>
              </w:rPr>
            </w:pPr>
          </w:p>
        </w:tc>
      </w:tr>
      <w:tr w:rsidR="0036160C" w:rsidRPr="0036160C" w14:paraId="4FAE0E69" w14:textId="77777777" w:rsidTr="75EEF418">
        <w:trPr>
          <w:trHeight w:hRule="exact" w:val="300"/>
        </w:trPr>
        <w:tc>
          <w:tcPr>
            <w:tcW w:w="2141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7CDF139D" w14:textId="77777777" w:rsidR="002616DD" w:rsidRPr="0036160C" w:rsidRDefault="002616DD">
            <w:pPr>
              <w:widowControl w:val="0"/>
              <w:ind w:left="92"/>
            </w:pPr>
            <w:r w:rsidRPr="0036160C">
              <w:rPr>
                <w:b/>
                <w:bCs/>
                <w:spacing w:val="1"/>
                <w:sz w:val="24"/>
                <w:szCs w:val="24"/>
              </w:rPr>
              <w:t>P</w:t>
            </w:r>
            <w:r w:rsidRPr="0036160C">
              <w:rPr>
                <w:b/>
                <w:bCs/>
                <w:sz w:val="24"/>
                <w:szCs w:val="24"/>
              </w:rPr>
              <w:t>ri</w:t>
            </w:r>
            <w:r w:rsidRPr="0036160C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0036160C">
              <w:rPr>
                <w:b/>
                <w:bCs/>
                <w:sz w:val="24"/>
                <w:szCs w:val="24"/>
              </w:rPr>
              <w:t>oda</w:t>
            </w:r>
          </w:p>
        </w:tc>
        <w:tc>
          <w:tcPr>
            <w:tcW w:w="87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15005BF5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8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49D48B76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9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79F71650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1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17200336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61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4227E3BE" w14:textId="77777777" w:rsidR="002616DD" w:rsidRPr="0036160C" w:rsidRDefault="002616DD">
            <w:pPr>
              <w:widowControl w:val="0"/>
              <w:ind w:left="146"/>
            </w:pPr>
            <w:r w:rsidRPr="0036160C">
              <w:rPr>
                <w:sz w:val="24"/>
                <w:szCs w:val="24"/>
              </w:rPr>
              <w:t>52,5</w:t>
            </w:r>
          </w:p>
        </w:tc>
        <w:tc>
          <w:tcPr>
            <w:tcW w:w="100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0F58C18C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101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5B05E350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48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DBDBDB" w:themeFill="accent3" w:themeFillTint="66"/>
          </w:tcPr>
          <w:p w14:paraId="0BEE4A89" w14:textId="77777777" w:rsidR="002616DD" w:rsidRPr="0036160C" w:rsidRDefault="002616DD">
            <w:pPr>
              <w:widowControl w:val="0"/>
              <w:rPr>
                <w:b/>
                <w:bCs/>
              </w:rPr>
            </w:pPr>
          </w:p>
        </w:tc>
      </w:tr>
      <w:tr w:rsidR="0036160C" w:rsidRPr="0036160C" w14:paraId="2DE7825E" w14:textId="77777777" w:rsidTr="75EEF418">
        <w:trPr>
          <w:trHeight w:hRule="exact" w:val="300"/>
        </w:trPr>
        <w:tc>
          <w:tcPr>
            <w:tcW w:w="2141" w:type="dxa"/>
            <w:tcBorders>
              <w:left w:val="single" w:sz="4" w:space="0" w:color="4BACC6"/>
            </w:tcBorders>
            <w:shd w:val="clear" w:color="auto" w:fill="DBDBDB" w:themeFill="accent3" w:themeFillTint="66"/>
          </w:tcPr>
          <w:p w14:paraId="636BA52A" w14:textId="77777777" w:rsidR="002616DD" w:rsidRPr="0036160C" w:rsidRDefault="002616DD">
            <w:pPr>
              <w:widowControl w:val="0"/>
              <w:ind w:left="92"/>
            </w:pPr>
            <w:r w:rsidRPr="0036160C">
              <w:rPr>
                <w:b/>
                <w:bCs/>
                <w:spacing w:val="-2"/>
                <w:sz w:val="24"/>
                <w:szCs w:val="24"/>
              </w:rPr>
              <w:t>B</w:t>
            </w:r>
            <w:r w:rsidRPr="0036160C">
              <w:rPr>
                <w:b/>
                <w:bCs/>
                <w:sz w:val="24"/>
                <w:szCs w:val="24"/>
              </w:rPr>
              <w:t>io</w:t>
            </w:r>
            <w:r w:rsidRPr="0036160C">
              <w:rPr>
                <w:b/>
                <w:bCs/>
                <w:spacing w:val="1"/>
                <w:sz w:val="24"/>
                <w:szCs w:val="24"/>
              </w:rPr>
              <w:t>l</w:t>
            </w:r>
            <w:r w:rsidRPr="0036160C">
              <w:rPr>
                <w:b/>
                <w:bCs/>
                <w:sz w:val="24"/>
                <w:szCs w:val="24"/>
              </w:rPr>
              <w:t>o</w:t>
            </w:r>
            <w:r w:rsidRPr="0036160C">
              <w:rPr>
                <w:b/>
                <w:bCs/>
                <w:spacing w:val="-2"/>
                <w:sz w:val="24"/>
                <w:szCs w:val="24"/>
              </w:rPr>
              <w:t>g</w:t>
            </w:r>
            <w:r w:rsidRPr="0036160C">
              <w:rPr>
                <w:b/>
                <w:bCs/>
                <w:sz w:val="24"/>
                <w:szCs w:val="24"/>
              </w:rPr>
              <w:t>i</w:t>
            </w:r>
            <w:r w:rsidRPr="0036160C">
              <w:rPr>
                <w:b/>
                <w:bCs/>
                <w:spacing w:val="1"/>
                <w:sz w:val="24"/>
                <w:szCs w:val="24"/>
              </w:rPr>
              <w:t>j</w:t>
            </w:r>
            <w:r w:rsidRPr="0036160C">
              <w:rPr>
                <w:b/>
                <w:bCs/>
                <w:sz w:val="24"/>
                <w:szCs w:val="24"/>
              </w:rPr>
              <w:t>a</w:t>
            </w:r>
          </w:p>
        </w:tc>
        <w:tc>
          <w:tcPr>
            <w:tcW w:w="875" w:type="dxa"/>
            <w:shd w:val="clear" w:color="auto" w:fill="DBDBDB" w:themeFill="accent3" w:themeFillTint="66"/>
          </w:tcPr>
          <w:p w14:paraId="33AC1FFD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85" w:type="dxa"/>
            <w:shd w:val="clear" w:color="auto" w:fill="DBDBDB" w:themeFill="accent3" w:themeFillTint="66"/>
          </w:tcPr>
          <w:p w14:paraId="6D53FDAE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99" w:type="dxa"/>
            <w:shd w:val="clear" w:color="auto" w:fill="DBDBDB" w:themeFill="accent3" w:themeFillTint="66"/>
          </w:tcPr>
          <w:p w14:paraId="4A37F512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12" w:type="dxa"/>
            <w:shd w:val="clear" w:color="auto" w:fill="DBDBDB" w:themeFill="accent3" w:themeFillTint="66"/>
          </w:tcPr>
          <w:p w14:paraId="5FC18CED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61" w:type="dxa"/>
            <w:shd w:val="clear" w:color="auto" w:fill="DBDBDB" w:themeFill="accent3" w:themeFillTint="66"/>
          </w:tcPr>
          <w:p w14:paraId="1F4854B0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1009" w:type="dxa"/>
            <w:shd w:val="clear" w:color="auto" w:fill="DBDBDB" w:themeFill="accent3" w:themeFillTint="66"/>
          </w:tcPr>
          <w:p w14:paraId="34E5AFB1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1019" w:type="dxa"/>
            <w:shd w:val="clear" w:color="auto" w:fill="DBDBDB" w:themeFill="accent3" w:themeFillTint="66"/>
          </w:tcPr>
          <w:p w14:paraId="6A91E547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848" w:type="dxa"/>
            <w:tcBorders>
              <w:right w:val="single" w:sz="4" w:space="0" w:color="4BACC6"/>
            </w:tcBorders>
            <w:shd w:val="clear" w:color="auto" w:fill="DBDBDB" w:themeFill="accent3" w:themeFillTint="66"/>
          </w:tcPr>
          <w:p w14:paraId="7A15B5AC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b/>
                <w:bCs/>
                <w:sz w:val="24"/>
                <w:szCs w:val="24"/>
              </w:rPr>
              <w:t>70</w:t>
            </w:r>
          </w:p>
        </w:tc>
      </w:tr>
      <w:tr w:rsidR="0036160C" w:rsidRPr="0036160C" w14:paraId="77A85296" w14:textId="77777777" w:rsidTr="75EEF418">
        <w:trPr>
          <w:trHeight w:hRule="exact" w:val="300"/>
        </w:trPr>
        <w:tc>
          <w:tcPr>
            <w:tcW w:w="2141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258125CB" w14:textId="77777777" w:rsidR="002616DD" w:rsidRPr="0036160C" w:rsidRDefault="002616DD">
            <w:pPr>
              <w:widowControl w:val="0"/>
              <w:ind w:left="92"/>
            </w:pPr>
            <w:r w:rsidRPr="0036160C">
              <w:rPr>
                <w:b/>
                <w:bCs/>
                <w:sz w:val="24"/>
                <w:szCs w:val="24"/>
              </w:rPr>
              <w:t>K</w:t>
            </w:r>
            <w:r w:rsidRPr="0036160C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0036160C">
              <w:rPr>
                <w:b/>
                <w:bCs/>
                <w:sz w:val="24"/>
                <w:szCs w:val="24"/>
              </w:rPr>
              <w:t>m</w:t>
            </w:r>
            <w:r w:rsidRPr="0036160C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0036160C">
              <w:rPr>
                <w:b/>
                <w:bCs/>
                <w:sz w:val="24"/>
                <w:szCs w:val="24"/>
              </w:rPr>
              <w:t>ja</w:t>
            </w:r>
          </w:p>
        </w:tc>
        <w:tc>
          <w:tcPr>
            <w:tcW w:w="87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6693A7D2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8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499A23A4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9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39562A30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1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399D4496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61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615CFD77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100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4774A94E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101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618FDE77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848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DBDBDB" w:themeFill="accent3" w:themeFillTint="66"/>
          </w:tcPr>
          <w:p w14:paraId="67565FDB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b/>
                <w:bCs/>
                <w:sz w:val="24"/>
                <w:szCs w:val="24"/>
              </w:rPr>
              <w:t>70</w:t>
            </w:r>
          </w:p>
        </w:tc>
      </w:tr>
      <w:tr w:rsidR="0036160C" w:rsidRPr="0036160C" w14:paraId="26B8B2A4" w14:textId="77777777" w:rsidTr="75EEF418">
        <w:trPr>
          <w:trHeight w:hRule="exact" w:val="300"/>
        </w:trPr>
        <w:tc>
          <w:tcPr>
            <w:tcW w:w="2141" w:type="dxa"/>
            <w:tcBorders>
              <w:left w:val="single" w:sz="4" w:space="0" w:color="4BACC6"/>
            </w:tcBorders>
            <w:shd w:val="clear" w:color="auto" w:fill="DBDBDB" w:themeFill="accent3" w:themeFillTint="66"/>
          </w:tcPr>
          <w:p w14:paraId="0F753244" w14:textId="77777777" w:rsidR="002616DD" w:rsidRPr="0036160C" w:rsidRDefault="002616DD">
            <w:pPr>
              <w:widowControl w:val="0"/>
              <w:spacing w:before="1"/>
              <w:ind w:left="92"/>
              <w:contextualSpacing/>
            </w:pPr>
            <w:r w:rsidRPr="0036160C">
              <w:rPr>
                <w:b/>
                <w:bCs/>
                <w:spacing w:val="-1"/>
                <w:sz w:val="24"/>
                <w:szCs w:val="24"/>
              </w:rPr>
              <w:t>F</w:t>
            </w:r>
            <w:r w:rsidRPr="0036160C">
              <w:rPr>
                <w:b/>
                <w:bCs/>
                <w:sz w:val="24"/>
                <w:szCs w:val="24"/>
              </w:rPr>
              <w:t>i</w:t>
            </w:r>
            <w:r w:rsidRPr="0036160C">
              <w:rPr>
                <w:b/>
                <w:bCs/>
                <w:spacing w:val="2"/>
                <w:sz w:val="24"/>
                <w:szCs w:val="24"/>
              </w:rPr>
              <w:t>z</w:t>
            </w:r>
            <w:r w:rsidRPr="0036160C">
              <w:rPr>
                <w:b/>
                <w:bCs/>
                <w:sz w:val="24"/>
                <w:szCs w:val="24"/>
              </w:rPr>
              <w:t>ika</w:t>
            </w:r>
          </w:p>
        </w:tc>
        <w:tc>
          <w:tcPr>
            <w:tcW w:w="875" w:type="dxa"/>
            <w:shd w:val="clear" w:color="auto" w:fill="DBDBDB" w:themeFill="accent3" w:themeFillTint="66"/>
          </w:tcPr>
          <w:p w14:paraId="1E16123A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85" w:type="dxa"/>
            <w:shd w:val="clear" w:color="auto" w:fill="DBDBDB" w:themeFill="accent3" w:themeFillTint="66"/>
          </w:tcPr>
          <w:p w14:paraId="4FC60566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99" w:type="dxa"/>
            <w:shd w:val="clear" w:color="auto" w:fill="DBDBDB" w:themeFill="accent3" w:themeFillTint="66"/>
          </w:tcPr>
          <w:p w14:paraId="7AC9FB15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12" w:type="dxa"/>
            <w:shd w:val="clear" w:color="auto" w:fill="DBDBDB" w:themeFill="accent3" w:themeFillTint="66"/>
          </w:tcPr>
          <w:p w14:paraId="31B25D73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61" w:type="dxa"/>
            <w:shd w:val="clear" w:color="auto" w:fill="DBDBDB" w:themeFill="accent3" w:themeFillTint="66"/>
          </w:tcPr>
          <w:p w14:paraId="22B7D255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1009" w:type="dxa"/>
            <w:shd w:val="clear" w:color="auto" w:fill="DBDBDB" w:themeFill="accent3" w:themeFillTint="66"/>
          </w:tcPr>
          <w:p w14:paraId="010CBA49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1019" w:type="dxa"/>
            <w:shd w:val="clear" w:color="auto" w:fill="DBDBDB" w:themeFill="accent3" w:themeFillTint="66"/>
          </w:tcPr>
          <w:p w14:paraId="605326DC" w14:textId="77777777" w:rsidR="002616DD" w:rsidRPr="0036160C" w:rsidRDefault="002616DD">
            <w:pPr>
              <w:widowControl w:val="0"/>
              <w:spacing w:before="1"/>
              <w:ind w:left="235"/>
              <w:contextualSpacing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848" w:type="dxa"/>
            <w:tcBorders>
              <w:right w:val="single" w:sz="4" w:space="0" w:color="4BACC6"/>
            </w:tcBorders>
            <w:shd w:val="clear" w:color="auto" w:fill="DBDBDB" w:themeFill="accent3" w:themeFillTint="66"/>
          </w:tcPr>
          <w:p w14:paraId="7106A36E" w14:textId="77777777" w:rsidR="002616DD" w:rsidRPr="0036160C" w:rsidRDefault="002616DD">
            <w:pPr>
              <w:widowControl w:val="0"/>
              <w:spacing w:before="1"/>
              <w:ind w:left="235"/>
              <w:contextualSpacing/>
            </w:pPr>
            <w:r w:rsidRPr="0036160C">
              <w:rPr>
                <w:b/>
                <w:bCs/>
                <w:sz w:val="24"/>
                <w:szCs w:val="24"/>
              </w:rPr>
              <w:t>70</w:t>
            </w:r>
          </w:p>
        </w:tc>
      </w:tr>
      <w:tr w:rsidR="0036160C" w:rsidRPr="0036160C" w14:paraId="64FE3605" w14:textId="77777777" w:rsidTr="75EEF418">
        <w:trPr>
          <w:trHeight w:hRule="exact" w:val="300"/>
        </w:trPr>
        <w:tc>
          <w:tcPr>
            <w:tcW w:w="2141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16AA04D6" w14:textId="77777777" w:rsidR="002616DD" w:rsidRPr="0036160C" w:rsidRDefault="002616DD">
            <w:pPr>
              <w:widowControl w:val="0"/>
              <w:ind w:left="92"/>
            </w:pPr>
            <w:r w:rsidRPr="0036160C">
              <w:rPr>
                <w:b/>
                <w:bCs/>
                <w:spacing w:val="1"/>
                <w:sz w:val="24"/>
                <w:szCs w:val="24"/>
              </w:rPr>
              <w:t>P</w:t>
            </w:r>
            <w:r w:rsidRPr="0036160C">
              <w:rPr>
                <w:b/>
                <w:bCs/>
                <w:sz w:val="24"/>
                <w:szCs w:val="24"/>
              </w:rPr>
              <w:t>ovi</w:t>
            </w:r>
            <w:r w:rsidRPr="0036160C">
              <w:rPr>
                <w:b/>
                <w:bCs/>
                <w:spacing w:val="1"/>
                <w:sz w:val="24"/>
                <w:szCs w:val="24"/>
              </w:rPr>
              <w:t>j</w:t>
            </w:r>
            <w:r w:rsidRPr="0036160C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0036160C">
              <w:rPr>
                <w:b/>
                <w:bCs/>
                <w:sz w:val="24"/>
                <w:szCs w:val="24"/>
              </w:rPr>
              <w:t>st</w:t>
            </w:r>
          </w:p>
        </w:tc>
        <w:tc>
          <w:tcPr>
            <w:tcW w:w="87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1388559E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8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70495A00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9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490E9667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1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4FACD68B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61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34AF6644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100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47F31B64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101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546E9941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848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DBDBDB" w:themeFill="accent3" w:themeFillTint="66"/>
          </w:tcPr>
          <w:p w14:paraId="31FA28DB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b/>
                <w:bCs/>
                <w:sz w:val="24"/>
                <w:szCs w:val="24"/>
              </w:rPr>
              <w:t>70</w:t>
            </w:r>
          </w:p>
        </w:tc>
      </w:tr>
      <w:tr w:rsidR="0036160C" w:rsidRPr="0036160C" w14:paraId="75B2BA11" w14:textId="77777777" w:rsidTr="75EEF418">
        <w:trPr>
          <w:trHeight w:hRule="exact" w:val="300"/>
        </w:trPr>
        <w:tc>
          <w:tcPr>
            <w:tcW w:w="2141" w:type="dxa"/>
            <w:tcBorders>
              <w:left w:val="single" w:sz="4" w:space="0" w:color="4BACC6"/>
            </w:tcBorders>
            <w:shd w:val="clear" w:color="auto" w:fill="DBDBDB" w:themeFill="accent3" w:themeFillTint="66"/>
          </w:tcPr>
          <w:p w14:paraId="076B3D34" w14:textId="77777777" w:rsidR="002616DD" w:rsidRPr="0036160C" w:rsidRDefault="002616DD">
            <w:pPr>
              <w:widowControl w:val="0"/>
              <w:ind w:left="92"/>
            </w:pPr>
            <w:r w:rsidRPr="0036160C">
              <w:rPr>
                <w:b/>
                <w:bCs/>
                <w:spacing w:val="-3"/>
                <w:sz w:val="24"/>
                <w:szCs w:val="24"/>
              </w:rPr>
              <w:t>Z</w:t>
            </w:r>
            <w:r w:rsidRPr="0036160C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0036160C">
              <w:rPr>
                <w:b/>
                <w:bCs/>
                <w:sz w:val="24"/>
                <w:szCs w:val="24"/>
              </w:rPr>
              <w:t>m</w:t>
            </w:r>
            <w:r w:rsidRPr="0036160C">
              <w:rPr>
                <w:b/>
                <w:bCs/>
                <w:spacing w:val="1"/>
                <w:sz w:val="24"/>
                <w:szCs w:val="24"/>
              </w:rPr>
              <w:t>l</w:t>
            </w:r>
            <w:r w:rsidRPr="0036160C">
              <w:rPr>
                <w:b/>
                <w:bCs/>
                <w:sz w:val="24"/>
                <w:szCs w:val="24"/>
              </w:rPr>
              <w:t>jop</w:t>
            </w:r>
            <w:r w:rsidRPr="0036160C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0036160C">
              <w:rPr>
                <w:b/>
                <w:bCs/>
                <w:sz w:val="24"/>
                <w:szCs w:val="24"/>
              </w:rPr>
              <w:t>s</w:t>
            </w:r>
          </w:p>
        </w:tc>
        <w:tc>
          <w:tcPr>
            <w:tcW w:w="875" w:type="dxa"/>
            <w:shd w:val="clear" w:color="auto" w:fill="DBDBDB" w:themeFill="accent3" w:themeFillTint="66"/>
          </w:tcPr>
          <w:p w14:paraId="3817B022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85" w:type="dxa"/>
            <w:shd w:val="clear" w:color="auto" w:fill="DBDBDB" w:themeFill="accent3" w:themeFillTint="66"/>
          </w:tcPr>
          <w:p w14:paraId="7FCCE3B0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99" w:type="dxa"/>
            <w:shd w:val="clear" w:color="auto" w:fill="DBDBDB" w:themeFill="accent3" w:themeFillTint="66"/>
          </w:tcPr>
          <w:p w14:paraId="7247C0E2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12" w:type="dxa"/>
            <w:shd w:val="clear" w:color="auto" w:fill="DBDBDB" w:themeFill="accent3" w:themeFillTint="66"/>
          </w:tcPr>
          <w:p w14:paraId="45BF984F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61" w:type="dxa"/>
            <w:shd w:val="clear" w:color="auto" w:fill="DBDBDB" w:themeFill="accent3" w:themeFillTint="66"/>
          </w:tcPr>
          <w:p w14:paraId="6242F26D" w14:textId="77777777" w:rsidR="002616DD" w:rsidRPr="0036160C" w:rsidRDefault="002616DD">
            <w:pPr>
              <w:widowControl w:val="0"/>
              <w:ind w:left="146"/>
            </w:pPr>
            <w:r w:rsidRPr="0036160C">
              <w:rPr>
                <w:sz w:val="24"/>
                <w:szCs w:val="24"/>
              </w:rPr>
              <w:t>52,5</w:t>
            </w:r>
          </w:p>
        </w:tc>
        <w:tc>
          <w:tcPr>
            <w:tcW w:w="1009" w:type="dxa"/>
            <w:shd w:val="clear" w:color="auto" w:fill="DBDBDB" w:themeFill="accent3" w:themeFillTint="66"/>
          </w:tcPr>
          <w:p w14:paraId="3D5B36BC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1019" w:type="dxa"/>
            <w:shd w:val="clear" w:color="auto" w:fill="DBDBDB" w:themeFill="accent3" w:themeFillTint="66"/>
          </w:tcPr>
          <w:p w14:paraId="6F4F9CCA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848" w:type="dxa"/>
            <w:tcBorders>
              <w:right w:val="single" w:sz="4" w:space="0" w:color="4BACC6"/>
            </w:tcBorders>
            <w:shd w:val="clear" w:color="auto" w:fill="DBDBDB" w:themeFill="accent3" w:themeFillTint="66"/>
          </w:tcPr>
          <w:p w14:paraId="5C3EF10F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b/>
                <w:bCs/>
                <w:sz w:val="24"/>
                <w:szCs w:val="24"/>
              </w:rPr>
              <w:t>70</w:t>
            </w:r>
          </w:p>
        </w:tc>
      </w:tr>
      <w:tr w:rsidR="0036160C" w:rsidRPr="0036160C" w14:paraId="765F5267" w14:textId="77777777" w:rsidTr="75EEF418">
        <w:trPr>
          <w:trHeight w:hRule="exact" w:val="300"/>
        </w:trPr>
        <w:tc>
          <w:tcPr>
            <w:tcW w:w="2141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64991469" w14:textId="77777777" w:rsidR="002616DD" w:rsidRPr="0036160C" w:rsidRDefault="002616DD">
            <w:pPr>
              <w:widowControl w:val="0"/>
              <w:ind w:left="92"/>
            </w:pPr>
            <w:r w:rsidRPr="0036160C">
              <w:rPr>
                <w:b/>
                <w:bCs/>
                <w:sz w:val="24"/>
                <w:szCs w:val="24"/>
              </w:rPr>
              <w:t>T</w:t>
            </w:r>
            <w:r w:rsidRPr="0036160C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0036160C">
              <w:rPr>
                <w:b/>
                <w:bCs/>
                <w:sz w:val="24"/>
                <w:szCs w:val="24"/>
              </w:rPr>
              <w:t>hnička</w:t>
            </w:r>
            <w:r w:rsidRPr="0036160C">
              <w:rPr>
                <w:b/>
                <w:bCs/>
                <w:spacing w:val="-11"/>
                <w:sz w:val="24"/>
                <w:szCs w:val="24"/>
              </w:rPr>
              <w:t xml:space="preserve"> </w:t>
            </w:r>
            <w:r w:rsidRPr="0036160C">
              <w:rPr>
                <w:b/>
                <w:bCs/>
                <w:sz w:val="24"/>
                <w:szCs w:val="24"/>
              </w:rPr>
              <w:t>kul</w:t>
            </w:r>
            <w:r w:rsidRPr="0036160C">
              <w:rPr>
                <w:b/>
                <w:bCs/>
                <w:spacing w:val="1"/>
                <w:sz w:val="24"/>
                <w:szCs w:val="24"/>
              </w:rPr>
              <w:t>t</w:t>
            </w:r>
            <w:r w:rsidRPr="0036160C">
              <w:rPr>
                <w:b/>
                <w:bCs/>
                <w:sz w:val="24"/>
                <w:szCs w:val="24"/>
              </w:rPr>
              <w:t>ura</w:t>
            </w:r>
          </w:p>
        </w:tc>
        <w:tc>
          <w:tcPr>
            <w:tcW w:w="87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5FB0F242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8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224AC052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9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28C0C44F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1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0637DF39" w14:textId="77777777" w:rsidR="002616DD" w:rsidRPr="0036160C" w:rsidRDefault="002616DD">
            <w:pPr>
              <w:widowControl w:val="0"/>
              <w:rPr>
                <w:sz w:val="28"/>
                <w:szCs w:val="28"/>
                <w:lang w:val="pl-PL"/>
              </w:rPr>
            </w:pPr>
          </w:p>
        </w:tc>
        <w:tc>
          <w:tcPr>
            <w:tcW w:w="861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287B3CFD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35</w:t>
            </w:r>
          </w:p>
        </w:tc>
        <w:tc>
          <w:tcPr>
            <w:tcW w:w="100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1ADF80FE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35</w:t>
            </w:r>
          </w:p>
        </w:tc>
        <w:tc>
          <w:tcPr>
            <w:tcW w:w="101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0B6443E7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35</w:t>
            </w:r>
          </w:p>
        </w:tc>
        <w:tc>
          <w:tcPr>
            <w:tcW w:w="848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DBDBDB" w:themeFill="accent3" w:themeFillTint="66"/>
          </w:tcPr>
          <w:p w14:paraId="208DAE2A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b/>
                <w:bCs/>
                <w:sz w:val="24"/>
                <w:szCs w:val="24"/>
              </w:rPr>
              <w:t>35</w:t>
            </w:r>
          </w:p>
        </w:tc>
      </w:tr>
      <w:tr w:rsidR="0036160C" w:rsidRPr="0036160C" w14:paraId="40ABC05A" w14:textId="77777777" w:rsidTr="75EEF418">
        <w:trPr>
          <w:trHeight w:hRule="exact" w:val="591"/>
        </w:trPr>
        <w:tc>
          <w:tcPr>
            <w:tcW w:w="2141" w:type="dxa"/>
            <w:tcBorders>
              <w:left w:val="single" w:sz="4" w:space="0" w:color="4BACC6"/>
            </w:tcBorders>
            <w:shd w:val="clear" w:color="auto" w:fill="DBDBDB" w:themeFill="accent3" w:themeFillTint="66"/>
          </w:tcPr>
          <w:p w14:paraId="41E92EC2" w14:textId="77777777" w:rsidR="002616DD" w:rsidRPr="0036160C" w:rsidRDefault="002616DD">
            <w:pPr>
              <w:widowControl w:val="0"/>
              <w:ind w:left="92"/>
            </w:pPr>
            <w:r w:rsidRPr="0036160C">
              <w:rPr>
                <w:b/>
                <w:bCs/>
                <w:sz w:val="24"/>
                <w:szCs w:val="24"/>
              </w:rPr>
              <w:t>Tj</w:t>
            </w:r>
            <w:r w:rsidRPr="0036160C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0036160C">
              <w:rPr>
                <w:b/>
                <w:bCs/>
                <w:sz w:val="24"/>
                <w:szCs w:val="24"/>
              </w:rPr>
              <w:t>lesna</w:t>
            </w:r>
            <w:r w:rsidRPr="0036160C">
              <w:rPr>
                <w:b/>
                <w:bCs/>
                <w:spacing w:val="-9"/>
                <w:sz w:val="24"/>
                <w:szCs w:val="24"/>
              </w:rPr>
              <w:t xml:space="preserve"> </w:t>
            </w:r>
            <w:r w:rsidRPr="0036160C">
              <w:rPr>
                <w:b/>
                <w:bCs/>
                <w:sz w:val="24"/>
                <w:szCs w:val="24"/>
              </w:rPr>
              <w:t xml:space="preserve">i </w:t>
            </w:r>
            <w:proofErr w:type="spellStart"/>
            <w:r w:rsidRPr="0036160C">
              <w:rPr>
                <w:b/>
                <w:bCs/>
                <w:spacing w:val="2"/>
                <w:sz w:val="24"/>
                <w:szCs w:val="24"/>
              </w:rPr>
              <w:t>z</w:t>
            </w:r>
            <w:r w:rsidRPr="0036160C">
              <w:rPr>
                <w:b/>
                <w:bCs/>
                <w:sz w:val="24"/>
                <w:szCs w:val="24"/>
              </w:rPr>
              <w:t>dr</w:t>
            </w:r>
            <w:proofErr w:type="spellEnd"/>
            <w:r w:rsidRPr="0036160C">
              <w:rPr>
                <w:b/>
                <w:bCs/>
                <w:sz w:val="24"/>
                <w:szCs w:val="24"/>
              </w:rPr>
              <w:t>.</w:t>
            </w:r>
          </w:p>
          <w:p w14:paraId="29B38D56" w14:textId="77777777" w:rsidR="002616DD" w:rsidRPr="0036160C" w:rsidRDefault="002616DD">
            <w:pPr>
              <w:widowControl w:val="0"/>
              <w:ind w:left="92"/>
            </w:pPr>
            <w:r w:rsidRPr="0036160C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36160C">
              <w:rPr>
                <w:b/>
                <w:bCs/>
                <w:sz w:val="24"/>
                <w:szCs w:val="24"/>
              </w:rPr>
              <w:t>k</w:t>
            </w:r>
            <w:r w:rsidRPr="0036160C">
              <w:rPr>
                <w:b/>
                <w:bCs/>
                <w:spacing w:val="-1"/>
                <w:sz w:val="24"/>
                <w:szCs w:val="24"/>
              </w:rPr>
              <w:t>u</w:t>
            </w:r>
            <w:r w:rsidRPr="0036160C">
              <w:rPr>
                <w:b/>
                <w:bCs/>
                <w:sz w:val="24"/>
                <w:szCs w:val="24"/>
              </w:rPr>
              <w:t>l</w:t>
            </w:r>
            <w:proofErr w:type="spellEnd"/>
            <w:r w:rsidRPr="0036160C">
              <w:rPr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875" w:type="dxa"/>
            <w:shd w:val="clear" w:color="auto" w:fill="DBDBDB" w:themeFill="accent3" w:themeFillTint="66"/>
          </w:tcPr>
          <w:p w14:paraId="6841F34F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sz w:val="24"/>
                <w:szCs w:val="24"/>
              </w:rPr>
              <w:t>105</w:t>
            </w:r>
          </w:p>
        </w:tc>
        <w:tc>
          <w:tcPr>
            <w:tcW w:w="885" w:type="dxa"/>
            <w:shd w:val="clear" w:color="auto" w:fill="DBDBDB" w:themeFill="accent3" w:themeFillTint="66"/>
          </w:tcPr>
          <w:p w14:paraId="451FFA16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sz w:val="24"/>
                <w:szCs w:val="24"/>
              </w:rPr>
              <w:t>105</w:t>
            </w:r>
          </w:p>
        </w:tc>
        <w:tc>
          <w:tcPr>
            <w:tcW w:w="899" w:type="dxa"/>
            <w:shd w:val="clear" w:color="auto" w:fill="DBDBDB" w:themeFill="accent3" w:themeFillTint="66"/>
          </w:tcPr>
          <w:p w14:paraId="76C9F668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sz w:val="24"/>
                <w:szCs w:val="24"/>
              </w:rPr>
              <w:t>105</w:t>
            </w:r>
          </w:p>
        </w:tc>
        <w:tc>
          <w:tcPr>
            <w:tcW w:w="812" w:type="dxa"/>
            <w:shd w:val="clear" w:color="auto" w:fill="DBDBDB" w:themeFill="accent3" w:themeFillTint="66"/>
          </w:tcPr>
          <w:p w14:paraId="3CFEDA82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861" w:type="dxa"/>
            <w:shd w:val="clear" w:color="auto" w:fill="DBDBDB" w:themeFill="accent3" w:themeFillTint="66"/>
          </w:tcPr>
          <w:p w14:paraId="18118844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1009" w:type="dxa"/>
            <w:shd w:val="clear" w:color="auto" w:fill="DBDBDB" w:themeFill="accent3" w:themeFillTint="66"/>
          </w:tcPr>
          <w:p w14:paraId="73A566C7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1019" w:type="dxa"/>
            <w:shd w:val="clear" w:color="auto" w:fill="DBDBDB" w:themeFill="accent3" w:themeFillTint="66"/>
          </w:tcPr>
          <w:p w14:paraId="2B64C479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848" w:type="dxa"/>
            <w:tcBorders>
              <w:right w:val="single" w:sz="4" w:space="0" w:color="4BACC6"/>
            </w:tcBorders>
            <w:shd w:val="clear" w:color="auto" w:fill="DBDBDB" w:themeFill="accent3" w:themeFillTint="66"/>
          </w:tcPr>
          <w:p w14:paraId="53D22A40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b/>
                <w:bCs/>
                <w:sz w:val="24"/>
                <w:szCs w:val="24"/>
              </w:rPr>
              <w:t>70</w:t>
            </w:r>
          </w:p>
        </w:tc>
      </w:tr>
      <w:tr w:rsidR="0036160C" w:rsidRPr="0036160C" w14:paraId="341628A8" w14:textId="77777777" w:rsidTr="75EEF418">
        <w:trPr>
          <w:trHeight w:hRule="exact" w:val="307"/>
        </w:trPr>
        <w:tc>
          <w:tcPr>
            <w:tcW w:w="2141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17FF1424" w14:textId="77777777" w:rsidR="002616DD" w:rsidRPr="0036160C" w:rsidRDefault="002616DD">
            <w:pPr>
              <w:widowControl w:val="0"/>
              <w:ind w:left="92"/>
            </w:pPr>
            <w:r w:rsidRPr="0036160C">
              <w:rPr>
                <w:b/>
                <w:bCs/>
                <w:sz w:val="24"/>
                <w:szCs w:val="24"/>
              </w:rPr>
              <w:t>Informatika</w:t>
            </w:r>
          </w:p>
        </w:tc>
        <w:tc>
          <w:tcPr>
            <w:tcW w:w="87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2FB45B95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88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352A26F1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89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2D24ADCA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81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732BE7BC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861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766610D4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100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44A086D5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101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DBDBDB" w:themeFill="accent3" w:themeFillTint="66"/>
          </w:tcPr>
          <w:p w14:paraId="5D616FEB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sz w:val="24"/>
                <w:szCs w:val="24"/>
              </w:rPr>
              <w:t>70</w:t>
            </w:r>
          </w:p>
        </w:tc>
        <w:tc>
          <w:tcPr>
            <w:tcW w:w="848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DBDBDB" w:themeFill="accent3" w:themeFillTint="66"/>
          </w:tcPr>
          <w:p w14:paraId="7E0F82B4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b/>
                <w:bCs/>
                <w:sz w:val="24"/>
                <w:szCs w:val="24"/>
              </w:rPr>
              <w:t>70</w:t>
            </w:r>
          </w:p>
        </w:tc>
      </w:tr>
      <w:tr w:rsidR="0036160C" w:rsidRPr="0036160C" w14:paraId="5F8AC5C2" w14:textId="77777777" w:rsidTr="75EEF418">
        <w:trPr>
          <w:trHeight w:hRule="exact" w:val="307"/>
        </w:trPr>
        <w:tc>
          <w:tcPr>
            <w:tcW w:w="2141" w:type="dxa"/>
            <w:tcBorders>
              <w:top w:val="double" w:sz="4" w:space="0" w:color="4BACC6"/>
              <w:left w:val="single" w:sz="4" w:space="0" w:color="4BACC6"/>
              <w:bottom w:val="double" w:sz="4" w:space="0" w:color="4BACC6"/>
            </w:tcBorders>
            <w:shd w:val="clear" w:color="auto" w:fill="00B0F0"/>
          </w:tcPr>
          <w:p w14:paraId="512272D9" w14:textId="77777777" w:rsidR="002616DD" w:rsidRPr="0036160C" w:rsidRDefault="002616DD">
            <w:pPr>
              <w:widowControl w:val="0"/>
              <w:ind w:left="92"/>
            </w:pPr>
            <w:r w:rsidRPr="0036160C">
              <w:rPr>
                <w:b/>
                <w:bCs/>
                <w:sz w:val="24"/>
                <w:szCs w:val="24"/>
              </w:rPr>
              <w:t>U</w:t>
            </w:r>
            <w:r w:rsidRPr="0036160C">
              <w:rPr>
                <w:b/>
                <w:bCs/>
                <w:spacing w:val="-2"/>
                <w:sz w:val="24"/>
                <w:szCs w:val="24"/>
              </w:rPr>
              <w:t>K</w:t>
            </w:r>
            <w:r w:rsidRPr="0036160C">
              <w:rPr>
                <w:b/>
                <w:bCs/>
                <w:sz w:val="24"/>
                <w:szCs w:val="24"/>
              </w:rPr>
              <w:t>U</w:t>
            </w:r>
            <w:r w:rsidRPr="0036160C">
              <w:rPr>
                <w:b/>
                <w:bCs/>
                <w:spacing w:val="-3"/>
                <w:sz w:val="24"/>
                <w:szCs w:val="24"/>
              </w:rPr>
              <w:t>P</w:t>
            </w:r>
            <w:r w:rsidRPr="0036160C">
              <w:rPr>
                <w:b/>
                <w:bCs/>
                <w:sz w:val="24"/>
                <w:szCs w:val="24"/>
              </w:rPr>
              <w:t>NO</w:t>
            </w:r>
          </w:p>
        </w:tc>
        <w:tc>
          <w:tcPr>
            <w:tcW w:w="875" w:type="dxa"/>
            <w:tcBorders>
              <w:top w:val="double" w:sz="4" w:space="0" w:color="4BACC6"/>
              <w:bottom w:val="double" w:sz="4" w:space="0" w:color="4BACC6"/>
            </w:tcBorders>
            <w:shd w:val="clear" w:color="auto" w:fill="00B0F0"/>
          </w:tcPr>
          <w:p w14:paraId="319CC30D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b/>
                <w:bCs/>
                <w:sz w:val="24"/>
                <w:szCs w:val="24"/>
              </w:rPr>
              <w:t>700</w:t>
            </w:r>
          </w:p>
        </w:tc>
        <w:tc>
          <w:tcPr>
            <w:tcW w:w="885" w:type="dxa"/>
            <w:tcBorders>
              <w:top w:val="double" w:sz="4" w:space="0" w:color="4BACC6"/>
              <w:bottom w:val="double" w:sz="4" w:space="0" w:color="4BACC6"/>
            </w:tcBorders>
            <w:shd w:val="clear" w:color="auto" w:fill="00B0F0"/>
          </w:tcPr>
          <w:p w14:paraId="65F3A9DB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b/>
                <w:bCs/>
                <w:sz w:val="24"/>
                <w:szCs w:val="24"/>
              </w:rPr>
              <w:t>700</w:t>
            </w:r>
          </w:p>
        </w:tc>
        <w:tc>
          <w:tcPr>
            <w:tcW w:w="899" w:type="dxa"/>
            <w:tcBorders>
              <w:top w:val="double" w:sz="4" w:space="0" w:color="4BACC6"/>
              <w:bottom w:val="double" w:sz="4" w:space="0" w:color="4BACC6"/>
            </w:tcBorders>
            <w:shd w:val="clear" w:color="auto" w:fill="00B0F0"/>
          </w:tcPr>
          <w:p w14:paraId="4FC8121F" w14:textId="77777777" w:rsidR="002616DD" w:rsidRPr="0036160C" w:rsidRDefault="002616DD">
            <w:pPr>
              <w:widowControl w:val="0"/>
              <w:ind w:left="175"/>
            </w:pPr>
            <w:r w:rsidRPr="0036160C">
              <w:rPr>
                <w:b/>
                <w:bCs/>
                <w:sz w:val="24"/>
                <w:szCs w:val="24"/>
              </w:rPr>
              <w:t>735</w:t>
            </w:r>
          </w:p>
        </w:tc>
        <w:tc>
          <w:tcPr>
            <w:tcW w:w="812" w:type="dxa"/>
            <w:tcBorders>
              <w:top w:val="double" w:sz="4" w:space="0" w:color="4BACC6"/>
              <w:bottom w:val="double" w:sz="4" w:space="0" w:color="4BACC6"/>
            </w:tcBorders>
            <w:shd w:val="clear" w:color="auto" w:fill="00B0F0"/>
          </w:tcPr>
          <w:p w14:paraId="496C07C0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b/>
                <w:bCs/>
                <w:sz w:val="24"/>
                <w:szCs w:val="24"/>
              </w:rPr>
              <w:t>700</w:t>
            </w:r>
          </w:p>
        </w:tc>
        <w:tc>
          <w:tcPr>
            <w:tcW w:w="861" w:type="dxa"/>
            <w:tcBorders>
              <w:top w:val="double" w:sz="4" w:space="0" w:color="4BACC6"/>
              <w:bottom w:val="double" w:sz="4" w:space="0" w:color="4BACC6"/>
            </w:tcBorders>
            <w:shd w:val="clear" w:color="auto" w:fill="00B0F0"/>
          </w:tcPr>
          <w:p w14:paraId="50723E72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b/>
                <w:bCs/>
                <w:sz w:val="24"/>
                <w:szCs w:val="24"/>
              </w:rPr>
              <w:t>840</w:t>
            </w:r>
          </w:p>
        </w:tc>
        <w:tc>
          <w:tcPr>
            <w:tcW w:w="1009" w:type="dxa"/>
            <w:tcBorders>
              <w:top w:val="double" w:sz="4" w:space="0" w:color="4BACC6"/>
              <w:bottom w:val="double" w:sz="4" w:space="0" w:color="4BACC6"/>
            </w:tcBorders>
            <w:shd w:val="clear" w:color="auto" w:fill="00B0F0"/>
          </w:tcPr>
          <w:p w14:paraId="49D27241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b/>
                <w:bCs/>
                <w:sz w:val="24"/>
                <w:szCs w:val="24"/>
              </w:rPr>
              <w:t>875</w:t>
            </w:r>
          </w:p>
        </w:tc>
        <w:tc>
          <w:tcPr>
            <w:tcW w:w="1019" w:type="dxa"/>
            <w:tcBorders>
              <w:top w:val="double" w:sz="4" w:space="0" w:color="4BACC6"/>
              <w:bottom w:val="double" w:sz="4" w:space="0" w:color="4BACC6"/>
            </w:tcBorders>
            <w:shd w:val="clear" w:color="auto" w:fill="00B0F0"/>
          </w:tcPr>
          <w:p w14:paraId="29761576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b/>
                <w:bCs/>
                <w:sz w:val="24"/>
                <w:szCs w:val="24"/>
              </w:rPr>
              <w:t>980</w:t>
            </w:r>
          </w:p>
        </w:tc>
        <w:tc>
          <w:tcPr>
            <w:tcW w:w="848" w:type="dxa"/>
            <w:tcBorders>
              <w:top w:val="double" w:sz="4" w:space="0" w:color="4BACC6"/>
              <w:bottom w:val="double" w:sz="4" w:space="0" w:color="4BACC6"/>
              <w:right w:val="single" w:sz="4" w:space="0" w:color="4BACC6"/>
            </w:tcBorders>
            <w:shd w:val="clear" w:color="auto" w:fill="00B0F0"/>
          </w:tcPr>
          <w:p w14:paraId="32220E49" w14:textId="77777777" w:rsidR="002616DD" w:rsidRPr="0036160C" w:rsidRDefault="002616DD">
            <w:pPr>
              <w:widowControl w:val="0"/>
              <w:ind w:left="235"/>
            </w:pPr>
            <w:r w:rsidRPr="0036160C">
              <w:rPr>
                <w:b/>
                <w:bCs/>
                <w:sz w:val="24"/>
                <w:szCs w:val="24"/>
              </w:rPr>
              <w:t>980</w:t>
            </w:r>
          </w:p>
        </w:tc>
      </w:tr>
      <w:tr w:rsidR="0036160C" w:rsidRPr="0036160C" w14:paraId="7DFC3763" w14:textId="77777777" w:rsidTr="75EEF418">
        <w:trPr>
          <w:trHeight w:hRule="exact" w:val="307"/>
        </w:trPr>
        <w:tc>
          <w:tcPr>
            <w:tcW w:w="2141" w:type="dxa"/>
            <w:tcBorders>
              <w:top w:val="doub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69D18901" w14:textId="77777777" w:rsidR="00D64C78" w:rsidRPr="0036160C" w:rsidRDefault="00D64C78" w:rsidP="5EF7C919">
            <w:pPr>
              <w:widowControl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5" w:type="dxa"/>
            <w:tcBorders>
              <w:top w:val="doub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2681C9ED" w14:textId="77777777" w:rsidR="00D64C78" w:rsidRPr="0036160C" w:rsidRDefault="00D64C78">
            <w:pPr>
              <w:widowControl w:val="0"/>
              <w:ind w:left="175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doub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5C2C456A" w14:textId="77777777" w:rsidR="00D64C78" w:rsidRPr="0036160C" w:rsidRDefault="00D64C78">
            <w:pPr>
              <w:widowControl w:val="0"/>
              <w:ind w:left="175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99" w:type="dxa"/>
            <w:tcBorders>
              <w:top w:val="doub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296FD5D1" w14:textId="77777777" w:rsidR="00D64C78" w:rsidRPr="0036160C" w:rsidRDefault="00D64C78">
            <w:pPr>
              <w:widowControl w:val="0"/>
              <w:ind w:left="175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12" w:type="dxa"/>
            <w:tcBorders>
              <w:top w:val="doub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426A7264" w14:textId="77777777" w:rsidR="00D64C78" w:rsidRPr="0036160C" w:rsidRDefault="00D64C78">
            <w:pPr>
              <w:widowControl w:val="0"/>
              <w:ind w:left="235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61" w:type="dxa"/>
            <w:tcBorders>
              <w:top w:val="doub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08B33A67" w14:textId="77777777" w:rsidR="00D64C78" w:rsidRPr="0036160C" w:rsidRDefault="00D64C78">
            <w:pPr>
              <w:widowControl w:val="0"/>
              <w:ind w:left="235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009" w:type="dxa"/>
            <w:tcBorders>
              <w:top w:val="doub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5ED42D40" w14:textId="77777777" w:rsidR="00D64C78" w:rsidRPr="0036160C" w:rsidRDefault="00D64C78">
            <w:pPr>
              <w:widowControl w:val="0"/>
              <w:ind w:left="235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doub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0CD8D40F" w14:textId="77777777" w:rsidR="00D64C78" w:rsidRPr="0036160C" w:rsidRDefault="00D64C78">
            <w:pPr>
              <w:widowControl w:val="0"/>
              <w:ind w:left="235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48" w:type="dxa"/>
            <w:tcBorders>
              <w:top w:val="doub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754BF4D3" w14:textId="77777777" w:rsidR="00D64C78" w:rsidRPr="0036160C" w:rsidRDefault="00D64C78">
            <w:pPr>
              <w:widowControl w:val="0"/>
              <w:ind w:left="235"/>
              <w:rPr>
                <w:b/>
                <w:bCs/>
                <w:sz w:val="24"/>
                <w:szCs w:val="24"/>
              </w:rPr>
            </w:pPr>
          </w:p>
        </w:tc>
      </w:tr>
    </w:tbl>
    <w:p w14:paraId="4FE5D12B" w14:textId="77777777" w:rsidR="002616DD" w:rsidRPr="0036160C" w:rsidRDefault="002616DD">
      <w:pPr>
        <w:sectPr w:rsidR="002616DD" w:rsidRPr="0036160C">
          <w:headerReference w:type="even" r:id="rId39"/>
          <w:headerReference w:type="default" r:id="rId40"/>
          <w:footerReference w:type="even" r:id="rId41"/>
          <w:footerReference w:type="default" r:id="rId42"/>
          <w:headerReference w:type="first" r:id="rId43"/>
          <w:footerReference w:type="first" r:id="rId44"/>
          <w:pgSz w:w="11920" w:h="16838"/>
          <w:pgMar w:top="1340" w:right="1680" w:bottom="280" w:left="1320" w:header="0" w:footer="0" w:gutter="0"/>
          <w:cols w:space="720"/>
          <w:docGrid w:linePitch="100" w:charSpace="16384"/>
        </w:sectPr>
      </w:pPr>
    </w:p>
    <w:p w14:paraId="3E96305E" w14:textId="77777777" w:rsidR="00D64C78" w:rsidRPr="00B71220" w:rsidRDefault="00D64C78" w:rsidP="00B13131">
      <w:pPr>
        <w:pStyle w:val="podnaslov"/>
      </w:pPr>
      <w:bookmarkStart w:id="11" w:name="_Toc84186204"/>
      <w:r w:rsidRPr="5EF7C919">
        <w:lastRenderedPageBreak/>
        <w:t xml:space="preserve">4.2. </w:t>
      </w:r>
      <w:r w:rsidRPr="5EF7C919">
        <w:rPr>
          <w:spacing w:val="-4"/>
        </w:rPr>
        <w:t xml:space="preserve"> </w:t>
      </w:r>
      <w:r w:rsidR="00A52748" w:rsidRPr="5EF7C919">
        <w:t>IZBORN</w:t>
      </w:r>
      <w:r w:rsidR="002E0BCD" w:rsidRPr="5EF7C919">
        <w:t>A</w:t>
      </w:r>
      <w:r w:rsidR="00A52748" w:rsidRPr="5EF7C919">
        <w:t xml:space="preserve"> NASTAV</w:t>
      </w:r>
      <w:r w:rsidR="002E0BCD" w:rsidRPr="5EF7C919">
        <w:t>A</w:t>
      </w:r>
      <w:r w:rsidR="00B71220" w:rsidRPr="5EF7C919">
        <w:t xml:space="preserve"> </w:t>
      </w:r>
    </w:p>
    <w:p w14:paraId="22CA6682" w14:textId="77777777" w:rsidR="00D64C78" w:rsidRPr="00B71220" w:rsidRDefault="00D64C78" w:rsidP="00D64C78">
      <w:pPr>
        <w:spacing w:line="200" w:lineRule="exact"/>
        <w:rPr>
          <w:color w:val="FF0000"/>
          <w:lang w:val="es-ES"/>
        </w:rPr>
      </w:pPr>
    </w:p>
    <w:p w14:paraId="49CB5355" w14:textId="77777777" w:rsidR="00D64C78" w:rsidRPr="00B71220" w:rsidRDefault="00D64C78" w:rsidP="00D64C78">
      <w:pPr>
        <w:spacing w:line="200" w:lineRule="exact"/>
        <w:rPr>
          <w:color w:val="FF0000"/>
          <w:lang w:val="es-ES"/>
        </w:rPr>
      </w:pPr>
    </w:p>
    <w:tbl>
      <w:tblPr>
        <w:tblW w:w="9663" w:type="dxa"/>
        <w:tblInd w:w="113" w:type="dxa"/>
        <w:tblLayout w:type="fixed"/>
        <w:tblLook w:val="0000" w:firstRow="0" w:lastRow="0" w:firstColumn="0" w:lastColumn="0" w:noHBand="0" w:noVBand="0"/>
      </w:tblPr>
      <w:tblGrid>
        <w:gridCol w:w="1553"/>
        <w:gridCol w:w="1365"/>
        <w:gridCol w:w="1710"/>
        <w:gridCol w:w="1088"/>
        <w:gridCol w:w="1654"/>
        <w:gridCol w:w="1028"/>
        <w:gridCol w:w="1265"/>
      </w:tblGrid>
      <w:tr w:rsidR="00B71220" w:rsidRPr="00B71220" w14:paraId="0131C349" w14:textId="77777777" w:rsidTr="75EEF418">
        <w:trPr>
          <w:trHeight w:val="601"/>
        </w:trPr>
        <w:tc>
          <w:tcPr>
            <w:tcW w:w="1553" w:type="dxa"/>
            <w:tcBorders>
              <w:top w:val="single" w:sz="4" w:space="0" w:color="4BACC6"/>
              <w:left w:val="single" w:sz="4" w:space="0" w:color="4BACC6"/>
            </w:tcBorders>
            <w:shd w:val="clear" w:color="auto" w:fill="7030A0"/>
          </w:tcPr>
          <w:p w14:paraId="1848B002" w14:textId="77777777" w:rsidR="00D64C78" w:rsidRPr="00B71220" w:rsidRDefault="00D64C78" w:rsidP="5EF7C919">
            <w:pPr>
              <w:widowControl w:val="0"/>
              <w:spacing w:before="3"/>
              <w:ind w:right="201"/>
            </w:pPr>
            <w:proofErr w:type="spellStart"/>
            <w:r w:rsidRPr="5EF7C919">
              <w:rPr>
                <w:sz w:val="24"/>
                <w:szCs w:val="24"/>
                <w:lang w:val="es-ES"/>
              </w:rPr>
              <w:t>N</w:t>
            </w:r>
            <w:r w:rsidRPr="5EF7C919">
              <w:rPr>
                <w:spacing w:val="-1"/>
                <w:sz w:val="24"/>
                <w:szCs w:val="24"/>
                <w:lang w:val="es-ES"/>
              </w:rPr>
              <w:t>a</w:t>
            </w:r>
            <w:r w:rsidRPr="5EF7C919">
              <w:rPr>
                <w:spacing w:val="1"/>
                <w:sz w:val="24"/>
                <w:szCs w:val="24"/>
                <w:lang w:val="es-ES"/>
              </w:rPr>
              <w:t>z</w:t>
            </w:r>
            <w:r w:rsidRPr="5EF7C919">
              <w:rPr>
                <w:sz w:val="24"/>
                <w:szCs w:val="24"/>
                <w:lang w:val="es-ES"/>
              </w:rPr>
              <w:t>iv</w:t>
            </w:r>
            <w:proofErr w:type="spellEnd"/>
            <w:r w:rsidRPr="5EF7C919">
              <w:rPr>
                <w:sz w:val="24"/>
                <w:szCs w:val="24"/>
                <w:lang w:val="es-ES"/>
              </w:rPr>
              <w:t xml:space="preserve"> pro</w:t>
            </w:r>
            <w:r w:rsidRPr="5EF7C919">
              <w:rPr>
                <w:spacing w:val="-3"/>
                <w:sz w:val="24"/>
                <w:szCs w:val="24"/>
                <w:lang w:val="es-ES"/>
              </w:rPr>
              <w:t>g</w:t>
            </w:r>
            <w:r w:rsidRPr="5EF7C919">
              <w:rPr>
                <w:sz w:val="24"/>
                <w:szCs w:val="24"/>
                <w:lang w:val="es-ES"/>
              </w:rPr>
              <w:t>r</w:t>
            </w:r>
            <w:r w:rsidRPr="5EF7C919">
              <w:rPr>
                <w:spacing w:val="-2"/>
                <w:sz w:val="24"/>
                <w:szCs w:val="24"/>
                <w:lang w:val="es-ES"/>
              </w:rPr>
              <w:t>a</w:t>
            </w:r>
            <w:r w:rsidRPr="5EF7C919">
              <w:rPr>
                <w:sz w:val="24"/>
                <w:szCs w:val="24"/>
                <w:lang w:val="es-ES"/>
              </w:rPr>
              <w:t>ma</w:t>
            </w:r>
          </w:p>
        </w:tc>
        <w:tc>
          <w:tcPr>
            <w:tcW w:w="1365" w:type="dxa"/>
            <w:tcBorders>
              <w:top w:val="single" w:sz="4" w:space="0" w:color="4BACC6"/>
            </w:tcBorders>
            <w:shd w:val="clear" w:color="auto" w:fill="7030A0"/>
          </w:tcPr>
          <w:p w14:paraId="3795052F" w14:textId="77777777" w:rsidR="00D64C78" w:rsidRPr="00B71220" w:rsidRDefault="00D64C78" w:rsidP="5EF7C919">
            <w:pPr>
              <w:widowControl w:val="0"/>
              <w:spacing w:before="3"/>
            </w:pPr>
            <w:proofErr w:type="spellStart"/>
            <w:r w:rsidRPr="5EF7C919">
              <w:rPr>
                <w:sz w:val="24"/>
                <w:szCs w:val="24"/>
                <w:lang w:val="es-ES"/>
              </w:rPr>
              <w:t>R</w:t>
            </w:r>
            <w:r w:rsidRPr="5EF7C919">
              <w:rPr>
                <w:spacing w:val="-1"/>
                <w:sz w:val="24"/>
                <w:szCs w:val="24"/>
                <w:lang w:val="es-ES"/>
              </w:rPr>
              <w:t>a</w:t>
            </w:r>
            <w:r w:rsidRPr="5EF7C919">
              <w:rPr>
                <w:spacing w:val="1"/>
                <w:sz w:val="24"/>
                <w:szCs w:val="24"/>
                <w:lang w:val="es-ES"/>
              </w:rPr>
              <w:t>z</w:t>
            </w:r>
            <w:r w:rsidRPr="5EF7C919">
              <w:rPr>
                <w:sz w:val="24"/>
                <w:szCs w:val="24"/>
                <w:lang w:val="es-ES"/>
              </w:rPr>
              <w:t>r</w:t>
            </w:r>
            <w:r w:rsidRPr="5EF7C919">
              <w:rPr>
                <w:spacing w:val="-2"/>
                <w:sz w:val="24"/>
                <w:szCs w:val="24"/>
                <w:lang w:val="es-ES"/>
              </w:rPr>
              <w:t>e</w:t>
            </w:r>
            <w:r w:rsidRPr="5EF7C919">
              <w:rPr>
                <w:sz w:val="24"/>
                <w:szCs w:val="24"/>
                <w:lang w:val="es-ES"/>
              </w:rPr>
              <w:t>d</w:t>
            </w:r>
            <w:proofErr w:type="spellEnd"/>
          </w:p>
        </w:tc>
        <w:tc>
          <w:tcPr>
            <w:tcW w:w="1710" w:type="dxa"/>
            <w:tcBorders>
              <w:top w:val="single" w:sz="4" w:space="0" w:color="4BACC6"/>
            </w:tcBorders>
            <w:shd w:val="clear" w:color="auto" w:fill="7030A0"/>
          </w:tcPr>
          <w:p w14:paraId="6AF4A859" w14:textId="77777777" w:rsidR="00D64C78" w:rsidRPr="00B71220" w:rsidRDefault="00D64C78" w:rsidP="5EF7C919">
            <w:pPr>
              <w:widowControl w:val="0"/>
              <w:spacing w:before="3"/>
              <w:ind w:right="250"/>
            </w:pPr>
            <w:proofErr w:type="spellStart"/>
            <w:r w:rsidRPr="5EF7C919">
              <w:rPr>
                <w:spacing w:val="-2"/>
                <w:sz w:val="24"/>
                <w:szCs w:val="24"/>
                <w:lang w:val="es-ES"/>
              </w:rPr>
              <w:t>B</w:t>
            </w:r>
            <w:r w:rsidRPr="5EF7C919">
              <w:rPr>
                <w:w w:val="99"/>
                <w:sz w:val="24"/>
                <w:szCs w:val="24"/>
                <w:lang w:val="es-ES"/>
              </w:rPr>
              <w:t>roj</w:t>
            </w:r>
            <w:proofErr w:type="spellEnd"/>
          </w:p>
          <w:p w14:paraId="46EB5B16" w14:textId="77777777" w:rsidR="00D64C78" w:rsidRPr="00B71220" w:rsidRDefault="00D64C78" w:rsidP="5EF7C919">
            <w:pPr>
              <w:widowControl w:val="0"/>
              <w:spacing w:before="8"/>
              <w:ind w:right="94"/>
            </w:pPr>
            <w:proofErr w:type="spellStart"/>
            <w:r w:rsidRPr="5EF7C919">
              <w:rPr>
                <w:w w:val="99"/>
                <w:sz w:val="24"/>
                <w:szCs w:val="24"/>
                <w:lang w:val="es-ES"/>
              </w:rPr>
              <w:t>u</w:t>
            </w:r>
            <w:r w:rsidRPr="5EF7C919">
              <w:rPr>
                <w:spacing w:val="-1"/>
                <w:w w:val="99"/>
                <w:sz w:val="24"/>
                <w:szCs w:val="24"/>
                <w:lang w:val="es-ES"/>
              </w:rPr>
              <w:t>č</w:t>
            </w:r>
            <w:r w:rsidRPr="5EF7C919">
              <w:rPr>
                <w:spacing w:val="-1"/>
                <w:sz w:val="24"/>
                <w:szCs w:val="24"/>
                <w:lang w:val="es-ES"/>
              </w:rPr>
              <w:t>e</w:t>
            </w:r>
            <w:r w:rsidRPr="5EF7C919">
              <w:rPr>
                <w:sz w:val="24"/>
                <w:szCs w:val="24"/>
                <w:lang w:val="es-ES"/>
              </w:rPr>
              <w:t>n</w:t>
            </w:r>
            <w:r w:rsidRPr="5EF7C919">
              <w:rPr>
                <w:sz w:val="24"/>
                <w:szCs w:val="24"/>
              </w:rPr>
              <w:t>ika</w:t>
            </w:r>
            <w:proofErr w:type="spellEnd"/>
          </w:p>
        </w:tc>
        <w:tc>
          <w:tcPr>
            <w:tcW w:w="1088" w:type="dxa"/>
            <w:tcBorders>
              <w:top w:val="single" w:sz="4" w:space="0" w:color="4BACC6"/>
            </w:tcBorders>
            <w:shd w:val="clear" w:color="auto" w:fill="7030A0"/>
          </w:tcPr>
          <w:p w14:paraId="4E124577" w14:textId="77777777" w:rsidR="00D64C78" w:rsidRPr="00B71220" w:rsidRDefault="00D64C78" w:rsidP="5EF7C919">
            <w:pPr>
              <w:widowControl w:val="0"/>
              <w:spacing w:before="3"/>
              <w:ind w:right="187"/>
            </w:pPr>
            <w:r w:rsidRPr="5EF7C919">
              <w:rPr>
                <w:spacing w:val="-2"/>
                <w:sz w:val="24"/>
                <w:szCs w:val="24"/>
              </w:rPr>
              <w:t>B</w:t>
            </w:r>
            <w:r w:rsidRPr="5EF7C919">
              <w:rPr>
                <w:sz w:val="24"/>
                <w:szCs w:val="24"/>
              </w:rPr>
              <w:t xml:space="preserve">roj </w:t>
            </w:r>
            <w:r w:rsidRPr="5EF7C919">
              <w:rPr>
                <w:spacing w:val="-2"/>
                <w:sz w:val="24"/>
                <w:szCs w:val="24"/>
              </w:rPr>
              <w:t>g</w:t>
            </w:r>
            <w:r w:rsidRPr="5EF7C919">
              <w:rPr>
                <w:sz w:val="24"/>
                <w:szCs w:val="24"/>
              </w:rPr>
              <w:t>rupa</w:t>
            </w:r>
          </w:p>
        </w:tc>
        <w:tc>
          <w:tcPr>
            <w:tcW w:w="1654" w:type="dxa"/>
            <w:tcBorders>
              <w:top w:val="single" w:sz="4" w:space="0" w:color="4BACC6"/>
            </w:tcBorders>
            <w:shd w:val="clear" w:color="auto" w:fill="7030A0"/>
          </w:tcPr>
          <w:p w14:paraId="2DFFC458" w14:textId="77777777" w:rsidR="00D64C78" w:rsidRPr="00B71220" w:rsidRDefault="00D64C78" w:rsidP="5EF7C919">
            <w:pPr>
              <w:widowControl w:val="0"/>
              <w:spacing w:before="3"/>
            </w:pPr>
            <w:r w:rsidRPr="5EF7C919">
              <w:rPr>
                <w:spacing w:val="-6"/>
                <w:sz w:val="24"/>
                <w:szCs w:val="24"/>
              </w:rPr>
              <w:t>I</w:t>
            </w:r>
            <w:r w:rsidRPr="5EF7C919">
              <w:rPr>
                <w:spacing w:val="1"/>
                <w:sz w:val="24"/>
                <w:szCs w:val="24"/>
              </w:rPr>
              <w:t>z</w:t>
            </w:r>
            <w:r w:rsidRPr="5EF7C919">
              <w:rPr>
                <w:sz w:val="24"/>
                <w:szCs w:val="24"/>
              </w:rPr>
              <w:t>vršitelj</w:t>
            </w:r>
          </w:p>
          <w:p w14:paraId="481C1CD7" w14:textId="77777777" w:rsidR="00D64C78" w:rsidRPr="00B71220" w:rsidRDefault="00D64C78" w:rsidP="5EF7C919">
            <w:pPr>
              <w:widowControl w:val="0"/>
              <w:spacing w:before="8"/>
            </w:pPr>
            <w:r w:rsidRPr="5EF7C919">
              <w:rPr>
                <w:sz w:val="24"/>
                <w:szCs w:val="24"/>
              </w:rPr>
              <w:t>pro</w:t>
            </w:r>
            <w:r w:rsidRPr="5EF7C919">
              <w:rPr>
                <w:spacing w:val="-3"/>
                <w:sz w:val="24"/>
                <w:szCs w:val="24"/>
              </w:rPr>
              <w:t>g</w:t>
            </w:r>
            <w:r w:rsidRPr="5EF7C919">
              <w:rPr>
                <w:sz w:val="24"/>
                <w:szCs w:val="24"/>
              </w:rPr>
              <w:t>r</w:t>
            </w:r>
            <w:r w:rsidRPr="5EF7C919">
              <w:rPr>
                <w:spacing w:val="-2"/>
                <w:sz w:val="24"/>
                <w:szCs w:val="24"/>
              </w:rPr>
              <w:t>a</w:t>
            </w:r>
            <w:r w:rsidRPr="5EF7C919">
              <w:rPr>
                <w:sz w:val="24"/>
                <w:szCs w:val="24"/>
              </w:rPr>
              <w:t>ma</w:t>
            </w:r>
          </w:p>
        </w:tc>
        <w:tc>
          <w:tcPr>
            <w:tcW w:w="1028" w:type="dxa"/>
            <w:tcBorders>
              <w:top w:val="single" w:sz="4" w:space="0" w:color="4BACC6"/>
            </w:tcBorders>
            <w:shd w:val="clear" w:color="auto" w:fill="7030A0"/>
          </w:tcPr>
          <w:p w14:paraId="798B38C5" w14:textId="77777777" w:rsidR="00D64C78" w:rsidRPr="00B71220" w:rsidRDefault="00D64C78" w:rsidP="5EF7C919">
            <w:pPr>
              <w:widowControl w:val="0"/>
              <w:spacing w:before="3"/>
              <w:ind w:left="105" w:right="74"/>
            </w:pPr>
            <w:r w:rsidRPr="5EF7C919">
              <w:rPr>
                <w:spacing w:val="1"/>
                <w:sz w:val="24"/>
                <w:szCs w:val="24"/>
              </w:rPr>
              <w:t>S</w:t>
            </w:r>
            <w:r w:rsidRPr="5EF7C919">
              <w:rPr>
                <w:spacing w:val="-1"/>
                <w:sz w:val="24"/>
                <w:szCs w:val="24"/>
              </w:rPr>
              <w:t>a</w:t>
            </w:r>
            <w:r w:rsidRPr="5EF7C919">
              <w:rPr>
                <w:sz w:val="24"/>
                <w:szCs w:val="24"/>
              </w:rPr>
              <w:t>ti t</w:t>
            </w:r>
            <w:r w:rsidRPr="5EF7C919">
              <w:rPr>
                <w:spacing w:val="1"/>
                <w:sz w:val="24"/>
                <w:szCs w:val="24"/>
              </w:rPr>
              <w:t>j</w:t>
            </w:r>
            <w:r w:rsidRPr="5EF7C919">
              <w:rPr>
                <w:spacing w:val="-1"/>
                <w:sz w:val="24"/>
                <w:szCs w:val="24"/>
              </w:rPr>
              <w:t>e</w:t>
            </w:r>
            <w:r w:rsidRPr="5EF7C919">
              <w:rPr>
                <w:sz w:val="24"/>
                <w:szCs w:val="24"/>
              </w:rPr>
              <w:t>dno</w:t>
            </w:r>
          </w:p>
        </w:tc>
        <w:tc>
          <w:tcPr>
            <w:tcW w:w="1265" w:type="dxa"/>
            <w:tcBorders>
              <w:top w:val="single" w:sz="4" w:space="0" w:color="4BACC6"/>
              <w:right w:val="single" w:sz="4" w:space="0" w:color="4BACC6"/>
            </w:tcBorders>
            <w:shd w:val="clear" w:color="auto" w:fill="7030A0"/>
          </w:tcPr>
          <w:p w14:paraId="6D0DE782" w14:textId="77777777" w:rsidR="00D64C78" w:rsidRPr="00B71220" w:rsidRDefault="00D64C78" w:rsidP="5EF7C919">
            <w:pPr>
              <w:widowControl w:val="0"/>
              <w:spacing w:before="3"/>
              <w:ind w:right="332"/>
            </w:pPr>
            <w:r w:rsidRPr="5EF7C919">
              <w:rPr>
                <w:spacing w:val="1"/>
                <w:w w:val="99"/>
                <w:sz w:val="24"/>
                <w:szCs w:val="24"/>
              </w:rPr>
              <w:t>S</w:t>
            </w:r>
            <w:r w:rsidRPr="5EF7C919">
              <w:rPr>
                <w:spacing w:val="-1"/>
                <w:sz w:val="24"/>
                <w:szCs w:val="24"/>
              </w:rPr>
              <w:t>a</w:t>
            </w:r>
            <w:r w:rsidRPr="5EF7C919">
              <w:rPr>
                <w:sz w:val="24"/>
                <w:szCs w:val="24"/>
              </w:rPr>
              <w:t>ti</w:t>
            </w:r>
          </w:p>
          <w:p w14:paraId="49774F80" w14:textId="77777777" w:rsidR="00D64C78" w:rsidRPr="00B71220" w:rsidRDefault="00D64C78" w:rsidP="5EF7C919">
            <w:pPr>
              <w:widowControl w:val="0"/>
              <w:spacing w:before="8"/>
              <w:ind w:right="116"/>
            </w:pPr>
            <w:r w:rsidRPr="5EF7C919">
              <w:rPr>
                <w:spacing w:val="-2"/>
                <w:w w:val="99"/>
                <w:sz w:val="24"/>
                <w:szCs w:val="24"/>
              </w:rPr>
              <w:t>g</w:t>
            </w:r>
            <w:r w:rsidRPr="5EF7C919">
              <w:rPr>
                <w:w w:val="99"/>
                <w:sz w:val="24"/>
                <w:szCs w:val="24"/>
              </w:rPr>
              <w:t>odišn</w:t>
            </w:r>
            <w:r w:rsidRPr="5EF7C919">
              <w:rPr>
                <w:sz w:val="24"/>
                <w:szCs w:val="24"/>
              </w:rPr>
              <w:t>je</w:t>
            </w:r>
          </w:p>
        </w:tc>
      </w:tr>
      <w:tr w:rsidR="00B71220" w:rsidRPr="00B71220" w14:paraId="3B03A735" w14:textId="77777777" w:rsidTr="75EEF418">
        <w:trPr>
          <w:trHeight w:hRule="exact" w:val="594"/>
        </w:trPr>
        <w:tc>
          <w:tcPr>
            <w:tcW w:w="1553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6D1D7C91" w14:textId="77777777" w:rsidR="00D64C78" w:rsidRPr="00B71220" w:rsidRDefault="00D64C78" w:rsidP="5EF7C919">
            <w:pPr>
              <w:widowControl w:val="0"/>
              <w:spacing w:before="3"/>
              <w:ind w:right="153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RK Vj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5EF7C919">
              <w:rPr>
                <w:b/>
                <w:bCs/>
                <w:sz w:val="24"/>
                <w:szCs w:val="24"/>
              </w:rPr>
              <w:t>ron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 xml:space="preserve">uk </w:t>
            </w:r>
          </w:p>
        </w:tc>
        <w:tc>
          <w:tcPr>
            <w:tcW w:w="136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F40B799" w14:textId="77777777" w:rsidR="00D64C78" w:rsidRPr="00B71220" w:rsidRDefault="00D64C78" w:rsidP="5EF7C919">
            <w:pPr>
              <w:widowControl w:val="0"/>
              <w:spacing w:before="3"/>
              <w:ind w:right="141"/>
            </w:pPr>
            <w:r w:rsidRPr="5EF7C919">
              <w:rPr>
                <w:spacing w:val="-6"/>
                <w:sz w:val="24"/>
                <w:szCs w:val="24"/>
                <w:lang w:val="es-ES"/>
              </w:rPr>
              <w:t>I. ab</w:t>
            </w:r>
            <w:r w:rsidRPr="5EF7C919">
              <w:rPr>
                <w:sz w:val="24"/>
                <w:szCs w:val="24"/>
                <w:lang w:val="es-ES"/>
              </w:rPr>
              <w:t xml:space="preserve">, </w:t>
            </w:r>
            <w:r w:rsidRPr="5EF7C919">
              <w:rPr>
                <w:spacing w:val="-6"/>
                <w:sz w:val="24"/>
                <w:szCs w:val="24"/>
                <w:lang w:val="es-ES"/>
              </w:rPr>
              <w:t>II. ab</w:t>
            </w:r>
            <w:r w:rsidRPr="5EF7C919">
              <w:rPr>
                <w:sz w:val="24"/>
                <w:szCs w:val="24"/>
                <w:lang w:val="es-ES"/>
              </w:rPr>
              <w:t xml:space="preserve">, </w:t>
            </w:r>
            <w:r w:rsidRPr="5EF7C919">
              <w:rPr>
                <w:spacing w:val="-6"/>
                <w:sz w:val="24"/>
                <w:szCs w:val="24"/>
                <w:lang w:val="es-ES"/>
              </w:rPr>
              <w:t>III. ab</w:t>
            </w:r>
            <w:r w:rsidRPr="5EF7C919">
              <w:rPr>
                <w:sz w:val="24"/>
                <w:szCs w:val="24"/>
                <w:lang w:val="es-ES"/>
              </w:rPr>
              <w:t xml:space="preserve">, </w:t>
            </w:r>
            <w:r w:rsidRPr="5EF7C919">
              <w:rPr>
                <w:spacing w:val="-6"/>
                <w:sz w:val="24"/>
                <w:szCs w:val="24"/>
                <w:lang w:val="es-ES"/>
              </w:rPr>
              <w:t>IV. ab, V. ab</w:t>
            </w:r>
          </w:p>
        </w:tc>
        <w:tc>
          <w:tcPr>
            <w:tcW w:w="171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0D01D69" w14:textId="77777777" w:rsidR="00D64C78" w:rsidRPr="00B71220" w:rsidRDefault="5EF7C919" w:rsidP="5EF7C919">
            <w:pPr>
              <w:widowControl w:val="0"/>
              <w:spacing w:before="3" w:line="259" w:lineRule="auto"/>
              <w:ind w:left="312"/>
            </w:pPr>
            <w:r w:rsidRPr="5EF7C919">
              <w:rPr>
                <w:sz w:val="24"/>
                <w:szCs w:val="24"/>
              </w:rPr>
              <w:t xml:space="preserve">174 </w:t>
            </w:r>
          </w:p>
        </w:tc>
        <w:tc>
          <w:tcPr>
            <w:tcW w:w="108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B04FACC" w14:textId="77777777" w:rsidR="00D64C78" w:rsidRPr="00B71220" w:rsidRDefault="00D64C78" w:rsidP="5EF7C919">
            <w:pPr>
              <w:widowControl w:val="0"/>
              <w:spacing w:before="3"/>
              <w:ind w:left="334" w:right="343" w:hanging="158"/>
            </w:pPr>
            <w:r w:rsidRPr="5EF7C919">
              <w:rPr>
                <w:w w:val="99"/>
                <w:sz w:val="24"/>
                <w:szCs w:val="24"/>
              </w:rPr>
              <w:t>10</w:t>
            </w:r>
          </w:p>
        </w:tc>
        <w:tc>
          <w:tcPr>
            <w:tcW w:w="165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291619AF" w14:textId="77777777" w:rsidR="00D64C78" w:rsidRPr="00B71220" w:rsidRDefault="00D64C78" w:rsidP="5EF7C919">
            <w:pPr>
              <w:widowControl w:val="0"/>
              <w:spacing w:before="3"/>
              <w:jc w:val="center"/>
            </w:pPr>
            <w:r w:rsidRPr="5EF7C919">
              <w:rPr>
                <w:sz w:val="24"/>
                <w:szCs w:val="24"/>
              </w:rPr>
              <w:t xml:space="preserve">M. </w:t>
            </w:r>
            <w:r w:rsidRPr="5EF7C919">
              <w:rPr>
                <w:spacing w:val="-5"/>
                <w:sz w:val="24"/>
                <w:szCs w:val="24"/>
              </w:rPr>
              <w:t>L</w:t>
            </w:r>
            <w:r w:rsidRPr="5EF7C919">
              <w:rPr>
                <w:sz w:val="24"/>
                <w:szCs w:val="24"/>
              </w:rPr>
              <w:t>ovrić</w:t>
            </w:r>
          </w:p>
        </w:tc>
        <w:tc>
          <w:tcPr>
            <w:tcW w:w="102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4FE4238B" w14:textId="77777777" w:rsidR="00D64C78" w:rsidRPr="00B71220" w:rsidRDefault="00D64C78" w:rsidP="5EF7C919">
            <w:pPr>
              <w:widowControl w:val="0"/>
              <w:spacing w:before="3"/>
              <w:ind w:left="248" w:right="257"/>
            </w:pPr>
            <w:r w:rsidRPr="5EF7C919">
              <w:rPr>
                <w:w w:val="99"/>
                <w:sz w:val="24"/>
                <w:szCs w:val="24"/>
              </w:rPr>
              <w:t>20</w:t>
            </w:r>
          </w:p>
        </w:tc>
        <w:tc>
          <w:tcPr>
            <w:tcW w:w="1265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7E346495" w14:textId="77777777" w:rsidR="00D64C78" w:rsidRPr="00B71220" w:rsidRDefault="5EF7C919" w:rsidP="5EF7C919">
            <w:pPr>
              <w:widowControl w:val="0"/>
              <w:spacing w:before="3"/>
              <w:ind w:left="92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72</w:t>
            </w:r>
          </w:p>
        </w:tc>
      </w:tr>
      <w:tr w:rsidR="00B71220" w:rsidRPr="00B71220" w14:paraId="55ECD6D4" w14:textId="77777777" w:rsidTr="75EEF418">
        <w:trPr>
          <w:trHeight w:hRule="exact" w:val="686"/>
        </w:trPr>
        <w:tc>
          <w:tcPr>
            <w:tcW w:w="1553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1632787E" w14:textId="77777777" w:rsidR="00D64C78" w:rsidRPr="00B71220" w:rsidRDefault="00D64C78" w:rsidP="5EF7C919">
            <w:pPr>
              <w:widowControl w:val="0"/>
              <w:spacing w:before="1"/>
              <w:ind w:right="153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RK Vj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5EF7C919">
              <w:rPr>
                <w:b/>
                <w:bCs/>
                <w:sz w:val="24"/>
                <w:szCs w:val="24"/>
              </w:rPr>
              <w:t>ron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 xml:space="preserve">uk </w:t>
            </w:r>
          </w:p>
        </w:tc>
        <w:tc>
          <w:tcPr>
            <w:tcW w:w="1365" w:type="dxa"/>
            <w:shd w:val="clear" w:color="auto" w:fill="auto"/>
          </w:tcPr>
          <w:p w14:paraId="29454441" w14:textId="77777777" w:rsidR="00D64C78" w:rsidRPr="00B71220" w:rsidRDefault="5EF7C919" w:rsidP="5EF7C919">
            <w:pPr>
              <w:widowControl w:val="0"/>
              <w:spacing w:before="1"/>
              <w:ind w:right="188"/>
            </w:pPr>
            <w:r w:rsidRPr="5EF7C919">
              <w:rPr>
                <w:sz w:val="24"/>
                <w:szCs w:val="24"/>
              </w:rPr>
              <w:t xml:space="preserve">VI. </w:t>
            </w:r>
            <w:proofErr w:type="spellStart"/>
            <w:r w:rsidRPr="5EF7C919">
              <w:rPr>
                <w:sz w:val="24"/>
                <w:szCs w:val="24"/>
              </w:rPr>
              <w:t>ab</w:t>
            </w:r>
            <w:proofErr w:type="spellEnd"/>
            <w:r w:rsidRPr="5EF7C919">
              <w:rPr>
                <w:sz w:val="24"/>
                <w:szCs w:val="24"/>
              </w:rPr>
              <w:t xml:space="preserve">, VII. </w:t>
            </w:r>
            <w:proofErr w:type="spellStart"/>
            <w:r w:rsidRPr="5EF7C919">
              <w:rPr>
                <w:sz w:val="24"/>
                <w:szCs w:val="24"/>
              </w:rPr>
              <w:t>ab</w:t>
            </w:r>
            <w:proofErr w:type="spellEnd"/>
            <w:r w:rsidRPr="5EF7C919">
              <w:rPr>
                <w:sz w:val="24"/>
                <w:szCs w:val="24"/>
              </w:rPr>
              <w:t>,</w:t>
            </w:r>
          </w:p>
          <w:p w14:paraId="61583A38" w14:textId="77777777" w:rsidR="00D64C78" w:rsidRPr="00B71220" w:rsidRDefault="00D64C78" w:rsidP="5EF7C919">
            <w:pPr>
              <w:widowControl w:val="0"/>
              <w:spacing w:before="1"/>
              <w:ind w:right="188"/>
            </w:pPr>
            <w:r w:rsidRPr="5EF7C919">
              <w:rPr>
                <w:sz w:val="24"/>
                <w:szCs w:val="24"/>
              </w:rPr>
              <w:t>VI</w:t>
            </w:r>
            <w:r w:rsidRPr="5EF7C919">
              <w:rPr>
                <w:spacing w:val="-6"/>
                <w:sz w:val="24"/>
                <w:szCs w:val="24"/>
              </w:rPr>
              <w:t xml:space="preserve">II. </w:t>
            </w:r>
            <w:proofErr w:type="spellStart"/>
            <w:r w:rsidRPr="5EF7C919">
              <w:rPr>
                <w:spacing w:val="-1"/>
                <w:sz w:val="24"/>
                <w:szCs w:val="24"/>
              </w:rPr>
              <w:t>ab</w:t>
            </w:r>
            <w:proofErr w:type="spellEnd"/>
            <w:r w:rsidRPr="5EF7C919">
              <w:rPr>
                <w:sz w:val="24"/>
                <w:szCs w:val="24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</w:tcPr>
          <w:p w14:paraId="10BE5090" w14:textId="77777777" w:rsidR="00D64C78" w:rsidRPr="00B71220" w:rsidRDefault="5EF7C919" w:rsidP="5EF7C919">
            <w:pPr>
              <w:widowControl w:val="0"/>
              <w:spacing w:before="1"/>
              <w:ind w:left="312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87</w:t>
            </w:r>
          </w:p>
        </w:tc>
        <w:tc>
          <w:tcPr>
            <w:tcW w:w="1088" w:type="dxa"/>
            <w:shd w:val="clear" w:color="auto" w:fill="auto"/>
          </w:tcPr>
          <w:p w14:paraId="70254C19" w14:textId="77777777" w:rsidR="00D64C78" w:rsidRPr="00B71220" w:rsidRDefault="00D64C78" w:rsidP="5EF7C919">
            <w:pPr>
              <w:widowControl w:val="0"/>
              <w:spacing w:before="1"/>
              <w:ind w:left="393" w:right="403" w:hanging="158"/>
            </w:pPr>
            <w:r w:rsidRPr="5EF7C919">
              <w:rPr>
                <w:w w:val="99"/>
                <w:sz w:val="24"/>
                <w:szCs w:val="24"/>
              </w:rPr>
              <w:t>6</w:t>
            </w:r>
          </w:p>
        </w:tc>
        <w:tc>
          <w:tcPr>
            <w:tcW w:w="1654" w:type="dxa"/>
            <w:shd w:val="clear" w:color="auto" w:fill="auto"/>
          </w:tcPr>
          <w:p w14:paraId="61E5463A" w14:textId="77777777" w:rsidR="00D64C78" w:rsidRPr="00B71220" w:rsidRDefault="5EF7C919" w:rsidP="5EF7C919">
            <w:pPr>
              <w:widowControl w:val="0"/>
              <w:spacing w:before="1"/>
              <w:jc w:val="center"/>
            </w:pPr>
            <w:r w:rsidRPr="5EF7C919">
              <w:rPr>
                <w:sz w:val="24"/>
                <w:szCs w:val="24"/>
              </w:rPr>
              <w:t xml:space="preserve">B. </w:t>
            </w:r>
            <w:proofErr w:type="spellStart"/>
            <w:r w:rsidRPr="5EF7C919">
              <w:rPr>
                <w:sz w:val="24"/>
                <w:szCs w:val="24"/>
              </w:rPr>
              <w:t>Hlavaček</w:t>
            </w:r>
            <w:proofErr w:type="spellEnd"/>
          </w:p>
        </w:tc>
        <w:tc>
          <w:tcPr>
            <w:tcW w:w="1028" w:type="dxa"/>
            <w:shd w:val="clear" w:color="auto" w:fill="auto"/>
          </w:tcPr>
          <w:p w14:paraId="33C415AF" w14:textId="77777777" w:rsidR="00D64C78" w:rsidRPr="00B71220" w:rsidRDefault="00D64C78" w:rsidP="5EF7C919">
            <w:pPr>
              <w:widowControl w:val="0"/>
              <w:spacing w:before="1"/>
              <w:ind w:left="248" w:right="257"/>
            </w:pPr>
            <w:r w:rsidRPr="5EF7C919">
              <w:rPr>
                <w:w w:val="99"/>
                <w:sz w:val="24"/>
                <w:szCs w:val="24"/>
              </w:rPr>
              <w:t>12</w:t>
            </w:r>
          </w:p>
        </w:tc>
        <w:tc>
          <w:tcPr>
            <w:tcW w:w="1265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0480A2A9" w14:textId="77777777" w:rsidR="00D64C78" w:rsidRPr="00B71220" w:rsidRDefault="5EF7C919" w:rsidP="5EF7C919">
            <w:pPr>
              <w:widowControl w:val="0"/>
              <w:spacing w:before="1"/>
              <w:ind w:left="92"/>
            </w:pPr>
            <w:r w:rsidRPr="5EF7C919">
              <w:rPr>
                <w:b/>
                <w:bCs/>
                <w:sz w:val="24"/>
                <w:szCs w:val="24"/>
              </w:rPr>
              <w:t>72</w:t>
            </w:r>
          </w:p>
        </w:tc>
      </w:tr>
      <w:tr w:rsidR="00B71220" w:rsidRPr="00B71220" w14:paraId="5010E90A" w14:textId="77777777" w:rsidTr="75EEF418">
        <w:trPr>
          <w:trHeight w:hRule="exact" w:val="568"/>
        </w:trPr>
        <w:tc>
          <w:tcPr>
            <w:tcW w:w="1553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79FA6E03" w14:textId="77777777" w:rsidR="00D64C78" w:rsidRPr="00B71220" w:rsidRDefault="00D64C78" w:rsidP="5EF7C919">
            <w:pPr>
              <w:widowControl w:val="0"/>
              <w:spacing w:before="1"/>
              <w:ind w:right="240"/>
            </w:pPr>
            <w:r w:rsidRPr="5EF7C919">
              <w:rPr>
                <w:b/>
                <w:bCs/>
                <w:sz w:val="24"/>
                <w:szCs w:val="24"/>
              </w:rPr>
              <w:t>En</w:t>
            </w:r>
            <w:r w:rsidRPr="5EF7C919">
              <w:rPr>
                <w:b/>
                <w:bCs/>
                <w:spacing w:val="-3"/>
                <w:sz w:val="24"/>
                <w:szCs w:val="24"/>
              </w:rPr>
              <w:t>g</w:t>
            </w:r>
            <w:r w:rsidRPr="5EF7C919">
              <w:rPr>
                <w:b/>
                <w:bCs/>
                <w:sz w:val="24"/>
                <w:szCs w:val="24"/>
              </w:rPr>
              <w:t>leski je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</w:t>
            </w:r>
          </w:p>
          <w:p w14:paraId="175B519E" w14:textId="77777777" w:rsidR="00D64C78" w:rsidRPr="00B71220" w:rsidRDefault="5EF7C919" w:rsidP="5EF7C919">
            <w:pPr>
              <w:widowControl w:val="0"/>
              <w:spacing w:before="1"/>
              <w:ind w:right="240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Njemački jezik</w:t>
            </w:r>
          </w:p>
        </w:tc>
        <w:tc>
          <w:tcPr>
            <w:tcW w:w="136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2556DCDD" w14:textId="77777777" w:rsidR="00D64C78" w:rsidRPr="00B71220" w:rsidRDefault="00D64C78" w:rsidP="5EF7C919">
            <w:pPr>
              <w:widowControl w:val="0"/>
              <w:spacing w:before="1"/>
              <w:ind w:right="90"/>
              <w:rPr>
                <w:sz w:val="24"/>
                <w:szCs w:val="24"/>
                <w:lang w:val="nb-NO"/>
              </w:rPr>
            </w:pPr>
            <w:r w:rsidRPr="5EF7C919">
              <w:rPr>
                <w:spacing w:val="-6"/>
                <w:sz w:val="24"/>
                <w:szCs w:val="24"/>
                <w:lang w:val="nb-NO"/>
              </w:rPr>
              <w:t>VII. a, VIII. b</w:t>
            </w:r>
          </w:p>
          <w:p w14:paraId="1063C22F" w14:textId="77777777" w:rsidR="00D64C78" w:rsidRPr="00B71220" w:rsidRDefault="00D64C78" w:rsidP="5EF7C919">
            <w:pPr>
              <w:widowControl w:val="0"/>
              <w:spacing w:before="1"/>
              <w:ind w:right="90"/>
              <w:rPr>
                <w:sz w:val="24"/>
                <w:szCs w:val="24"/>
                <w:lang w:val="nb-NO"/>
              </w:rPr>
            </w:pPr>
          </w:p>
          <w:p w14:paraId="5E1D4BE1" w14:textId="77777777" w:rsidR="00D64C78" w:rsidRPr="00B71220" w:rsidRDefault="5EF7C919" w:rsidP="5EF7C919">
            <w:pPr>
              <w:widowControl w:val="0"/>
              <w:spacing w:before="1"/>
              <w:ind w:right="90"/>
              <w:rPr>
                <w:sz w:val="24"/>
                <w:szCs w:val="24"/>
                <w:lang w:val="nb-NO"/>
              </w:rPr>
            </w:pPr>
            <w:r w:rsidRPr="5EF7C919">
              <w:rPr>
                <w:sz w:val="24"/>
                <w:szCs w:val="24"/>
                <w:lang w:val="nb-NO"/>
              </w:rPr>
              <w:t>IV. ab</w:t>
            </w:r>
          </w:p>
        </w:tc>
        <w:tc>
          <w:tcPr>
            <w:tcW w:w="171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24F4E988" w14:textId="77777777" w:rsidR="00D64C78" w:rsidRPr="00B71220" w:rsidRDefault="5EF7C919" w:rsidP="5EF7C919">
            <w:pPr>
              <w:widowControl w:val="0"/>
              <w:spacing w:before="1"/>
              <w:ind w:left="334" w:right="346"/>
              <w:rPr>
                <w:w w:val="99"/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18</w:t>
            </w:r>
          </w:p>
          <w:p w14:paraId="62AFC45F" w14:textId="77777777" w:rsidR="5EF7C919" w:rsidRDefault="5EF7C919" w:rsidP="5EF7C919">
            <w:pPr>
              <w:widowControl w:val="0"/>
              <w:spacing w:before="1"/>
              <w:ind w:left="334" w:right="346"/>
              <w:rPr>
                <w:sz w:val="24"/>
                <w:szCs w:val="24"/>
              </w:rPr>
            </w:pPr>
          </w:p>
          <w:p w14:paraId="0C0D52AC" w14:textId="77777777" w:rsidR="00D64C78" w:rsidRPr="00B71220" w:rsidRDefault="5EF7C919" w:rsidP="5EF7C919">
            <w:pPr>
              <w:widowControl w:val="0"/>
              <w:spacing w:before="1"/>
              <w:ind w:left="334" w:right="346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16</w:t>
            </w:r>
          </w:p>
        </w:tc>
        <w:tc>
          <w:tcPr>
            <w:tcW w:w="108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76294202" w14:textId="77777777" w:rsidR="00D64C78" w:rsidRPr="00B71220" w:rsidRDefault="5EF7C919" w:rsidP="5EF7C919">
            <w:pPr>
              <w:widowControl w:val="0"/>
              <w:spacing w:before="1"/>
              <w:ind w:left="393" w:right="403" w:hanging="158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2</w:t>
            </w:r>
          </w:p>
          <w:p w14:paraId="27D64967" w14:textId="77777777" w:rsidR="00D64C78" w:rsidRPr="00B71220" w:rsidRDefault="00D64C78" w:rsidP="5EF7C919">
            <w:pPr>
              <w:widowControl w:val="0"/>
              <w:spacing w:before="1"/>
              <w:ind w:left="393" w:right="403" w:hanging="158"/>
              <w:rPr>
                <w:sz w:val="24"/>
                <w:szCs w:val="24"/>
              </w:rPr>
            </w:pPr>
          </w:p>
          <w:p w14:paraId="62CAC5DD" w14:textId="77777777" w:rsidR="00D64C78" w:rsidRPr="00B71220" w:rsidRDefault="00D64C78" w:rsidP="5EF7C919">
            <w:pPr>
              <w:widowControl w:val="0"/>
              <w:spacing w:before="1"/>
              <w:ind w:left="393" w:right="403" w:hanging="158"/>
              <w:rPr>
                <w:sz w:val="24"/>
                <w:szCs w:val="24"/>
              </w:rPr>
            </w:pPr>
          </w:p>
          <w:p w14:paraId="18159A23" w14:textId="77777777" w:rsidR="00D64C78" w:rsidRPr="00B71220" w:rsidRDefault="5EF7C919" w:rsidP="5EF7C919">
            <w:pPr>
              <w:widowControl w:val="0"/>
              <w:spacing w:before="1"/>
              <w:ind w:left="393" w:right="403" w:hanging="158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2</w:t>
            </w:r>
          </w:p>
        </w:tc>
        <w:tc>
          <w:tcPr>
            <w:tcW w:w="165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FC6E4F1" w14:textId="77777777" w:rsidR="00D64C78" w:rsidRPr="00B71220" w:rsidRDefault="00D64C78" w:rsidP="5EF7C919">
            <w:pPr>
              <w:widowControl w:val="0"/>
              <w:spacing w:before="1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I. </w:t>
            </w:r>
            <w:proofErr w:type="spellStart"/>
            <w:r w:rsidRPr="5EF7C919">
              <w:rPr>
                <w:sz w:val="24"/>
                <w:szCs w:val="24"/>
              </w:rPr>
              <w:t>Tajzler</w:t>
            </w:r>
            <w:proofErr w:type="spellEnd"/>
          </w:p>
          <w:p w14:paraId="5C49BC2E" w14:textId="77777777" w:rsidR="00D64C78" w:rsidRPr="00B71220" w:rsidRDefault="00D64C78" w:rsidP="5EF7C919">
            <w:pPr>
              <w:widowControl w:val="0"/>
              <w:spacing w:before="1"/>
              <w:jc w:val="center"/>
              <w:rPr>
                <w:sz w:val="24"/>
                <w:szCs w:val="24"/>
              </w:rPr>
            </w:pPr>
          </w:p>
          <w:p w14:paraId="13C50742" w14:textId="77777777" w:rsidR="6C5228A6" w:rsidRDefault="6C5228A6" w:rsidP="6C5228A6">
            <w:pPr>
              <w:widowControl w:val="0"/>
              <w:spacing w:before="1"/>
              <w:jc w:val="center"/>
              <w:rPr>
                <w:sz w:val="24"/>
                <w:szCs w:val="24"/>
              </w:rPr>
            </w:pPr>
          </w:p>
          <w:p w14:paraId="08B41A97" w14:textId="77777777" w:rsidR="00D64C78" w:rsidRPr="00B71220" w:rsidRDefault="6C5228A6" w:rsidP="5EF7C919">
            <w:pPr>
              <w:widowControl w:val="0"/>
              <w:spacing w:before="1"/>
              <w:jc w:val="center"/>
              <w:rPr>
                <w:sz w:val="24"/>
                <w:szCs w:val="24"/>
              </w:rPr>
            </w:pPr>
            <w:proofErr w:type="spellStart"/>
            <w:r w:rsidRPr="6C5228A6">
              <w:rPr>
                <w:sz w:val="24"/>
                <w:szCs w:val="24"/>
              </w:rPr>
              <w:t>I.Tajzler</w:t>
            </w:r>
            <w:proofErr w:type="spellEnd"/>
          </w:p>
        </w:tc>
        <w:tc>
          <w:tcPr>
            <w:tcW w:w="102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06CBB65" w14:textId="77777777" w:rsidR="00D64C78" w:rsidRPr="00B71220" w:rsidRDefault="5EF7C919" w:rsidP="5EF7C919">
            <w:pPr>
              <w:widowControl w:val="0"/>
              <w:spacing w:before="1"/>
              <w:ind w:left="308" w:right="317"/>
            </w:pPr>
            <w:r w:rsidRPr="5EF7C919">
              <w:rPr>
                <w:sz w:val="24"/>
                <w:szCs w:val="24"/>
              </w:rPr>
              <w:t xml:space="preserve"> 8</w:t>
            </w:r>
          </w:p>
          <w:p w14:paraId="665DCF6E" w14:textId="77777777" w:rsidR="00D64C78" w:rsidRPr="00B71220" w:rsidRDefault="00D64C78" w:rsidP="5EF7C919">
            <w:pPr>
              <w:widowControl w:val="0"/>
              <w:spacing w:before="1"/>
              <w:ind w:left="308" w:right="317"/>
              <w:rPr>
                <w:sz w:val="24"/>
                <w:szCs w:val="24"/>
              </w:rPr>
            </w:pPr>
          </w:p>
          <w:p w14:paraId="37EBA294" w14:textId="77777777" w:rsidR="00D64C78" w:rsidRPr="00B71220" w:rsidRDefault="5EF7C919" w:rsidP="5EF7C919">
            <w:pPr>
              <w:widowControl w:val="0"/>
              <w:spacing w:before="1"/>
              <w:ind w:right="317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     8</w:t>
            </w:r>
          </w:p>
          <w:p w14:paraId="65C8D11E" w14:textId="77777777" w:rsidR="00D64C78" w:rsidRPr="00B71220" w:rsidRDefault="00D64C78" w:rsidP="5EF7C919">
            <w:pPr>
              <w:widowControl w:val="0"/>
              <w:spacing w:before="1"/>
              <w:ind w:right="317"/>
              <w:rPr>
                <w:sz w:val="24"/>
                <w:szCs w:val="24"/>
              </w:rPr>
            </w:pPr>
          </w:p>
        </w:tc>
        <w:tc>
          <w:tcPr>
            <w:tcW w:w="1265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640B656E" w14:textId="77777777" w:rsidR="00D64C78" w:rsidRPr="00B71220" w:rsidRDefault="5EF7C919" w:rsidP="5EF7C919">
            <w:pPr>
              <w:widowControl w:val="0"/>
              <w:spacing w:before="1"/>
              <w:ind w:left="92"/>
            </w:pPr>
            <w:r w:rsidRPr="5EF7C919">
              <w:rPr>
                <w:b/>
                <w:bCs/>
                <w:sz w:val="24"/>
                <w:szCs w:val="24"/>
              </w:rPr>
              <w:t>72</w:t>
            </w:r>
          </w:p>
          <w:p w14:paraId="243F1EA1" w14:textId="77777777" w:rsidR="00D64C78" w:rsidRPr="00B71220" w:rsidRDefault="00D64C78" w:rsidP="5EF7C919">
            <w:pPr>
              <w:widowControl w:val="0"/>
              <w:spacing w:before="1"/>
              <w:ind w:left="92"/>
              <w:rPr>
                <w:b/>
                <w:bCs/>
                <w:sz w:val="24"/>
                <w:szCs w:val="24"/>
              </w:rPr>
            </w:pPr>
          </w:p>
          <w:p w14:paraId="2486CF05" w14:textId="77777777" w:rsidR="00D64C78" w:rsidRPr="00B71220" w:rsidRDefault="00D64C78" w:rsidP="5EF7C919">
            <w:pPr>
              <w:widowControl w:val="0"/>
              <w:spacing w:before="1"/>
              <w:ind w:left="92"/>
              <w:rPr>
                <w:b/>
                <w:bCs/>
                <w:sz w:val="24"/>
                <w:szCs w:val="24"/>
              </w:rPr>
            </w:pPr>
          </w:p>
          <w:p w14:paraId="62C0C60F" w14:textId="77777777" w:rsidR="00D64C78" w:rsidRPr="00B71220" w:rsidRDefault="5EF7C919" w:rsidP="5EF7C919">
            <w:pPr>
              <w:widowControl w:val="0"/>
              <w:spacing w:before="1"/>
              <w:ind w:left="92"/>
            </w:pPr>
            <w:r w:rsidRPr="5EF7C919">
              <w:rPr>
                <w:b/>
                <w:bCs/>
                <w:sz w:val="24"/>
                <w:szCs w:val="24"/>
              </w:rPr>
              <w:t>72</w:t>
            </w:r>
          </w:p>
          <w:p w14:paraId="187B2616" w14:textId="77777777" w:rsidR="00D64C78" w:rsidRPr="00B71220" w:rsidRDefault="00D64C78" w:rsidP="5EF7C919">
            <w:pPr>
              <w:widowControl w:val="0"/>
              <w:spacing w:before="1"/>
              <w:ind w:left="92"/>
              <w:rPr>
                <w:b/>
                <w:bCs/>
                <w:sz w:val="24"/>
                <w:szCs w:val="24"/>
              </w:rPr>
            </w:pPr>
          </w:p>
          <w:p w14:paraId="4770DE67" w14:textId="77777777" w:rsidR="00D64C78" w:rsidRPr="00B71220" w:rsidRDefault="00D64C78" w:rsidP="5EF7C919">
            <w:pPr>
              <w:widowControl w:val="0"/>
              <w:spacing w:before="1"/>
              <w:rPr>
                <w:b/>
                <w:bCs/>
                <w:sz w:val="24"/>
                <w:szCs w:val="24"/>
              </w:rPr>
            </w:pPr>
          </w:p>
        </w:tc>
      </w:tr>
      <w:tr w:rsidR="00B71220" w:rsidRPr="00B71220" w14:paraId="4E3B4E66" w14:textId="77777777" w:rsidTr="75EEF418">
        <w:trPr>
          <w:trHeight w:hRule="exact" w:val="585"/>
        </w:trPr>
        <w:tc>
          <w:tcPr>
            <w:tcW w:w="1553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33C8F362" w14:textId="77777777" w:rsidR="00D64C78" w:rsidRPr="00B71220" w:rsidRDefault="00D64C78" w:rsidP="5EF7C919">
            <w:pPr>
              <w:widowControl w:val="0"/>
              <w:spacing w:before="1"/>
              <w:ind w:right="195"/>
            </w:pPr>
            <w:r w:rsidRPr="5EF7C919">
              <w:rPr>
                <w:b/>
                <w:bCs/>
                <w:sz w:val="24"/>
                <w:szCs w:val="24"/>
              </w:rPr>
              <w:t>Nj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5EF7C919">
              <w:rPr>
                <w:b/>
                <w:bCs/>
                <w:sz w:val="24"/>
                <w:szCs w:val="24"/>
              </w:rPr>
              <w:t>ma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č</w:t>
            </w:r>
            <w:r w:rsidRPr="5EF7C919">
              <w:rPr>
                <w:b/>
                <w:bCs/>
                <w:sz w:val="24"/>
                <w:szCs w:val="24"/>
              </w:rPr>
              <w:t>ki</w:t>
            </w:r>
          </w:p>
          <w:p w14:paraId="3F2DCCC5" w14:textId="77777777" w:rsidR="00D64C78" w:rsidRPr="00B71220" w:rsidRDefault="00D64C78" w:rsidP="5EF7C919">
            <w:pPr>
              <w:widowControl w:val="0"/>
              <w:spacing w:before="1"/>
              <w:ind w:right="195"/>
            </w:pPr>
            <w:r w:rsidRPr="5EF7C919">
              <w:rPr>
                <w:b/>
                <w:bCs/>
                <w:sz w:val="24"/>
                <w:szCs w:val="24"/>
              </w:rPr>
              <w:t>je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136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B15770F" w14:textId="77777777" w:rsidR="00D64C78" w:rsidRPr="00B71220" w:rsidRDefault="00D64C78" w:rsidP="5EF7C919">
            <w:pPr>
              <w:widowControl w:val="0"/>
              <w:spacing w:before="1"/>
              <w:rPr>
                <w:sz w:val="24"/>
                <w:szCs w:val="24"/>
              </w:rPr>
            </w:pPr>
            <w:r w:rsidRPr="5EF7C919">
              <w:rPr>
                <w:spacing w:val="-6"/>
                <w:sz w:val="24"/>
                <w:szCs w:val="24"/>
              </w:rPr>
              <w:t xml:space="preserve">V. </w:t>
            </w:r>
            <w:r w:rsidR="00682880" w:rsidRPr="5EF7C919">
              <w:rPr>
                <w:spacing w:val="-6"/>
                <w:sz w:val="24"/>
                <w:szCs w:val="24"/>
              </w:rPr>
              <w:t>a</w:t>
            </w:r>
            <w:r w:rsidRPr="5EF7C919">
              <w:rPr>
                <w:spacing w:val="-6"/>
                <w:sz w:val="24"/>
                <w:szCs w:val="24"/>
              </w:rPr>
              <w:t xml:space="preserve">, </w:t>
            </w:r>
            <w:r w:rsidR="00682880" w:rsidRPr="5EF7C919">
              <w:rPr>
                <w:spacing w:val="-6"/>
                <w:sz w:val="24"/>
                <w:szCs w:val="24"/>
              </w:rPr>
              <w:t xml:space="preserve">VI. b, </w:t>
            </w:r>
            <w:r w:rsidRPr="5EF7C919">
              <w:rPr>
                <w:spacing w:val="-6"/>
                <w:sz w:val="24"/>
                <w:szCs w:val="24"/>
              </w:rPr>
              <w:t xml:space="preserve"> VIII. a</w:t>
            </w:r>
          </w:p>
        </w:tc>
        <w:tc>
          <w:tcPr>
            <w:tcW w:w="171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1855DF4" w14:textId="77777777" w:rsidR="00D64C78" w:rsidRPr="00B71220" w:rsidRDefault="5EF7C919" w:rsidP="5EF7C919">
            <w:pPr>
              <w:widowControl w:val="0"/>
              <w:spacing w:before="1"/>
              <w:ind w:left="334" w:right="346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17</w:t>
            </w:r>
          </w:p>
          <w:p w14:paraId="54723BDF" w14:textId="77777777" w:rsidR="00D64C78" w:rsidRPr="00B71220" w:rsidRDefault="00D64C78" w:rsidP="5EF7C919">
            <w:pPr>
              <w:widowControl w:val="0"/>
              <w:spacing w:before="1"/>
              <w:ind w:left="-2536" w:right="346" w:firstLine="2870"/>
              <w:rPr>
                <w:sz w:val="24"/>
                <w:szCs w:val="24"/>
              </w:rPr>
            </w:pPr>
          </w:p>
        </w:tc>
        <w:tc>
          <w:tcPr>
            <w:tcW w:w="108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D6FB8DF" w14:textId="77777777" w:rsidR="00D64C78" w:rsidRPr="00B71220" w:rsidRDefault="5EF7C919" w:rsidP="5EF7C919">
            <w:pPr>
              <w:widowControl w:val="0"/>
              <w:spacing w:before="1"/>
              <w:ind w:left="393" w:right="403" w:hanging="158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3</w:t>
            </w:r>
          </w:p>
        </w:tc>
        <w:tc>
          <w:tcPr>
            <w:tcW w:w="165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2141B35" w14:textId="77777777" w:rsidR="00D64C78" w:rsidRPr="00B71220" w:rsidRDefault="00D64C78" w:rsidP="5EF7C919">
            <w:pPr>
              <w:widowControl w:val="0"/>
              <w:spacing w:before="1"/>
              <w:ind w:right="180"/>
              <w:jc w:val="center"/>
            </w:pPr>
            <w:proofErr w:type="spellStart"/>
            <w:r w:rsidRPr="5EF7C919">
              <w:rPr>
                <w:sz w:val="24"/>
                <w:szCs w:val="24"/>
              </w:rPr>
              <w:t>A.Mo</w:t>
            </w:r>
            <w:r w:rsidRPr="5EF7C919">
              <w:rPr>
                <w:spacing w:val="-1"/>
                <w:sz w:val="24"/>
                <w:szCs w:val="24"/>
              </w:rPr>
              <w:t>r</w:t>
            </w:r>
            <w:r w:rsidRPr="5EF7C919">
              <w:rPr>
                <w:sz w:val="24"/>
                <w:szCs w:val="24"/>
              </w:rPr>
              <w:t>o</w:t>
            </w:r>
            <w:proofErr w:type="spellEnd"/>
            <w:r w:rsidRPr="5EF7C919">
              <w:rPr>
                <w:sz w:val="24"/>
                <w:szCs w:val="24"/>
              </w:rPr>
              <w:t xml:space="preserve">            </w:t>
            </w:r>
          </w:p>
        </w:tc>
        <w:tc>
          <w:tcPr>
            <w:tcW w:w="102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8646BB6" w14:textId="77777777" w:rsidR="00D64C78" w:rsidRPr="00B71220" w:rsidRDefault="5EF7C919" w:rsidP="5EF7C919">
            <w:pPr>
              <w:widowControl w:val="0"/>
              <w:spacing w:before="1"/>
              <w:ind w:left="308" w:right="317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6</w:t>
            </w:r>
          </w:p>
        </w:tc>
        <w:tc>
          <w:tcPr>
            <w:tcW w:w="1265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1F850C73" w14:textId="77777777" w:rsidR="00D64C78" w:rsidRPr="00B71220" w:rsidRDefault="5EF7C919" w:rsidP="5EF7C919">
            <w:pPr>
              <w:widowControl w:val="0"/>
              <w:spacing w:before="1"/>
              <w:ind w:left="92"/>
            </w:pPr>
            <w:r w:rsidRPr="5EF7C919">
              <w:rPr>
                <w:b/>
                <w:bCs/>
                <w:sz w:val="24"/>
                <w:szCs w:val="24"/>
              </w:rPr>
              <w:t>72</w:t>
            </w:r>
          </w:p>
        </w:tc>
      </w:tr>
      <w:tr w:rsidR="00B71220" w:rsidRPr="00B71220" w14:paraId="4F6B55A0" w14:textId="77777777" w:rsidTr="75EEF418">
        <w:trPr>
          <w:trHeight w:hRule="exact" w:val="585"/>
        </w:trPr>
        <w:tc>
          <w:tcPr>
            <w:tcW w:w="1553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543B88DA" w14:textId="77777777" w:rsidR="00D64C78" w:rsidRPr="00B71220" w:rsidRDefault="00D64C78" w:rsidP="5EF7C919">
            <w:pPr>
              <w:widowControl w:val="0"/>
              <w:spacing w:before="1"/>
              <w:ind w:right="240"/>
            </w:pPr>
            <w:r w:rsidRPr="5EF7C919">
              <w:rPr>
                <w:b/>
                <w:bCs/>
                <w:sz w:val="24"/>
                <w:szCs w:val="24"/>
              </w:rPr>
              <w:t>En</w:t>
            </w:r>
            <w:r w:rsidRPr="5EF7C919">
              <w:rPr>
                <w:b/>
                <w:bCs/>
                <w:spacing w:val="-3"/>
                <w:sz w:val="24"/>
                <w:szCs w:val="24"/>
              </w:rPr>
              <w:t>g</w:t>
            </w:r>
            <w:r w:rsidRPr="5EF7C919">
              <w:rPr>
                <w:b/>
                <w:bCs/>
                <w:sz w:val="24"/>
                <w:szCs w:val="24"/>
              </w:rPr>
              <w:t>leski je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1365" w:type="dxa"/>
            <w:shd w:val="clear" w:color="auto" w:fill="auto"/>
          </w:tcPr>
          <w:p w14:paraId="0AFDFF52" w14:textId="77777777" w:rsidR="00D64C78" w:rsidRPr="00B71220" w:rsidRDefault="00682880" w:rsidP="5EF7C919">
            <w:pPr>
              <w:widowControl w:val="0"/>
              <w:spacing w:before="1"/>
              <w:rPr>
                <w:sz w:val="24"/>
                <w:szCs w:val="24"/>
              </w:rPr>
            </w:pPr>
            <w:r w:rsidRPr="5EF7C919">
              <w:rPr>
                <w:spacing w:val="-6"/>
                <w:sz w:val="24"/>
                <w:szCs w:val="24"/>
              </w:rPr>
              <w:t>V. b, VI. a</w:t>
            </w:r>
          </w:p>
          <w:p w14:paraId="4D38A463" w14:textId="77777777" w:rsidR="00D64C78" w:rsidRPr="00B71220" w:rsidRDefault="00D64C78" w:rsidP="5EF7C919">
            <w:pPr>
              <w:widowControl w:val="0"/>
              <w:spacing w:before="1"/>
              <w:ind w:left="93"/>
              <w:rPr>
                <w:sz w:val="24"/>
                <w:szCs w:val="24"/>
              </w:rPr>
            </w:pPr>
          </w:p>
        </w:tc>
        <w:tc>
          <w:tcPr>
            <w:tcW w:w="1710" w:type="dxa"/>
            <w:shd w:val="clear" w:color="auto" w:fill="auto"/>
          </w:tcPr>
          <w:p w14:paraId="11073B44" w14:textId="77777777" w:rsidR="00D64C78" w:rsidRPr="00B71220" w:rsidRDefault="5EF7C919" w:rsidP="5EF7C919">
            <w:pPr>
              <w:widowControl w:val="0"/>
              <w:spacing w:before="1"/>
              <w:ind w:left="334" w:right="346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28</w:t>
            </w:r>
          </w:p>
          <w:p w14:paraId="5D795640" w14:textId="77777777" w:rsidR="00D64C78" w:rsidRPr="00B71220" w:rsidRDefault="00D64C78" w:rsidP="5EF7C919">
            <w:pPr>
              <w:widowControl w:val="0"/>
              <w:spacing w:before="1"/>
              <w:ind w:left="334" w:right="346"/>
              <w:rPr>
                <w:sz w:val="24"/>
                <w:szCs w:val="24"/>
              </w:rPr>
            </w:pPr>
          </w:p>
        </w:tc>
        <w:tc>
          <w:tcPr>
            <w:tcW w:w="1088" w:type="dxa"/>
            <w:shd w:val="clear" w:color="auto" w:fill="auto"/>
          </w:tcPr>
          <w:p w14:paraId="12EEB815" w14:textId="77777777" w:rsidR="00D64C78" w:rsidRPr="00B71220" w:rsidRDefault="5EF7C919" w:rsidP="5EF7C919">
            <w:pPr>
              <w:widowControl w:val="0"/>
              <w:spacing w:before="1"/>
              <w:ind w:left="393" w:right="403" w:hanging="158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2</w:t>
            </w:r>
          </w:p>
        </w:tc>
        <w:tc>
          <w:tcPr>
            <w:tcW w:w="1654" w:type="dxa"/>
            <w:shd w:val="clear" w:color="auto" w:fill="auto"/>
          </w:tcPr>
          <w:p w14:paraId="6B18C782" w14:textId="77777777" w:rsidR="00D64C78" w:rsidRPr="00B71220" w:rsidRDefault="00D64C78" w:rsidP="5EF7C919">
            <w:pPr>
              <w:widowControl w:val="0"/>
              <w:spacing w:before="1"/>
              <w:jc w:val="center"/>
            </w:pPr>
            <w:r w:rsidRPr="5EF7C919">
              <w:rPr>
                <w:sz w:val="24"/>
                <w:szCs w:val="24"/>
              </w:rPr>
              <w:t>A. Ron</w:t>
            </w:r>
            <w:r w:rsidRPr="5EF7C919">
              <w:rPr>
                <w:spacing w:val="-1"/>
                <w:sz w:val="24"/>
                <w:szCs w:val="24"/>
              </w:rPr>
              <w:t>če</w:t>
            </w:r>
            <w:r w:rsidRPr="5EF7C919">
              <w:rPr>
                <w:sz w:val="24"/>
                <w:szCs w:val="24"/>
              </w:rPr>
              <w:t>vić</w:t>
            </w:r>
          </w:p>
        </w:tc>
        <w:tc>
          <w:tcPr>
            <w:tcW w:w="1028" w:type="dxa"/>
            <w:shd w:val="clear" w:color="auto" w:fill="auto"/>
          </w:tcPr>
          <w:p w14:paraId="30AAA3D0" w14:textId="77777777" w:rsidR="00D64C78" w:rsidRPr="00B71220" w:rsidRDefault="5EF7C919" w:rsidP="5EF7C919">
            <w:pPr>
              <w:widowControl w:val="0"/>
              <w:spacing w:before="1"/>
              <w:ind w:left="308" w:right="317"/>
            </w:pPr>
            <w:r w:rsidRPr="5EF7C919">
              <w:rPr>
                <w:sz w:val="24"/>
                <w:szCs w:val="24"/>
              </w:rPr>
              <w:t>2</w:t>
            </w:r>
          </w:p>
        </w:tc>
        <w:tc>
          <w:tcPr>
            <w:tcW w:w="1265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1D5B3775" w14:textId="77777777" w:rsidR="00D64C78" w:rsidRPr="00B71220" w:rsidRDefault="00D64C78" w:rsidP="5EF7C919">
            <w:pPr>
              <w:widowControl w:val="0"/>
              <w:spacing w:before="1"/>
              <w:ind w:left="92" w:right="401"/>
            </w:pPr>
            <w:r w:rsidRPr="5EF7C919">
              <w:rPr>
                <w:b/>
                <w:bCs/>
                <w:w w:val="99"/>
                <w:sz w:val="24"/>
                <w:szCs w:val="24"/>
              </w:rPr>
              <w:t>72</w:t>
            </w:r>
          </w:p>
        </w:tc>
      </w:tr>
      <w:tr w:rsidR="00B71220" w:rsidRPr="00B71220" w14:paraId="0A38A512" w14:textId="77777777" w:rsidTr="75EEF418">
        <w:trPr>
          <w:trHeight w:hRule="exact" w:val="585"/>
        </w:trPr>
        <w:tc>
          <w:tcPr>
            <w:tcW w:w="1553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63C0B7F6" w14:textId="77777777" w:rsidR="00D64C78" w:rsidRPr="00B71220" w:rsidRDefault="00D64C78" w:rsidP="5EF7C919">
            <w:pPr>
              <w:widowControl w:val="0"/>
              <w:spacing w:before="1"/>
            </w:pPr>
            <w:r w:rsidRPr="5EF7C919">
              <w:rPr>
                <w:b/>
                <w:bCs/>
                <w:spacing w:val="-6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nfo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5EF7C919">
              <w:rPr>
                <w:b/>
                <w:bCs/>
                <w:sz w:val="24"/>
                <w:szCs w:val="24"/>
              </w:rPr>
              <w:t>matika</w:t>
            </w:r>
          </w:p>
          <w:p w14:paraId="735E343A" w14:textId="77777777" w:rsidR="00D64C78" w:rsidRPr="00B71220" w:rsidRDefault="00D64C78" w:rsidP="5EF7C919">
            <w:pPr>
              <w:widowControl w:val="0"/>
              <w:spacing w:before="1"/>
              <w:ind w:left="132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365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0068970" w14:textId="77777777" w:rsidR="00D64C78" w:rsidRPr="00B71220" w:rsidRDefault="5EF7C919" w:rsidP="5EF7C919">
            <w:pPr>
              <w:widowControl w:val="0"/>
              <w:spacing w:before="1" w:line="247" w:lineRule="auto"/>
              <w:ind w:right="188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VII. </w:t>
            </w:r>
            <w:proofErr w:type="spellStart"/>
            <w:r w:rsidRPr="5EF7C919">
              <w:rPr>
                <w:sz w:val="24"/>
                <w:szCs w:val="24"/>
              </w:rPr>
              <w:t>ab</w:t>
            </w:r>
            <w:proofErr w:type="spellEnd"/>
          </w:p>
        </w:tc>
        <w:tc>
          <w:tcPr>
            <w:tcW w:w="1710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5D3449D" w14:textId="77777777" w:rsidR="00D64C78" w:rsidRPr="00B71220" w:rsidRDefault="5EF7C919" w:rsidP="5EF7C919">
            <w:pPr>
              <w:widowControl w:val="0"/>
              <w:spacing w:before="1"/>
              <w:ind w:left="334" w:right="346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26</w:t>
            </w:r>
          </w:p>
        </w:tc>
        <w:tc>
          <w:tcPr>
            <w:tcW w:w="108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4FBF3FB" w14:textId="77777777" w:rsidR="00D64C78" w:rsidRPr="00B71220" w:rsidRDefault="5EF7C919" w:rsidP="5EF7C919">
            <w:pPr>
              <w:widowControl w:val="0"/>
              <w:spacing w:before="1"/>
              <w:ind w:left="393" w:right="403" w:hanging="158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2</w:t>
            </w:r>
          </w:p>
        </w:tc>
        <w:tc>
          <w:tcPr>
            <w:tcW w:w="1654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0CBCD7A" w14:textId="77777777" w:rsidR="00D64C78" w:rsidRPr="00B71220" w:rsidRDefault="5EF7C919" w:rsidP="5EF7C919">
            <w:pPr>
              <w:widowControl w:val="0"/>
              <w:spacing w:before="1"/>
              <w:jc w:val="center"/>
            </w:pPr>
            <w:r w:rsidRPr="5EF7C919">
              <w:rPr>
                <w:sz w:val="24"/>
                <w:szCs w:val="24"/>
              </w:rPr>
              <w:t xml:space="preserve">D. </w:t>
            </w:r>
            <w:proofErr w:type="spellStart"/>
            <w:r w:rsidRPr="5EF7C919">
              <w:rPr>
                <w:sz w:val="24"/>
                <w:szCs w:val="24"/>
              </w:rPr>
              <w:t>Bakoš</w:t>
            </w:r>
            <w:proofErr w:type="spellEnd"/>
          </w:p>
        </w:tc>
        <w:tc>
          <w:tcPr>
            <w:tcW w:w="102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5969B2A" w14:textId="77777777" w:rsidR="00D64C78" w:rsidRPr="00B71220" w:rsidRDefault="5EF7C919" w:rsidP="5EF7C919">
            <w:pPr>
              <w:widowControl w:val="0"/>
              <w:spacing w:before="1"/>
              <w:ind w:left="308" w:right="317"/>
            </w:pPr>
            <w:r w:rsidRPr="5EF7C919">
              <w:rPr>
                <w:sz w:val="24"/>
                <w:szCs w:val="24"/>
              </w:rPr>
              <w:t>2</w:t>
            </w:r>
          </w:p>
        </w:tc>
        <w:tc>
          <w:tcPr>
            <w:tcW w:w="1265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4DCB4591" w14:textId="77777777" w:rsidR="00D64C78" w:rsidRPr="00B71220" w:rsidRDefault="5EF7C919" w:rsidP="5EF7C919">
            <w:pPr>
              <w:widowControl w:val="0"/>
              <w:spacing w:before="1"/>
              <w:ind w:left="92"/>
            </w:pPr>
            <w:r w:rsidRPr="5EF7C919">
              <w:rPr>
                <w:b/>
                <w:bCs/>
                <w:sz w:val="24"/>
                <w:szCs w:val="24"/>
              </w:rPr>
              <w:t>72</w:t>
            </w:r>
          </w:p>
        </w:tc>
      </w:tr>
      <w:tr w:rsidR="00B71220" w:rsidRPr="00B71220" w14:paraId="098F190F" w14:textId="77777777" w:rsidTr="75EEF418">
        <w:trPr>
          <w:trHeight w:hRule="exact" w:val="585"/>
        </w:trPr>
        <w:tc>
          <w:tcPr>
            <w:tcW w:w="1553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3A214B67" w14:textId="77777777" w:rsidR="00D64C78" w:rsidRPr="00B71220" w:rsidRDefault="5EF7C919" w:rsidP="5EF7C919">
            <w:pPr>
              <w:widowControl w:val="0"/>
              <w:spacing w:before="1"/>
            </w:pPr>
            <w:r w:rsidRPr="5EF7C919">
              <w:rPr>
                <w:b/>
                <w:bCs/>
                <w:sz w:val="24"/>
                <w:szCs w:val="24"/>
              </w:rPr>
              <w:t>Informatika</w:t>
            </w:r>
          </w:p>
          <w:p w14:paraId="2A567A2C" w14:textId="77777777" w:rsidR="00D64C78" w:rsidRPr="00B71220" w:rsidRDefault="00D64C78" w:rsidP="5EF7C919">
            <w:pPr>
              <w:widowControl w:val="0"/>
              <w:spacing w:before="1"/>
              <w:ind w:left="132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365" w:type="dxa"/>
            <w:shd w:val="clear" w:color="auto" w:fill="auto"/>
          </w:tcPr>
          <w:p w14:paraId="5299B5F6" w14:textId="77777777" w:rsidR="00D64C78" w:rsidRPr="00B71220" w:rsidRDefault="5EF7C919" w:rsidP="5EF7C919">
            <w:pPr>
              <w:widowControl w:val="0"/>
              <w:spacing w:before="1"/>
              <w:ind w:right="174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 VIII. a</w:t>
            </w:r>
          </w:p>
        </w:tc>
        <w:tc>
          <w:tcPr>
            <w:tcW w:w="1710" w:type="dxa"/>
            <w:shd w:val="clear" w:color="auto" w:fill="auto"/>
          </w:tcPr>
          <w:p w14:paraId="6DE67F3F" w14:textId="77777777" w:rsidR="00D64C78" w:rsidRPr="00B71220" w:rsidRDefault="5EF7C919" w:rsidP="5EF7C919">
            <w:pPr>
              <w:widowControl w:val="0"/>
              <w:spacing w:before="1"/>
              <w:ind w:left="334" w:right="346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11</w:t>
            </w:r>
          </w:p>
          <w:p w14:paraId="3EAC8EC5" w14:textId="77777777" w:rsidR="00D64C78" w:rsidRPr="00B71220" w:rsidRDefault="00D64C78" w:rsidP="5EF7C919">
            <w:pPr>
              <w:widowControl w:val="0"/>
              <w:spacing w:before="1"/>
              <w:ind w:left="334" w:right="346"/>
              <w:rPr>
                <w:sz w:val="24"/>
                <w:szCs w:val="24"/>
              </w:rPr>
            </w:pPr>
          </w:p>
          <w:p w14:paraId="7CEDF135" w14:textId="77777777" w:rsidR="00D64C78" w:rsidRPr="00B71220" w:rsidRDefault="00D64C78" w:rsidP="5EF7C919">
            <w:pPr>
              <w:widowControl w:val="0"/>
              <w:spacing w:before="1"/>
              <w:ind w:left="334" w:right="346"/>
              <w:rPr>
                <w:sz w:val="24"/>
                <w:szCs w:val="24"/>
              </w:rPr>
            </w:pPr>
          </w:p>
        </w:tc>
        <w:tc>
          <w:tcPr>
            <w:tcW w:w="1088" w:type="dxa"/>
            <w:shd w:val="clear" w:color="auto" w:fill="auto"/>
          </w:tcPr>
          <w:p w14:paraId="4F4B6FB2" w14:textId="77777777" w:rsidR="00D64C78" w:rsidRPr="00B71220" w:rsidRDefault="5EF7C919" w:rsidP="5EF7C919">
            <w:pPr>
              <w:widowControl w:val="0"/>
              <w:spacing w:before="1"/>
              <w:ind w:left="393" w:right="403" w:hanging="158"/>
            </w:pPr>
            <w:r w:rsidRPr="5EF7C919">
              <w:rPr>
                <w:sz w:val="24"/>
                <w:szCs w:val="24"/>
              </w:rPr>
              <w:t>1</w:t>
            </w:r>
          </w:p>
          <w:p w14:paraId="1C08D9CE" w14:textId="77777777" w:rsidR="00D64C78" w:rsidRPr="00B71220" w:rsidRDefault="00D64C78" w:rsidP="5EF7C919">
            <w:pPr>
              <w:widowControl w:val="0"/>
              <w:spacing w:before="1"/>
              <w:ind w:left="393" w:right="403" w:hanging="158"/>
              <w:rPr>
                <w:sz w:val="24"/>
                <w:szCs w:val="24"/>
              </w:rPr>
            </w:pPr>
          </w:p>
        </w:tc>
        <w:tc>
          <w:tcPr>
            <w:tcW w:w="1654" w:type="dxa"/>
            <w:shd w:val="clear" w:color="auto" w:fill="auto"/>
          </w:tcPr>
          <w:p w14:paraId="1A987B05" w14:textId="77777777" w:rsidR="00D64C78" w:rsidRPr="00B71220" w:rsidRDefault="5EF7C919" w:rsidP="5EF7C919">
            <w:pPr>
              <w:widowControl w:val="0"/>
              <w:spacing w:before="1"/>
              <w:jc w:val="center"/>
            </w:pPr>
            <w:r w:rsidRPr="5EF7C919">
              <w:rPr>
                <w:sz w:val="24"/>
                <w:szCs w:val="24"/>
              </w:rPr>
              <w:t xml:space="preserve">J. </w:t>
            </w:r>
            <w:proofErr w:type="spellStart"/>
            <w:r w:rsidRPr="5EF7C919">
              <w:rPr>
                <w:sz w:val="24"/>
                <w:szCs w:val="24"/>
              </w:rPr>
              <w:t>Sunarić</w:t>
            </w:r>
            <w:proofErr w:type="spellEnd"/>
            <w:r w:rsidRPr="5EF7C919">
              <w:rPr>
                <w:sz w:val="24"/>
                <w:szCs w:val="24"/>
              </w:rPr>
              <w:t xml:space="preserve"> Čavić</w:t>
            </w:r>
          </w:p>
        </w:tc>
        <w:tc>
          <w:tcPr>
            <w:tcW w:w="1028" w:type="dxa"/>
            <w:shd w:val="clear" w:color="auto" w:fill="auto"/>
          </w:tcPr>
          <w:p w14:paraId="66B437B8" w14:textId="77777777" w:rsidR="00D64C78" w:rsidRPr="00B71220" w:rsidRDefault="5EF7C919" w:rsidP="5EF7C919">
            <w:pPr>
              <w:widowControl w:val="0"/>
              <w:spacing w:before="1"/>
              <w:ind w:right="317"/>
            </w:pPr>
            <w:r w:rsidRPr="5EF7C919">
              <w:rPr>
                <w:sz w:val="24"/>
                <w:szCs w:val="24"/>
              </w:rPr>
              <w:t xml:space="preserve">     2</w:t>
            </w:r>
          </w:p>
          <w:p w14:paraId="2ACA83EF" w14:textId="77777777" w:rsidR="00D64C78" w:rsidRPr="00B71220" w:rsidRDefault="5EF7C919" w:rsidP="5EF7C919">
            <w:pPr>
              <w:widowControl w:val="0"/>
              <w:spacing w:before="1"/>
              <w:ind w:right="317"/>
            </w:pPr>
            <w:r w:rsidRPr="5EF7C919">
              <w:rPr>
                <w:sz w:val="24"/>
                <w:szCs w:val="24"/>
              </w:rPr>
              <w:t xml:space="preserve">     </w:t>
            </w:r>
          </w:p>
        </w:tc>
        <w:tc>
          <w:tcPr>
            <w:tcW w:w="1265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3634257E" w14:textId="77777777" w:rsidR="00D64C78" w:rsidRPr="00B71220" w:rsidRDefault="5EF7C919" w:rsidP="5EF7C919">
            <w:pPr>
              <w:widowControl w:val="0"/>
              <w:spacing w:before="1"/>
              <w:ind w:left="92"/>
            </w:pPr>
            <w:r w:rsidRPr="5EF7C919">
              <w:rPr>
                <w:b/>
                <w:bCs/>
                <w:sz w:val="24"/>
                <w:szCs w:val="24"/>
              </w:rPr>
              <w:t>72</w:t>
            </w:r>
          </w:p>
        </w:tc>
      </w:tr>
      <w:tr w:rsidR="00B71220" w:rsidRPr="00B71220" w14:paraId="7439D94C" w14:textId="77777777" w:rsidTr="75EEF418">
        <w:trPr>
          <w:trHeight w:hRule="exact" w:val="943"/>
        </w:trPr>
        <w:tc>
          <w:tcPr>
            <w:tcW w:w="1553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51C11676" w14:textId="77777777" w:rsidR="00D64C78" w:rsidRPr="00B71220" w:rsidRDefault="00D64C78" w:rsidP="5EF7C919">
            <w:pPr>
              <w:widowControl w:val="0"/>
              <w:spacing w:before="1"/>
              <w:ind w:right="-196"/>
            </w:pPr>
            <w:r w:rsidRPr="5EF7C919">
              <w:rPr>
                <w:b/>
                <w:bCs/>
                <w:spacing w:val="-6"/>
                <w:sz w:val="24"/>
                <w:szCs w:val="24"/>
              </w:rPr>
              <w:t>Informatika</w:t>
            </w:r>
          </w:p>
        </w:tc>
        <w:tc>
          <w:tcPr>
            <w:tcW w:w="1365" w:type="dxa"/>
            <w:shd w:val="clear" w:color="auto" w:fill="auto"/>
          </w:tcPr>
          <w:p w14:paraId="778787AD" w14:textId="77777777" w:rsidR="00D64C78" w:rsidRPr="00B71220" w:rsidRDefault="5EF7C919" w:rsidP="5EF7C919">
            <w:pPr>
              <w:widowControl w:val="0"/>
              <w:spacing w:before="1"/>
            </w:pPr>
            <w:r w:rsidRPr="5EF7C919">
              <w:rPr>
                <w:sz w:val="24"/>
                <w:szCs w:val="24"/>
              </w:rPr>
              <w:t xml:space="preserve">III. </w:t>
            </w:r>
            <w:proofErr w:type="spellStart"/>
            <w:r w:rsidRPr="5EF7C919">
              <w:rPr>
                <w:sz w:val="24"/>
                <w:szCs w:val="24"/>
              </w:rPr>
              <w:t>ab</w:t>
            </w:r>
            <w:proofErr w:type="spellEnd"/>
            <w:r w:rsidRPr="5EF7C919">
              <w:rPr>
                <w:sz w:val="24"/>
                <w:szCs w:val="24"/>
              </w:rPr>
              <w:t xml:space="preserve">, IV. </w:t>
            </w:r>
            <w:proofErr w:type="spellStart"/>
            <w:r w:rsidRPr="5EF7C919">
              <w:rPr>
                <w:sz w:val="24"/>
                <w:szCs w:val="24"/>
              </w:rPr>
              <w:t>ab</w:t>
            </w:r>
            <w:proofErr w:type="spellEnd"/>
            <w:r w:rsidRPr="5EF7C919">
              <w:rPr>
                <w:sz w:val="24"/>
                <w:szCs w:val="24"/>
              </w:rPr>
              <w:t>, VIII. b</w:t>
            </w:r>
          </w:p>
        </w:tc>
        <w:tc>
          <w:tcPr>
            <w:tcW w:w="1710" w:type="dxa"/>
            <w:shd w:val="clear" w:color="auto" w:fill="auto"/>
          </w:tcPr>
          <w:p w14:paraId="256CFDBF" w14:textId="77777777" w:rsidR="00D64C78" w:rsidRPr="00B71220" w:rsidRDefault="5EF7C919" w:rsidP="5EF7C919">
            <w:pPr>
              <w:widowControl w:val="0"/>
              <w:spacing w:before="1"/>
              <w:ind w:left="334" w:right="346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84</w:t>
            </w:r>
          </w:p>
        </w:tc>
        <w:tc>
          <w:tcPr>
            <w:tcW w:w="1088" w:type="dxa"/>
            <w:shd w:val="clear" w:color="auto" w:fill="auto"/>
          </w:tcPr>
          <w:p w14:paraId="614F52A4" w14:textId="77777777" w:rsidR="00D64C78" w:rsidRPr="00B71220" w:rsidRDefault="5EF7C919" w:rsidP="5EF7C919">
            <w:pPr>
              <w:widowControl w:val="0"/>
              <w:spacing w:before="1"/>
              <w:ind w:left="393" w:right="403" w:hanging="158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5</w:t>
            </w:r>
          </w:p>
        </w:tc>
        <w:tc>
          <w:tcPr>
            <w:tcW w:w="1654" w:type="dxa"/>
            <w:shd w:val="clear" w:color="auto" w:fill="auto"/>
          </w:tcPr>
          <w:p w14:paraId="3B2237A4" w14:textId="77777777" w:rsidR="00D64C78" w:rsidRPr="00B71220" w:rsidRDefault="00D64C78" w:rsidP="5EF7C919">
            <w:pPr>
              <w:widowControl w:val="0"/>
              <w:spacing w:before="1"/>
              <w:ind w:right="112"/>
              <w:jc w:val="center"/>
            </w:pPr>
            <w:r w:rsidRPr="5EF7C919">
              <w:rPr>
                <w:spacing w:val="-6"/>
                <w:sz w:val="24"/>
                <w:szCs w:val="24"/>
              </w:rPr>
              <w:t>T. Salaj</w:t>
            </w:r>
          </w:p>
        </w:tc>
        <w:tc>
          <w:tcPr>
            <w:tcW w:w="1028" w:type="dxa"/>
            <w:shd w:val="clear" w:color="auto" w:fill="auto"/>
          </w:tcPr>
          <w:p w14:paraId="2ABD7528" w14:textId="77777777" w:rsidR="00D64C78" w:rsidRPr="00B71220" w:rsidRDefault="5EF7C919" w:rsidP="5EF7C919">
            <w:pPr>
              <w:widowControl w:val="0"/>
              <w:spacing w:before="1"/>
              <w:ind w:right="317"/>
            </w:pPr>
            <w:r w:rsidRPr="5EF7C919">
              <w:rPr>
                <w:sz w:val="24"/>
                <w:szCs w:val="24"/>
              </w:rPr>
              <w:t xml:space="preserve">   10</w:t>
            </w:r>
          </w:p>
        </w:tc>
        <w:tc>
          <w:tcPr>
            <w:tcW w:w="1265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41444C8F" w14:textId="77777777" w:rsidR="00D64C78" w:rsidRPr="00B71220" w:rsidRDefault="00D64C78" w:rsidP="5EF7C919">
            <w:pPr>
              <w:widowControl w:val="0"/>
              <w:spacing w:before="1"/>
              <w:ind w:left="92" w:right="223"/>
            </w:pPr>
            <w:r w:rsidRPr="5EF7C919">
              <w:rPr>
                <w:b/>
                <w:bCs/>
                <w:w w:val="99"/>
                <w:sz w:val="24"/>
                <w:szCs w:val="24"/>
              </w:rPr>
              <w:t>72</w:t>
            </w:r>
          </w:p>
        </w:tc>
      </w:tr>
      <w:tr w:rsidR="00B71220" w:rsidRPr="00B71220" w14:paraId="367CF9D1" w14:textId="77777777" w:rsidTr="75EEF418">
        <w:trPr>
          <w:trHeight w:hRule="exact" w:val="592"/>
        </w:trPr>
        <w:tc>
          <w:tcPr>
            <w:tcW w:w="1553" w:type="dxa"/>
            <w:tcBorders>
              <w:top w:val="doub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6A522028" w14:textId="77777777" w:rsidR="00D64C78" w:rsidRPr="00B71220" w:rsidRDefault="00D64C78" w:rsidP="5EF7C919">
            <w:pPr>
              <w:widowControl w:val="0"/>
              <w:spacing w:before="1"/>
              <w:ind w:right="-196"/>
            </w:pPr>
            <w:r w:rsidRPr="5EF7C919">
              <w:rPr>
                <w:b/>
                <w:bCs/>
                <w:spacing w:val="-6"/>
                <w:sz w:val="24"/>
                <w:szCs w:val="24"/>
              </w:rPr>
              <w:t>Informatika</w:t>
            </w:r>
          </w:p>
        </w:tc>
        <w:tc>
          <w:tcPr>
            <w:tcW w:w="1365" w:type="dxa"/>
            <w:tcBorders>
              <w:top w:val="doub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6BA89FEE" w14:textId="77777777" w:rsidR="00D64C78" w:rsidRPr="00B71220" w:rsidRDefault="5EF7C919" w:rsidP="5EF7C919">
            <w:pPr>
              <w:widowControl w:val="0"/>
              <w:spacing w:before="1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I. </w:t>
            </w:r>
            <w:proofErr w:type="spellStart"/>
            <w:r w:rsidRPr="5EF7C919">
              <w:rPr>
                <w:sz w:val="24"/>
                <w:szCs w:val="24"/>
              </w:rPr>
              <w:t>ab</w:t>
            </w:r>
            <w:proofErr w:type="spellEnd"/>
            <w:r w:rsidRPr="5EF7C919">
              <w:rPr>
                <w:sz w:val="24"/>
                <w:szCs w:val="24"/>
              </w:rPr>
              <w:t xml:space="preserve">, II. </w:t>
            </w:r>
            <w:proofErr w:type="spellStart"/>
            <w:r w:rsidRPr="5EF7C919">
              <w:rPr>
                <w:sz w:val="24"/>
                <w:szCs w:val="24"/>
              </w:rPr>
              <w:t>ab</w:t>
            </w:r>
            <w:proofErr w:type="spellEnd"/>
          </w:p>
        </w:tc>
        <w:tc>
          <w:tcPr>
            <w:tcW w:w="1710" w:type="dxa"/>
            <w:tcBorders>
              <w:top w:val="doub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3F0C61E6" w14:textId="77777777" w:rsidR="00D64C78" w:rsidRPr="00B71220" w:rsidRDefault="5EF7C919" w:rsidP="5EF7C919">
            <w:pPr>
              <w:widowControl w:val="0"/>
              <w:spacing w:before="1"/>
              <w:ind w:right="346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72</w:t>
            </w:r>
          </w:p>
        </w:tc>
        <w:tc>
          <w:tcPr>
            <w:tcW w:w="1088" w:type="dxa"/>
            <w:tcBorders>
              <w:top w:val="doub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591498E2" w14:textId="77777777" w:rsidR="00D64C78" w:rsidRPr="00B71220" w:rsidRDefault="5EF7C919" w:rsidP="5EF7C919">
            <w:pPr>
              <w:widowControl w:val="0"/>
              <w:spacing w:before="1"/>
              <w:ind w:right="403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 4</w:t>
            </w:r>
          </w:p>
        </w:tc>
        <w:tc>
          <w:tcPr>
            <w:tcW w:w="1654" w:type="dxa"/>
            <w:tcBorders>
              <w:top w:val="doub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0639F843" w14:textId="77777777" w:rsidR="00D64C78" w:rsidRPr="00B71220" w:rsidRDefault="009911CC" w:rsidP="6C5228A6">
            <w:pPr>
              <w:widowControl w:val="0"/>
              <w:spacing w:before="1"/>
              <w:ind w:right="112"/>
              <w:jc w:val="center"/>
              <w:rPr>
                <w:sz w:val="22"/>
                <w:szCs w:val="22"/>
              </w:rPr>
            </w:pPr>
            <w:r w:rsidRPr="5EF7C919">
              <w:rPr>
                <w:spacing w:val="-6"/>
                <w:sz w:val="22"/>
                <w:szCs w:val="22"/>
              </w:rPr>
              <w:t xml:space="preserve">T. </w:t>
            </w:r>
            <w:proofErr w:type="spellStart"/>
            <w:r w:rsidRPr="5EF7C919">
              <w:rPr>
                <w:spacing w:val="-6"/>
                <w:sz w:val="22"/>
                <w:szCs w:val="22"/>
              </w:rPr>
              <w:t>Čavar</w:t>
            </w:r>
            <w:proofErr w:type="spellEnd"/>
          </w:p>
        </w:tc>
        <w:tc>
          <w:tcPr>
            <w:tcW w:w="1028" w:type="dxa"/>
            <w:tcBorders>
              <w:top w:val="doub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78F5D3DD" w14:textId="77777777" w:rsidR="00D64C78" w:rsidRPr="00B71220" w:rsidRDefault="5EF7C919" w:rsidP="5EF7C919">
            <w:pPr>
              <w:widowControl w:val="0"/>
              <w:spacing w:before="1"/>
              <w:ind w:right="317"/>
            </w:pPr>
            <w:r w:rsidRPr="5EF7C919">
              <w:rPr>
                <w:sz w:val="24"/>
                <w:szCs w:val="24"/>
              </w:rPr>
              <w:t xml:space="preserve">    8</w:t>
            </w:r>
          </w:p>
        </w:tc>
        <w:tc>
          <w:tcPr>
            <w:tcW w:w="1265" w:type="dxa"/>
            <w:tcBorders>
              <w:top w:val="doub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09CDC7F7" w14:textId="77777777" w:rsidR="00D64C78" w:rsidRPr="00B71220" w:rsidRDefault="00D64C78" w:rsidP="5EF7C919">
            <w:pPr>
              <w:widowControl w:val="0"/>
              <w:spacing w:before="1"/>
              <w:ind w:right="223"/>
              <w:jc w:val="center"/>
            </w:pPr>
            <w:r w:rsidRPr="5EF7C919">
              <w:rPr>
                <w:w w:val="99"/>
                <w:sz w:val="24"/>
                <w:szCs w:val="24"/>
              </w:rPr>
              <w:t>72</w:t>
            </w:r>
          </w:p>
        </w:tc>
      </w:tr>
    </w:tbl>
    <w:p w14:paraId="73888B68" w14:textId="77777777" w:rsidR="6C5228A6" w:rsidRDefault="6C5228A6" w:rsidP="00B13131">
      <w:pPr>
        <w:pStyle w:val="podnaslov"/>
      </w:pPr>
    </w:p>
    <w:p w14:paraId="585915BB" w14:textId="77777777" w:rsidR="00D64C78" w:rsidRPr="00B71220" w:rsidRDefault="00D64C78" w:rsidP="00B13131">
      <w:pPr>
        <w:pStyle w:val="podnaslov"/>
      </w:pPr>
      <w:r w:rsidRPr="5EF7C919">
        <w:t>4.</w:t>
      </w:r>
      <w:r w:rsidR="00A52748" w:rsidRPr="5EF7C919">
        <w:t>3</w:t>
      </w:r>
      <w:r w:rsidRPr="5EF7C919">
        <w:t>. DODAT</w:t>
      </w:r>
      <w:r w:rsidR="00A52748" w:rsidRPr="5EF7C919">
        <w:t>N</w:t>
      </w:r>
      <w:r w:rsidR="002E0BCD" w:rsidRPr="5EF7C919">
        <w:t>A</w:t>
      </w:r>
      <w:r w:rsidR="00A52748" w:rsidRPr="5EF7C919">
        <w:t xml:space="preserve"> NASTAVA</w:t>
      </w:r>
    </w:p>
    <w:p w14:paraId="6CA397FF" w14:textId="77777777" w:rsidR="00D64C78" w:rsidRPr="00B71220" w:rsidRDefault="00D64C78" w:rsidP="5EF7C919">
      <w:pPr>
        <w:spacing w:line="200" w:lineRule="exact"/>
        <w:rPr>
          <w:lang w:val="pl-PL"/>
        </w:rPr>
      </w:pPr>
    </w:p>
    <w:tbl>
      <w:tblPr>
        <w:tblW w:w="9183" w:type="dxa"/>
        <w:tblInd w:w="113" w:type="dxa"/>
        <w:tblLayout w:type="fixed"/>
        <w:tblLook w:val="0000" w:firstRow="0" w:lastRow="0" w:firstColumn="0" w:lastColumn="0" w:noHBand="0" w:noVBand="0"/>
      </w:tblPr>
      <w:tblGrid>
        <w:gridCol w:w="2090"/>
        <w:gridCol w:w="2043"/>
        <w:gridCol w:w="1071"/>
        <w:gridCol w:w="1438"/>
        <w:gridCol w:w="2541"/>
      </w:tblGrid>
      <w:tr w:rsidR="00B71220" w:rsidRPr="00B71220" w14:paraId="5A6A2B76" w14:textId="77777777" w:rsidTr="75EEF418">
        <w:trPr>
          <w:trHeight w:val="316"/>
        </w:trPr>
        <w:tc>
          <w:tcPr>
            <w:tcW w:w="2090" w:type="dxa"/>
            <w:tcBorders>
              <w:top w:val="single" w:sz="4" w:space="0" w:color="4BACC6"/>
              <w:left w:val="single" w:sz="4" w:space="0" w:color="4BACC6"/>
            </w:tcBorders>
            <w:shd w:val="clear" w:color="auto" w:fill="FF0000"/>
          </w:tcPr>
          <w:p w14:paraId="5B0B1582" w14:textId="77777777" w:rsidR="00D64C78" w:rsidRPr="00B71220" w:rsidRDefault="00D64C78" w:rsidP="5EF7C919">
            <w:pPr>
              <w:widowControl w:val="0"/>
              <w:spacing w:before="2"/>
              <w:ind w:left="629"/>
            </w:pPr>
            <w:r w:rsidRPr="5EF7C919">
              <w:rPr>
                <w:b/>
                <w:bCs/>
                <w:spacing w:val="1"/>
                <w:sz w:val="24"/>
                <w:szCs w:val="24"/>
              </w:rPr>
              <w:t>P</w:t>
            </w:r>
            <w:r w:rsidRPr="5EF7C919">
              <w:rPr>
                <w:b/>
                <w:bCs/>
                <w:sz w:val="24"/>
                <w:szCs w:val="24"/>
              </w:rPr>
              <w:t>r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>e</w:t>
            </w:r>
            <w:r w:rsidRPr="5EF7C919">
              <w:rPr>
                <w:b/>
                <w:bCs/>
                <w:sz w:val="24"/>
                <w:szCs w:val="24"/>
              </w:rPr>
              <w:t>dmet</w:t>
            </w:r>
          </w:p>
        </w:tc>
        <w:tc>
          <w:tcPr>
            <w:tcW w:w="2043" w:type="dxa"/>
            <w:tcBorders>
              <w:top w:val="single" w:sz="4" w:space="0" w:color="4BACC6"/>
            </w:tcBorders>
            <w:shd w:val="clear" w:color="auto" w:fill="FF0000"/>
          </w:tcPr>
          <w:p w14:paraId="53451071" w14:textId="77777777" w:rsidR="00D64C78" w:rsidRPr="00B71220" w:rsidRDefault="00D64C78" w:rsidP="5EF7C919">
            <w:pPr>
              <w:widowControl w:val="0"/>
              <w:spacing w:before="2"/>
              <w:ind w:left="420"/>
            </w:pPr>
            <w:r w:rsidRPr="5EF7C919">
              <w:rPr>
                <w:b/>
                <w:bCs/>
                <w:sz w:val="24"/>
                <w:szCs w:val="24"/>
              </w:rPr>
              <w:t>R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r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>e</w:t>
            </w:r>
            <w:r w:rsidRPr="5EF7C919">
              <w:rPr>
                <w:b/>
                <w:bCs/>
                <w:sz w:val="24"/>
                <w:szCs w:val="24"/>
              </w:rPr>
              <w:t>d</w:t>
            </w:r>
          </w:p>
        </w:tc>
        <w:tc>
          <w:tcPr>
            <w:tcW w:w="1071" w:type="dxa"/>
            <w:tcBorders>
              <w:top w:val="single" w:sz="4" w:space="0" w:color="4BACC6"/>
            </w:tcBorders>
            <w:shd w:val="clear" w:color="auto" w:fill="FF0000"/>
          </w:tcPr>
          <w:p w14:paraId="1B948E54" w14:textId="77777777" w:rsidR="00D64C78" w:rsidRPr="00B71220" w:rsidRDefault="00D64C78" w:rsidP="5EF7C919">
            <w:pPr>
              <w:widowControl w:val="0"/>
              <w:spacing w:before="2"/>
              <w:ind w:left="146"/>
            </w:pPr>
            <w:r w:rsidRPr="5EF7C919">
              <w:rPr>
                <w:b/>
                <w:bCs/>
                <w:spacing w:val="-2"/>
                <w:sz w:val="24"/>
                <w:szCs w:val="24"/>
              </w:rPr>
              <w:t>B</w:t>
            </w:r>
            <w:r w:rsidRPr="5EF7C919">
              <w:rPr>
                <w:b/>
                <w:bCs/>
                <w:sz w:val="24"/>
                <w:szCs w:val="24"/>
              </w:rPr>
              <w:t>roj</w:t>
            </w:r>
            <w:r w:rsidRPr="5EF7C919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u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če</w:t>
            </w:r>
            <w:r w:rsidRPr="5EF7C919">
              <w:rPr>
                <w:b/>
                <w:bCs/>
                <w:sz w:val="24"/>
                <w:szCs w:val="24"/>
              </w:rPr>
              <w:t>nika</w:t>
            </w:r>
          </w:p>
        </w:tc>
        <w:tc>
          <w:tcPr>
            <w:tcW w:w="1438" w:type="dxa"/>
            <w:tcBorders>
              <w:top w:val="single" w:sz="4" w:space="0" w:color="4BACC6"/>
            </w:tcBorders>
            <w:shd w:val="clear" w:color="auto" w:fill="FF0000"/>
          </w:tcPr>
          <w:p w14:paraId="2D24E6BD" w14:textId="77777777" w:rsidR="00D64C78" w:rsidRPr="00B71220" w:rsidRDefault="00D64C78" w:rsidP="5EF7C919">
            <w:pPr>
              <w:widowControl w:val="0"/>
              <w:spacing w:before="2"/>
            </w:pPr>
            <w:r w:rsidRPr="5EF7C919">
              <w:rPr>
                <w:b/>
                <w:bCs/>
                <w:spacing w:val="-2"/>
                <w:sz w:val="24"/>
                <w:szCs w:val="24"/>
              </w:rPr>
              <w:t>B</w:t>
            </w:r>
            <w:r w:rsidRPr="5EF7C919">
              <w:rPr>
                <w:b/>
                <w:bCs/>
                <w:sz w:val="24"/>
                <w:szCs w:val="24"/>
              </w:rPr>
              <w:t>roj</w:t>
            </w:r>
            <w:r w:rsidRPr="5EF7C919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s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ti</w:t>
            </w:r>
          </w:p>
        </w:tc>
        <w:tc>
          <w:tcPr>
            <w:tcW w:w="2541" w:type="dxa"/>
            <w:tcBorders>
              <w:top w:val="single" w:sz="4" w:space="0" w:color="4BACC6"/>
              <w:right w:val="single" w:sz="4" w:space="0" w:color="4BACC6"/>
            </w:tcBorders>
            <w:shd w:val="clear" w:color="auto" w:fill="FF0000"/>
          </w:tcPr>
          <w:p w14:paraId="7BB4994D" w14:textId="77777777" w:rsidR="00D64C78" w:rsidRPr="00B71220" w:rsidRDefault="00D64C78" w:rsidP="5EF7C919">
            <w:pPr>
              <w:widowControl w:val="0"/>
              <w:spacing w:before="2"/>
              <w:ind w:left="350"/>
            </w:pPr>
            <w:r w:rsidRPr="5EF7C919">
              <w:rPr>
                <w:b/>
                <w:bCs/>
                <w:spacing w:val="-6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me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u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č</w:t>
            </w:r>
            <w:r w:rsidRPr="5EF7C919">
              <w:rPr>
                <w:b/>
                <w:bCs/>
                <w:sz w:val="24"/>
                <w:szCs w:val="24"/>
              </w:rPr>
              <w:t>i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t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5EF7C919">
              <w:rPr>
                <w:b/>
                <w:bCs/>
                <w:sz w:val="24"/>
                <w:szCs w:val="24"/>
              </w:rPr>
              <w:t>l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j</w:t>
            </w:r>
            <w:r w:rsidRPr="5EF7C919">
              <w:rPr>
                <w:b/>
                <w:bCs/>
                <w:sz w:val="24"/>
                <w:szCs w:val="24"/>
              </w:rPr>
              <w:t>a</w:t>
            </w:r>
          </w:p>
        </w:tc>
      </w:tr>
      <w:tr w:rsidR="00B71220" w:rsidRPr="00B71220" w14:paraId="642F76D7" w14:textId="77777777" w:rsidTr="75EEF418">
        <w:trPr>
          <w:trHeight w:hRule="exact" w:val="309"/>
        </w:trPr>
        <w:tc>
          <w:tcPr>
            <w:tcW w:w="2090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36123DE3" w14:textId="77777777" w:rsidR="00D64C78" w:rsidRPr="00B71220" w:rsidRDefault="00D64C78" w:rsidP="5EF7C919">
            <w:pPr>
              <w:widowControl w:val="0"/>
              <w:spacing w:before="2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H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5EF7C919">
              <w:rPr>
                <w:b/>
                <w:bCs/>
                <w:sz w:val="24"/>
                <w:szCs w:val="24"/>
              </w:rPr>
              <w:t>v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tski</w:t>
            </w:r>
            <w:r w:rsidRPr="5EF7C919">
              <w:rPr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je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2043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74DCF624" w14:textId="77777777" w:rsidR="00D64C78" w:rsidRPr="00B71220" w:rsidRDefault="0036160C" w:rsidP="5EF7C919">
            <w:pPr>
              <w:widowControl w:val="0"/>
              <w:spacing w:before="2"/>
              <w:ind w:right="603"/>
            </w:pPr>
            <w:proofErr w:type="spellStart"/>
            <w:r w:rsidRPr="5EF7C919">
              <w:rPr>
                <w:spacing w:val="-6"/>
                <w:w w:val="99"/>
                <w:sz w:val="24"/>
                <w:szCs w:val="24"/>
              </w:rPr>
              <w:t>I</w:t>
            </w:r>
            <w:r w:rsidR="009911CC" w:rsidRPr="5EF7C919">
              <w:rPr>
                <w:spacing w:val="-6"/>
                <w:w w:val="99"/>
                <w:sz w:val="24"/>
                <w:szCs w:val="24"/>
              </w:rPr>
              <w:t>.</w:t>
            </w:r>
            <w:r w:rsidR="00D64C78" w:rsidRPr="5EF7C919">
              <w:rPr>
                <w:spacing w:val="-6"/>
                <w:w w:val="99"/>
                <w:sz w:val="24"/>
                <w:szCs w:val="24"/>
              </w:rPr>
              <w:t>.</w:t>
            </w:r>
            <w:r w:rsidR="00D64C78" w:rsidRPr="5EF7C919">
              <w:rPr>
                <w:sz w:val="24"/>
                <w:szCs w:val="24"/>
              </w:rPr>
              <w:t>a</w:t>
            </w:r>
            <w:proofErr w:type="spellEnd"/>
          </w:p>
        </w:tc>
        <w:tc>
          <w:tcPr>
            <w:tcW w:w="1071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BDBCA9F" w14:textId="77777777" w:rsidR="00D64C78" w:rsidRPr="00B71220" w:rsidRDefault="009A740F" w:rsidP="5EF7C919">
            <w:pPr>
              <w:widowControl w:val="0"/>
              <w:spacing w:before="2"/>
              <w:ind w:right="669"/>
            </w:pPr>
            <w:r w:rsidRPr="5EF7C919">
              <w:rPr>
                <w:w w:val="99"/>
                <w:sz w:val="24"/>
                <w:szCs w:val="24"/>
              </w:rPr>
              <w:t>3</w:t>
            </w:r>
          </w:p>
          <w:p w14:paraId="19F9263B" w14:textId="77777777" w:rsidR="00D64C78" w:rsidRPr="00B71220" w:rsidRDefault="009A740F" w:rsidP="5EF7C919">
            <w:pPr>
              <w:widowControl w:val="0"/>
              <w:spacing w:before="23"/>
              <w:ind w:right="669"/>
            </w:pPr>
            <w:r w:rsidRPr="5EF7C919">
              <w:rPr>
                <w:w w:val="99"/>
                <w:sz w:val="24"/>
                <w:szCs w:val="24"/>
              </w:rPr>
              <w:t>3</w:t>
            </w:r>
          </w:p>
        </w:tc>
        <w:tc>
          <w:tcPr>
            <w:tcW w:w="1438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63C7191" w14:textId="77777777" w:rsidR="00D64C78" w:rsidRPr="00B71220" w:rsidRDefault="00D64C78" w:rsidP="5EF7C919">
            <w:pPr>
              <w:widowControl w:val="0"/>
              <w:spacing w:before="2"/>
              <w:ind w:right="552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541" w:type="dxa"/>
            <w:vMerge w:val="restart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57DD69C4" w14:textId="77777777" w:rsidR="00D64C78" w:rsidRPr="00B71220" w:rsidRDefault="00D64C78" w:rsidP="5EF7C919">
            <w:pPr>
              <w:widowControl w:val="0"/>
              <w:spacing w:before="2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N.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nto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l</w:t>
            </w:r>
            <w:r w:rsidRPr="5EF7C919">
              <w:rPr>
                <w:b/>
                <w:bCs/>
                <w:sz w:val="24"/>
                <w:szCs w:val="24"/>
              </w:rPr>
              <w:t>ović</w:t>
            </w:r>
          </w:p>
        </w:tc>
      </w:tr>
      <w:tr w:rsidR="00B71220" w:rsidRPr="00B71220" w14:paraId="22AE0456" w14:textId="77777777" w:rsidTr="75EEF418">
        <w:trPr>
          <w:trHeight w:hRule="exact" w:val="299"/>
        </w:trPr>
        <w:tc>
          <w:tcPr>
            <w:tcW w:w="2090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0BEF12DD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tem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ka</w:t>
            </w:r>
          </w:p>
        </w:tc>
        <w:tc>
          <w:tcPr>
            <w:tcW w:w="2043" w:type="dxa"/>
            <w:vMerge/>
          </w:tcPr>
          <w:p w14:paraId="6DB36C51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1071" w:type="dxa"/>
            <w:vMerge/>
          </w:tcPr>
          <w:p w14:paraId="174F5CEF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1438" w:type="dxa"/>
            <w:vMerge/>
          </w:tcPr>
          <w:p w14:paraId="5AACF9E4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2541" w:type="dxa"/>
            <w:vMerge/>
          </w:tcPr>
          <w:p w14:paraId="38FB7B17" w14:textId="77777777" w:rsidR="00D64C78" w:rsidRPr="00B71220" w:rsidRDefault="00D64C78" w:rsidP="00080454">
            <w:pPr>
              <w:widowControl w:val="0"/>
              <w:rPr>
                <w:b/>
                <w:bCs/>
                <w:color w:val="FF0000"/>
                <w:sz w:val="24"/>
                <w:szCs w:val="24"/>
              </w:rPr>
            </w:pPr>
          </w:p>
        </w:tc>
      </w:tr>
      <w:tr w:rsidR="00B71220" w:rsidRPr="00B71220" w14:paraId="49CB3F88" w14:textId="77777777" w:rsidTr="75EEF418">
        <w:trPr>
          <w:trHeight w:hRule="exact" w:val="412"/>
        </w:trPr>
        <w:tc>
          <w:tcPr>
            <w:tcW w:w="2090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08E92F10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H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5EF7C919">
              <w:rPr>
                <w:b/>
                <w:bCs/>
                <w:sz w:val="24"/>
                <w:szCs w:val="24"/>
              </w:rPr>
              <w:t>v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tski</w:t>
            </w:r>
            <w:r w:rsidRPr="5EF7C919">
              <w:rPr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je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2043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74BF27CA" w14:textId="77777777" w:rsidR="00D64C78" w:rsidRPr="00B71220" w:rsidRDefault="0036160C" w:rsidP="5EF7C919">
            <w:pPr>
              <w:widowControl w:val="0"/>
              <w:ind w:right="597"/>
            </w:pPr>
            <w:proofErr w:type="spellStart"/>
            <w:r w:rsidRPr="5EF7C919">
              <w:rPr>
                <w:spacing w:val="-6"/>
                <w:w w:val="99"/>
                <w:sz w:val="24"/>
                <w:szCs w:val="24"/>
              </w:rPr>
              <w:t>I</w:t>
            </w:r>
            <w:r w:rsidR="009911CC" w:rsidRPr="5EF7C919">
              <w:rPr>
                <w:spacing w:val="-6"/>
                <w:w w:val="99"/>
                <w:sz w:val="24"/>
                <w:szCs w:val="24"/>
              </w:rPr>
              <w:t>.</w:t>
            </w:r>
            <w:r w:rsidR="00D64C78" w:rsidRPr="5EF7C919">
              <w:rPr>
                <w:spacing w:val="-6"/>
                <w:w w:val="99"/>
                <w:sz w:val="24"/>
                <w:szCs w:val="24"/>
              </w:rPr>
              <w:t>.</w:t>
            </w:r>
            <w:r w:rsidR="00D64C78" w:rsidRPr="5EF7C919">
              <w:rPr>
                <w:w w:val="99"/>
                <w:sz w:val="24"/>
                <w:szCs w:val="24"/>
              </w:rPr>
              <w:t>b</w:t>
            </w:r>
            <w:proofErr w:type="spellEnd"/>
          </w:p>
        </w:tc>
        <w:tc>
          <w:tcPr>
            <w:tcW w:w="1071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4666C50" w14:textId="77777777" w:rsidR="00D64C78" w:rsidRPr="00B71220" w:rsidRDefault="009A740F" w:rsidP="5EF7C919">
            <w:pPr>
              <w:widowControl w:val="0"/>
              <w:ind w:right="669"/>
            </w:pPr>
            <w:r w:rsidRPr="5EF7C919">
              <w:rPr>
                <w:w w:val="99"/>
                <w:sz w:val="24"/>
                <w:szCs w:val="24"/>
              </w:rPr>
              <w:t>3</w:t>
            </w:r>
          </w:p>
          <w:p w14:paraId="485623AF" w14:textId="77777777" w:rsidR="00D64C78" w:rsidRPr="00B71220" w:rsidRDefault="5EF7C919" w:rsidP="5EF7C919">
            <w:pPr>
              <w:widowControl w:val="0"/>
              <w:ind w:right="669"/>
            </w:pPr>
            <w:r w:rsidRPr="5EF7C919">
              <w:t>3</w:t>
            </w:r>
          </w:p>
        </w:tc>
        <w:tc>
          <w:tcPr>
            <w:tcW w:w="1438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2BA3DC9F" w14:textId="77777777" w:rsidR="00D64C78" w:rsidRPr="00B71220" w:rsidRDefault="00D64C78" w:rsidP="5EF7C919">
            <w:pPr>
              <w:widowControl w:val="0"/>
              <w:ind w:right="552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541" w:type="dxa"/>
            <w:vMerge w:val="restart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485396C1" w14:textId="77777777" w:rsidR="00D64C78" w:rsidRPr="00B71220" w:rsidRDefault="00D64C78" w:rsidP="5EF7C919">
            <w:pPr>
              <w:widowControl w:val="0"/>
              <w:ind w:right="36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M.</w:t>
            </w:r>
            <w:r w:rsidRPr="5EF7C919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R</w:t>
            </w:r>
            <w:r w:rsidRPr="5EF7C919">
              <w:rPr>
                <w:b/>
                <w:bCs/>
                <w:sz w:val="24"/>
                <w:szCs w:val="24"/>
              </w:rPr>
              <w:t>i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c Ro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>g</w:t>
            </w:r>
            <w:r w:rsidRPr="5EF7C919">
              <w:rPr>
                <w:b/>
                <w:bCs/>
                <w:sz w:val="24"/>
                <w:szCs w:val="24"/>
              </w:rPr>
              <w:t>o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nica</w:t>
            </w:r>
          </w:p>
        </w:tc>
      </w:tr>
      <w:tr w:rsidR="00B71220" w:rsidRPr="00B71220" w14:paraId="67DEA209" w14:textId="77777777" w:rsidTr="75EEF418">
        <w:trPr>
          <w:trHeight w:hRule="exact" w:val="299"/>
        </w:trPr>
        <w:tc>
          <w:tcPr>
            <w:tcW w:w="2090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155120F2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tem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ka</w:t>
            </w:r>
          </w:p>
        </w:tc>
        <w:tc>
          <w:tcPr>
            <w:tcW w:w="2043" w:type="dxa"/>
            <w:vMerge/>
          </w:tcPr>
          <w:p w14:paraId="6469A3E7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1071" w:type="dxa"/>
            <w:vMerge/>
          </w:tcPr>
          <w:p w14:paraId="43C1B367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1438" w:type="dxa"/>
            <w:vMerge/>
          </w:tcPr>
          <w:p w14:paraId="790C5221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2541" w:type="dxa"/>
            <w:vMerge/>
          </w:tcPr>
          <w:p w14:paraId="68B7A26A" w14:textId="77777777" w:rsidR="00D64C78" w:rsidRPr="00B71220" w:rsidRDefault="00D64C78" w:rsidP="00080454">
            <w:pPr>
              <w:widowControl w:val="0"/>
              <w:rPr>
                <w:b/>
                <w:bCs/>
                <w:color w:val="FF0000"/>
                <w:sz w:val="24"/>
                <w:szCs w:val="24"/>
              </w:rPr>
            </w:pPr>
          </w:p>
        </w:tc>
      </w:tr>
      <w:tr w:rsidR="00B71220" w:rsidRPr="00B71220" w14:paraId="3AA559B6" w14:textId="77777777" w:rsidTr="75EEF418">
        <w:trPr>
          <w:trHeight w:hRule="exact" w:val="299"/>
        </w:trPr>
        <w:tc>
          <w:tcPr>
            <w:tcW w:w="2090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62FB11D4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H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5EF7C919">
              <w:rPr>
                <w:b/>
                <w:bCs/>
                <w:sz w:val="24"/>
                <w:szCs w:val="24"/>
              </w:rPr>
              <w:t>v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tski</w:t>
            </w:r>
            <w:r w:rsidRPr="5EF7C919">
              <w:rPr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je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2043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4E7D4B2" w14:textId="77777777" w:rsidR="00D64C78" w:rsidRPr="00B71220" w:rsidRDefault="0036160C" w:rsidP="5EF7C919">
            <w:pPr>
              <w:widowControl w:val="0"/>
              <w:ind w:right="567"/>
            </w:pPr>
            <w:proofErr w:type="spellStart"/>
            <w:r w:rsidRPr="5EF7C919">
              <w:rPr>
                <w:spacing w:val="-6"/>
                <w:w w:val="99"/>
                <w:sz w:val="24"/>
                <w:szCs w:val="24"/>
              </w:rPr>
              <w:t>II</w:t>
            </w:r>
            <w:r w:rsidR="00D64C78" w:rsidRPr="5EF7C919">
              <w:rPr>
                <w:spacing w:val="-6"/>
                <w:w w:val="99"/>
                <w:sz w:val="24"/>
                <w:szCs w:val="24"/>
              </w:rPr>
              <w:t>.</w:t>
            </w:r>
            <w:r w:rsidR="00D64C78" w:rsidRPr="5EF7C919">
              <w:rPr>
                <w:sz w:val="24"/>
                <w:szCs w:val="24"/>
              </w:rPr>
              <w:t>a</w:t>
            </w:r>
            <w:proofErr w:type="spellEnd"/>
          </w:p>
        </w:tc>
        <w:tc>
          <w:tcPr>
            <w:tcW w:w="1071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CD792F8" w14:textId="77777777" w:rsidR="00D64C78" w:rsidRPr="00B71220" w:rsidRDefault="5EF7C919" w:rsidP="5EF7C919">
            <w:pPr>
              <w:widowControl w:val="0"/>
              <w:ind w:right="669"/>
            </w:pPr>
            <w:r w:rsidRPr="5EF7C919">
              <w:rPr>
                <w:sz w:val="24"/>
                <w:szCs w:val="24"/>
              </w:rPr>
              <w:t>3</w:t>
            </w:r>
          </w:p>
          <w:p w14:paraId="552E19EC" w14:textId="77777777" w:rsidR="00D64C78" w:rsidRPr="00B71220" w:rsidRDefault="009A740F" w:rsidP="5EF7C919">
            <w:pPr>
              <w:widowControl w:val="0"/>
              <w:spacing w:before="23"/>
              <w:ind w:right="669"/>
            </w:pPr>
            <w:r w:rsidRPr="5EF7C919">
              <w:rPr>
                <w:w w:val="99"/>
                <w:sz w:val="24"/>
                <w:szCs w:val="24"/>
              </w:rPr>
              <w:t>3</w:t>
            </w:r>
          </w:p>
        </w:tc>
        <w:tc>
          <w:tcPr>
            <w:tcW w:w="1438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4A546CD" w14:textId="77777777" w:rsidR="00D64C78" w:rsidRPr="00B71220" w:rsidRDefault="00D64C78" w:rsidP="5EF7C919">
            <w:pPr>
              <w:widowControl w:val="0"/>
              <w:ind w:right="552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541" w:type="dxa"/>
            <w:vMerge w:val="restart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339A1F09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V.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proofErr w:type="spellStart"/>
            <w:r w:rsidRPr="5EF7C919">
              <w:rPr>
                <w:b/>
                <w:bCs/>
                <w:spacing w:val="1"/>
                <w:sz w:val="24"/>
                <w:szCs w:val="24"/>
              </w:rPr>
              <w:t>S</w:t>
            </w:r>
            <w:r w:rsidRPr="5EF7C919">
              <w:rPr>
                <w:b/>
                <w:bCs/>
                <w:sz w:val="24"/>
                <w:szCs w:val="24"/>
              </w:rPr>
              <w:t>old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ć</w:t>
            </w:r>
            <w:proofErr w:type="spellEnd"/>
          </w:p>
        </w:tc>
      </w:tr>
      <w:tr w:rsidR="00B71220" w:rsidRPr="00B71220" w14:paraId="3FA4E0BD" w14:textId="77777777" w:rsidTr="75EEF418">
        <w:trPr>
          <w:trHeight w:hRule="exact" w:val="299"/>
        </w:trPr>
        <w:tc>
          <w:tcPr>
            <w:tcW w:w="2090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746F72DB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tem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ka</w:t>
            </w:r>
          </w:p>
        </w:tc>
        <w:tc>
          <w:tcPr>
            <w:tcW w:w="2043" w:type="dxa"/>
            <w:vMerge/>
          </w:tcPr>
          <w:p w14:paraId="7296304B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1071" w:type="dxa"/>
            <w:vMerge/>
          </w:tcPr>
          <w:p w14:paraId="06C7AD74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1438" w:type="dxa"/>
            <w:vMerge/>
          </w:tcPr>
          <w:p w14:paraId="3555E686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2541" w:type="dxa"/>
            <w:vMerge/>
          </w:tcPr>
          <w:p w14:paraId="3B79830A" w14:textId="77777777" w:rsidR="00D64C78" w:rsidRPr="00B71220" w:rsidRDefault="00D64C78" w:rsidP="00080454">
            <w:pPr>
              <w:widowControl w:val="0"/>
              <w:rPr>
                <w:b/>
                <w:bCs/>
                <w:color w:val="FF0000"/>
                <w:sz w:val="24"/>
                <w:szCs w:val="24"/>
              </w:rPr>
            </w:pPr>
          </w:p>
        </w:tc>
      </w:tr>
      <w:tr w:rsidR="00B71220" w:rsidRPr="00B71220" w14:paraId="0351647C" w14:textId="77777777" w:rsidTr="75EEF418">
        <w:trPr>
          <w:trHeight w:hRule="exact" w:val="299"/>
        </w:trPr>
        <w:tc>
          <w:tcPr>
            <w:tcW w:w="2090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334E7ECA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H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5EF7C919">
              <w:rPr>
                <w:b/>
                <w:bCs/>
                <w:sz w:val="24"/>
                <w:szCs w:val="24"/>
              </w:rPr>
              <w:t>v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tski</w:t>
            </w:r>
            <w:r w:rsidRPr="5EF7C919">
              <w:rPr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je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2043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562D3D6" w14:textId="77777777" w:rsidR="00D64C78" w:rsidRPr="00B71220" w:rsidRDefault="009911CC" w:rsidP="5EF7C919">
            <w:pPr>
              <w:widowControl w:val="0"/>
              <w:ind w:right="561"/>
            </w:pPr>
            <w:proofErr w:type="spellStart"/>
            <w:r w:rsidRPr="5EF7C919">
              <w:rPr>
                <w:spacing w:val="-6"/>
                <w:w w:val="99"/>
                <w:sz w:val="24"/>
                <w:szCs w:val="24"/>
              </w:rPr>
              <w:t>II</w:t>
            </w:r>
            <w:r w:rsidR="0036160C" w:rsidRPr="5EF7C919">
              <w:rPr>
                <w:spacing w:val="-6"/>
                <w:w w:val="99"/>
                <w:sz w:val="24"/>
                <w:szCs w:val="24"/>
              </w:rPr>
              <w:t>I</w:t>
            </w:r>
            <w:r w:rsidR="00D64C78" w:rsidRPr="5EF7C919">
              <w:rPr>
                <w:spacing w:val="-6"/>
                <w:w w:val="99"/>
                <w:sz w:val="24"/>
                <w:szCs w:val="24"/>
              </w:rPr>
              <w:t>.b</w:t>
            </w:r>
            <w:proofErr w:type="spellEnd"/>
          </w:p>
        </w:tc>
        <w:tc>
          <w:tcPr>
            <w:tcW w:w="1071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B65AB63" w14:textId="77777777" w:rsidR="00D64C78" w:rsidRPr="00B71220" w:rsidRDefault="5EF7C919" w:rsidP="5EF7C919">
            <w:pPr>
              <w:widowControl w:val="0"/>
              <w:ind w:right="669"/>
            </w:pPr>
            <w:r w:rsidRPr="5EF7C919">
              <w:rPr>
                <w:sz w:val="24"/>
                <w:szCs w:val="24"/>
              </w:rPr>
              <w:t>3</w:t>
            </w:r>
          </w:p>
          <w:p w14:paraId="266CA4FF" w14:textId="77777777" w:rsidR="00D64C78" w:rsidRPr="00B71220" w:rsidRDefault="5EF7C919" w:rsidP="5EF7C919">
            <w:pPr>
              <w:widowControl w:val="0"/>
              <w:spacing w:before="23"/>
              <w:ind w:right="669"/>
            </w:pPr>
            <w:r w:rsidRPr="5EF7C919">
              <w:rPr>
                <w:sz w:val="24"/>
                <w:szCs w:val="24"/>
              </w:rPr>
              <w:t>3</w:t>
            </w:r>
          </w:p>
        </w:tc>
        <w:tc>
          <w:tcPr>
            <w:tcW w:w="1438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1028EAC" w14:textId="77777777" w:rsidR="00D64C78" w:rsidRPr="00B71220" w:rsidRDefault="00D64C78" w:rsidP="5EF7C919">
            <w:pPr>
              <w:widowControl w:val="0"/>
              <w:ind w:right="552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541" w:type="dxa"/>
            <w:vMerge w:val="restart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4A2833A0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A. </w:t>
            </w:r>
            <w:proofErr w:type="spellStart"/>
            <w:r w:rsidRPr="5EF7C919">
              <w:rPr>
                <w:b/>
                <w:bCs/>
                <w:spacing w:val="-2"/>
                <w:sz w:val="24"/>
                <w:szCs w:val="24"/>
              </w:rPr>
              <w:t>Iskrić</w:t>
            </w:r>
            <w:proofErr w:type="spellEnd"/>
          </w:p>
        </w:tc>
      </w:tr>
      <w:tr w:rsidR="00B71220" w:rsidRPr="00B71220" w14:paraId="32D01C3C" w14:textId="77777777" w:rsidTr="75EEF418">
        <w:trPr>
          <w:trHeight w:hRule="exact" w:val="299"/>
        </w:trPr>
        <w:tc>
          <w:tcPr>
            <w:tcW w:w="2090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648896FA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tem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ka</w:t>
            </w:r>
          </w:p>
        </w:tc>
        <w:tc>
          <w:tcPr>
            <w:tcW w:w="2043" w:type="dxa"/>
            <w:vMerge/>
          </w:tcPr>
          <w:p w14:paraId="6714DBEC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1071" w:type="dxa"/>
            <w:vMerge/>
          </w:tcPr>
          <w:p w14:paraId="2645DB2E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1438" w:type="dxa"/>
            <w:vMerge/>
          </w:tcPr>
          <w:p w14:paraId="60F64382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2541" w:type="dxa"/>
            <w:vMerge/>
          </w:tcPr>
          <w:p w14:paraId="6288BD39" w14:textId="77777777" w:rsidR="00D64C78" w:rsidRPr="00B71220" w:rsidRDefault="00D64C78" w:rsidP="00080454">
            <w:pPr>
              <w:widowControl w:val="0"/>
              <w:rPr>
                <w:b/>
                <w:bCs/>
                <w:color w:val="FF0000"/>
                <w:sz w:val="24"/>
                <w:szCs w:val="24"/>
              </w:rPr>
            </w:pPr>
          </w:p>
        </w:tc>
      </w:tr>
      <w:tr w:rsidR="00B71220" w:rsidRPr="00B71220" w14:paraId="69D39A0E" w14:textId="77777777" w:rsidTr="75EEF418">
        <w:trPr>
          <w:trHeight w:hRule="exact" w:val="299"/>
        </w:trPr>
        <w:tc>
          <w:tcPr>
            <w:tcW w:w="2090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74D7EC2E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H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5EF7C919">
              <w:rPr>
                <w:b/>
                <w:bCs/>
                <w:sz w:val="24"/>
                <w:szCs w:val="24"/>
              </w:rPr>
              <w:t>v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tski</w:t>
            </w:r>
            <w:r w:rsidRPr="5EF7C919">
              <w:rPr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je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2043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A8C9E5E" w14:textId="77777777" w:rsidR="00D64C78" w:rsidRPr="00B71220" w:rsidRDefault="00D05554" w:rsidP="5EF7C919">
            <w:pPr>
              <w:widowControl w:val="0"/>
              <w:ind w:right="567"/>
            </w:pPr>
            <w:proofErr w:type="spellStart"/>
            <w:r w:rsidRPr="5EF7C919">
              <w:rPr>
                <w:spacing w:val="-6"/>
                <w:w w:val="99"/>
                <w:sz w:val="24"/>
                <w:szCs w:val="24"/>
              </w:rPr>
              <w:t>II.</w:t>
            </w:r>
            <w:r w:rsidR="00D64C78" w:rsidRPr="5EF7C919">
              <w:rPr>
                <w:spacing w:val="-6"/>
                <w:w w:val="99"/>
                <w:sz w:val="24"/>
                <w:szCs w:val="24"/>
              </w:rPr>
              <w:t>.b</w:t>
            </w:r>
            <w:proofErr w:type="spellEnd"/>
          </w:p>
        </w:tc>
        <w:tc>
          <w:tcPr>
            <w:tcW w:w="1071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FA44727" w14:textId="77777777" w:rsidR="00D64C78" w:rsidRPr="00B71220" w:rsidRDefault="009A740F" w:rsidP="5EF7C919">
            <w:pPr>
              <w:widowControl w:val="0"/>
              <w:ind w:right="669"/>
            </w:pPr>
            <w:r w:rsidRPr="5EF7C919">
              <w:rPr>
                <w:w w:val="99"/>
                <w:sz w:val="24"/>
                <w:szCs w:val="24"/>
              </w:rPr>
              <w:t>3</w:t>
            </w:r>
          </w:p>
          <w:p w14:paraId="7C4A762F" w14:textId="77777777" w:rsidR="00D64C78" w:rsidRPr="00B71220" w:rsidRDefault="5EF7C919" w:rsidP="5EF7C919">
            <w:pPr>
              <w:widowControl w:val="0"/>
              <w:spacing w:before="24"/>
              <w:ind w:right="669"/>
            </w:pPr>
            <w:r w:rsidRPr="5EF7C919">
              <w:rPr>
                <w:sz w:val="24"/>
                <w:szCs w:val="24"/>
              </w:rPr>
              <w:t>3</w:t>
            </w:r>
          </w:p>
        </w:tc>
        <w:tc>
          <w:tcPr>
            <w:tcW w:w="1438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4FA4F32B" w14:textId="77777777" w:rsidR="00D64C78" w:rsidRPr="00B71220" w:rsidRDefault="00D64C78" w:rsidP="5EF7C919">
            <w:pPr>
              <w:widowControl w:val="0"/>
              <w:ind w:right="552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541" w:type="dxa"/>
            <w:vMerge w:val="restart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06118979" w14:textId="77777777" w:rsidR="00D64C78" w:rsidRPr="00D05554" w:rsidRDefault="5EF7C919" w:rsidP="5EF7C919">
            <w:pPr>
              <w:widowControl w:val="0"/>
              <w:rPr>
                <w:b/>
                <w:bCs/>
                <w:sz w:val="24"/>
                <w:szCs w:val="24"/>
              </w:rPr>
            </w:pPr>
            <w:proofErr w:type="spellStart"/>
            <w:r w:rsidRPr="5EF7C919">
              <w:rPr>
                <w:b/>
                <w:bCs/>
              </w:rPr>
              <w:t>I.Kalaica</w:t>
            </w:r>
            <w:proofErr w:type="spellEnd"/>
          </w:p>
        </w:tc>
      </w:tr>
      <w:tr w:rsidR="00B71220" w:rsidRPr="00B71220" w14:paraId="373A8C64" w14:textId="77777777" w:rsidTr="75EEF418">
        <w:trPr>
          <w:trHeight w:hRule="exact" w:val="300"/>
        </w:trPr>
        <w:tc>
          <w:tcPr>
            <w:tcW w:w="2090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75CA06A4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tem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ka</w:t>
            </w:r>
          </w:p>
        </w:tc>
        <w:tc>
          <w:tcPr>
            <w:tcW w:w="2043" w:type="dxa"/>
            <w:vMerge/>
          </w:tcPr>
          <w:p w14:paraId="626DAF92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1071" w:type="dxa"/>
            <w:vMerge/>
          </w:tcPr>
          <w:p w14:paraId="24F566C2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1438" w:type="dxa"/>
            <w:vMerge/>
          </w:tcPr>
          <w:p w14:paraId="7573D779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2541" w:type="dxa"/>
            <w:vMerge/>
          </w:tcPr>
          <w:p w14:paraId="781E233B" w14:textId="77777777" w:rsidR="00D64C78" w:rsidRPr="00B71220" w:rsidRDefault="00D64C78" w:rsidP="00080454">
            <w:pPr>
              <w:widowControl w:val="0"/>
              <w:rPr>
                <w:b/>
                <w:bCs/>
                <w:color w:val="FF0000"/>
                <w:sz w:val="24"/>
                <w:szCs w:val="24"/>
              </w:rPr>
            </w:pPr>
          </w:p>
        </w:tc>
      </w:tr>
      <w:tr w:rsidR="00B71220" w:rsidRPr="00B71220" w14:paraId="0F838A1D" w14:textId="77777777" w:rsidTr="75EEF418">
        <w:trPr>
          <w:trHeight w:hRule="exact" w:val="299"/>
        </w:trPr>
        <w:tc>
          <w:tcPr>
            <w:tcW w:w="2090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5C2898D7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H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5EF7C919">
              <w:rPr>
                <w:b/>
                <w:bCs/>
                <w:sz w:val="24"/>
                <w:szCs w:val="24"/>
              </w:rPr>
              <w:t>v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tski</w:t>
            </w:r>
            <w:r w:rsidRPr="5EF7C919">
              <w:rPr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je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2043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C7C5902" w14:textId="77777777" w:rsidR="00D64C78" w:rsidRPr="00B71220" w:rsidRDefault="5EF7C919" w:rsidP="5EF7C919">
            <w:pPr>
              <w:widowControl w:val="0"/>
              <w:ind w:right="556"/>
            </w:pPr>
            <w:proofErr w:type="spellStart"/>
            <w:r w:rsidRPr="5EF7C919">
              <w:rPr>
                <w:sz w:val="24"/>
                <w:szCs w:val="24"/>
              </w:rPr>
              <w:t>III.a</w:t>
            </w:r>
            <w:proofErr w:type="spellEnd"/>
          </w:p>
        </w:tc>
        <w:tc>
          <w:tcPr>
            <w:tcW w:w="1071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96F6097" w14:textId="77777777" w:rsidR="00D64C78" w:rsidRPr="00B71220" w:rsidRDefault="009A740F" w:rsidP="5EF7C919">
            <w:pPr>
              <w:widowControl w:val="0"/>
              <w:ind w:right="669"/>
            </w:pPr>
            <w:r w:rsidRPr="5EF7C919">
              <w:rPr>
                <w:w w:val="99"/>
                <w:sz w:val="24"/>
                <w:szCs w:val="24"/>
              </w:rPr>
              <w:t>3</w:t>
            </w:r>
          </w:p>
          <w:p w14:paraId="70D969E7" w14:textId="77777777" w:rsidR="00D64C78" w:rsidRPr="00B71220" w:rsidRDefault="5EF7C919" w:rsidP="5EF7C919">
            <w:pPr>
              <w:widowControl w:val="0"/>
              <w:spacing w:before="23"/>
              <w:ind w:right="669"/>
            </w:pPr>
            <w:r w:rsidRPr="5EF7C919">
              <w:rPr>
                <w:sz w:val="24"/>
                <w:szCs w:val="24"/>
              </w:rPr>
              <w:t>3</w:t>
            </w:r>
          </w:p>
        </w:tc>
        <w:tc>
          <w:tcPr>
            <w:tcW w:w="1438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FC0B615" w14:textId="77777777" w:rsidR="00D64C78" w:rsidRPr="00B71220" w:rsidRDefault="00D64C78" w:rsidP="5EF7C919">
            <w:pPr>
              <w:widowControl w:val="0"/>
              <w:ind w:right="552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541" w:type="dxa"/>
            <w:vMerge w:val="restart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7F162482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K.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proofErr w:type="spellStart"/>
            <w:r w:rsidRPr="5EF7C919">
              <w:rPr>
                <w:b/>
                <w:bCs/>
                <w:spacing w:val="-1"/>
                <w:sz w:val="24"/>
                <w:szCs w:val="24"/>
              </w:rPr>
              <w:t>Na</w:t>
            </w:r>
            <w:r w:rsidRPr="5EF7C919">
              <w:rPr>
                <w:b/>
                <w:bCs/>
                <w:sz w:val="24"/>
                <w:szCs w:val="24"/>
              </w:rPr>
              <w:t>n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ši</w:t>
            </w:r>
            <w:proofErr w:type="spellEnd"/>
          </w:p>
        </w:tc>
      </w:tr>
      <w:tr w:rsidR="00B71220" w:rsidRPr="00B71220" w14:paraId="1D9A1F06" w14:textId="77777777" w:rsidTr="75EEF418">
        <w:trPr>
          <w:trHeight w:hRule="exact" w:val="299"/>
        </w:trPr>
        <w:tc>
          <w:tcPr>
            <w:tcW w:w="2090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445629D1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tem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ka</w:t>
            </w:r>
          </w:p>
        </w:tc>
        <w:tc>
          <w:tcPr>
            <w:tcW w:w="2043" w:type="dxa"/>
            <w:vMerge/>
          </w:tcPr>
          <w:p w14:paraId="388F0201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1071" w:type="dxa"/>
            <w:vMerge/>
          </w:tcPr>
          <w:p w14:paraId="614CBA5A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1438" w:type="dxa"/>
            <w:vMerge/>
          </w:tcPr>
          <w:p w14:paraId="5795EE4D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2541" w:type="dxa"/>
            <w:vMerge/>
          </w:tcPr>
          <w:p w14:paraId="2DE3F77C" w14:textId="77777777" w:rsidR="00D64C78" w:rsidRPr="00B71220" w:rsidRDefault="00D64C78" w:rsidP="00080454">
            <w:pPr>
              <w:widowControl w:val="0"/>
              <w:rPr>
                <w:b/>
                <w:bCs/>
                <w:color w:val="FF0000"/>
                <w:sz w:val="24"/>
                <w:szCs w:val="24"/>
              </w:rPr>
            </w:pPr>
          </w:p>
        </w:tc>
      </w:tr>
      <w:tr w:rsidR="00B71220" w:rsidRPr="00B71220" w14:paraId="2321B82E" w14:textId="77777777" w:rsidTr="75EEF418">
        <w:trPr>
          <w:trHeight w:hRule="exact" w:val="299"/>
        </w:trPr>
        <w:tc>
          <w:tcPr>
            <w:tcW w:w="2090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3CA4EDE4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H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5EF7C919">
              <w:rPr>
                <w:b/>
                <w:bCs/>
                <w:sz w:val="24"/>
                <w:szCs w:val="24"/>
              </w:rPr>
              <w:t>v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tski</w:t>
            </w:r>
            <w:r w:rsidRPr="5EF7C919">
              <w:rPr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je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2043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E470CF6" w14:textId="77777777" w:rsidR="00D64C78" w:rsidRPr="00B71220" w:rsidRDefault="00D64C78" w:rsidP="5EF7C919">
            <w:pPr>
              <w:widowControl w:val="0"/>
              <w:ind w:right="642"/>
            </w:pPr>
            <w:proofErr w:type="spellStart"/>
            <w:r w:rsidRPr="5EF7C919">
              <w:rPr>
                <w:spacing w:val="-6"/>
                <w:w w:val="99"/>
                <w:sz w:val="24"/>
                <w:szCs w:val="24"/>
              </w:rPr>
              <w:t>I</w:t>
            </w:r>
            <w:r w:rsidR="00D05554" w:rsidRPr="5EF7C919">
              <w:rPr>
                <w:spacing w:val="-6"/>
                <w:w w:val="99"/>
                <w:sz w:val="24"/>
                <w:szCs w:val="24"/>
              </w:rPr>
              <w:t>V</w:t>
            </w:r>
            <w:r w:rsidRPr="5EF7C919">
              <w:rPr>
                <w:spacing w:val="-6"/>
                <w:w w:val="99"/>
                <w:sz w:val="24"/>
                <w:szCs w:val="24"/>
              </w:rPr>
              <w:t>.</w:t>
            </w:r>
            <w:r w:rsidRPr="5EF7C919">
              <w:rPr>
                <w:sz w:val="24"/>
                <w:szCs w:val="24"/>
              </w:rPr>
              <w:t>a</w:t>
            </w:r>
            <w:proofErr w:type="spellEnd"/>
          </w:p>
        </w:tc>
        <w:tc>
          <w:tcPr>
            <w:tcW w:w="1071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26C8F7A2" w14:textId="77777777" w:rsidR="00D64C78" w:rsidRPr="00B71220" w:rsidRDefault="009A740F" w:rsidP="5EF7C919">
            <w:pPr>
              <w:widowControl w:val="0"/>
              <w:ind w:right="609"/>
            </w:pPr>
            <w:r w:rsidRPr="5EF7C919">
              <w:rPr>
                <w:w w:val="99"/>
                <w:sz w:val="24"/>
                <w:szCs w:val="24"/>
              </w:rPr>
              <w:t>3</w:t>
            </w:r>
          </w:p>
          <w:p w14:paraId="06D0D985" w14:textId="77777777" w:rsidR="00D64C78" w:rsidRPr="00B71220" w:rsidRDefault="5EF7C919" w:rsidP="5EF7C919">
            <w:pPr>
              <w:widowControl w:val="0"/>
              <w:spacing w:before="23"/>
              <w:ind w:right="609"/>
            </w:pPr>
            <w:r w:rsidRPr="5EF7C919">
              <w:rPr>
                <w:sz w:val="24"/>
                <w:szCs w:val="24"/>
              </w:rPr>
              <w:t>3</w:t>
            </w:r>
          </w:p>
        </w:tc>
        <w:tc>
          <w:tcPr>
            <w:tcW w:w="1438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5358ABA" w14:textId="77777777" w:rsidR="00D64C78" w:rsidRPr="00B71220" w:rsidRDefault="5EF7C919" w:rsidP="5EF7C919">
            <w:pPr>
              <w:widowControl w:val="0"/>
              <w:ind w:right="552"/>
            </w:pPr>
            <w:r w:rsidRPr="5EF7C919">
              <w:rPr>
                <w:sz w:val="24"/>
                <w:szCs w:val="24"/>
              </w:rPr>
              <w:t>36</w:t>
            </w:r>
          </w:p>
        </w:tc>
        <w:tc>
          <w:tcPr>
            <w:tcW w:w="2541" w:type="dxa"/>
            <w:vMerge w:val="restart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4217B904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M.</w:t>
            </w:r>
            <w:r w:rsidRPr="5EF7C919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F</w:t>
            </w:r>
            <w:r w:rsidRPr="5EF7C919">
              <w:rPr>
                <w:b/>
                <w:bCs/>
                <w:sz w:val="24"/>
                <w:szCs w:val="24"/>
              </w:rPr>
              <w:t>i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l</w:t>
            </w:r>
            <w:r w:rsidRPr="5EF7C919">
              <w:rPr>
                <w:b/>
                <w:bCs/>
                <w:sz w:val="24"/>
                <w:szCs w:val="24"/>
              </w:rPr>
              <w:t>ipov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ć</w:t>
            </w:r>
          </w:p>
        </w:tc>
      </w:tr>
      <w:tr w:rsidR="00B71220" w:rsidRPr="00B71220" w14:paraId="12FF8851" w14:textId="77777777" w:rsidTr="75EEF418">
        <w:trPr>
          <w:trHeight w:hRule="exact" w:val="299"/>
        </w:trPr>
        <w:tc>
          <w:tcPr>
            <w:tcW w:w="2090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5FA37B80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tem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ka</w:t>
            </w:r>
          </w:p>
        </w:tc>
        <w:tc>
          <w:tcPr>
            <w:tcW w:w="2043" w:type="dxa"/>
            <w:vMerge/>
          </w:tcPr>
          <w:p w14:paraId="1DC5BF95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1071" w:type="dxa"/>
            <w:vMerge/>
          </w:tcPr>
          <w:p w14:paraId="4653880D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1438" w:type="dxa"/>
            <w:vMerge/>
          </w:tcPr>
          <w:p w14:paraId="0D973B29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2541" w:type="dxa"/>
            <w:vMerge/>
          </w:tcPr>
          <w:p w14:paraId="7DC53E9A" w14:textId="77777777" w:rsidR="00D64C78" w:rsidRPr="00B71220" w:rsidRDefault="00D64C78" w:rsidP="00080454">
            <w:pPr>
              <w:widowControl w:val="0"/>
              <w:rPr>
                <w:b/>
                <w:bCs/>
                <w:color w:val="FF0000"/>
                <w:sz w:val="24"/>
                <w:szCs w:val="24"/>
              </w:rPr>
            </w:pPr>
          </w:p>
        </w:tc>
      </w:tr>
      <w:tr w:rsidR="00B71220" w:rsidRPr="00B71220" w14:paraId="24FB88FB" w14:textId="77777777" w:rsidTr="75EEF418">
        <w:trPr>
          <w:trHeight w:hRule="exact" w:val="299"/>
        </w:trPr>
        <w:tc>
          <w:tcPr>
            <w:tcW w:w="2090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701D5454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H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5EF7C919">
              <w:rPr>
                <w:b/>
                <w:bCs/>
                <w:sz w:val="24"/>
                <w:szCs w:val="24"/>
              </w:rPr>
              <w:t>v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tski</w:t>
            </w:r>
            <w:r w:rsidRPr="5EF7C919">
              <w:rPr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je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2043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039109B" w14:textId="77777777" w:rsidR="00D64C78" w:rsidRPr="00B71220" w:rsidRDefault="00D05554" w:rsidP="5EF7C919">
            <w:pPr>
              <w:widowControl w:val="0"/>
              <w:ind w:right="636"/>
            </w:pPr>
            <w:proofErr w:type="spellStart"/>
            <w:r w:rsidRPr="5EF7C919">
              <w:rPr>
                <w:spacing w:val="-6"/>
                <w:w w:val="99"/>
                <w:sz w:val="24"/>
                <w:szCs w:val="24"/>
              </w:rPr>
              <w:t>IV</w:t>
            </w:r>
            <w:r w:rsidR="00D64C78" w:rsidRPr="5EF7C919">
              <w:rPr>
                <w:spacing w:val="-6"/>
                <w:w w:val="99"/>
                <w:sz w:val="24"/>
                <w:szCs w:val="24"/>
              </w:rPr>
              <w:t>.</w:t>
            </w:r>
            <w:r w:rsidR="00D64C78" w:rsidRPr="5EF7C919">
              <w:rPr>
                <w:w w:val="99"/>
                <w:sz w:val="24"/>
                <w:szCs w:val="24"/>
              </w:rPr>
              <w:t>b</w:t>
            </w:r>
            <w:proofErr w:type="spellEnd"/>
          </w:p>
        </w:tc>
        <w:tc>
          <w:tcPr>
            <w:tcW w:w="1071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83EC7FA" w14:textId="77777777" w:rsidR="00D64C78" w:rsidRPr="00B71220" w:rsidRDefault="009A740F" w:rsidP="5EF7C919">
            <w:pPr>
              <w:widowControl w:val="0"/>
              <w:ind w:right="669"/>
            </w:pPr>
            <w:r w:rsidRPr="5EF7C919">
              <w:rPr>
                <w:w w:val="99"/>
                <w:sz w:val="24"/>
                <w:szCs w:val="24"/>
              </w:rPr>
              <w:t>3</w:t>
            </w:r>
          </w:p>
          <w:p w14:paraId="3B8A881B" w14:textId="77777777" w:rsidR="00D64C78" w:rsidRPr="00B71220" w:rsidRDefault="5EF7C919" w:rsidP="5EF7C919">
            <w:pPr>
              <w:widowControl w:val="0"/>
              <w:spacing w:before="23"/>
              <w:ind w:right="669"/>
            </w:pPr>
            <w:r w:rsidRPr="5EF7C919">
              <w:rPr>
                <w:sz w:val="24"/>
                <w:szCs w:val="24"/>
              </w:rPr>
              <w:t>3</w:t>
            </w:r>
          </w:p>
        </w:tc>
        <w:tc>
          <w:tcPr>
            <w:tcW w:w="1438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4C9435D2" w14:textId="77777777" w:rsidR="00D64C78" w:rsidRPr="00B71220" w:rsidRDefault="00D64C78" w:rsidP="5EF7C919">
            <w:pPr>
              <w:widowControl w:val="0"/>
              <w:ind w:right="552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541" w:type="dxa"/>
            <w:vMerge w:val="restart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6CE1941A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pacing w:val="-3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.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K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5EF7C919">
              <w:rPr>
                <w:b/>
                <w:bCs/>
                <w:sz w:val="24"/>
                <w:szCs w:val="24"/>
              </w:rPr>
              <w:t>lava</w:t>
            </w:r>
          </w:p>
        </w:tc>
      </w:tr>
      <w:tr w:rsidR="00B71220" w:rsidRPr="00B71220" w14:paraId="568A7905" w14:textId="77777777" w:rsidTr="75EEF418">
        <w:trPr>
          <w:trHeight w:hRule="exact" w:val="299"/>
        </w:trPr>
        <w:tc>
          <w:tcPr>
            <w:tcW w:w="2090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60C2CF70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tem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ka</w:t>
            </w:r>
          </w:p>
        </w:tc>
        <w:tc>
          <w:tcPr>
            <w:tcW w:w="2043" w:type="dxa"/>
            <w:vMerge/>
          </w:tcPr>
          <w:p w14:paraId="2C9CD5C1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1071" w:type="dxa"/>
            <w:vMerge/>
          </w:tcPr>
          <w:p w14:paraId="17C10D54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1438" w:type="dxa"/>
            <w:vMerge/>
          </w:tcPr>
          <w:p w14:paraId="64291C8A" w14:textId="77777777" w:rsidR="00D64C78" w:rsidRPr="00B71220" w:rsidRDefault="00D64C78" w:rsidP="00080454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  <w:tc>
          <w:tcPr>
            <w:tcW w:w="2541" w:type="dxa"/>
            <w:vMerge/>
          </w:tcPr>
          <w:p w14:paraId="1838CFD9" w14:textId="77777777" w:rsidR="00D64C78" w:rsidRPr="00B71220" w:rsidRDefault="00D64C78" w:rsidP="00080454">
            <w:pPr>
              <w:widowControl w:val="0"/>
              <w:rPr>
                <w:b/>
                <w:bCs/>
                <w:color w:val="FF0000"/>
                <w:sz w:val="24"/>
                <w:szCs w:val="24"/>
              </w:rPr>
            </w:pPr>
          </w:p>
        </w:tc>
      </w:tr>
      <w:tr w:rsidR="00B71220" w:rsidRPr="00B71220" w14:paraId="46680F3A" w14:textId="77777777" w:rsidTr="75EEF418">
        <w:trPr>
          <w:trHeight w:hRule="exact" w:val="299"/>
        </w:trPr>
        <w:tc>
          <w:tcPr>
            <w:tcW w:w="2090" w:type="dxa"/>
            <w:tcBorders>
              <w:top w:val="single" w:sz="4" w:space="0" w:color="4BACC6"/>
              <w:left w:val="single" w:sz="4" w:space="0" w:color="4BACC6"/>
            </w:tcBorders>
            <w:shd w:val="clear" w:color="auto" w:fill="FFFFFF" w:themeFill="background1"/>
          </w:tcPr>
          <w:p w14:paraId="19518FB5" w14:textId="77777777" w:rsidR="00D64C78" w:rsidRPr="00B71220" w:rsidRDefault="5EF7C919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Kemija</w:t>
            </w:r>
          </w:p>
        </w:tc>
        <w:tc>
          <w:tcPr>
            <w:tcW w:w="2043" w:type="dxa"/>
            <w:tcBorders>
              <w:top w:val="single" w:sz="4" w:space="0" w:color="4BACC6"/>
            </w:tcBorders>
            <w:shd w:val="clear" w:color="auto" w:fill="auto"/>
          </w:tcPr>
          <w:p w14:paraId="6902D2E4" w14:textId="77777777" w:rsidR="00D64C78" w:rsidRPr="00B71220" w:rsidRDefault="00D64C78" w:rsidP="5EF7C919">
            <w:pPr>
              <w:widowControl w:val="0"/>
              <w:ind w:right="565"/>
            </w:pPr>
            <w:r w:rsidRPr="5EF7C919">
              <w:rPr>
                <w:spacing w:val="-6"/>
                <w:w w:val="99"/>
                <w:sz w:val="24"/>
                <w:szCs w:val="24"/>
              </w:rPr>
              <w:t>VIII.</w:t>
            </w:r>
          </w:p>
        </w:tc>
        <w:tc>
          <w:tcPr>
            <w:tcW w:w="1071" w:type="dxa"/>
            <w:tcBorders>
              <w:top w:val="single" w:sz="4" w:space="0" w:color="4BACC6"/>
            </w:tcBorders>
            <w:shd w:val="clear" w:color="auto" w:fill="auto"/>
          </w:tcPr>
          <w:p w14:paraId="2C616140" w14:textId="77777777" w:rsidR="00D64C78" w:rsidRPr="00B71220" w:rsidRDefault="5EF7C919" w:rsidP="5EF7C919">
            <w:pPr>
              <w:widowControl w:val="0"/>
              <w:ind w:right="669"/>
            </w:pPr>
            <w:r w:rsidRPr="5EF7C919">
              <w:rPr>
                <w:sz w:val="24"/>
                <w:szCs w:val="24"/>
              </w:rPr>
              <w:t>3</w:t>
            </w:r>
          </w:p>
        </w:tc>
        <w:tc>
          <w:tcPr>
            <w:tcW w:w="1438" w:type="dxa"/>
            <w:tcBorders>
              <w:top w:val="single" w:sz="4" w:space="0" w:color="4BACC6"/>
            </w:tcBorders>
            <w:shd w:val="clear" w:color="auto" w:fill="auto"/>
          </w:tcPr>
          <w:p w14:paraId="2EDCA7B9" w14:textId="77777777" w:rsidR="00D64C78" w:rsidRPr="00B71220" w:rsidRDefault="5EF7C919" w:rsidP="5EF7C919">
            <w:pPr>
              <w:widowControl w:val="0"/>
              <w:ind w:right="552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72</w:t>
            </w:r>
          </w:p>
        </w:tc>
        <w:tc>
          <w:tcPr>
            <w:tcW w:w="2541" w:type="dxa"/>
            <w:tcBorders>
              <w:top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621B2505" w14:textId="77777777" w:rsidR="00D64C78" w:rsidRPr="00B71220" w:rsidRDefault="5EF7C919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M. Žagar</w:t>
            </w:r>
          </w:p>
        </w:tc>
      </w:tr>
      <w:tr w:rsidR="00B71220" w:rsidRPr="00B71220" w14:paraId="4027A5E9" w14:textId="77777777" w:rsidTr="75EEF418">
        <w:trPr>
          <w:trHeight w:hRule="exact" w:val="299"/>
        </w:trPr>
        <w:tc>
          <w:tcPr>
            <w:tcW w:w="2090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211CF8D1" w14:textId="77777777" w:rsidR="00D64C78" w:rsidRPr="00B71220" w:rsidRDefault="5EF7C919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</w:rPr>
              <w:lastRenderedPageBreak/>
              <w:t>Informatika</w:t>
            </w:r>
          </w:p>
        </w:tc>
        <w:tc>
          <w:tcPr>
            <w:tcW w:w="2043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F822E1C" w14:textId="77777777" w:rsidR="00D64C78" w:rsidRPr="00B71220" w:rsidRDefault="5EF7C919" w:rsidP="5EF7C919">
            <w:pPr>
              <w:widowControl w:val="0"/>
              <w:ind w:right="565"/>
            </w:pPr>
            <w:r w:rsidRPr="5EF7C919">
              <w:t>VII. i VIII.</w:t>
            </w:r>
          </w:p>
        </w:tc>
        <w:tc>
          <w:tcPr>
            <w:tcW w:w="1071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702FCD3F" w14:textId="77777777" w:rsidR="00D64C78" w:rsidRPr="00B71220" w:rsidRDefault="5EF7C919" w:rsidP="5EF7C919">
            <w:pPr>
              <w:widowControl w:val="0"/>
              <w:ind w:right="669"/>
            </w:pPr>
            <w:r w:rsidRPr="5EF7C919">
              <w:t>5</w:t>
            </w:r>
          </w:p>
        </w:tc>
        <w:tc>
          <w:tcPr>
            <w:tcW w:w="143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74E1EB6F" w14:textId="77777777" w:rsidR="00D64C78" w:rsidRPr="00B71220" w:rsidRDefault="5EF7C919" w:rsidP="5EF7C919">
            <w:pPr>
              <w:widowControl w:val="0"/>
              <w:ind w:right="552"/>
            </w:pPr>
            <w:r w:rsidRPr="5EF7C919">
              <w:t>72</w:t>
            </w:r>
          </w:p>
        </w:tc>
        <w:tc>
          <w:tcPr>
            <w:tcW w:w="2541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1A1203C7" w14:textId="77777777" w:rsidR="00D64C78" w:rsidRPr="00B71220" w:rsidRDefault="5EF7C919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T. Salaj</w:t>
            </w:r>
          </w:p>
        </w:tc>
      </w:tr>
      <w:tr w:rsidR="00B71220" w:rsidRPr="00B71220" w14:paraId="2AFFF787" w14:textId="77777777" w:rsidTr="75EEF418">
        <w:trPr>
          <w:trHeight w:hRule="exact" w:val="300"/>
        </w:trPr>
        <w:tc>
          <w:tcPr>
            <w:tcW w:w="2090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4C14B376" w14:textId="77777777" w:rsidR="00D64C78" w:rsidRPr="00B71220" w:rsidRDefault="5EF7C919" w:rsidP="5EF7C919">
            <w:pPr>
              <w:widowControl w:val="0"/>
              <w:rPr>
                <w:b/>
                <w:bCs/>
                <w:sz w:val="22"/>
                <w:szCs w:val="22"/>
              </w:rPr>
            </w:pPr>
            <w:r w:rsidRPr="5EF7C919">
              <w:rPr>
                <w:b/>
                <w:bCs/>
                <w:sz w:val="22"/>
                <w:szCs w:val="22"/>
              </w:rPr>
              <w:t>Engleski jezik</w:t>
            </w:r>
          </w:p>
        </w:tc>
        <w:tc>
          <w:tcPr>
            <w:tcW w:w="2043" w:type="dxa"/>
            <w:shd w:val="clear" w:color="auto" w:fill="auto"/>
          </w:tcPr>
          <w:p w14:paraId="51358B36" w14:textId="77777777" w:rsidR="00D64C78" w:rsidRPr="00B71220" w:rsidRDefault="5EF7C919" w:rsidP="5EF7C919">
            <w:pPr>
              <w:widowControl w:val="0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VII. i VIII.</w:t>
            </w:r>
          </w:p>
          <w:p w14:paraId="0E2A6C30" w14:textId="77777777" w:rsidR="00D64C78" w:rsidRPr="00B71220" w:rsidRDefault="00D64C78" w:rsidP="5EF7C919">
            <w:pPr>
              <w:widowControl w:val="0"/>
              <w:rPr>
                <w:sz w:val="22"/>
                <w:szCs w:val="22"/>
              </w:rPr>
            </w:pPr>
          </w:p>
        </w:tc>
        <w:tc>
          <w:tcPr>
            <w:tcW w:w="1071" w:type="dxa"/>
            <w:shd w:val="clear" w:color="auto" w:fill="auto"/>
          </w:tcPr>
          <w:p w14:paraId="0C85318D" w14:textId="77777777" w:rsidR="00D64C78" w:rsidRPr="00B71220" w:rsidRDefault="5EF7C919" w:rsidP="5EF7C919">
            <w:pPr>
              <w:widowControl w:val="0"/>
              <w:ind w:right="609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6</w:t>
            </w:r>
          </w:p>
        </w:tc>
        <w:tc>
          <w:tcPr>
            <w:tcW w:w="1438" w:type="dxa"/>
            <w:shd w:val="clear" w:color="auto" w:fill="auto"/>
          </w:tcPr>
          <w:p w14:paraId="6CCAA5F8" w14:textId="77777777" w:rsidR="00D64C78" w:rsidRPr="00B71220" w:rsidRDefault="5EF7C919" w:rsidP="5EF7C919">
            <w:pPr>
              <w:widowControl w:val="0"/>
              <w:ind w:right="552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36</w:t>
            </w:r>
          </w:p>
        </w:tc>
        <w:tc>
          <w:tcPr>
            <w:tcW w:w="2541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354DFA54" w14:textId="77777777" w:rsidR="00D64C78" w:rsidRPr="00B71220" w:rsidRDefault="5EF7C919" w:rsidP="5EF7C919">
            <w:pPr>
              <w:widowControl w:val="0"/>
              <w:rPr>
                <w:b/>
                <w:bCs/>
                <w:sz w:val="22"/>
                <w:szCs w:val="22"/>
              </w:rPr>
            </w:pPr>
            <w:proofErr w:type="spellStart"/>
            <w:r w:rsidRPr="5EF7C919">
              <w:rPr>
                <w:b/>
                <w:bCs/>
                <w:sz w:val="22"/>
                <w:szCs w:val="22"/>
              </w:rPr>
              <w:t>I.Tajzler</w:t>
            </w:r>
            <w:proofErr w:type="spellEnd"/>
          </w:p>
          <w:p w14:paraId="0B893D43" w14:textId="77777777" w:rsidR="00D64C78" w:rsidRPr="00B71220" w:rsidRDefault="00D64C78" w:rsidP="5EF7C919">
            <w:pPr>
              <w:widowControl w:val="0"/>
              <w:rPr>
                <w:b/>
                <w:bCs/>
                <w:sz w:val="22"/>
                <w:szCs w:val="22"/>
              </w:rPr>
            </w:pPr>
          </w:p>
        </w:tc>
      </w:tr>
      <w:tr w:rsidR="00B71220" w:rsidRPr="00B71220" w14:paraId="7802DC19" w14:textId="77777777" w:rsidTr="75EEF418">
        <w:trPr>
          <w:trHeight w:hRule="exact" w:val="299"/>
        </w:trPr>
        <w:tc>
          <w:tcPr>
            <w:tcW w:w="2090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38C7B4C2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M</w:t>
            </w:r>
            <w:r w:rsidR="009A740F" w:rsidRPr="5EF7C919">
              <w:rPr>
                <w:b/>
                <w:bCs/>
                <w:spacing w:val="-1"/>
                <w:sz w:val="24"/>
                <w:szCs w:val="24"/>
              </w:rPr>
              <w:t>atematika</w:t>
            </w:r>
          </w:p>
        </w:tc>
        <w:tc>
          <w:tcPr>
            <w:tcW w:w="2043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06E5196" w14:textId="77777777" w:rsidR="00D64C78" w:rsidRPr="00B71220" w:rsidRDefault="00D64C78" w:rsidP="5EF7C919">
            <w:pPr>
              <w:widowControl w:val="0"/>
            </w:pPr>
            <w:r w:rsidRPr="5EF7C919">
              <w:rPr>
                <w:sz w:val="24"/>
                <w:szCs w:val="24"/>
              </w:rPr>
              <w:t>V</w:t>
            </w:r>
            <w:r w:rsidR="009A740F" w:rsidRPr="5EF7C919">
              <w:rPr>
                <w:spacing w:val="-6"/>
                <w:sz w:val="24"/>
                <w:szCs w:val="24"/>
              </w:rPr>
              <w:t>. i VII.</w:t>
            </w:r>
          </w:p>
        </w:tc>
        <w:tc>
          <w:tcPr>
            <w:tcW w:w="1071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33CE2E7" w14:textId="77777777" w:rsidR="00D64C78" w:rsidRPr="00B71220" w:rsidRDefault="5EF7C919" w:rsidP="5EF7C919">
            <w:pPr>
              <w:widowControl w:val="0"/>
              <w:ind w:right="609"/>
            </w:pPr>
            <w:r w:rsidRPr="5EF7C919">
              <w:rPr>
                <w:sz w:val="24"/>
                <w:szCs w:val="24"/>
              </w:rPr>
              <w:t>8</w:t>
            </w:r>
          </w:p>
        </w:tc>
        <w:tc>
          <w:tcPr>
            <w:tcW w:w="143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1D9719D" w14:textId="77777777" w:rsidR="00D64C78" w:rsidRPr="00B71220" w:rsidRDefault="00D64C78" w:rsidP="5EF7C919">
            <w:pPr>
              <w:widowControl w:val="0"/>
              <w:ind w:right="552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541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1DE868A2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D.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proofErr w:type="spellStart"/>
            <w:r w:rsidRPr="5EF7C919">
              <w:rPr>
                <w:b/>
                <w:bCs/>
                <w:spacing w:val="-2"/>
                <w:sz w:val="24"/>
                <w:szCs w:val="24"/>
              </w:rPr>
              <w:t>B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koš</w:t>
            </w:r>
            <w:proofErr w:type="spellEnd"/>
          </w:p>
        </w:tc>
      </w:tr>
      <w:tr w:rsidR="00B71220" w:rsidRPr="00B71220" w14:paraId="78C42651" w14:textId="77777777" w:rsidTr="75EEF418">
        <w:trPr>
          <w:trHeight w:hRule="exact" w:val="299"/>
        </w:trPr>
        <w:tc>
          <w:tcPr>
            <w:tcW w:w="2090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20C2B5B4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G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5EF7C919">
              <w:rPr>
                <w:b/>
                <w:bCs/>
                <w:sz w:val="24"/>
                <w:szCs w:val="24"/>
              </w:rPr>
              <w:t>o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>g</w:t>
            </w:r>
            <w:r w:rsidRPr="5EF7C919">
              <w:rPr>
                <w:b/>
                <w:bCs/>
                <w:sz w:val="24"/>
                <w:szCs w:val="24"/>
              </w:rPr>
              <w:t>r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fija</w:t>
            </w:r>
          </w:p>
        </w:tc>
        <w:tc>
          <w:tcPr>
            <w:tcW w:w="2043" w:type="dxa"/>
            <w:shd w:val="clear" w:color="auto" w:fill="auto"/>
          </w:tcPr>
          <w:p w14:paraId="68C16F5D" w14:textId="77777777" w:rsidR="00D64C78" w:rsidRPr="00B71220" w:rsidRDefault="00D64C78" w:rsidP="5EF7C919">
            <w:pPr>
              <w:widowControl w:val="0"/>
            </w:pPr>
            <w:r w:rsidRPr="5EF7C919">
              <w:rPr>
                <w:sz w:val="24"/>
                <w:szCs w:val="24"/>
              </w:rPr>
              <w:t>VII. I V</w:t>
            </w:r>
            <w:r w:rsidRPr="5EF7C919">
              <w:rPr>
                <w:spacing w:val="-6"/>
                <w:sz w:val="24"/>
                <w:szCs w:val="24"/>
              </w:rPr>
              <w:t>II</w:t>
            </w:r>
            <w:r w:rsidRPr="5EF7C919">
              <w:rPr>
                <w:sz w:val="24"/>
                <w:szCs w:val="24"/>
              </w:rPr>
              <w:t>I.</w:t>
            </w:r>
          </w:p>
        </w:tc>
        <w:tc>
          <w:tcPr>
            <w:tcW w:w="1071" w:type="dxa"/>
            <w:shd w:val="clear" w:color="auto" w:fill="auto"/>
          </w:tcPr>
          <w:p w14:paraId="5FDA2CBB" w14:textId="77777777" w:rsidR="00D64C78" w:rsidRPr="00B71220" w:rsidRDefault="5EF7C919" w:rsidP="5EF7C919">
            <w:pPr>
              <w:widowControl w:val="0"/>
              <w:ind w:right="609"/>
            </w:pPr>
            <w:r w:rsidRPr="5EF7C919">
              <w:rPr>
                <w:sz w:val="24"/>
                <w:szCs w:val="24"/>
              </w:rPr>
              <w:t>8</w:t>
            </w:r>
          </w:p>
        </w:tc>
        <w:tc>
          <w:tcPr>
            <w:tcW w:w="1438" w:type="dxa"/>
            <w:shd w:val="clear" w:color="auto" w:fill="auto"/>
          </w:tcPr>
          <w:p w14:paraId="4FF2FBFE" w14:textId="77777777" w:rsidR="00D64C78" w:rsidRPr="00B71220" w:rsidRDefault="00D64C78" w:rsidP="5EF7C919">
            <w:pPr>
              <w:widowControl w:val="0"/>
              <w:ind w:right="552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541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37BA14FE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pacing w:val="-2"/>
                <w:sz w:val="24"/>
                <w:szCs w:val="24"/>
              </w:rPr>
              <w:t>H. Mijić</w:t>
            </w:r>
          </w:p>
        </w:tc>
      </w:tr>
      <w:tr w:rsidR="00B71220" w:rsidRPr="00B71220" w14:paraId="7A5A979F" w14:textId="77777777" w:rsidTr="75EEF418">
        <w:trPr>
          <w:trHeight w:hRule="exact" w:val="476"/>
        </w:trPr>
        <w:tc>
          <w:tcPr>
            <w:tcW w:w="2090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17FEEDA9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Nj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5EF7C919">
              <w:rPr>
                <w:b/>
                <w:bCs/>
                <w:sz w:val="24"/>
                <w:szCs w:val="24"/>
              </w:rPr>
              <w:t>ma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č</w:t>
            </w:r>
            <w:r w:rsidRPr="5EF7C919">
              <w:rPr>
                <w:b/>
                <w:bCs/>
                <w:sz w:val="24"/>
                <w:szCs w:val="24"/>
              </w:rPr>
              <w:t xml:space="preserve">ki 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j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2043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29F0262A" w14:textId="77777777" w:rsidR="00D64C78" w:rsidRPr="00B71220" w:rsidRDefault="00D64C78" w:rsidP="5EF7C919">
            <w:pPr>
              <w:widowControl w:val="0"/>
              <w:ind w:right="529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VIII.</w:t>
            </w:r>
          </w:p>
        </w:tc>
        <w:tc>
          <w:tcPr>
            <w:tcW w:w="1071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7CF4F4D1" w14:textId="77777777" w:rsidR="00D64C78" w:rsidRPr="00B71220" w:rsidRDefault="5EF7C919" w:rsidP="5EF7C919">
            <w:pPr>
              <w:widowControl w:val="0"/>
              <w:ind w:right="669"/>
            </w:pPr>
            <w:r w:rsidRPr="5EF7C919">
              <w:rPr>
                <w:sz w:val="24"/>
                <w:szCs w:val="24"/>
              </w:rPr>
              <w:t>4</w:t>
            </w:r>
          </w:p>
        </w:tc>
        <w:tc>
          <w:tcPr>
            <w:tcW w:w="143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C60F4C7" w14:textId="77777777" w:rsidR="00D64C78" w:rsidRPr="00B71220" w:rsidRDefault="00D64C78" w:rsidP="5EF7C919">
            <w:pPr>
              <w:widowControl w:val="0"/>
              <w:ind w:right="552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541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0E9B6411" w14:textId="77777777" w:rsidR="00D64C78" w:rsidRPr="00B71220" w:rsidRDefault="5EF7C919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A. Moro</w:t>
            </w:r>
          </w:p>
        </w:tc>
      </w:tr>
      <w:tr w:rsidR="00B71220" w:rsidRPr="00B71220" w14:paraId="218B4154" w14:textId="77777777" w:rsidTr="75EEF418">
        <w:trPr>
          <w:trHeight w:hRule="exact" w:val="299"/>
        </w:trPr>
        <w:tc>
          <w:tcPr>
            <w:tcW w:w="2090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0077987D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En</w:t>
            </w:r>
            <w:r w:rsidRPr="5EF7C919">
              <w:rPr>
                <w:b/>
                <w:bCs/>
                <w:spacing w:val="-3"/>
                <w:sz w:val="24"/>
                <w:szCs w:val="24"/>
              </w:rPr>
              <w:t>g</w:t>
            </w:r>
            <w:r w:rsidRPr="5EF7C919">
              <w:rPr>
                <w:b/>
                <w:bCs/>
                <w:sz w:val="24"/>
                <w:szCs w:val="24"/>
              </w:rPr>
              <w:t>leski</w:t>
            </w:r>
            <w:r w:rsidRPr="5EF7C919">
              <w:rPr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j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2043" w:type="dxa"/>
            <w:shd w:val="clear" w:color="auto" w:fill="auto"/>
          </w:tcPr>
          <w:p w14:paraId="0721B247" w14:textId="77777777" w:rsidR="00D64C78" w:rsidRPr="00B71220" w:rsidRDefault="009A740F" w:rsidP="5EF7C919">
            <w:pPr>
              <w:widowControl w:val="0"/>
              <w:ind w:right="565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 xml:space="preserve">VI. </w:t>
            </w:r>
          </w:p>
        </w:tc>
        <w:tc>
          <w:tcPr>
            <w:tcW w:w="1071" w:type="dxa"/>
            <w:shd w:val="clear" w:color="auto" w:fill="auto"/>
          </w:tcPr>
          <w:p w14:paraId="32C1107B" w14:textId="77777777" w:rsidR="00D64C78" w:rsidRPr="00B71220" w:rsidRDefault="5EF7C919" w:rsidP="5EF7C919">
            <w:pPr>
              <w:widowControl w:val="0"/>
              <w:ind w:right="609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5</w:t>
            </w:r>
          </w:p>
        </w:tc>
        <w:tc>
          <w:tcPr>
            <w:tcW w:w="1438" w:type="dxa"/>
            <w:shd w:val="clear" w:color="auto" w:fill="auto"/>
          </w:tcPr>
          <w:p w14:paraId="33A216FD" w14:textId="77777777" w:rsidR="00D64C78" w:rsidRPr="00B71220" w:rsidRDefault="00D64C78" w:rsidP="5EF7C919">
            <w:pPr>
              <w:widowControl w:val="0"/>
              <w:ind w:right="552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541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6C58B100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A.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Ronč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>e</w:t>
            </w:r>
            <w:r w:rsidRPr="5EF7C919">
              <w:rPr>
                <w:b/>
                <w:bCs/>
                <w:sz w:val="24"/>
                <w:szCs w:val="24"/>
              </w:rPr>
              <w:t>vić</w:t>
            </w:r>
          </w:p>
        </w:tc>
      </w:tr>
      <w:tr w:rsidR="00B71220" w:rsidRPr="00B71220" w14:paraId="6C04DE9B" w14:textId="77777777" w:rsidTr="75EEF418">
        <w:trPr>
          <w:trHeight w:hRule="exact" w:val="299"/>
        </w:trPr>
        <w:tc>
          <w:tcPr>
            <w:tcW w:w="2090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7655FA2C" w14:textId="77777777" w:rsidR="00D64C78" w:rsidRPr="00B71220" w:rsidRDefault="00D64C78" w:rsidP="5EF7C919">
            <w:pPr>
              <w:widowControl w:val="0"/>
              <w:ind w:right="698"/>
              <w:rPr>
                <w:b/>
                <w:bCs/>
              </w:rPr>
            </w:pPr>
            <w:r w:rsidRPr="5EF7C919">
              <w:rPr>
                <w:b/>
                <w:bCs/>
                <w:spacing w:val="-1"/>
                <w:w w:val="99"/>
                <w:sz w:val="24"/>
                <w:szCs w:val="24"/>
              </w:rPr>
              <w:t>F</w:t>
            </w:r>
            <w:r w:rsidRPr="5EF7C919">
              <w:rPr>
                <w:b/>
                <w:bCs/>
                <w:sz w:val="24"/>
                <w:szCs w:val="24"/>
              </w:rPr>
              <w:t>i</w:t>
            </w:r>
            <w:r w:rsidRPr="5EF7C919">
              <w:rPr>
                <w:b/>
                <w:bCs/>
                <w:spacing w:val="2"/>
                <w:sz w:val="24"/>
                <w:szCs w:val="24"/>
              </w:rPr>
              <w:t>zi</w:t>
            </w:r>
            <w:r w:rsidRPr="5EF7C919">
              <w:rPr>
                <w:b/>
                <w:bCs/>
                <w:sz w:val="24"/>
                <w:szCs w:val="24"/>
              </w:rPr>
              <w:t>ka</w:t>
            </w:r>
          </w:p>
        </w:tc>
        <w:tc>
          <w:tcPr>
            <w:tcW w:w="2043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B6B4ED6" w14:textId="77777777" w:rsidR="00D64C78" w:rsidRPr="00B71220" w:rsidRDefault="00D64C78" w:rsidP="5EF7C919">
            <w:pPr>
              <w:widowControl w:val="0"/>
            </w:pPr>
            <w:r w:rsidRPr="5EF7C919">
              <w:rPr>
                <w:sz w:val="24"/>
                <w:szCs w:val="24"/>
              </w:rPr>
              <w:t>V</w:t>
            </w:r>
            <w:r w:rsidRPr="5EF7C919">
              <w:rPr>
                <w:spacing w:val="-6"/>
                <w:sz w:val="24"/>
                <w:szCs w:val="24"/>
              </w:rPr>
              <w:t>II</w:t>
            </w:r>
            <w:r w:rsidRPr="5EF7C919">
              <w:rPr>
                <w:sz w:val="24"/>
                <w:szCs w:val="24"/>
              </w:rPr>
              <w:t>,</w:t>
            </w:r>
            <w:r w:rsidRPr="5EF7C919">
              <w:rPr>
                <w:spacing w:val="-4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V</w:t>
            </w:r>
            <w:r w:rsidRPr="5EF7C919">
              <w:rPr>
                <w:spacing w:val="-6"/>
                <w:sz w:val="24"/>
                <w:szCs w:val="24"/>
              </w:rPr>
              <w:t>II</w:t>
            </w:r>
            <w:r w:rsidRPr="5EF7C919">
              <w:rPr>
                <w:sz w:val="24"/>
                <w:szCs w:val="24"/>
              </w:rPr>
              <w:t>I</w:t>
            </w:r>
          </w:p>
        </w:tc>
        <w:tc>
          <w:tcPr>
            <w:tcW w:w="1071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EBC5477" w14:textId="77777777" w:rsidR="00D64C78" w:rsidRPr="00B71220" w:rsidRDefault="5EF7C919" w:rsidP="5EF7C919">
            <w:pPr>
              <w:widowControl w:val="0"/>
              <w:ind w:right="669"/>
            </w:pPr>
            <w:r w:rsidRPr="5EF7C919">
              <w:rPr>
                <w:sz w:val="24"/>
                <w:szCs w:val="24"/>
              </w:rPr>
              <w:t>7</w:t>
            </w:r>
          </w:p>
        </w:tc>
        <w:tc>
          <w:tcPr>
            <w:tcW w:w="143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A012236" w14:textId="77777777" w:rsidR="00D64C78" w:rsidRPr="00B71220" w:rsidRDefault="00D64C78" w:rsidP="5EF7C919">
            <w:pPr>
              <w:widowControl w:val="0"/>
              <w:ind w:right="552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541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788A484E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V.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proofErr w:type="spellStart"/>
            <w:r w:rsidRPr="5EF7C919">
              <w:rPr>
                <w:b/>
                <w:bCs/>
                <w:sz w:val="24"/>
                <w:szCs w:val="24"/>
              </w:rPr>
              <w:t>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5EF7C919">
              <w:rPr>
                <w:b/>
                <w:bCs/>
                <w:sz w:val="24"/>
                <w:szCs w:val="24"/>
              </w:rPr>
              <w:t>nđušić</w:t>
            </w:r>
            <w:proofErr w:type="spellEnd"/>
          </w:p>
        </w:tc>
      </w:tr>
      <w:tr w:rsidR="00B71220" w:rsidRPr="00B71220" w14:paraId="3CA28478" w14:textId="77777777" w:rsidTr="75EEF418">
        <w:trPr>
          <w:trHeight w:hRule="exact" w:val="307"/>
        </w:trPr>
        <w:tc>
          <w:tcPr>
            <w:tcW w:w="2090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11DCCD55" w14:textId="77777777" w:rsidR="00D64C78" w:rsidRPr="00B71220" w:rsidRDefault="00D64C78" w:rsidP="5EF7C919">
            <w:pPr>
              <w:widowControl w:val="0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pacing w:val="1"/>
                <w:sz w:val="24"/>
                <w:szCs w:val="24"/>
              </w:rPr>
              <w:t>P</w:t>
            </w:r>
            <w:r w:rsidRPr="5EF7C919">
              <w:rPr>
                <w:b/>
                <w:bCs/>
                <w:sz w:val="24"/>
                <w:szCs w:val="24"/>
              </w:rPr>
              <w:t>ovi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j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5EF7C919">
              <w:rPr>
                <w:b/>
                <w:bCs/>
                <w:sz w:val="24"/>
                <w:szCs w:val="24"/>
              </w:rPr>
              <w:t>st</w:t>
            </w:r>
          </w:p>
          <w:p w14:paraId="5EBDF471" w14:textId="77777777" w:rsidR="00D64C78" w:rsidRPr="00B71220" w:rsidRDefault="5EF7C919" w:rsidP="5EF7C919">
            <w:pPr>
              <w:widowControl w:val="0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Biologija</w:t>
            </w:r>
          </w:p>
        </w:tc>
        <w:tc>
          <w:tcPr>
            <w:tcW w:w="2043" w:type="dxa"/>
            <w:shd w:val="clear" w:color="auto" w:fill="auto"/>
          </w:tcPr>
          <w:p w14:paraId="38578697" w14:textId="77777777" w:rsidR="00D64C78" w:rsidRPr="00B71220" w:rsidRDefault="00D64C78" w:rsidP="5EF7C919">
            <w:pPr>
              <w:widowControl w:val="0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V</w:t>
            </w:r>
            <w:r w:rsidRPr="5EF7C919">
              <w:rPr>
                <w:spacing w:val="-2"/>
                <w:sz w:val="24"/>
                <w:szCs w:val="24"/>
              </w:rPr>
              <w:t>II. I VIII.</w:t>
            </w:r>
          </w:p>
          <w:p w14:paraId="10D32C25" w14:textId="77777777" w:rsidR="00D64C78" w:rsidRPr="00B71220" w:rsidRDefault="5EF7C919" w:rsidP="5EF7C919">
            <w:pPr>
              <w:widowControl w:val="0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VII. </w:t>
            </w:r>
          </w:p>
        </w:tc>
        <w:tc>
          <w:tcPr>
            <w:tcW w:w="1071" w:type="dxa"/>
            <w:shd w:val="clear" w:color="auto" w:fill="auto"/>
          </w:tcPr>
          <w:p w14:paraId="10514064" w14:textId="77777777" w:rsidR="00D64C78" w:rsidRPr="00B71220" w:rsidRDefault="00D64C78" w:rsidP="5EF7C919">
            <w:pPr>
              <w:widowControl w:val="0"/>
              <w:ind w:right="609"/>
            </w:pPr>
            <w:r w:rsidRPr="5EF7C919">
              <w:rPr>
                <w:w w:val="99"/>
                <w:sz w:val="24"/>
                <w:szCs w:val="24"/>
              </w:rPr>
              <w:t>106</w:t>
            </w:r>
          </w:p>
        </w:tc>
        <w:tc>
          <w:tcPr>
            <w:tcW w:w="1438" w:type="dxa"/>
            <w:shd w:val="clear" w:color="auto" w:fill="auto"/>
          </w:tcPr>
          <w:p w14:paraId="181FF19B" w14:textId="77777777" w:rsidR="00D64C78" w:rsidRPr="00B71220" w:rsidRDefault="00D64C78" w:rsidP="5EF7C919">
            <w:pPr>
              <w:widowControl w:val="0"/>
              <w:ind w:right="552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72</w:t>
            </w:r>
          </w:p>
          <w:p w14:paraId="1C848068" w14:textId="77777777" w:rsidR="00D64C78" w:rsidRPr="00B71220" w:rsidRDefault="5EF7C919" w:rsidP="5EF7C919">
            <w:pPr>
              <w:widowControl w:val="0"/>
              <w:ind w:right="552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36</w:t>
            </w:r>
          </w:p>
        </w:tc>
        <w:tc>
          <w:tcPr>
            <w:tcW w:w="2541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223ED8FE" w14:textId="77777777" w:rsidR="00D64C78" w:rsidRPr="00B71220" w:rsidRDefault="00D64C78" w:rsidP="5EF7C919">
            <w:pPr>
              <w:widowControl w:val="0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pacing w:val="-6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 xml:space="preserve">.  </w:t>
            </w:r>
            <w:r w:rsidRPr="5EF7C919">
              <w:rPr>
                <w:b/>
                <w:bCs/>
                <w:spacing w:val="45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S</w:t>
            </w:r>
            <w:r w:rsidRPr="5EF7C919">
              <w:rPr>
                <w:b/>
                <w:bCs/>
                <w:sz w:val="24"/>
                <w:szCs w:val="24"/>
              </w:rPr>
              <w:t>p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j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ć</w:t>
            </w:r>
          </w:p>
          <w:p w14:paraId="60175F7D" w14:textId="77777777" w:rsidR="00D64C78" w:rsidRPr="00B71220" w:rsidRDefault="5EF7C919" w:rsidP="5EF7C919">
            <w:pPr>
              <w:widowControl w:val="0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 xml:space="preserve">J. </w:t>
            </w:r>
            <w:proofErr w:type="spellStart"/>
            <w:r w:rsidRPr="5EF7C919">
              <w:rPr>
                <w:b/>
                <w:bCs/>
                <w:sz w:val="24"/>
                <w:szCs w:val="24"/>
              </w:rPr>
              <w:t>Ištvanović</w:t>
            </w:r>
            <w:proofErr w:type="spellEnd"/>
            <w:r w:rsidRPr="5EF7C919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5EF7C919">
              <w:rPr>
                <w:b/>
                <w:bCs/>
                <w:sz w:val="24"/>
                <w:szCs w:val="24"/>
              </w:rPr>
              <w:t>Kurhelec</w:t>
            </w:r>
            <w:proofErr w:type="spellEnd"/>
          </w:p>
          <w:p w14:paraId="7BB728BB" w14:textId="77777777" w:rsidR="00D64C78" w:rsidRPr="00B71220" w:rsidRDefault="00D64C78" w:rsidP="5EF7C919">
            <w:pPr>
              <w:widowControl w:val="0"/>
              <w:rPr>
                <w:b/>
                <w:bCs/>
                <w:sz w:val="24"/>
                <w:szCs w:val="24"/>
              </w:rPr>
            </w:pPr>
          </w:p>
        </w:tc>
      </w:tr>
      <w:tr w:rsidR="00B71220" w:rsidRPr="00B71220" w14:paraId="72B6228D" w14:textId="77777777" w:rsidTr="75EEF418">
        <w:trPr>
          <w:trHeight w:hRule="exact" w:val="307"/>
        </w:trPr>
        <w:tc>
          <w:tcPr>
            <w:tcW w:w="2090" w:type="dxa"/>
            <w:tcBorders>
              <w:top w:val="doub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41C0D738" w14:textId="77777777" w:rsidR="00D64C78" w:rsidRPr="00B71220" w:rsidRDefault="00D64C78" w:rsidP="00080454">
            <w:pPr>
              <w:widowControl w:val="0"/>
              <w:ind w:left="641"/>
              <w:rPr>
                <w:b/>
                <w:bCs/>
                <w:color w:val="FF0000"/>
                <w:spacing w:val="1"/>
                <w:sz w:val="24"/>
                <w:szCs w:val="24"/>
              </w:rPr>
            </w:pPr>
          </w:p>
        </w:tc>
        <w:tc>
          <w:tcPr>
            <w:tcW w:w="2043" w:type="dxa"/>
            <w:tcBorders>
              <w:top w:val="doub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1E0D6134" w14:textId="77777777" w:rsidR="00D64C78" w:rsidRPr="00B71220" w:rsidRDefault="00D64C78" w:rsidP="00080454">
            <w:pPr>
              <w:widowControl w:val="0"/>
              <w:ind w:left="355"/>
              <w:rPr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071" w:type="dxa"/>
            <w:tcBorders>
              <w:top w:val="doub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0256C3EA" w14:textId="77777777" w:rsidR="00D64C78" w:rsidRPr="00B71220" w:rsidRDefault="00D64C78" w:rsidP="00080454">
            <w:pPr>
              <w:widowControl w:val="0"/>
              <w:ind w:left="602" w:right="609"/>
              <w:jc w:val="center"/>
              <w:rPr>
                <w:b/>
                <w:bCs/>
                <w:color w:val="FF0000"/>
                <w:w w:val="99"/>
                <w:sz w:val="24"/>
                <w:szCs w:val="24"/>
              </w:rPr>
            </w:pPr>
          </w:p>
        </w:tc>
        <w:tc>
          <w:tcPr>
            <w:tcW w:w="1438" w:type="dxa"/>
            <w:tcBorders>
              <w:top w:val="doub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55A68813" w14:textId="77777777" w:rsidR="00D64C78" w:rsidRPr="00B71220" w:rsidRDefault="00D64C78" w:rsidP="00080454">
            <w:pPr>
              <w:widowControl w:val="0"/>
              <w:ind w:left="540" w:right="552"/>
              <w:jc w:val="center"/>
              <w:rPr>
                <w:b/>
                <w:bCs/>
                <w:color w:val="FF0000"/>
                <w:w w:val="99"/>
                <w:sz w:val="24"/>
                <w:szCs w:val="24"/>
              </w:rPr>
            </w:pPr>
          </w:p>
        </w:tc>
        <w:tc>
          <w:tcPr>
            <w:tcW w:w="2541" w:type="dxa"/>
            <w:tcBorders>
              <w:top w:val="doub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70BF3737" w14:textId="77777777" w:rsidR="00D64C78" w:rsidRPr="00B71220" w:rsidRDefault="00D64C78" w:rsidP="00080454">
            <w:pPr>
              <w:widowControl w:val="0"/>
              <w:ind w:left="448"/>
              <w:rPr>
                <w:b/>
                <w:bCs/>
                <w:color w:val="FF0000"/>
                <w:spacing w:val="-6"/>
                <w:sz w:val="24"/>
                <w:szCs w:val="24"/>
              </w:rPr>
            </w:pPr>
          </w:p>
        </w:tc>
      </w:tr>
    </w:tbl>
    <w:p w14:paraId="505878E0" w14:textId="77777777" w:rsidR="00D64C78" w:rsidRPr="00B71220" w:rsidRDefault="00D64C78" w:rsidP="00D64C78">
      <w:pPr>
        <w:rPr>
          <w:color w:val="FF0000"/>
          <w:lang w:val="pl-PL"/>
        </w:rPr>
      </w:pPr>
    </w:p>
    <w:p w14:paraId="6D221ABD" w14:textId="77777777" w:rsidR="6C5228A6" w:rsidRDefault="6C5228A6" w:rsidP="6C5228A6">
      <w:pPr>
        <w:rPr>
          <w:b/>
          <w:bCs/>
          <w:color w:val="FF0000"/>
          <w:sz w:val="24"/>
          <w:szCs w:val="24"/>
          <w:lang w:val="pl-PL"/>
        </w:rPr>
      </w:pPr>
    </w:p>
    <w:p w14:paraId="5068BE0B" w14:textId="77777777" w:rsidR="00A52748" w:rsidRPr="00B71220" w:rsidRDefault="5EF7C919" w:rsidP="00D64C78">
      <w:pPr>
        <w:rPr>
          <w:b/>
          <w:bCs/>
          <w:color w:val="FF0000"/>
          <w:sz w:val="24"/>
          <w:szCs w:val="24"/>
          <w:lang w:val="pl-PL"/>
        </w:rPr>
      </w:pPr>
      <w:r w:rsidRPr="5EF7C919">
        <w:rPr>
          <w:b/>
          <w:bCs/>
          <w:color w:val="FF0000"/>
          <w:sz w:val="24"/>
          <w:szCs w:val="24"/>
          <w:lang w:val="pl-PL"/>
        </w:rPr>
        <w:t xml:space="preserve"> </w:t>
      </w:r>
      <w:r w:rsidRPr="5EF7C919">
        <w:rPr>
          <w:b/>
          <w:bCs/>
          <w:sz w:val="24"/>
          <w:szCs w:val="24"/>
          <w:lang w:val="pl-PL"/>
        </w:rPr>
        <w:t>4.4. DOPUNSKA NASTAVA</w:t>
      </w:r>
      <w:r w:rsidRPr="5EF7C919">
        <w:rPr>
          <w:b/>
          <w:bCs/>
          <w:color w:val="FF0000"/>
          <w:sz w:val="24"/>
          <w:szCs w:val="24"/>
          <w:lang w:val="pl-PL"/>
        </w:rPr>
        <w:t xml:space="preserve"> </w:t>
      </w:r>
    </w:p>
    <w:p w14:paraId="5D4F8FB9" w14:textId="77777777" w:rsidR="00D64C78" w:rsidRPr="00B71220" w:rsidRDefault="00D64C78" w:rsidP="00D64C78">
      <w:pPr>
        <w:spacing w:line="200" w:lineRule="exact"/>
        <w:rPr>
          <w:color w:val="FF0000"/>
          <w:sz w:val="24"/>
          <w:szCs w:val="24"/>
        </w:rPr>
      </w:pPr>
    </w:p>
    <w:tbl>
      <w:tblPr>
        <w:tblW w:w="0" w:type="auto"/>
        <w:tblInd w:w="113" w:type="dxa"/>
        <w:tblLayout w:type="fixed"/>
        <w:tblLook w:val="0000" w:firstRow="0" w:lastRow="0" w:firstColumn="0" w:lastColumn="0" w:noHBand="0" w:noVBand="0"/>
      </w:tblPr>
      <w:tblGrid>
        <w:gridCol w:w="1673"/>
        <w:gridCol w:w="1183"/>
        <w:gridCol w:w="1539"/>
        <w:gridCol w:w="1188"/>
        <w:gridCol w:w="2795"/>
      </w:tblGrid>
      <w:tr w:rsidR="00B71220" w:rsidRPr="00B71220" w14:paraId="6C360EAE" w14:textId="77777777" w:rsidTr="75EEF418">
        <w:trPr>
          <w:trHeight w:val="310"/>
        </w:trPr>
        <w:tc>
          <w:tcPr>
            <w:tcW w:w="1673" w:type="dxa"/>
            <w:tcBorders>
              <w:top w:val="single" w:sz="4" w:space="0" w:color="4BACC6"/>
              <w:left w:val="single" w:sz="4" w:space="0" w:color="4BACC6"/>
            </w:tcBorders>
            <w:shd w:val="clear" w:color="auto" w:fill="ED7D31" w:themeFill="accent2"/>
          </w:tcPr>
          <w:p w14:paraId="5049A358" w14:textId="77777777" w:rsidR="00D64C78" w:rsidRPr="00B71220" w:rsidRDefault="00D64C78" w:rsidP="5EF7C919">
            <w:pPr>
              <w:widowControl w:val="0"/>
              <w:spacing w:before="2" w:line="260" w:lineRule="exact"/>
            </w:pPr>
            <w:r w:rsidRPr="5EF7C919">
              <w:rPr>
                <w:b/>
                <w:bCs/>
                <w:spacing w:val="1"/>
                <w:sz w:val="24"/>
                <w:szCs w:val="24"/>
              </w:rPr>
              <w:t>P</w:t>
            </w:r>
            <w:r w:rsidRPr="5EF7C919">
              <w:rPr>
                <w:b/>
                <w:bCs/>
                <w:sz w:val="24"/>
                <w:szCs w:val="24"/>
              </w:rPr>
              <w:t>r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>e</w:t>
            </w:r>
            <w:r w:rsidRPr="5EF7C919">
              <w:rPr>
                <w:b/>
                <w:bCs/>
                <w:sz w:val="24"/>
                <w:szCs w:val="24"/>
              </w:rPr>
              <w:t>dmet</w:t>
            </w:r>
          </w:p>
        </w:tc>
        <w:tc>
          <w:tcPr>
            <w:tcW w:w="1183" w:type="dxa"/>
            <w:tcBorders>
              <w:top w:val="single" w:sz="4" w:space="0" w:color="4BACC6"/>
            </w:tcBorders>
            <w:shd w:val="clear" w:color="auto" w:fill="ED7D31" w:themeFill="accent2"/>
          </w:tcPr>
          <w:p w14:paraId="340C3977" w14:textId="77777777" w:rsidR="00D64C78" w:rsidRPr="00B71220" w:rsidRDefault="00D64C78" w:rsidP="5EF7C919">
            <w:pPr>
              <w:widowControl w:val="0"/>
              <w:spacing w:before="2"/>
            </w:pPr>
            <w:r w:rsidRPr="5EF7C919">
              <w:rPr>
                <w:b/>
                <w:bCs/>
                <w:sz w:val="24"/>
                <w:szCs w:val="24"/>
              </w:rPr>
              <w:t>R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r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>e</w:t>
            </w:r>
            <w:r w:rsidRPr="5EF7C919">
              <w:rPr>
                <w:b/>
                <w:bCs/>
                <w:sz w:val="24"/>
                <w:szCs w:val="24"/>
              </w:rPr>
              <w:t>d</w:t>
            </w:r>
          </w:p>
        </w:tc>
        <w:tc>
          <w:tcPr>
            <w:tcW w:w="1539" w:type="dxa"/>
            <w:tcBorders>
              <w:top w:val="single" w:sz="4" w:space="0" w:color="4BACC6"/>
            </w:tcBorders>
            <w:shd w:val="clear" w:color="auto" w:fill="ED7D31" w:themeFill="accent2"/>
          </w:tcPr>
          <w:p w14:paraId="5405638B" w14:textId="77777777" w:rsidR="00D64C78" w:rsidRPr="00B71220" w:rsidRDefault="00D64C78" w:rsidP="5EF7C919">
            <w:pPr>
              <w:widowControl w:val="0"/>
              <w:spacing w:before="2"/>
            </w:pPr>
            <w:r w:rsidRPr="5EF7C919">
              <w:rPr>
                <w:b/>
                <w:bCs/>
                <w:spacing w:val="-2"/>
                <w:sz w:val="24"/>
                <w:szCs w:val="24"/>
              </w:rPr>
              <w:t>B</w:t>
            </w:r>
            <w:r w:rsidRPr="5EF7C919">
              <w:rPr>
                <w:b/>
                <w:bCs/>
                <w:sz w:val="24"/>
                <w:szCs w:val="24"/>
              </w:rPr>
              <w:t>roj u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če</w:t>
            </w:r>
            <w:r w:rsidRPr="5EF7C919">
              <w:rPr>
                <w:b/>
                <w:bCs/>
                <w:sz w:val="24"/>
                <w:szCs w:val="24"/>
              </w:rPr>
              <w:t>nika</w:t>
            </w:r>
          </w:p>
        </w:tc>
        <w:tc>
          <w:tcPr>
            <w:tcW w:w="1188" w:type="dxa"/>
            <w:tcBorders>
              <w:top w:val="single" w:sz="4" w:space="0" w:color="4BACC6"/>
            </w:tcBorders>
            <w:shd w:val="clear" w:color="auto" w:fill="ED7D31" w:themeFill="accent2"/>
          </w:tcPr>
          <w:p w14:paraId="6DC8B91D" w14:textId="77777777" w:rsidR="00D64C78" w:rsidRPr="00B71220" w:rsidRDefault="00D64C78" w:rsidP="5EF7C919">
            <w:pPr>
              <w:widowControl w:val="0"/>
              <w:spacing w:before="2"/>
            </w:pPr>
            <w:r w:rsidRPr="5EF7C919">
              <w:rPr>
                <w:b/>
                <w:bCs/>
                <w:spacing w:val="-2"/>
                <w:sz w:val="24"/>
                <w:szCs w:val="24"/>
              </w:rPr>
              <w:t>B</w:t>
            </w:r>
            <w:r w:rsidRPr="5EF7C919">
              <w:rPr>
                <w:b/>
                <w:bCs/>
                <w:sz w:val="24"/>
                <w:szCs w:val="24"/>
              </w:rPr>
              <w:t>roj s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ti</w:t>
            </w:r>
          </w:p>
        </w:tc>
        <w:tc>
          <w:tcPr>
            <w:tcW w:w="2795" w:type="dxa"/>
            <w:tcBorders>
              <w:top w:val="single" w:sz="4" w:space="0" w:color="4BACC6"/>
              <w:right w:val="single" w:sz="4" w:space="0" w:color="4BACC6"/>
            </w:tcBorders>
            <w:shd w:val="clear" w:color="auto" w:fill="ED7D31" w:themeFill="accent2"/>
          </w:tcPr>
          <w:p w14:paraId="487283C6" w14:textId="77777777" w:rsidR="00D64C78" w:rsidRPr="00B71220" w:rsidRDefault="00D64C78" w:rsidP="5EF7C919">
            <w:pPr>
              <w:widowControl w:val="0"/>
              <w:spacing w:before="2"/>
            </w:pPr>
            <w:r w:rsidRPr="5EF7C919">
              <w:rPr>
                <w:b/>
                <w:bCs/>
                <w:spacing w:val="-6"/>
                <w:sz w:val="24"/>
                <w:szCs w:val="24"/>
              </w:rPr>
              <w:t xml:space="preserve">            I</w:t>
            </w:r>
            <w:r w:rsidRPr="5EF7C919">
              <w:rPr>
                <w:b/>
                <w:bCs/>
                <w:sz w:val="24"/>
                <w:szCs w:val="24"/>
              </w:rPr>
              <w:t>me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u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č</w:t>
            </w:r>
            <w:r w:rsidRPr="5EF7C919">
              <w:rPr>
                <w:b/>
                <w:bCs/>
                <w:sz w:val="24"/>
                <w:szCs w:val="24"/>
              </w:rPr>
              <w:t>i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t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5EF7C919">
              <w:rPr>
                <w:b/>
                <w:bCs/>
                <w:sz w:val="24"/>
                <w:szCs w:val="24"/>
              </w:rPr>
              <w:t>l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j</w:t>
            </w:r>
            <w:r w:rsidRPr="5EF7C919">
              <w:rPr>
                <w:b/>
                <w:bCs/>
                <w:sz w:val="24"/>
                <w:szCs w:val="24"/>
              </w:rPr>
              <w:t>a</w:t>
            </w:r>
          </w:p>
        </w:tc>
      </w:tr>
      <w:tr w:rsidR="00B71220" w:rsidRPr="00B71220" w14:paraId="0EA0497E" w14:textId="77777777" w:rsidTr="75EEF418">
        <w:trPr>
          <w:trHeight w:val="20"/>
        </w:trPr>
        <w:tc>
          <w:tcPr>
            <w:tcW w:w="1673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70DE1B8D" w14:textId="77777777" w:rsidR="00D64C78" w:rsidRPr="00B71220" w:rsidRDefault="00D64C78" w:rsidP="5EF7C919">
            <w:pPr>
              <w:widowControl w:val="0"/>
              <w:spacing w:before="10"/>
            </w:pPr>
            <w:r w:rsidRPr="5EF7C919">
              <w:rPr>
                <w:b/>
                <w:bCs/>
                <w:sz w:val="24"/>
                <w:szCs w:val="24"/>
              </w:rPr>
              <w:t>H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5EF7C919">
              <w:rPr>
                <w:b/>
                <w:bCs/>
                <w:sz w:val="24"/>
                <w:szCs w:val="24"/>
              </w:rPr>
              <w:t>v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tski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je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1183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3D3D142" w14:textId="77777777" w:rsidR="00D64C78" w:rsidRPr="00B71220" w:rsidRDefault="00D64C78" w:rsidP="5EF7C919">
            <w:pPr>
              <w:widowControl w:val="0"/>
              <w:spacing w:before="17"/>
              <w:ind w:right="603"/>
              <w:jc w:val="center"/>
            </w:pPr>
            <w:r w:rsidRPr="5EF7C919">
              <w:rPr>
                <w:spacing w:val="-6"/>
                <w:w w:val="99"/>
                <w:sz w:val="24"/>
                <w:szCs w:val="24"/>
              </w:rPr>
              <w:t xml:space="preserve"> </w:t>
            </w:r>
          </w:p>
          <w:p w14:paraId="400F8D25" w14:textId="77777777" w:rsidR="00D64C78" w:rsidRPr="00B71220" w:rsidRDefault="00D64C78" w:rsidP="5EF7C919">
            <w:pPr>
              <w:widowControl w:val="0"/>
              <w:spacing w:before="17"/>
              <w:ind w:right="603"/>
              <w:jc w:val="center"/>
            </w:pPr>
            <w:r w:rsidRPr="5EF7C919">
              <w:rPr>
                <w:spacing w:val="-6"/>
                <w:w w:val="99"/>
                <w:sz w:val="24"/>
                <w:szCs w:val="24"/>
              </w:rPr>
              <w:t>1.a</w:t>
            </w:r>
          </w:p>
        </w:tc>
        <w:tc>
          <w:tcPr>
            <w:tcW w:w="1539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2FA698D0" w14:textId="77777777" w:rsidR="00D64C78" w:rsidRPr="00B71220" w:rsidRDefault="00D64C78" w:rsidP="5EF7C919">
            <w:pPr>
              <w:widowControl w:val="0"/>
              <w:spacing w:before="17"/>
              <w:ind w:right="669"/>
              <w:jc w:val="center"/>
            </w:pPr>
            <w:r w:rsidRPr="5EF7C919">
              <w:rPr>
                <w:w w:val="99"/>
                <w:sz w:val="24"/>
                <w:szCs w:val="24"/>
              </w:rPr>
              <w:t>3</w:t>
            </w:r>
          </w:p>
          <w:p w14:paraId="25412B45" w14:textId="77777777" w:rsidR="00D64C78" w:rsidRPr="00B71220" w:rsidRDefault="00D64C78" w:rsidP="5EF7C919">
            <w:pPr>
              <w:widowControl w:val="0"/>
              <w:spacing w:before="24"/>
              <w:ind w:right="669"/>
              <w:jc w:val="center"/>
            </w:pPr>
            <w:r w:rsidRPr="5EF7C919">
              <w:rPr>
                <w:w w:val="99"/>
                <w:sz w:val="24"/>
                <w:szCs w:val="24"/>
              </w:rPr>
              <w:t>3</w:t>
            </w:r>
          </w:p>
        </w:tc>
        <w:tc>
          <w:tcPr>
            <w:tcW w:w="1188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025C963" w14:textId="77777777" w:rsidR="00D64C78" w:rsidRPr="00B71220" w:rsidRDefault="00D64C78" w:rsidP="5EF7C919">
            <w:pPr>
              <w:widowControl w:val="0"/>
              <w:spacing w:before="17"/>
              <w:ind w:right="552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  <w:p w14:paraId="54ABB434" w14:textId="77777777" w:rsidR="00D64C78" w:rsidRPr="00B71220" w:rsidRDefault="5EF7C919" w:rsidP="5EF7C919">
            <w:pPr>
              <w:widowControl w:val="0"/>
              <w:spacing w:before="17"/>
              <w:ind w:right="552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36</w:t>
            </w:r>
          </w:p>
        </w:tc>
        <w:tc>
          <w:tcPr>
            <w:tcW w:w="2795" w:type="dxa"/>
            <w:vMerge w:val="restart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5A2D158B" w14:textId="77777777" w:rsidR="00D64C78" w:rsidRPr="00B71220" w:rsidRDefault="00D64C78" w:rsidP="5EF7C919">
            <w:pPr>
              <w:widowControl w:val="0"/>
              <w:spacing w:before="17"/>
              <w:jc w:val="center"/>
            </w:pPr>
            <w:r w:rsidRPr="5EF7C919">
              <w:rPr>
                <w:b/>
                <w:bCs/>
                <w:sz w:val="24"/>
                <w:szCs w:val="24"/>
              </w:rPr>
              <w:t>N.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nto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l</w:t>
            </w:r>
            <w:r w:rsidRPr="5EF7C919">
              <w:rPr>
                <w:b/>
                <w:bCs/>
                <w:sz w:val="24"/>
                <w:szCs w:val="24"/>
              </w:rPr>
              <w:t>ović</w:t>
            </w:r>
          </w:p>
        </w:tc>
      </w:tr>
      <w:tr w:rsidR="00B71220" w:rsidRPr="00B71220" w14:paraId="75D8EF60" w14:textId="77777777" w:rsidTr="75EEF418">
        <w:trPr>
          <w:trHeight w:val="20"/>
        </w:trPr>
        <w:tc>
          <w:tcPr>
            <w:tcW w:w="1673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36303201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tem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ka</w:t>
            </w:r>
          </w:p>
        </w:tc>
        <w:tc>
          <w:tcPr>
            <w:tcW w:w="1183" w:type="dxa"/>
            <w:vMerge/>
          </w:tcPr>
          <w:p w14:paraId="71FB11EC" w14:textId="77777777" w:rsidR="00D64C78" w:rsidRPr="00B71220" w:rsidRDefault="00D64C78" w:rsidP="00080454">
            <w:pPr>
              <w:widowControl w:val="0"/>
              <w:jc w:val="center"/>
              <w:rPr>
                <w:color w:val="FF0000"/>
                <w:sz w:val="24"/>
                <w:szCs w:val="24"/>
                <w:lang w:val="es-ES"/>
              </w:rPr>
            </w:pPr>
          </w:p>
        </w:tc>
        <w:tc>
          <w:tcPr>
            <w:tcW w:w="1539" w:type="dxa"/>
            <w:vMerge/>
          </w:tcPr>
          <w:p w14:paraId="47EB8877" w14:textId="77777777" w:rsidR="00D64C78" w:rsidRPr="00B71220" w:rsidRDefault="00D64C78" w:rsidP="00080454">
            <w:pPr>
              <w:widowControl w:val="0"/>
              <w:jc w:val="center"/>
              <w:rPr>
                <w:color w:val="FF0000"/>
                <w:sz w:val="24"/>
                <w:szCs w:val="24"/>
                <w:lang w:val="es-ES"/>
              </w:rPr>
            </w:pPr>
          </w:p>
        </w:tc>
        <w:tc>
          <w:tcPr>
            <w:tcW w:w="1188" w:type="dxa"/>
            <w:vMerge/>
          </w:tcPr>
          <w:p w14:paraId="31DF0F47" w14:textId="77777777" w:rsidR="00D64C78" w:rsidRPr="00B71220" w:rsidRDefault="00D64C78" w:rsidP="00080454">
            <w:pPr>
              <w:widowControl w:val="0"/>
              <w:jc w:val="center"/>
              <w:rPr>
                <w:color w:val="FF0000"/>
                <w:sz w:val="24"/>
                <w:szCs w:val="24"/>
                <w:lang w:val="es-ES"/>
              </w:rPr>
            </w:pPr>
          </w:p>
        </w:tc>
        <w:tc>
          <w:tcPr>
            <w:tcW w:w="2795" w:type="dxa"/>
            <w:vMerge/>
          </w:tcPr>
          <w:p w14:paraId="5559ECA9" w14:textId="77777777" w:rsidR="00D64C78" w:rsidRPr="00B71220" w:rsidRDefault="00D64C78" w:rsidP="00080454">
            <w:pPr>
              <w:widowControl w:val="0"/>
              <w:jc w:val="center"/>
              <w:rPr>
                <w:b/>
                <w:bCs/>
                <w:color w:val="FF0000"/>
              </w:rPr>
            </w:pPr>
          </w:p>
        </w:tc>
      </w:tr>
      <w:tr w:rsidR="00B71220" w:rsidRPr="00B71220" w14:paraId="4E7F55F5" w14:textId="77777777" w:rsidTr="75EEF418">
        <w:trPr>
          <w:trHeight w:val="20"/>
        </w:trPr>
        <w:tc>
          <w:tcPr>
            <w:tcW w:w="1673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1E6429DE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H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5EF7C919">
              <w:rPr>
                <w:b/>
                <w:bCs/>
                <w:sz w:val="24"/>
                <w:szCs w:val="24"/>
              </w:rPr>
              <w:t>v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tski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je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1183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3A6E406" w14:textId="77777777" w:rsidR="00D64C78" w:rsidRPr="00B71220" w:rsidRDefault="00D64C78" w:rsidP="5EF7C919">
            <w:pPr>
              <w:widowControl w:val="0"/>
              <w:ind w:right="597"/>
              <w:jc w:val="center"/>
              <w:rPr>
                <w:sz w:val="24"/>
                <w:szCs w:val="24"/>
              </w:rPr>
            </w:pPr>
          </w:p>
          <w:p w14:paraId="34865A66" w14:textId="77777777" w:rsidR="00D64C78" w:rsidRPr="00B71220" w:rsidRDefault="001A2494" w:rsidP="5EF7C919">
            <w:pPr>
              <w:widowControl w:val="0"/>
              <w:ind w:right="597"/>
              <w:jc w:val="center"/>
            </w:pPr>
            <w:r w:rsidRPr="5EF7C919">
              <w:rPr>
                <w:spacing w:val="-6"/>
                <w:w w:val="99"/>
                <w:sz w:val="24"/>
                <w:szCs w:val="24"/>
              </w:rPr>
              <w:t>1.</w:t>
            </w:r>
            <w:r w:rsidR="00D64C78" w:rsidRPr="5EF7C919">
              <w:rPr>
                <w:spacing w:val="-6"/>
                <w:w w:val="99"/>
                <w:sz w:val="24"/>
                <w:szCs w:val="24"/>
              </w:rPr>
              <w:t>.b</w:t>
            </w:r>
          </w:p>
        </w:tc>
        <w:tc>
          <w:tcPr>
            <w:tcW w:w="1539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2146D8F1" w14:textId="77777777" w:rsidR="00D64C78" w:rsidRPr="00B71220" w:rsidRDefault="00D64C78" w:rsidP="5EF7C919">
            <w:pPr>
              <w:widowControl w:val="0"/>
              <w:ind w:right="669"/>
              <w:jc w:val="center"/>
            </w:pPr>
            <w:r w:rsidRPr="5EF7C919">
              <w:rPr>
                <w:w w:val="99"/>
                <w:sz w:val="24"/>
                <w:szCs w:val="24"/>
              </w:rPr>
              <w:t>3</w:t>
            </w:r>
          </w:p>
          <w:p w14:paraId="35FD5FE1" w14:textId="77777777" w:rsidR="00D64C78" w:rsidRPr="00B71220" w:rsidRDefault="00D64C78" w:rsidP="5EF7C919">
            <w:pPr>
              <w:widowControl w:val="0"/>
              <w:spacing w:before="24"/>
              <w:ind w:right="669"/>
              <w:jc w:val="center"/>
            </w:pPr>
            <w:r w:rsidRPr="5EF7C919">
              <w:rPr>
                <w:w w:val="99"/>
                <w:sz w:val="24"/>
                <w:szCs w:val="24"/>
              </w:rPr>
              <w:t>3</w:t>
            </w:r>
          </w:p>
        </w:tc>
        <w:tc>
          <w:tcPr>
            <w:tcW w:w="1188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4541BC5" w14:textId="77777777" w:rsidR="00D64C78" w:rsidRPr="00B71220" w:rsidRDefault="00D64C78" w:rsidP="5EF7C919">
            <w:pPr>
              <w:widowControl w:val="0"/>
              <w:ind w:right="552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  <w:p w14:paraId="39BA3706" w14:textId="77777777" w:rsidR="00D64C78" w:rsidRPr="00B71220" w:rsidRDefault="5EF7C919" w:rsidP="5EF7C919">
            <w:pPr>
              <w:widowControl w:val="0"/>
              <w:ind w:right="552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36</w:t>
            </w:r>
          </w:p>
        </w:tc>
        <w:tc>
          <w:tcPr>
            <w:tcW w:w="2795" w:type="dxa"/>
            <w:vMerge w:val="restart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37DDAE95" w14:textId="77777777" w:rsidR="00D64C78" w:rsidRPr="00B71220" w:rsidRDefault="00D64C78" w:rsidP="5EF7C919">
            <w:pPr>
              <w:widowControl w:val="0"/>
              <w:spacing w:line="259" w:lineRule="auto"/>
              <w:ind w:right="360"/>
              <w:jc w:val="center"/>
            </w:pPr>
            <w:r w:rsidRPr="5EF7C919">
              <w:rPr>
                <w:b/>
                <w:bCs/>
                <w:sz w:val="24"/>
                <w:szCs w:val="24"/>
              </w:rPr>
              <w:t>M.</w:t>
            </w:r>
            <w:r w:rsidRPr="5EF7C919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R</w:t>
            </w:r>
            <w:r w:rsidRPr="5EF7C919">
              <w:rPr>
                <w:b/>
                <w:bCs/>
                <w:sz w:val="24"/>
                <w:szCs w:val="24"/>
              </w:rPr>
              <w:t>i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c Ro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>g</w:t>
            </w:r>
            <w:r w:rsidRPr="5EF7C919">
              <w:rPr>
                <w:b/>
                <w:bCs/>
                <w:sz w:val="24"/>
                <w:szCs w:val="24"/>
              </w:rPr>
              <w:t>o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nica</w:t>
            </w:r>
          </w:p>
        </w:tc>
      </w:tr>
      <w:tr w:rsidR="00B71220" w:rsidRPr="00B71220" w14:paraId="7F2CFA0B" w14:textId="77777777" w:rsidTr="75EEF418">
        <w:trPr>
          <w:trHeight w:val="20"/>
        </w:trPr>
        <w:tc>
          <w:tcPr>
            <w:tcW w:w="1673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06116AF4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tem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ka</w:t>
            </w:r>
          </w:p>
        </w:tc>
        <w:tc>
          <w:tcPr>
            <w:tcW w:w="1183" w:type="dxa"/>
            <w:vMerge/>
          </w:tcPr>
          <w:p w14:paraId="6540C909" w14:textId="77777777" w:rsidR="00D64C78" w:rsidRPr="00B71220" w:rsidRDefault="00D64C78" w:rsidP="00080454">
            <w:pPr>
              <w:widowControl w:val="0"/>
              <w:jc w:val="center"/>
              <w:rPr>
                <w:color w:val="FF0000"/>
                <w:sz w:val="24"/>
                <w:szCs w:val="24"/>
                <w:lang w:val="es-ES"/>
              </w:rPr>
            </w:pPr>
          </w:p>
        </w:tc>
        <w:tc>
          <w:tcPr>
            <w:tcW w:w="1539" w:type="dxa"/>
            <w:vMerge/>
          </w:tcPr>
          <w:p w14:paraId="016D5988" w14:textId="77777777" w:rsidR="00D64C78" w:rsidRPr="00B71220" w:rsidRDefault="00D64C78" w:rsidP="00080454">
            <w:pPr>
              <w:widowControl w:val="0"/>
              <w:jc w:val="center"/>
              <w:rPr>
                <w:color w:val="FF0000"/>
                <w:sz w:val="24"/>
                <w:szCs w:val="24"/>
                <w:lang w:val="es-ES"/>
              </w:rPr>
            </w:pPr>
          </w:p>
        </w:tc>
        <w:tc>
          <w:tcPr>
            <w:tcW w:w="1188" w:type="dxa"/>
            <w:vMerge/>
          </w:tcPr>
          <w:p w14:paraId="5B10622A" w14:textId="77777777" w:rsidR="00D64C78" w:rsidRPr="00B71220" w:rsidRDefault="00D64C78" w:rsidP="00080454">
            <w:pPr>
              <w:widowControl w:val="0"/>
              <w:jc w:val="center"/>
              <w:rPr>
                <w:color w:val="FF0000"/>
                <w:sz w:val="24"/>
                <w:szCs w:val="24"/>
                <w:lang w:val="es-ES"/>
              </w:rPr>
            </w:pPr>
          </w:p>
        </w:tc>
        <w:tc>
          <w:tcPr>
            <w:tcW w:w="2795" w:type="dxa"/>
            <w:vMerge/>
          </w:tcPr>
          <w:p w14:paraId="1E92C219" w14:textId="77777777" w:rsidR="00D64C78" w:rsidRPr="00B71220" w:rsidRDefault="00D64C78" w:rsidP="00080454">
            <w:pPr>
              <w:widowControl w:val="0"/>
              <w:jc w:val="center"/>
              <w:rPr>
                <w:b/>
                <w:bCs/>
                <w:color w:val="FF0000"/>
              </w:rPr>
            </w:pPr>
          </w:p>
        </w:tc>
      </w:tr>
      <w:tr w:rsidR="00B71220" w:rsidRPr="00B71220" w14:paraId="27A79E14" w14:textId="77777777" w:rsidTr="75EEF418">
        <w:trPr>
          <w:trHeight w:val="20"/>
        </w:trPr>
        <w:tc>
          <w:tcPr>
            <w:tcW w:w="1673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7B816457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H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5EF7C919">
              <w:rPr>
                <w:b/>
                <w:bCs/>
                <w:sz w:val="24"/>
                <w:szCs w:val="24"/>
              </w:rPr>
              <w:t>v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tski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je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1183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2DF3509F" w14:textId="77777777" w:rsidR="5EF7C919" w:rsidRDefault="5EF7C919" w:rsidP="5EF7C919">
            <w:pPr>
              <w:widowControl w:val="0"/>
              <w:ind w:right="567"/>
              <w:jc w:val="center"/>
              <w:rPr>
                <w:sz w:val="24"/>
                <w:szCs w:val="24"/>
              </w:rPr>
            </w:pPr>
          </w:p>
          <w:p w14:paraId="6A68B6B4" w14:textId="77777777" w:rsidR="00D64C78" w:rsidRPr="00B71220" w:rsidRDefault="00D64C78" w:rsidP="5EF7C919">
            <w:pPr>
              <w:widowControl w:val="0"/>
              <w:ind w:right="567"/>
              <w:jc w:val="center"/>
            </w:pPr>
            <w:r w:rsidRPr="5EF7C919">
              <w:rPr>
                <w:spacing w:val="-6"/>
                <w:w w:val="99"/>
                <w:sz w:val="24"/>
                <w:szCs w:val="24"/>
              </w:rPr>
              <w:t>2.</w:t>
            </w:r>
            <w:r w:rsidRPr="5EF7C919">
              <w:rPr>
                <w:sz w:val="24"/>
                <w:szCs w:val="24"/>
              </w:rPr>
              <w:t>a</w:t>
            </w:r>
          </w:p>
        </w:tc>
        <w:tc>
          <w:tcPr>
            <w:tcW w:w="1539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4E361A84" w14:textId="77777777" w:rsidR="00D64C78" w:rsidRPr="00B71220" w:rsidRDefault="5EF7C919" w:rsidP="5EF7C919">
            <w:pPr>
              <w:widowControl w:val="0"/>
              <w:ind w:right="669"/>
              <w:jc w:val="center"/>
            </w:pPr>
            <w:r w:rsidRPr="5EF7C919">
              <w:rPr>
                <w:sz w:val="24"/>
                <w:szCs w:val="24"/>
              </w:rPr>
              <w:t>3</w:t>
            </w:r>
          </w:p>
          <w:p w14:paraId="0CA40EDA" w14:textId="77777777" w:rsidR="00D64C78" w:rsidRPr="00B71220" w:rsidRDefault="00D64C78" w:rsidP="5EF7C919">
            <w:pPr>
              <w:widowControl w:val="0"/>
              <w:spacing w:before="24"/>
              <w:ind w:right="669"/>
              <w:jc w:val="center"/>
            </w:pPr>
            <w:r w:rsidRPr="5EF7C919">
              <w:rPr>
                <w:w w:val="99"/>
                <w:sz w:val="24"/>
                <w:szCs w:val="24"/>
              </w:rPr>
              <w:t>2</w:t>
            </w:r>
          </w:p>
        </w:tc>
        <w:tc>
          <w:tcPr>
            <w:tcW w:w="1188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CDA6CF5" w14:textId="77777777" w:rsidR="00D64C78" w:rsidRPr="00B71220" w:rsidRDefault="00D64C78" w:rsidP="5EF7C919">
            <w:pPr>
              <w:widowControl w:val="0"/>
              <w:ind w:right="552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  <w:p w14:paraId="3292A97A" w14:textId="77777777" w:rsidR="00D64C78" w:rsidRPr="00B71220" w:rsidRDefault="5EF7C919" w:rsidP="5EF7C919">
            <w:pPr>
              <w:widowControl w:val="0"/>
              <w:ind w:right="552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36</w:t>
            </w:r>
          </w:p>
        </w:tc>
        <w:tc>
          <w:tcPr>
            <w:tcW w:w="2795" w:type="dxa"/>
            <w:vMerge w:val="restart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3F7C892F" w14:textId="77777777" w:rsidR="00D64C78" w:rsidRPr="00B71220" w:rsidRDefault="00D64C78" w:rsidP="5EF7C919">
            <w:pPr>
              <w:widowControl w:val="0"/>
              <w:jc w:val="center"/>
            </w:pPr>
            <w:r w:rsidRPr="5EF7C919">
              <w:rPr>
                <w:b/>
                <w:bCs/>
                <w:sz w:val="24"/>
                <w:szCs w:val="24"/>
              </w:rPr>
              <w:t>V.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proofErr w:type="spellStart"/>
            <w:r w:rsidRPr="5EF7C919">
              <w:rPr>
                <w:b/>
                <w:bCs/>
                <w:sz w:val="24"/>
                <w:szCs w:val="24"/>
              </w:rPr>
              <w:t>So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l</w:t>
            </w:r>
            <w:r w:rsidRPr="5EF7C919">
              <w:rPr>
                <w:b/>
                <w:bCs/>
                <w:sz w:val="24"/>
                <w:szCs w:val="24"/>
              </w:rPr>
              <w:t>dić</w:t>
            </w:r>
            <w:proofErr w:type="spellEnd"/>
          </w:p>
        </w:tc>
      </w:tr>
      <w:tr w:rsidR="00B71220" w:rsidRPr="00B71220" w14:paraId="0D0427B3" w14:textId="77777777" w:rsidTr="75EEF418">
        <w:trPr>
          <w:trHeight w:val="20"/>
        </w:trPr>
        <w:tc>
          <w:tcPr>
            <w:tcW w:w="1673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64681C1C" w14:textId="77777777" w:rsidR="00D64C78" w:rsidRPr="00B71220" w:rsidRDefault="00D64C78" w:rsidP="5EF7C919">
            <w:pPr>
              <w:widowControl w:val="0"/>
              <w:spacing w:before="1"/>
            </w:pPr>
            <w:r w:rsidRPr="5EF7C919">
              <w:rPr>
                <w:b/>
                <w:bCs/>
                <w:sz w:val="24"/>
                <w:szCs w:val="24"/>
              </w:rPr>
              <w:t>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tem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ka</w:t>
            </w:r>
          </w:p>
        </w:tc>
        <w:tc>
          <w:tcPr>
            <w:tcW w:w="1183" w:type="dxa"/>
            <w:vMerge/>
          </w:tcPr>
          <w:p w14:paraId="090B5CE1" w14:textId="77777777" w:rsidR="00D64C78" w:rsidRPr="00B71220" w:rsidRDefault="00D64C78" w:rsidP="00080454">
            <w:pPr>
              <w:widowControl w:val="0"/>
              <w:jc w:val="center"/>
              <w:rPr>
                <w:color w:val="FF0000"/>
                <w:sz w:val="24"/>
                <w:szCs w:val="24"/>
                <w:lang w:val="es-ES"/>
              </w:rPr>
            </w:pPr>
          </w:p>
        </w:tc>
        <w:tc>
          <w:tcPr>
            <w:tcW w:w="1539" w:type="dxa"/>
            <w:vMerge/>
          </w:tcPr>
          <w:p w14:paraId="13F6DD23" w14:textId="77777777" w:rsidR="00D64C78" w:rsidRPr="00B71220" w:rsidRDefault="00D64C78" w:rsidP="00080454">
            <w:pPr>
              <w:widowControl w:val="0"/>
              <w:jc w:val="center"/>
              <w:rPr>
                <w:color w:val="FF0000"/>
                <w:sz w:val="24"/>
                <w:szCs w:val="24"/>
                <w:lang w:val="es-ES"/>
              </w:rPr>
            </w:pPr>
          </w:p>
        </w:tc>
        <w:tc>
          <w:tcPr>
            <w:tcW w:w="1188" w:type="dxa"/>
            <w:vMerge/>
          </w:tcPr>
          <w:p w14:paraId="008E4071" w14:textId="77777777" w:rsidR="00D64C78" w:rsidRPr="00B71220" w:rsidRDefault="00D64C78" w:rsidP="00080454">
            <w:pPr>
              <w:widowControl w:val="0"/>
              <w:jc w:val="center"/>
              <w:rPr>
                <w:color w:val="FF0000"/>
                <w:sz w:val="24"/>
                <w:szCs w:val="24"/>
                <w:lang w:val="es-ES"/>
              </w:rPr>
            </w:pPr>
          </w:p>
        </w:tc>
        <w:tc>
          <w:tcPr>
            <w:tcW w:w="2795" w:type="dxa"/>
            <w:vMerge/>
          </w:tcPr>
          <w:p w14:paraId="6C4ACF6B" w14:textId="77777777" w:rsidR="00D64C78" w:rsidRPr="00B71220" w:rsidRDefault="00D64C78" w:rsidP="00080454">
            <w:pPr>
              <w:widowControl w:val="0"/>
              <w:jc w:val="center"/>
              <w:rPr>
                <w:b/>
                <w:bCs/>
                <w:color w:val="FF0000"/>
              </w:rPr>
            </w:pPr>
          </w:p>
        </w:tc>
      </w:tr>
      <w:tr w:rsidR="00B71220" w:rsidRPr="00B71220" w14:paraId="11A1D34F" w14:textId="77777777" w:rsidTr="75EEF418">
        <w:trPr>
          <w:trHeight w:val="20"/>
        </w:trPr>
        <w:tc>
          <w:tcPr>
            <w:tcW w:w="1673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7373A55D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H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5EF7C919">
              <w:rPr>
                <w:b/>
                <w:bCs/>
                <w:sz w:val="24"/>
                <w:szCs w:val="24"/>
              </w:rPr>
              <w:t>v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tski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je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1183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69BC87D" w14:textId="77777777" w:rsidR="00D64C78" w:rsidRPr="00B71220" w:rsidRDefault="00D64C78" w:rsidP="5EF7C919">
            <w:pPr>
              <w:widowControl w:val="0"/>
              <w:ind w:right="561"/>
            </w:pPr>
            <w:r w:rsidRPr="5EF7C919">
              <w:rPr>
                <w:spacing w:val="-6"/>
                <w:w w:val="99"/>
                <w:sz w:val="24"/>
                <w:szCs w:val="24"/>
              </w:rPr>
              <w:t>2.b</w:t>
            </w:r>
          </w:p>
        </w:tc>
        <w:tc>
          <w:tcPr>
            <w:tcW w:w="1539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16725E0" w14:textId="77777777" w:rsidR="00D64C78" w:rsidRPr="00B71220" w:rsidRDefault="5EF7C919" w:rsidP="5EF7C919">
            <w:pPr>
              <w:widowControl w:val="0"/>
              <w:ind w:right="669"/>
              <w:jc w:val="center"/>
            </w:pPr>
            <w:r w:rsidRPr="5EF7C919">
              <w:rPr>
                <w:sz w:val="24"/>
                <w:szCs w:val="24"/>
              </w:rPr>
              <w:t>2</w:t>
            </w:r>
          </w:p>
          <w:p w14:paraId="3D24BA46" w14:textId="77777777" w:rsidR="00D64C78" w:rsidRPr="00B71220" w:rsidRDefault="5EF7C919" w:rsidP="5EF7C919">
            <w:pPr>
              <w:widowControl w:val="0"/>
              <w:spacing w:before="24"/>
              <w:ind w:right="669"/>
              <w:jc w:val="center"/>
            </w:pPr>
            <w:r w:rsidRPr="5EF7C919">
              <w:rPr>
                <w:sz w:val="24"/>
                <w:szCs w:val="24"/>
              </w:rPr>
              <w:t>3</w:t>
            </w:r>
          </w:p>
        </w:tc>
        <w:tc>
          <w:tcPr>
            <w:tcW w:w="1188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450AD63D" w14:textId="77777777" w:rsidR="00D64C78" w:rsidRPr="00B71220" w:rsidRDefault="00D64C78" w:rsidP="5EF7C919">
            <w:pPr>
              <w:widowControl w:val="0"/>
              <w:ind w:right="552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  <w:p w14:paraId="4BC9AE96" w14:textId="77777777" w:rsidR="5EF7C919" w:rsidRDefault="5EF7C919" w:rsidP="5EF7C919">
            <w:pPr>
              <w:widowControl w:val="0"/>
              <w:ind w:right="552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36</w:t>
            </w:r>
          </w:p>
          <w:p w14:paraId="133B94D3" w14:textId="77777777" w:rsidR="00D64C78" w:rsidRPr="00B71220" w:rsidRDefault="00D64C78" w:rsidP="5EF7C919">
            <w:pPr>
              <w:widowControl w:val="0"/>
              <w:ind w:right="552"/>
              <w:jc w:val="center"/>
              <w:rPr>
                <w:w w:val="99"/>
              </w:rPr>
            </w:pPr>
          </w:p>
        </w:tc>
        <w:tc>
          <w:tcPr>
            <w:tcW w:w="2795" w:type="dxa"/>
            <w:vMerge w:val="restart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6FC91E71" w14:textId="77777777" w:rsidR="00D64C78" w:rsidRPr="00B71220" w:rsidRDefault="5EF7C919" w:rsidP="5EF7C919">
            <w:pPr>
              <w:widowControl w:val="0"/>
              <w:jc w:val="center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 xml:space="preserve">Iva </w:t>
            </w:r>
            <w:proofErr w:type="spellStart"/>
            <w:r w:rsidRPr="5EF7C919">
              <w:rPr>
                <w:b/>
                <w:bCs/>
                <w:sz w:val="24"/>
                <w:szCs w:val="24"/>
              </w:rPr>
              <w:t>Kalaica</w:t>
            </w:r>
            <w:proofErr w:type="spellEnd"/>
          </w:p>
        </w:tc>
      </w:tr>
      <w:tr w:rsidR="00B71220" w:rsidRPr="00B71220" w14:paraId="40F56A7C" w14:textId="77777777" w:rsidTr="75EEF418">
        <w:trPr>
          <w:trHeight w:val="20"/>
        </w:trPr>
        <w:tc>
          <w:tcPr>
            <w:tcW w:w="1673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083433BA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tem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ka</w:t>
            </w:r>
          </w:p>
        </w:tc>
        <w:tc>
          <w:tcPr>
            <w:tcW w:w="1183" w:type="dxa"/>
            <w:vMerge/>
          </w:tcPr>
          <w:p w14:paraId="55B1189F" w14:textId="77777777" w:rsidR="00D64C78" w:rsidRPr="00B71220" w:rsidRDefault="00D64C78" w:rsidP="00080454">
            <w:pPr>
              <w:widowControl w:val="0"/>
              <w:jc w:val="center"/>
              <w:rPr>
                <w:color w:val="FF0000"/>
                <w:sz w:val="24"/>
                <w:szCs w:val="24"/>
                <w:lang w:val="es-ES"/>
              </w:rPr>
            </w:pPr>
          </w:p>
        </w:tc>
        <w:tc>
          <w:tcPr>
            <w:tcW w:w="1539" w:type="dxa"/>
            <w:vMerge/>
          </w:tcPr>
          <w:p w14:paraId="060A727E" w14:textId="77777777" w:rsidR="00D64C78" w:rsidRPr="00B71220" w:rsidRDefault="00D64C78" w:rsidP="00080454">
            <w:pPr>
              <w:widowControl w:val="0"/>
              <w:jc w:val="center"/>
              <w:rPr>
                <w:color w:val="FF0000"/>
                <w:sz w:val="24"/>
                <w:szCs w:val="24"/>
                <w:lang w:val="es-ES"/>
              </w:rPr>
            </w:pPr>
          </w:p>
        </w:tc>
        <w:tc>
          <w:tcPr>
            <w:tcW w:w="1188" w:type="dxa"/>
            <w:vMerge/>
          </w:tcPr>
          <w:p w14:paraId="59D7005F" w14:textId="77777777" w:rsidR="00D64C78" w:rsidRPr="00B71220" w:rsidRDefault="00D64C78" w:rsidP="00080454">
            <w:pPr>
              <w:widowControl w:val="0"/>
              <w:jc w:val="center"/>
              <w:rPr>
                <w:color w:val="FF0000"/>
                <w:sz w:val="24"/>
                <w:szCs w:val="24"/>
                <w:lang w:val="es-ES"/>
              </w:rPr>
            </w:pPr>
          </w:p>
        </w:tc>
        <w:tc>
          <w:tcPr>
            <w:tcW w:w="2795" w:type="dxa"/>
            <w:vMerge/>
          </w:tcPr>
          <w:p w14:paraId="283629FC" w14:textId="77777777" w:rsidR="00D64C78" w:rsidRPr="00B71220" w:rsidRDefault="00D64C78" w:rsidP="00080454">
            <w:pPr>
              <w:widowControl w:val="0"/>
              <w:jc w:val="center"/>
              <w:rPr>
                <w:b/>
                <w:bCs/>
                <w:color w:val="FF0000"/>
              </w:rPr>
            </w:pPr>
          </w:p>
        </w:tc>
      </w:tr>
      <w:tr w:rsidR="00B71220" w:rsidRPr="00B71220" w14:paraId="6F534BA3" w14:textId="77777777" w:rsidTr="75EEF418">
        <w:trPr>
          <w:trHeight w:val="20"/>
        </w:trPr>
        <w:tc>
          <w:tcPr>
            <w:tcW w:w="1673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2202EAE5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H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5EF7C919">
              <w:rPr>
                <w:b/>
                <w:bCs/>
                <w:sz w:val="24"/>
                <w:szCs w:val="24"/>
              </w:rPr>
              <w:t>v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tski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je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1183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4FA107B" w14:textId="77777777" w:rsidR="5EF7C919" w:rsidRDefault="5EF7C919" w:rsidP="5EF7C919">
            <w:pPr>
              <w:widowControl w:val="0"/>
              <w:ind w:right="567"/>
              <w:jc w:val="center"/>
              <w:rPr>
                <w:sz w:val="24"/>
                <w:szCs w:val="24"/>
              </w:rPr>
            </w:pPr>
          </w:p>
          <w:p w14:paraId="68572ED9" w14:textId="77777777" w:rsidR="00D64C78" w:rsidRPr="00B71220" w:rsidRDefault="00D64C78" w:rsidP="5EF7C919">
            <w:pPr>
              <w:widowControl w:val="0"/>
              <w:ind w:right="567"/>
              <w:jc w:val="center"/>
            </w:pPr>
            <w:r w:rsidRPr="5EF7C919">
              <w:rPr>
                <w:spacing w:val="-6"/>
                <w:w w:val="99"/>
                <w:sz w:val="24"/>
                <w:szCs w:val="24"/>
              </w:rPr>
              <w:t xml:space="preserve"> 3.b</w:t>
            </w:r>
          </w:p>
        </w:tc>
        <w:tc>
          <w:tcPr>
            <w:tcW w:w="1539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73AD37CF" w14:textId="77777777" w:rsidR="00D64C78" w:rsidRPr="00B71220" w:rsidRDefault="5EF7C919" w:rsidP="5EF7C919">
            <w:pPr>
              <w:widowControl w:val="0"/>
              <w:ind w:right="669"/>
              <w:jc w:val="center"/>
            </w:pPr>
            <w:r w:rsidRPr="5EF7C919">
              <w:rPr>
                <w:sz w:val="24"/>
                <w:szCs w:val="24"/>
              </w:rPr>
              <w:t>3</w:t>
            </w:r>
          </w:p>
          <w:p w14:paraId="5742FF80" w14:textId="77777777" w:rsidR="00D64C78" w:rsidRPr="00B71220" w:rsidRDefault="5EF7C919" w:rsidP="5EF7C919">
            <w:pPr>
              <w:widowControl w:val="0"/>
              <w:spacing w:before="24"/>
              <w:ind w:right="669"/>
              <w:jc w:val="center"/>
            </w:pPr>
            <w:r w:rsidRPr="5EF7C919">
              <w:rPr>
                <w:sz w:val="24"/>
                <w:szCs w:val="24"/>
              </w:rPr>
              <w:t>3</w:t>
            </w:r>
          </w:p>
        </w:tc>
        <w:tc>
          <w:tcPr>
            <w:tcW w:w="1188" w:type="dxa"/>
            <w:vMerge w:val="restart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4050C2B8" w14:textId="77777777" w:rsidR="00D64C78" w:rsidRPr="00B71220" w:rsidRDefault="00D64C78" w:rsidP="5EF7C919">
            <w:pPr>
              <w:widowControl w:val="0"/>
              <w:ind w:right="552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  <w:p w14:paraId="754AD1ED" w14:textId="77777777" w:rsidR="00D64C78" w:rsidRPr="00B71220" w:rsidRDefault="5EF7C919" w:rsidP="5EF7C919">
            <w:pPr>
              <w:widowControl w:val="0"/>
              <w:ind w:right="552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36</w:t>
            </w:r>
          </w:p>
        </w:tc>
        <w:tc>
          <w:tcPr>
            <w:tcW w:w="2795" w:type="dxa"/>
            <w:vMerge w:val="restart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52645D12" w14:textId="77777777" w:rsidR="00D64C78" w:rsidRPr="00B71220" w:rsidRDefault="5EF7C919">
            <w:pPr>
              <w:pStyle w:val="Odlomakpopisa"/>
              <w:widowControl w:val="0"/>
              <w:numPr>
                <w:ilvl w:val="0"/>
                <w:numId w:val="37"/>
              </w:numPr>
              <w:jc w:val="center"/>
              <w:rPr>
                <w:b/>
                <w:bCs/>
              </w:rPr>
            </w:pPr>
            <w:proofErr w:type="spellStart"/>
            <w:r w:rsidRPr="5EF7C919">
              <w:rPr>
                <w:b/>
                <w:bCs/>
              </w:rPr>
              <w:t>Iskrić</w:t>
            </w:r>
            <w:proofErr w:type="spellEnd"/>
          </w:p>
        </w:tc>
      </w:tr>
      <w:tr w:rsidR="00B71220" w:rsidRPr="00B71220" w14:paraId="67309AA3" w14:textId="77777777" w:rsidTr="75EEF418">
        <w:trPr>
          <w:trHeight w:val="20"/>
        </w:trPr>
        <w:tc>
          <w:tcPr>
            <w:tcW w:w="1673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69898CB8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tem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ka</w:t>
            </w:r>
          </w:p>
        </w:tc>
        <w:tc>
          <w:tcPr>
            <w:tcW w:w="1183" w:type="dxa"/>
            <w:vMerge/>
          </w:tcPr>
          <w:p w14:paraId="5CE86D3F" w14:textId="77777777" w:rsidR="00D64C78" w:rsidRPr="00B71220" w:rsidRDefault="00D64C78" w:rsidP="00080454">
            <w:pPr>
              <w:widowControl w:val="0"/>
              <w:jc w:val="center"/>
              <w:rPr>
                <w:color w:val="FF0000"/>
                <w:sz w:val="24"/>
                <w:szCs w:val="24"/>
                <w:lang w:val="es-ES"/>
              </w:rPr>
            </w:pPr>
          </w:p>
        </w:tc>
        <w:tc>
          <w:tcPr>
            <w:tcW w:w="1539" w:type="dxa"/>
            <w:vMerge/>
          </w:tcPr>
          <w:p w14:paraId="5BB3F422" w14:textId="77777777" w:rsidR="00D64C78" w:rsidRPr="00B71220" w:rsidRDefault="00D64C78" w:rsidP="00080454">
            <w:pPr>
              <w:widowControl w:val="0"/>
              <w:jc w:val="center"/>
              <w:rPr>
                <w:color w:val="FF0000"/>
                <w:sz w:val="24"/>
                <w:szCs w:val="24"/>
                <w:lang w:val="es-ES"/>
              </w:rPr>
            </w:pPr>
          </w:p>
        </w:tc>
        <w:tc>
          <w:tcPr>
            <w:tcW w:w="1188" w:type="dxa"/>
            <w:vMerge/>
          </w:tcPr>
          <w:p w14:paraId="21A9ABEC" w14:textId="77777777" w:rsidR="00D64C78" w:rsidRPr="00B71220" w:rsidRDefault="00D64C78" w:rsidP="00080454">
            <w:pPr>
              <w:widowControl w:val="0"/>
              <w:jc w:val="center"/>
              <w:rPr>
                <w:color w:val="FF0000"/>
                <w:sz w:val="24"/>
                <w:szCs w:val="24"/>
                <w:lang w:val="es-ES"/>
              </w:rPr>
            </w:pPr>
          </w:p>
        </w:tc>
        <w:tc>
          <w:tcPr>
            <w:tcW w:w="2795" w:type="dxa"/>
            <w:vMerge/>
          </w:tcPr>
          <w:p w14:paraId="053541F9" w14:textId="77777777" w:rsidR="00D64C78" w:rsidRPr="00B71220" w:rsidRDefault="00D64C78" w:rsidP="00080454">
            <w:pPr>
              <w:widowControl w:val="0"/>
              <w:jc w:val="center"/>
              <w:rPr>
                <w:b/>
                <w:bCs/>
                <w:color w:val="FF0000"/>
              </w:rPr>
            </w:pPr>
          </w:p>
        </w:tc>
      </w:tr>
      <w:tr w:rsidR="00B71220" w:rsidRPr="00B71220" w14:paraId="41081BA9" w14:textId="77777777" w:rsidTr="75EEF418">
        <w:trPr>
          <w:trHeight w:val="20"/>
        </w:trPr>
        <w:tc>
          <w:tcPr>
            <w:tcW w:w="1673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4EA94D5C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H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5EF7C919">
              <w:rPr>
                <w:b/>
                <w:bCs/>
                <w:sz w:val="24"/>
                <w:szCs w:val="24"/>
              </w:rPr>
              <w:t>v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tski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je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ik/Matematika</w:t>
            </w:r>
          </w:p>
        </w:tc>
        <w:tc>
          <w:tcPr>
            <w:tcW w:w="1183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0099CB6" w14:textId="77777777" w:rsidR="00D64C78" w:rsidRPr="00B71220" w:rsidRDefault="00D64C78" w:rsidP="5EF7C919">
            <w:pPr>
              <w:widowControl w:val="0"/>
              <w:ind w:right="555"/>
              <w:jc w:val="center"/>
            </w:pPr>
            <w:r w:rsidRPr="5EF7C919">
              <w:rPr>
                <w:spacing w:val="-6"/>
                <w:w w:val="99"/>
                <w:sz w:val="24"/>
                <w:szCs w:val="24"/>
              </w:rPr>
              <w:t>3.</w:t>
            </w:r>
            <w:r w:rsidRPr="5EF7C919">
              <w:rPr>
                <w:sz w:val="24"/>
                <w:szCs w:val="24"/>
              </w:rPr>
              <w:t>a</w:t>
            </w:r>
          </w:p>
        </w:tc>
        <w:tc>
          <w:tcPr>
            <w:tcW w:w="153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BCDC73D" w14:textId="77777777" w:rsidR="00D64C78" w:rsidRPr="00B71220" w:rsidRDefault="5EF7C919" w:rsidP="5EF7C919">
            <w:pPr>
              <w:widowControl w:val="0"/>
              <w:ind w:right="669"/>
              <w:jc w:val="center"/>
            </w:pPr>
            <w:r w:rsidRPr="5EF7C919">
              <w:rPr>
                <w:sz w:val="24"/>
                <w:szCs w:val="24"/>
              </w:rPr>
              <w:t>3</w:t>
            </w:r>
          </w:p>
          <w:p w14:paraId="40612FD3" w14:textId="77777777" w:rsidR="00D64C78" w:rsidRPr="00B71220" w:rsidRDefault="5EF7C919" w:rsidP="5EF7C919">
            <w:pPr>
              <w:widowControl w:val="0"/>
              <w:spacing w:before="24"/>
              <w:ind w:right="669"/>
              <w:jc w:val="center"/>
            </w:pPr>
            <w:r w:rsidRPr="5EF7C919">
              <w:rPr>
                <w:sz w:val="24"/>
                <w:szCs w:val="24"/>
              </w:rPr>
              <w:t>3</w:t>
            </w:r>
          </w:p>
        </w:tc>
        <w:tc>
          <w:tcPr>
            <w:tcW w:w="118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B74821F" w14:textId="77777777" w:rsidR="00D64C78" w:rsidRPr="00B71220" w:rsidRDefault="00D64C78" w:rsidP="5EF7C919">
            <w:pPr>
              <w:widowControl w:val="0"/>
              <w:ind w:right="552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  <w:p w14:paraId="6FB0E29C" w14:textId="77777777" w:rsidR="00D64C78" w:rsidRPr="00B71220" w:rsidRDefault="5EF7C919" w:rsidP="5EF7C919">
            <w:pPr>
              <w:widowControl w:val="0"/>
              <w:ind w:right="552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36</w:t>
            </w:r>
          </w:p>
        </w:tc>
        <w:tc>
          <w:tcPr>
            <w:tcW w:w="2795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6FF2648B" w14:textId="77777777" w:rsidR="00D64C78" w:rsidRPr="00B71220" w:rsidRDefault="00D64C78" w:rsidP="5EF7C919">
            <w:pPr>
              <w:widowControl w:val="0"/>
              <w:jc w:val="center"/>
            </w:pPr>
            <w:r w:rsidRPr="5EF7C919">
              <w:rPr>
                <w:b/>
                <w:bCs/>
                <w:sz w:val="24"/>
                <w:szCs w:val="24"/>
              </w:rPr>
              <w:t>K.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proofErr w:type="spellStart"/>
            <w:r w:rsidRPr="5EF7C919">
              <w:rPr>
                <w:b/>
                <w:bCs/>
                <w:spacing w:val="-1"/>
                <w:sz w:val="24"/>
                <w:szCs w:val="24"/>
              </w:rPr>
              <w:t>Na</w:t>
            </w:r>
            <w:r w:rsidRPr="5EF7C919">
              <w:rPr>
                <w:b/>
                <w:bCs/>
                <w:sz w:val="24"/>
                <w:szCs w:val="24"/>
              </w:rPr>
              <w:t>n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ši</w:t>
            </w:r>
            <w:proofErr w:type="spellEnd"/>
          </w:p>
        </w:tc>
      </w:tr>
      <w:tr w:rsidR="00B71220" w:rsidRPr="00B71220" w14:paraId="3DB5ECF9" w14:textId="77777777" w:rsidTr="75EEF418">
        <w:trPr>
          <w:trHeight w:val="20"/>
        </w:trPr>
        <w:tc>
          <w:tcPr>
            <w:tcW w:w="1673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6F1A0346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H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5EF7C919">
              <w:rPr>
                <w:b/>
                <w:bCs/>
                <w:sz w:val="24"/>
                <w:szCs w:val="24"/>
              </w:rPr>
              <w:t>v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tski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je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1183" w:type="dxa"/>
            <w:vMerge w:val="restart"/>
            <w:shd w:val="clear" w:color="auto" w:fill="auto"/>
          </w:tcPr>
          <w:p w14:paraId="53FC8F50" w14:textId="77777777" w:rsidR="5EF7C919" w:rsidRDefault="5EF7C919" w:rsidP="5EF7C919">
            <w:pPr>
              <w:widowControl w:val="0"/>
              <w:ind w:right="642"/>
              <w:jc w:val="center"/>
              <w:rPr>
                <w:sz w:val="24"/>
                <w:szCs w:val="24"/>
              </w:rPr>
            </w:pPr>
          </w:p>
          <w:p w14:paraId="1B12C5B5" w14:textId="77777777" w:rsidR="00D64C78" w:rsidRPr="00B71220" w:rsidRDefault="5EF7C919" w:rsidP="5EF7C919">
            <w:pPr>
              <w:widowControl w:val="0"/>
              <w:ind w:right="642"/>
              <w:jc w:val="center"/>
            </w:pPr>
            <w:r w:rsidRPr="5EF7C919">
              <w:rPr>
                <w:sz w:val="24"/>
                <w:szCs w:val="24"/>
              </w:rPr>
              <w:t>4.a</w:t>
            </w:r>
          </w:p>
        </w:tc>
        <w:tc>
          <w:tcPr>
            <w:tcW w:w="1539" w:type="dxa"/>
            <w:vMerge w:val="restart"/>
            <w:shd w:val="clear" w:color="auto" w:fill="auto"/>
          </w:tcPr>
          <w:p w14:paraId="3A377BD5" w14:textId="77777777" w:rsidR="00D64C78" w:rsidRPr="00B71220" w:rsidRDefault="5EF7C919" w:rsidP="5EF7C919">
            <w:pPr>
              <w:widowControl w:val="0"/>
              <w:spacing w:before="24"/>
              <w:ind w:right="669"/>
              <w:jc w:val="center"/>
            </w:pPr>
            <w:r w:rsidRPr="5EF7C919">
              <w:rPr>
                <w:sz w:val="24"/>
                <w:szCs w:val="24"/>
              </w:rPr>
              <w:t>3</w:t>
            </w:r>
          </w:p>
          <w:p w14:paraId="7D96745D" w14:textId="77777777" w:rsidR="5EF7C919" w:rsidRDefault="5EF7C919" w:rsidP="5EF7C919">
            <w:pPr>
              <w:widowControl w:val="0"/>
              <w:spacing w:before="24"/>
              <w:ind w:right="669"/>
              <w:jc w:val="center"/>
              <w:rPr>
                <w:sz w:val="24"/>
                <w:szCs w:val="24"/>
              </w:rPr>
            </w:pPr>
          </w:p>
          <w:p w14:paraId="0FFB19C3" w14:textId="77777777" w:rsidR="00D64C78" w:rsidRPr="00B71220" w:rsidRDefault="5EF7C919" w:rsidP="5EF7C919">
            <w:pPr>
              <w:widowControl w:val="0"/>
              <w:spacing w:before="24"/>
              <w:ind w:right="669"/>
              <w:jc w:val="center"/>
            </w:pPr>
            <w:r w:rsidRPr="5EF7C919">
              <w:rPr>
                <w:sz w:val="24"/>
                <w:szCs w:val="24"/>
              </w:rPr>
              <w:t>3</w:t>
            </w:r>
          </w:p>
        </w:tc>
        <w:tc>
          <w:tcPr>
            <w:tcW w:w="1188" w:type="dxa"/>
            <w:vMerge w:val="restart"/>
            <w:shd w:val="clear" w:color="auto" w:fill="auto"/>
          </w:tcPr>
          <w:p w14:paraId="2F17F8A0" w14:textId="77777777" w:rsidR="00D64C78" w:rsidRPr="00B71220" w:rsidRDefault="5EF7C919" w:rsidP="5EF7C919">
            <w:pPr>
              <w:widowControl w:val="0"/>
              <w:ind w:right="552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36</w:t>
            </w:r>
          </w:p>
          <w:p w14:paraId="45A9E119" w14:textId="77777777" w:rsidR="5EF7C919" w:rsidRDefault="5EF7C919" w:rsidP="5EF7C919">
            <w:pPr>
              <w:widowControl w:val="0"/>
              <w:ind w:right="552"/>
              <w:jc w:val="center"/>
              <w:rPr>
                <w:sz w:val="24"/>
                <w:szCs w:val="24"/>
              </w:rPr>
            </w:pPr>
          </w:p>
          <w:p w14:paraId="212D6728" w14:textId="77777777" w:rsidR="5EF7C919" w:rsidRDefault="5EF7C919" w:rsidP="5EF7C919">
            <w:pPr>
              <w:widowControl w:val="0"/>
              <w:ind w:right="552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36</w:t>
            </w:r>
          </w:p>
          <w:p w14:paraId="65DB32A9" w14:textId="77777777" w:rsidR="00D64C78" w:rsidRPr="00B71220" w:rsidRDefault="00D64C78" w:rsidP="5EF7C919">
            <w:pPr>
              <w:widowControl w:val="0"/>
              <w:ind w:right="552"/>
              <w:jc w:val="center"/>
              <w:rPr>
                <w:sz w:val="24"/>
                <w:szCs w:val="24"/>
              </w:rPr>
            </w:pPr>
          </w:p>
          <w:p w14:paraId="25336206" w14:textId="77777777" w:rsidR="00D64C78" w:rsidRPr="00B71220" w:rsidRDefault="00D64C78" w:rsidP="5EF7C919">
            <w:pPr>
              <w:widowControl w:val="0"/>
              <w:ind w:right="552"/>
              <w:jc w:val="center"/>
              <w:rPr>
                <w:sz w:val="24"/>
                <w:szCs w:val="24"/>
              </w:rPr>
            </w:pPr>
          </w:p>
        </w:tc>
        <w:tc>
          <w:tcPr>
            <w:tcW w:w="2795" w:type="dxa"/>
            <w:vMerge w:val="restart"/>
            <w:tcBorders>
              <w:right w:val="single" w:sz="4" w:space="0" w:color="4BACC6"/>
            </w:tcBorders>
            <w:shd w:val="clear" w:color="auto" w:fill="FFFFFF" w:themeFill="background1"/>
          </w:tcPr>
          <w:p w14:paraId="3F4457D9" w14:textId="77777777" w:rsidR="00D64C78" w:rsidRPr="00B71220" w:rsidRDefault="00D64C78" w:rsidP="5EF7C919">
            <w:pPr>
              <w:widowControl w:val="0"/>
              <w:jc w:val="center"/>
              <w:rPr>
                <w:b/>
                <w:bCs/>
                <w:sz w:val="24"/>
                <w:szCs w:val="24"/>
              </w:rPr>
            </w:pPr>
          </w:p>
          <w:p w14:paraId="3BEAE73D" w14:textId="77777777" w:rsidR="00D64C78" w:rsidRPr="00B71220" w:rsidRDefault="5EF7C919" w:rsidP="5EF7C919">
            <w:pPr>
              <w:widowControl w:val="0"/>
              <w:jc w:val="center"/>
            </w:pPr>
            <w:r w:rsidRPr="5EF7C919">
              <w:rPr>
                <w:b/>
                <w:bCs/>
                <w:sz w:val="24"/>
                <w:szCs w:val="24"/>
              </w:rPr>
              <w:t>M. Filipović</w:t>
            </w:r>
          </w:p>
        </w:tc>
      </w:tr>
      <w:tr w:rsidR="00B71220" w:rsidRPr="00B71220" w14:paraId="0832916F" w14:textId="77777777" w:rsidTr="75EEF418">
        <w:trPr>
          <w:trHeight w:val="615"/>
        </w:trPr>
        <w:tc>
          <w:tcPr>
            <w:tcW w:w="1673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0750CFD2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tem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ka</w:t>
            </w:r>
          </w:p>
        </w:tc>
        <w:tc>
          <w:tcPr>
            <w:tcW w:w="1183" w:type="dxa"/>
            <w:vMerge/>
          </w:tcPr>
          <w:p w14:paraId="42416A14" w14:textId="77777777" w:rsidR="00D64C78" w:rsidRPr="00B71220" w:rsidRDefault="00D64C78" w:rsidP="00080454">
            <w:pPr>
              <w:widowControl w:val="0"/>
              <w:jc w:val="center"/>
              <w:rPr>
                <w:color w:val="FF0000"/>
                <w:sz w:val="24"/>
                <w:szCs w:val="24"/>
                <w:lang w:val="es-ES"/>
              </w:rPr>
            </w:pPr>
          </w:p>
        </w:tc>
        <w:tc>
          <w:tcPr>
            <w:tcW w:w="1539" w:type="dxa"/>
            <w:vMerge/>
          </w:tcPr>
          <w:p w14:paraId="628F6358" w14:textId="77777777" w:rsidR="00D64C78" w:rsidRPr="00B71220" w:rsidRDefault="00D64C78" w:rsidP="00080454">
            <w:pPr>
              <w:widowControl w:val="0"/>
              <w:jc w:val="center"/>
              <w:rPr>
                <w:color w:val="FF0000"/>
                <w:sz w:val="24"/>
                <w:szCs w:val="24"/>
                <w:lang w:val="es-ES"/>
              </w:rPr>
            </w:pPr>
          </w:p>
        </w:tc>
        <w:tc>
          <w:tcPr>
            <w:tcW w:w="1188" w:type="dxa"/>
            <w:vMerge/>
          </w:tcPr>
          <w:p w14:paraId="31E31E41" w14:textId="77777777" w:rsidR="00D64C78" w:rsidRPr="00B71220" w:rsidRDefault="00D64C78" w:rsidP="00080454">
            <w:pPr>
              <w:widowControl w:val="0"/>
              <w:jc w:val="center"/>
              <w:rPr>
                <w:color w:val="FF0000"/>
                <w:sz w:val="24"/>
                <w:szCs w:val="24"/>
                <w:lang w:val="es-ES"/>
              </w:rPr>
            </w:pPr>
          </w:p>
        </w:tc>
        <w:tc>
          <w:tcPr>
            <w:tcW w:w="2795" w:type="dxa"/>
            <w:vMerge/>
          </w:tcPr>
          <w:p w14:paraId="710C840B" w14:textId="77777777" w:rsidR="00D64C78" w:rsidRPr="00B71220" w:rsidRDefault="00D64C78" w:rsidP="00080454">
            <w:pPr>
              <w:widowControl w:val="0"/>
              <w:jc w:val="center"/>
              <w:rPr>
                <w:b/>
                <w:bCs/>
                <w:color w:val="FF0000"/>
              </w:rPr>
            </w:pPr>
          </w:p>
        </w:tc>
      </w:tr>
      <w:tr w:rsidR="00B71220" w:rsidRPr="00B71220" w14:paraId="118BBECD" w14:textId="77777777" w:rsidTr="75EEF418">
        <w:trPr>
          <w:trHeight w:val="20"/>
        </w:trPr>
        <w:tc>
          <w:tcPr>
            <w:tcW w:w="1673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1702177C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H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5EF7C919">
              <w:rPr>
                <w:b/>
                <w:bCs/>
                <w:sz w:val="24"/>
                <w:szCs w:val="24"/>
              </w:rPr>
              <w:t>v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tski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je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1183" w:type="dxa"/>
            <w:vMerge w:val="restart"/>
            <w:shd w:val="clear" w:color="auto" w:fill="auto"/>
          </w:tcPr>
          <w:p w14:paraId="464BA073" w14:textId="77777777" w:rsidR="5EF7C919" w:rsidRDefault="5EF7C919" w:rsidP="5EF7C919">
            <w:pPr>
              <w:widowControl w:val="0"/>
              <w:ind w:right="636"/>
              <w:jc w:val="center"/>
              <w:rPr>
                <w:sz w:val="24"/>
                <w:szCs w:val="24"/>
              </w:rPr>
            </w:pPr>
          </w:p>
          <w:p w14:paraId="5E5742A7" w14:textId="77777777" w:rsidR="00D64C78" w:rsidRPr="00B71220" w:rsidRDefault="00D64C78" w:rsidP="5EF7C919">
            <w:pPr>
              <w:widowControl w:val="0"/>
              <w:ind w:right="636"/>
              <w:jc w:val="center"/>
            </w:pPr>
            <w:r w:rsidRPr="5EF7C919">
              <w:rPr>
                <w:spacing w:val="-6"/>
                <w:w w:val="99"/>
                <w:sz w:val="24"/>
                <w:szCs w:val="24"/>
              </w:rPr>
              <w:t>4.</w:t>
            </w:r>
            <w:r w:rsidRPr="5EF7C919">
              <w:rPr>
                <w:w w:val="99"/>
                <w:sz w:val="24"/>
                <w:szCs w:val="24"/>
              </w:rPr>
              <w:t>b</w:t>
            </w:r>
          </w:p>
        </w:tc>
        <w:tc>
          <w:tcPr>
            <w:tcW w:w="1539" w:type="dxa"/>
            <w:vMerge w:val="restart"/>
            <w:shd w:val="clear" w:color="auto" w:fill="auto"/>
          </w:tcPr>
          <w:p w14:paraId="54A4E991" w14:textId="77777777" w:rsidR="00D64C78" w:rsidRPr="00B71220" w:rsidRDefault="5EF7C919" w:rsidP="5EF7C919">
            <w:pPr>
              <w:widowControl w:val="0"/>
              <w:ind w:right="669"/>
              <w:jc w:val="center"/>
            </w:pPr>
            <w:r w:rsidRPr="5EF7C919">
              <w:rPr>
                <w:sz w:val="24"/>
                <w:szCs w:val="24"/>
              </w:rPr>
              <w:t>3</w:t>
            </w:r>
          </w:p>
          <w:p w14:paraId="55A144E7" w14:textId="77777777" w:rsidR="00D64C78" w:rsidRPr="00B71220" w:rsidRDefault="00D64C78" w:rsidP="5EF7C919">
            <w:pPr>
              <w:widowControl w:val="0"/>
              <w:spacing w:before="24"/>
              <w:ind w:right="669"/>
              <w:jc w:val="center"/>
              <w:rPr>
                <w:sz w:val="24"/>
                <w:szCs w:val="24"/>
              </w:rPr>
            </w:pPr>
          </w:p>
          <w:p w14:paraId="26DD3AF8" w14:textId="77777777" w:rsidR="00D64C78" w:rsidRPr="00B71220" w:rsidRDefault="5EF7C919" w:rsidP="5EF7C919">
            <w:pPr>
              <w:widowControl w:val="0"/>
              <w:spacing w:before="24"/>
              <w:ind w:right="669"/>
              <w:jc w:val="center"/>
            </w:pPr>
            <w:r w:rsidRPr="5EF7C919">
              <w:rPr>
                <w:sz w:val="24"/>
                <w:szCs w:val="24"/>
              </w:rPr>
              <w:t>3</w:t>
            </w:r>
          </w:p>
        </w:tc>
        <w:tc>
          <w:tcPr>
            <w:tcW w:w="1188" w:type="dxa"/>
            <w:vMerge w:val="restart"/>
            <w:shd w:val="clear" w:color="auto" w:fill="auto"/>
          </w:tcPr>
          <w:p w14:paraId="102C08E6" w14:textId="77777777" w:rsidR="00D64C78" w:rsidRPr="00B71220" w:rsidRDefault="00D64C78" w:rsidP="5EF7C919">
            <w:pPr>
              <w:widowControl w:val="0"/>
              <w:ind w:right="552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  <w:p w14:paraId="045E1A01" w14:textId="77777777" w:rsidR="00D64C78" w:rsidRPr="00B71220" w:rsidRDefault="00D64C78" w:rsidP="5EF7C919">
            <w:pPr>
              <w:widowControl w:val="0"/>
              <w:ind w:right="552"/>
              <w:jc w:val="center"/>
            </w:pPr>
          </w:p>
          <w:p w14:paraId="29183F8D" w14:textId="77777777" w:rsidR="00D64C78" w:rsidRPr="00B71220" w:rsidRDefault="5EF7C919" w:rsidP="5EF7C919">
            <w:pPr>
              <w:widowControl w:val="0"/>
              <w:ind w:right="552"/>
              <w:jc w:val="center"/>
            </w:pPr>
            <w:r w:rsidRPr="5EF7C919">
              <w:t>36</w:t>
            </w:r>
            <w:r w:rsidR="00D64C78" w:rsidRPr="00B71220">
              <w:rPr>
                <w:color w:val="FF0000"/>
                <w:w w:val="99"/>
                <w:sz w:val="24"/>
                <w:szCs w:val="24"/>
              </w:rPr>
              <w:br/>
            </w:r>
          </w:p>
          <w:p w14:paraId="224ADDFD" w14:textId="77777777" w:rsidR="00D64C78" w:rsidRPr="00B71220" w:rsidRDefault="00D64C78" w:rsidP="5EF7C919">
            <w:pPr>
              <w:widowControl w:val="0"/>
              <w:ind w:right="552"/>
              <w:jc w:val="center"/>
              <w:rPr>
                <w:w w:val="99"/>
              </w:rPr>
            </w:pPr>
          </w:p>
        </w:tc>
        <w:tc>
          <w:tcPr>
            <w:tcW w:w="2795" w:type="dxa"/>
            <w:vMerge w:val="restart"/>
            <w:tcBorders>
              <w:right w:val="single" w:sz="4" w:space="0" w:color="4BACC6"/>
            </w:tcBorders>
            <w:shd w:val="clear" w:color="auto" w:fill="FFFFFF" w:themeFill="background1"/>
          </w:tcPr>
          <w:p w14:paraId="2D32FD9D" w14:textId="77777777" w:rsidR="001A2494" w:rsidRPr="00B71220" w:rsidRDefault="001A2494" w:rsidP="5EF7C919">
            <w:pPr>
              <w:widowControl w:val="0"/>
              <w:jc w:val="center"/>
              <w:rPr>
                <w:b/>
                <w:bCs/>
                <w:spacing w:val="-3"/>
                <w:sz w:val="24"/>
                <w:szCs w:val="24"/>
              </w:rPr>
            </w:pPr>
          </w:p>
          <w:p w14:paraId="18384D8C" w14:textId="77777777" w:rsidR="00D64C78" w:rsidRPr="00B71220" w:rsidRDefault="00D64C78" w:rsidP="5EF7C919">
            <w:pPr>
              <w:widowControl w:val="0"/>
              <w:jc w:val="center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pacing w:val="-3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.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K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5EF7C919">
              <w:rPr>
                <w:b/>
                <w:bCs/>
                <w:sz w:val="24"/>
                <w:szCs w:val="24"/>
              </w:rPr>
              <w:t>lava</w:t>
            </w:r>
          </w:p>
          <w:p w14:paraId="4303C1B6" w14:textId="77777777" w:rsidR="00D64C78" w:rsidRPr="00B71220" w:rsidRDefault="00D64C78" w:rsidP="5EF7C919">
            <w:pPr>
              <w:widowControl w:val="0"/>
              <w:jc w:val="center"/>
              <w:rPr>
                <w:b/>
                <w:bCs/>
                <w:sz w:val="24"/>
                <w:szCs w:val="24"/>
              </w:rPr>
            </w:pPr>
          </w:p>
          <w:p w14:paraId="022B3265" w14:textId="77777777" w:rsidR="00D64C78" w:rsidRPr="00B71220" w:rsidRDefault="00D64C78" w:rsidP="5EF7C919">
            <w:pPr>
              <w:widowControl w:val="0"/>
              <w:jc w:val="center"/>
              <w:rPr>
                <w:b/>
                <w:bCs/>
                <w:sz w:val="24"/>
                <w:szCs w:val="24"/>
              </w:rPr>
            </w:pPr>
          </w:p>
          <w:p w14:paraId="4E3906E9" w14:textId="77777777" w:rsidR="00D64C78" w:rsidRPr="00B71220" w:rsidRDefault="00D64C78" w:rsidP="5EF7C919">
            <w:pPr>
              <w:widowControl w:val="0"/>
              <w:jc w:val="center"/>
              <w:rPr>
                <w:b/>
                <w:bCs/>
                <w:sz w:val="24"/>
                <w:szCs w:val="24"/>
              </w:rPr>
            </w:pPr>
          </w:p>
          <w:p w14:paraId="7CCAF7A7" w14:textId="77777777" w:rsidR="00D64C78" w:rsidRPr="00B71220" w:rsidRDefault="00D64C78" w:rsidP="5EF7C919">
            <w:pPr>
              <w:widowControl w:val="0"/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B71220" w:rsidRPr="00B71220" w14:paraId="3752E681" w14:textId="77777777" w:rsidTr="75EEF418">
        <w:trPr>
          <w:trHeight w:val="20"/>
        </w:trPr>
        <w:tc>
          <w:tcPr>
            <w:tcW w:w="1673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39237F23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tem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ka</w:t>
            </w:r>
          </w:p>
        </w:tc>
        <w:tc>
          <w:tcPr>
            <w:tcW w:w="1183" w:type="dxa"/>
            <w:vMerge/>
          </w:tcPr>
          <w:p w14:paraId="21D13231" w14:textId="77777777" w:rsidR="00D64C78" w:rsidRPr="00B71220" w:rsidRDefault="00D64C78" w:rsidP="00080454">
            <w:pPr>
              <w:widowControl w:val="0"/>
              <w:jc w:val="center"/>
              <w:rPr>
                <w:color w:val="FF0000"/>
                <w:sz w:val="24"/>
                <w:szCs w:val="24"/>
                <w:lang w:val="es-ES"/>
              </w:rPr>
            </w:pPr>
          </w:p>
        </w:tc>
        <w:tc>
          <w:tcPr>
            <w:tcW w:w="1539" w:type="dxa"/>
            <w:vMerge/>
          </w:tcPr>
          <w:p w14:paraId="717F386C" w14:textId="77777777" w:rsidR="00D64C78" w:rsidRPr="00B71220" w:rsidRDefault="00D64C78" w:rsidP="00080454">
            <w:pPr>
              <w:widowControl w:val="0"/>
              <w:jc w:val="center"/>
              <w:rPr>
                <w:color w:val="FF0000"/>
                <w:sz w:val="24"/>
                <w:szCs w:val="24"/>
                <w:lang w:val="es-ES"/>
              </w:rPr>
            </w:pPr>
          </w:p>
        </w:tc>
        <w:tc>
          <w:tcPr>
            <w:tcW w:w="1188" w:type="dxa"/>
            <w:vMerge/>
          </w:tcPr>
          <w:p w14:paraId="38A47109" w14:textId="77777777" w:rsidR="00D64C78" w:rsidRPr="00B71220" w:rsidRDefault="00D64C78" w:rsidP="00080454">
            <w:pPr>
              <w:widowControl w:val="0"/>
              <w:jc w:val="center"/>
              <w:rPr>
                <w:color w:val="FF0000"/>
                <w:sz w:val="24"/>
                <w:szCs w:val="24"/>
                <w:lang w:val="es-ES"/>
              </w:rPr>
            </w:pPr>
          </w:p>
        </w:tc>
        <w:tc>
          <w:tcPr>
            <w:tcW w:w="2795" w:type="dxa"/>
            <w:vMerge/>
          </w:tcPr>
          <w:p w14:paraId="17912C08" w14:textId="77777777" w:rsidR="00D64C78" w:rsidRPr="00B71220" w:rsidRDefault="00D64C78" w:rsidP="00080454">
            <w:pPr>
              <w:widowControl w:val="0"/>
              <w:jc w:val="center"/>
              <w:rPr>
                <w:b/>
                <w:bCs/>
                <w:color w:val="FF0000"/>
              </w:rPr>
            </w:pPr>
          </w:p>
        </w:tc>
      </w:tr>
      <w:tr w:rsidR="00B71220" w:rsidRPr="00B71220" w14:paraId="4FAB08BE" w14:textId="77777777" w:rsidTr="75EEF418">
        <w:trPr>
          <w:trHeight w:val="20"/>
        </w:trPr>
        <w:tc>
          <w:tcPr>
            <w:tcW w:w="1673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0261B42A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H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5EF7C919">
              <w:rPr>
                <w:b/>
                <w:bCs/>
                <w:sz w:val="24"/>
                <w:szCs w:val="24"/>
              </w:rPr>
              <w:t>v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tski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je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1183" w:type="dxa"/>
            <w:shd w:val="clear" w:color="auto" w:fill="auto"/>
          </w:tcPr>
          <w:p w14:paraId="794965CD" w14:textId="77777777" w:rsidR="00D64C78" w:rsidRPr="00B71220" w:rsidRDefault="5EF7C919" w:rsidP="5EF7C919">
            <w:pPr>
              <w:widowControl w:val="0"/>
            </w:pPr>
            <w:r w:rsidRPr="5EF7C919">
              <w:rPr>
                <w:sz w:val="22"/>
                <w:szCs w:val="22"/>
              </w:rPr>
              <w:t xml:space="preserve">    VI.,   VIII.</w:t>
            </w:r>
          </w:p>
        </w:tc>
        <w:tc>
          <w:tcPr>
            <w:tcW w:w="1539" w:type="dxa"/>
            <w:shd w:val="clear" w:color="auto" w:fill="auto"/>
          </w:tcPr>
          <w:p w14:paraId="0FD372AC" w14:textId="77777777" w:rsidR="00D64C78" w:rsidRPr="00B71220" w:rsidRDefault="5EF7C919" w:rsidP="5EF7C919">
            <w:pPr>
              <w:widowControl w:val="0"/>
              <w:ind w:right="669"/>
              <w:jc w:val="center"/>
            </w:pPr>
            <w:r w:rsidRPr="5EF7C919">
              <w:rPr>
                <w:sz w:val="24"/>
                <w:szCs w:val="24"/>
              </w:rPr>
              <w:t>6</w:t>
            </w:r>
          </w:p>
        </w:tc>
        <w:tc>
          <w:tcPr>
            <w:tcW w:w="1188" w:type="dxa"/>
            <w:shd w:val="clear" w:color="auto" w:fill="auto"/>
          </w:tcPr>
          <w:p w14:paraId="3DE2EB01" w14:textId="77777777" w:rsidR="00D64C78" w:rsidRPr="00B71220" w:rsidRDefault="5EF7C919" w:rsidP="5EF7C919">
            <w:pPr>
              <w:widowControl w:val="0"/>
              <w:ind w:right="552"/>
              <w:jc w:val="center"/>
            </w:pPr>
            <w:r w:rsidRPr="5EF7C919">
              <w:rPr>
                <w:sz w:val="24"/>
                <w:szCs w:val="24"/>
              </w:rPr>
              <w:t>36</w:t>
            </w:r>
          </w:p>
        </w:tc>
        <w:tc>
          <w:tcPr>
            <w:tcW w:w="2795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455E59E2" w14:textId="77777777" w:rsidR="00D64C78" w:rsidRPr="00B71220" w:rsidRDefault="00D64C78" w:rsidP="5EF7C919">
            <w:pPr>
              <w:widowControl w:val="0"/>
              <w:jc w:val="center"/>
            </w:pPr>
            <w:r w:rsidRPr="5EF7C919">
              <w:rPr>
                <w:b/>
                <w:bCs/>
                <w:sz w:val="24"/>
                <w:szCs w:val="24"/>
              </w:rPr>
              <w:t>D.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B</w:t>
            </w:r>
            <w:r w:rsidRPr="5EF7C919">
              <w:rPr>
                <w:b/>
                <w:bCs/>
                <w:sz w:val="24"/>
                <w:szCs w:val="24"/>
              </w:rPr>
              <w:t>udi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m</w:t>
            </w:r>
            <w:r w:rsidRPr="5EF7C919">
              <w:rPr>
                <w:b/>
                <w:bCs/>
                <w:sz w:val="24"/>
                <w:szCs w:val="24"/>
              </w:rPr>
              <w:t>ir</w:t>
            </w:r>
          </w:p>
        </w:tc>
      </w:tr>
      <w:tr w:rsidR="00B71220" w:rsidRPr="00B71220" w14:paraId="4A026355" w14:textId="77777777" w:rsidTr="75EEF418">
        <w:trPr>
          <w:trHeight w:val="20"/>
        </w:trPr>
        <w:tc>
          <w:tcPr>
            <w:tcW w:w="1673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6F7B5276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H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5EF7C919">
              <w:rPr>
                <w:b/>
                <w:bCs/>
                <w:sz w:val="24"/>
                <w:szCs w:val="24"/>
              </w:rPr>
              <w:t>v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tski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je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ik</w:t>
            </w:r>
          </w:p>
        </w:tc>
        <w:tc>
          <w:tcPr>
            <w:tcW w:w="1183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9177938" w14:textId="77777777" w:rsidR="00D64C78" w:rsidRPr="00B71220" w:rsidRDefault="00D64C78" w:rsidP="5EF7C919">
            <w:pPr>
              <w:widowControl w:val="0"/>
              <w:jc w:val="center"/>
            </w:pPr>
            <w:r w:rsidRPr="5EF7C919">
              <w:rPr>
                <w:sz w:val="24"/>
                <w:szCs w:val="24"/>
              </w:rPr>
              <w:t>V.,</w:t>
            </w:r>
            <w:r w:rsidRPr="5EF7C919">
              <w:rPr>
                <w:spacing w:val="-3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V</w:t>
            </w:r>
            <w:r w:rsidRPr="5EF7C919">
              <w:rPr>
                <w:spacing w:val="-6"/>
                <w:sz w:val="24"/>
                <w:szCs w:val="24"/>
              </w:rPr>
              <w:t>II</w:t>
            </w:r>
            <w:r w:rsidR="001A2494" w:rsidRPr="5EF7C919">
              <w:rPr>
                <w:spacing w:val="-6"/>
                <w:sz w:val="24"/>
                <w:szCs w:val="24"/>
              </w:rPr>
              <w:t>.</w:t>
            </w:r>
          </w:p>
        </w:tc>
        <w:tc>
          <w:tcPr>
            <w:tcW w:w="153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44923907" w14:textId="77777777" w:rsidR="00D64C78" w:rsidRPr="00B71220" w:rsidRDefault="00D64C78" w:rsidP="5EF7C919">
            <w:pPr>
              <w:widowControl w:val="0"/>
              <w:ind w:right="669"/>
              <w:jc w:val="center"/>
            </w:pPr>
            <w:r w:rsidRPr="5EF7C919">
              <w:rPr>
                <w:w w:val="99"/>
                <w:sz w:val="24"/>
                <w:szCs w:val="24"/>
              </w:rPr>
              <w:t>4</w:t>
            </w:r>
          </w:p>
        </w:tc>
        <w:tc>
          <w:tcPr>
            <w:tcW w:w="118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8A299A9" w14:textId="77777777" w:rsidR="00D64C78" w:rsidRPr="00B71220" w:rsidRDefault="00D64C78" w:rsidP="5EF7C919">
            <w:pPr>
              <w:widowControl w:val="0"/>
              <w:ind w:right="552"/>
              <w:jc w:val="center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795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50EDB33F" w14:textId="77777777" w:rsidR="00D64C78" w:rsidRPr="00B71220" w:rsidRDefault="5EF7C919" w:rsidP="5EF7C919">
            <w:pPr>
              <w:widowControl w:val="0"/>
              <w:jc w:val="center"/>
            </w:pPr>
            <w:r w:rsidRPr="5EF7C919">
              <w:rPr>
                <w:b/>
                <w:bCs/>
                <w:sz w:val="24"/>
                <w:szCs w:val="24"/>
              </w:rPr>
              <w:t>K. Liović</w:t>
            </w:r>
          </w:p>
        </w:tc>
      </w:tr>
      <w:tr w:rsidR="00B71220" w:rsidRPr="00B71220" w14:paraId="6068F199" w14:textId="77777777" w:rsidTr="75EEF418">
        <w:trPr>
          <w:trHeight w:val="20"/>
        </w:trPr>
        <w:tc>
          <w:tcPr>
            <w:tcW w:w="1673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58A99FD9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tem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ka</w:t>
            </w:r>
          </w:p>
        </w:tc>
        <w:tc>
          <w:tcPr>
            <w:tcW w:w="1183" w:type="dxa"/>
            <w:shd w:val="clear" w:color="auto" w:fill="auto"/>
          </w:tcPr>
          <w:p w14:paraId="7E663E37" w14:textId="77777777" w:rsidR="00D64C78" w:rsidRPr="00B71220" w:rsidRDefault="00D64C78" w:rsidP="5EF7C919">
            <w:pPr>
              <w:widowControl w:val="0"/>
              <w:jc w:val="center"/>
            </w:pPr>
            <w:r w:rsidRPr="5EF7C919">
              <w:rPr>
                <w:sz w:val="24"/>
                <w:szCs w:val="24"/>
              </w:rPr>
              <w:t>V</w:t>
            </w:r>
            <w:r w:rsidR="001A2494" w:rsidRPr="5EF7C919">
              <w:rPr>
                <w:sz w:val="24"/>
                <w:szCs w:val="24"/>
              </w:rPr>
              <w:t>I</w:t>
            </w:r>
            <w:r w:rsidRPr="5EF7C919">
              <w:rPr>
                <w:sz w:val="24"/>
                <w:szCs w:val="24"/>
              </w:rPr>
              <w:t>.</w:t>
            </w:r>
            <w:r w:rsidRPr="5EF7C919">
              <w:rPr>
                <w:spacing w:val="-6"/>
                <w:sz w:val="24"/>
                <w:szCs w:val="24"/>
              </w:rPr>
              <w:t>,</w:t>
            </w:r>
            <w:r w:rsidRPr="5EF7C919">
              <w:rPr>
                <w:spacing w:val="-3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V</w:t>
            </w:r>
            <w:r w:rsidRPr="5EF7C919">
              <w:rPr>
                <w:spacing w:val="-6"/>
                <w:sz w:val="24"/>
                <w:szCs w:val="24"/>
              </w:rPr>
              <w:t>I</w:t>
            </w:r>
            <w:r w:rsidRPr="5EF7C919">
              <w:rPr>
                <w:sz w:val="24"/>
                <w:szCs w:val="24"/>
              </w:rPr>
              <w:t>I</w:t>
            </w:r>
            <w:r w:rsidR="001A2494" w:rsidRPr="5EF7C919">
              <w:rPr>
                <w:sz w:val="24"/>
                <w:szCs w:val="24"/>
              </w:rPr>
              <w:t>I</w:t>
            </w:r>
            <w:r w:rsidRPr="5EF7C919">
              <w:rPr>
                <w:sz w:val="24"/>
                <w:szCs w:val="24"/>
              </w:rPr>
              <w:t>.</w:t>
            </w:r>
          </w:p>
        </w:tc>
        <w:tc>
          <w:tcPr>
            <w:tcW w:w="1539" w:type="dxa"/>
            <w:shd w:val="clear" w:color="auto" w:fill="auto"/>
          </w:tcPr>
          <w:p w14:paraId="336DC3E2" w14:textId="77777777" w:rsidR="00D64C78" w:rsidRPr="00B71220" w:rsidRDefault="00D64C78" w:rsidP="5EF7C919">
            <w:pPr>
              <w:widowControl w:val="0"/>
              <w:ind w:right="669"/>
              <w:jc w:val="center"/>
            </w:pPr>
            <w:r w:rsidRPr="5EF7C919">
              <w:rPr>
                <w:w w:val="99"/>
                <w:sz w:val="24"/>
                <w:szCs w:val="24"/>
              </w:rPr>
              <w:t>8</w:t>
            </w:r>
          </w:p>
        </w:tc>
        <w:tc>
          <w:tcPr>
            <w:tcW w:w="1188" w:type="dxa"/>
            <w:shd w:val="clear" w:color="auto" w:fill="auto"/>
          </w:tcPr>
          <w:p w14:paraId="15009157" w14:textId="77777777" w:rsidR="00D64C78" w:rsidRPr="00B71220" w:rsidRDefault="00D64C78" w:rsidP="5EF7C919">
            <w:pPr>
              <w:widowControl w:val="0"/>
              <w:ind w:right="552"/>
              <w:jc w:val="center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795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51D48115" w14:textId="77777777" w:rsidR="00D64C78" w:rsidRPr="00B71220" w:rsidRDefault="00D64C78" w:rsidP="5EF7C919">
            <w:pPr>
              <w:widowControl w:val="0"/>
              <w:jc w:val="center"/>
            </w:pPr>
            <w:r w:rsidRPr="5EF7C919">
              <w:rPr>
                <w:b/>
                <w:bCs/>
                <w:sz w:val="24"/>
                <w:szCs w:val="24"/>
              </w:rPr>
              <w:t>D.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proofErr w:type="spellStart"/>
            <w:r w:rsidRPr="5EF7C919">
              <w:rPr>
                <w:b/>
                <w:bCs/>
                <w:spacing w:val="-2"/>
                <w:sz w:val="24"/>
                <w:szCs w:val="24"/>
              </w:rPr>
              <w:t>B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koš</w:t>
            </w:r>
            <w:proofErr w:type="spellEnd"/>
          </w:p>
        </w:tc>
      </w:tr>
      <w:tr w:rsidR="00B71220" w:rsidRPr="00B71220" w14:paraId="0865BB86" w14:textId="77777777" w:rsidTr="75EEF418">
        <w:trPr>
          <w:trHeight w:val="20"/>
        </w:trPr>
        <w:tc>
          <w:tcPr>
            <w:tcW w:w="1673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350954CC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tem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ka</w:t>
            </w:r>
          </w:p>
        </w:tc>
        <w:tc>
          <w:tcPr>
            <w:tcW w:w="1183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4206E443" w14:textId="77777777" w:rsidR="00D64C78" w:rsidRPr="00B71220" w:rsidRDefault="5EF7C919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V., VI.</w:t>
            </w:r>
          </w:p>
        </w:tc>
        <w:tc>
          <w:tcPr>
            <w:tcW w:w="153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D6FA320" w14:textId="77777777" w:rsidR="00D64C78" w:rsidRPr="00B71220" w:rsidRDefault="5EF7C919" w:rsidP="5EF7C919">
            <w:pPr>
              <w:widowControl w:val="0"/>
              <w:ind w:right="669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4</w:t>
            </w:r>
          </w:p>
        </w:tc>
        <w:tc>
          <w:tcPr>
            <w:tcW w:w="118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ED1D2B9" w14:textId="77777777" w:rsidR="00D64C78" w:rsidRPr="00B71220" w:rsidRDefault="5EF7C919" w:rsidP="5EF7C919">
            <w:pPr>
              <w:widowControl w:val="0"/>
              <w:ind w:right="552"/>
              <w:jc w:val="center"/>
            </w:pPr>
            <w:r w:rsidRPr="5EF7C919">
              <w:rPr>
                <w:sz w:val="24"/>
                <w:szCs w:val="24"/>
              </w:rPr>
              <w:t>36</w:t>
            </w:r>
          </w:p>
        </w:tc>
        <w:tc>
          <w:tcPr>
            <w:tcW w:w="2795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328DE3B7" w14:textId="77777777" w:rsidR="00D64C78" w:rsidRPr="00B71220" w:rsidRDefault="00D64C78" w:rsidP="5EF7C919">
            <w:pPr>
              <w:widowControl w:val="0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pacing w:val="-3"/>
                <w:sz w:val="24"/>
                <w:szCs w:val="24"/>
              </w:rPr>
              <w:t xml:space="preserve">              </w:t>
            </w:r>
            <w:proofErr w:type="spellStart"/>
            <w:r w:rsidR="00B003C6" w:rsidRPr="5EF7C919">
              <w:rPr>
                <w:b/>
                <w:bCs/>
                <w:spacing w:val="-3"/>
                <w:sz w:val="24"/>
                <w:szCs w:val="24"/>
              </w:rPr>
              <w:t>Čavar</w:t>
            </w:r>
            <w:proofErr w:type="spellEnd"/>
          </w:p>
        </w:tc>
      </w:tr>
      <w:tr w:rsidR="00B71220" w:rsidRPr="00B71220" w14:paraId="513D218C" w14:textId="77777777" w:rsidTr="75EEF418">
        <w:trPr>
          <w:trHeight w:val="20"/>
        </w:trPr>
        <w:tc>
          <w:tcPr>
            <w:tcW w:w="1673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41D7C791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tem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ka</w:t>
            </w:r>
          </w:p>
        </w:tc>
        <w:tc>
          <w:tcPr>
            <w:tcW w:w="1183" w:type="dxa"/>
            <w:shd w:val="clear" w:color="auto" w:fill="auto"/>
          </w:tcPr>
          <w:p w14:paraId="0E0FCEE2" w14:textId="77777777" w:rsidR="00D64C78" w:rsidRPr="00B71220" w:rsidRDefault="00D64C78" w:rsidP="5EF7C919">
            <w:pPr>
              <w:widowControl w:val="0"/>
              <w:jc w:val="center"/>
            </w:pPr>
            <w:r w:rsidRPr="5EF7C919">
              <w:rPr>
                <w:sz w:val="24"/>
                <w:szCs w:val="24"/>
              </w:rPr>
              <w:t>VI.  i V</w:t>
            </w:r>
            <w:r w:rsidRPr="5EF7C919">
              <w:rPr>
                <w:spacing w:val="-6"/>
                <w:sz w:val="24"/>
                <w:szCs w:val="24"/>
              </w:rPr>
              <w:t>I</w:t>
            </w:r>
            <w:r w:rsidRPr="5EF7C919">
              <w:rPr>
                <w:sz w:val="24"/>
                <w:szCs w:val="24"/>
              </w:rPr>
              <w:t>II</w:t>
            </w:r>
            <w:r w:rsidR="00B003C6" w:rsidRPr="5EF7C919">
              <w:rPr>
                <w:sz w:val="24"/>
                <w:szCs w:val="24"/>
              </w:rPr>
              <w:t>.</w:t>
            </w:r>
          </w:p>
        </w:tc>
        <w:tc>
          <w:tcPr>
            <w:tcW w:w="1539" w:type="dxa"/>
            <w:shd w:val="clear" w:color="auto" w:fill="auto"/>
          </w:tcPr>
          <w:p w14:paraId="0F807957" w14:textId="77777777" w:rsidR="00D64C78" w:rsidRPr="00B71220" w:rsidRDefault="5EF7C919" w:rsidP="5EF7C919">
            <w:pPr>
              <w:widowControl w:val="0"/>
              <w:ind w:right="609"/>
              <w:jc w:val="center"/>
            </w:pPr>
            <w:r w:rsidRPr="5EF7C919">
              <w:rPr>
                <w:sz w:val="24"/>
                <w:szCs w:val="24"/>
              </w:rPr>
              <w:t>8</w:t>
            </w:r>
          </w:p>
        </w:tc>
        <w:tc>
          <w:tcPr>
            <w:tcW w:w="1188" w:type="dxa"/>
            <w:shd w:val="clear" w:color="auto" w:fill="auto"/>
          </w:tcPr>
          <w:p w14:paraId="4EBBABC9" w14:textId="77777777" w:rsidR="00D64C78" w:rsidRPr="00B71220" w:rsidRDefault="00D64C78" w:rsidP="5EF7C919">
            <w:pPr>
              <w:widowControl w:val="0"/>
              <w:ind w:right="552"/>
              <w:jc w:val="center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795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10BA2C2B" w14:textId="77777777" w:rsidR="00D64C78" w:rsidRPr="00B71220" w:rsidRDefault="00D64C78" w:rsidP="5EF7C919">
            <w:pPr>
              <w:widowControl w:val="0"/>
              <w:jc w:val="center"/>
            </w:pPr>
            <w:r w:rsidRPr="5EF7C919">
              <w:rPr>
                <w:b/>
                <w:bCs/>
                <w:spacing w:val="2"/>
                <w:sz w:val="24"/>
                <w:szCs w:val="24"/>
              </w:rPr>
              <w:t>J</w:t>
            </w:r>
            <w:r w:rsidRPr="5EF7C919">
              <w:rPr>
                <w:b/>
                <w:bCs/>
                <w:sz w:val="24"/>
                <w:szCs w:val="24"/>
              </w:rPr>
              <w:t>.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proofErr w:type="spellStart"/>
            <w:r w:rsidRPr="5EF7C919">
              <w:rPr>
                <w:b/>
                <w:bCs/>
                <w:spacing w:val="1"/>
                <w:sz w:val="24"/>
                <w:szCs w:val="24"/>
              </w:rPr>
              <w:t>S</w:t>
            </w:r>
            <w:r w:rsidRPr="5EF7C919">
              <w:rPr>
                <w:b/>
                <w:bCs/>
                <w:sz w:val="24"/>
                <w:szCs w:val="24"/>
              </w:rPr>
              <w:t>un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rić</w:t>
            </w:r>
            <w:proofErr w:type="spellEnd"/>
            <w:r w:rsidRPr="5EF7C919">
              <w:rPr>
                <w:b/>
                <w:bCs/>
                <w:sz w:val="24"/>
                <w:szCs w:val="24"/>
              </w:rPr>
              <w:t xml:space="preserve"> Čavić</w:t>
            </w:r>
          </w:p>
        </w:tc>
      </w:tr>
      <w:tr w:rsidR="00B71220" w:rsidRPr="00B71220" w14:paraId="4629149D" w14:textId="77777777" w:rsidTr="75EEF418">
        <w:trPr>
          <w:trHeight w:val="20"/>
        </w:trPr>
        <w:tc>
          <w:tcPr>
            <w:tcW w:w="1673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313CCCFB" w14:textId="77777777" w:rsidR="00D64C78" w:rsidRPr="00B71220" w:rsidRDefault="5EF7C919" w:rsidP="5EF7C919">
            <w:pPr>
              <w:widowControl w:val="0"/>
              <w:spacing w:before="1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 xml:space="preserve">Engleski jezik        </w:t>
            </w:r>
          </w:p>
        </w:tc>
        <w:tc>
          <w:tcPr>
            <w:tcW w:w="1183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49079DA" w14:textId="77777777" w:rsidR="00D64C78" w:rsidRPr="00B71220" w:rsidRDefault="5EF7C919" w:rsidP="5EF7C919">
            <w:pPr>
              <w:widowControl w:val="0"/>
              <w:spacing w:before="1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VII. I VIII.</w:t>
            </w:r>
          </w:p>
        </w:tc>
        <w:tc>
          <w:tcPr>
            <w:tcW w:w="153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59F4A4E" w14:textId="77777777" w:rsidR="00D64C78" w:rsidRPr="00B71220" w:rsidRDefault="5EF7C919" w:rsidP="5EF7C919">
            <w:pPr>
              <w:widowControl w:val="0"/>
              <w:spacing w:before="1"/>
              <w:ind w:right="669"/>
              <w:jc w:val="center"/>
            </w:pPr>
            <w:r w:rsidRPr="5EF7C919">
              <w:rPr>
                <w:sz w:val="24"/>
                <w:szCs w:val="24"/>
              </w:rPr>
              <w:t>6</w:t>
            </w:r>
          </w:p>
        </w:tc>
        <w:tc>
          <w:tcPr>
            <w:tcW w:w="118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AF26F53" w14:textId="77777777" w:rsidR="00D64C78" w:rsidRPr="00B71220" w:rsidRDefault="00B003C6" w:rsidP="5EF7C919">
            <w:pPr>
              <w:widowControl w:val="0"/>
              <w:spacing w:before="1"/>
              <w:ind w:right="552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795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01A58698" w14:textId="77777777" w:rsidR="00D64C78" w:rsidRPr="00B71220" w:rsidRDefault="5EF7C919" w:rsidP="5EF7C919">
            <w:pPr>
              <w:widowControl w:val="0"/>
              <w:spacing w:before="1"/>
              <w:jc w:val="center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 xml:space="preserve">I. </w:t>
            </w:r>
            <w:proofErr w:type="spellStart"/>
            <w:r w:rsidRPr="5EF7C919">
              <w:rPr>
                <w:b/>
                <w:bCs/>
                <w:sz w:val="24"/>
                <w:szCs w:val="24"/>
              </w:rPr>
              <w:t>Tajzler</w:t>
            </w:r>
            <w:proofErr w:type="spellEnd"/>
          </w:p>
        </w:tc>
      </w:tr>
      <w:tr w:rsidR="00B71220" w:rsidRPr="00B71220" w14:paraId="0FCA2FB2" w14:textId="77777777" w:rsidTr="75EEF418">
        <w:trPr>
          <w:trHeight w:val="20"/>
        </w:trPr>
        <w:tc>
          <w:tcPr>
            <w:tcW w:w="1673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3108A8FF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K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5EF7C919">
              <w:rPr>
                <w:b/>
                <w:bCs/>
                <w:sz w:val="24"/>
                <w:szCs w:val="24"/>
              </w:rPr>
              <w:t>m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ja</w:t>
            </w:r>
          </w:p>
        </w:tc>
        <w:tc>
          <w:tcPr>
            <w:tcW w:w="1183" w:type="dxa"/>
            <w:shd w:val="clear" w:color="auto" w:fill="auto"/>
          </w:tcPr>
          <w:p w14:paraId="34481B66" w14:textId="77777777" w:rsidR="00D64C78" w:rsidRPr="00B71220" w:rsidRDefault="00D64C78" w:rsidP="5EF7C919">
            <w:pPr>
              <w:widowControl w:val="0"/>
            </w:pPr>
            <w:r w:rsidRPr="5EF7C919">
              <w:rPr>
                <w:sz w:val="24"/>
                <w:szCs w:val="24"/>
              </w:rPr>
              <w:t xml:space="preserve">   V</w:t>
            </w:r>
            <w:r w:rsidRPr="5EF7C919">
              <w:rPr>
                <w:spacing w:val="-6"/>
                <w:sz w:val="24"/>
                <w:szCs w:val="24"/>
              </w:rPr>
              <w:t>II</w:t>
            </w:r>
            <w:r w:rsidRPr="5EF7C919">
              <w:rPr>
                <w:sz w:val="24"/>
                <w:szCs w:val="24"/>
              </w:rPr>
              <w:t>I.</w:t>
            </w:r>
          </w:p>
        </w:tc>
        <w:tc>
          <w:tcPr>
            <w:tcW w:w="1539" w:type="dxa"/>
            <w:shd w:val="clear" w:color="auto" w:fill="auto"/>
          </w:tcPr>
          <w:p w14:paraId="4D4FECF3" w14:textId="77777777" w:rsidR="00D64C78" w:rsidRPr="00B71220" w:rsidRDefault="00D64C78" w:rsidP="5EF7C919">
            <w:pPr>
              <w:widowControl w:val="0"/>
              <w:ind w:right="669"/>
              <w:jc w:val="center"/>
            </w:pPr>
            <w:r w:rsidRPr="5EF7C919">
              <w:rPr>
                <w:w w:val="99"/>
                <w:sz w:val="24"/>
                <w:szCs w:val="24"/>
              </w:rPr>
              <w:t>5</w:t>
            </w:r>
          </w:p>
        </w:tc>
        <w:tc>
          <w:tcPr>
            <w:tcW w:w="1188" w:type="dxa"/>
            <w:shd w:val="clear" w:color="auto" w:fill="auto"/>
          </w:tcPr>
          <w:p w14:paraId="0E41F867" w14:textId="77777777" w:rsidR="00D64C78" w:rsidRPr="00B71220" w:rsidRDefault="5EF7C919" w:rsidP="5EF7C919">
            <w:pPr>
              <w:widowControl w:val="0"/>
              <w:ind w:right="552"/>
              <w:jc w:val="center"/>
            </w:pPr>
            <w:r w:rsidRPr="5EF7C919">
              <w:rPr>
                <w:sz w:val="24"/>
                <w:szCs w:val="24"/>
              </w:rPr>
              <w:t>36</w:t>
            </w:r>
          </w:p>
        </w:tc>
        <w:tc>
          <w:tcPr>
            <w:tcW w:w="2795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13E33DE5" w14:textId="77777777" w:rsidR="00D64C78" w:rsidRPr="00B71220" w:rsidRDefault="00D64C78" w:rsidP="5EF7C919">
            <w:pPr>
              <w:widowControl w:val="0"/>
              <w:jc w:val="center"/>
            </w:pPr>
            <w:r w:rsidRPr="5EF7C919">
              <w:rPr>
                <w:b/>
                <w:bCs/>
                <w:sz w:val="24"/>
                <w:szCs w:val="24"/>
              </w:rPr>
              <w:t>M.</w:t>
            </w:r>
            <w:r w:rsidRPr="5EF7C919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>Ž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>g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r</w:t>
            </w:r>
          </w:p>
        </w:tc>
      </w:tr>
      <w:tr w:rsidR="00B71220" w:rsidRPr="00B71220" w14:paraId="74B3B21D" w14:textId="77777777" w:rsidTr="75EEF418">
        <w:trPr>
          <w:trHeight w:val="20"/>
        </w:trPr>
        <w:tc>
          <w:tcPr>
            <w:tcW w:w="1673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5A94674D" w14:textId="77777777" w:rsidR="00B003C6" w:rsidRPr="00B71220" w:rsidRDefault="5EF7C919" w:rsidP="5EF7C919">
            <w:pPr>
              <w:widowControl w:val="0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Njemački jezik</w:t>
            </w:r>
          </w:p>
        </w:tc>
        <w:tc>
          <w:tcPr>
            <w:tcW w:w="1183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A4BD230" w14:textId="77777777" w:rsidR="00B003C6" w:rsidRPr="00B71220" w:rsidRDefault="5EF7C919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VII. i VIII.</w:t>
            </w:r>
          </w:p>
        </w:tc>
        <w:tc>
          <w:tcPr>
            <w:tcW w:w="153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9CB2D6B" w14:textId="77777777" w:rsidR="00B003C6" w:rsidRPr="00B71220" w:rsidRDefault="00B003C6" w:rsidP="5EF7C919">
            <w:pPr>
              <w:widowControl w:val="0"/>
              <w:ind w:right="669"/>
              <w:jc w:val="center"/>
              <w:rPr>
                <w:w w:val="99"/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7</w:t>
            </w:r>
          </w:p>
        </w:tc>
        <w:tc>
          <w:tcPr>
            <w:tcW w:w="118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229A1B45" w14:textId="77777777" w:rsidR="00B003C6" w:rsidRPr="00B71220" w:rsidRDefault="00B003C6" w:rsidP="5EF7C919">
            <w:pPr>
              <w:widowControl w:val="0"/>
              <w:ind w:right="552"/>
              <w:jc w:val="center"/>
              <w:rPr>
                <w:w w:val="99"/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72</w:t>
            </w:r>
          </w:p>
        </w:tc>
        <w:tc>
          <w:tcPr>
            <w:tcW w:w="2795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0D14DECA" w14:textId="77777777" w:rsidR="00B003C6" w:rsidRPr="00B71220" w:rsidRDefault="5EF7C919">
            <w:pPr>
              <w:pStyle w:val="Odlomakpopisa"/>
              <w:widowControl w:val="0"/>
              <w:numPr>
                <w:ilvl w:val="0"/>
                <w:numId w:val="38"/>
              </w:numPr>
              <w:jc w:val="center"/>
              <w:rPr>
                <w:b/>
                <w:bCs/>
              </w:rPr>
            </w:pPr>
            <w:r w:rsidRPr="5EF7C919">
              <w:rPr>
                <w:b/>
                <w:bCs/>
              </w:rPr>
              <w:t>Moro</w:t>
            </w:r>
          </w:p>
        </w:tc>
      </w:tr>
      <w:tr w:rsidR="00B71220" w:rsidRPr="00B71220" w14:paraId="7132164B" w14:textId="77777777" w:rsidTr="75EEF418">
        <w:trPr>
          <w:trHeight w:val="20"/>
        </w:trPr>
        <w:tc>
          <w:tcPr>
            <w:tcW w:w="1673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2CC4EE5C" w14:textId="77777777" w:rsidR="00D64C78" w:rsidRPr="00B71220" w:rsidRDefault="5EF7C919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Engleski jezik</w:t>
            </w:r>
          </w:p>
        </w:tc>
        <w:tc>
          <w:tcPr>
            <w:tcW w:w="1183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9F90196" w14:textId="77777777" w:rsidR="00D64C78" w:rsidRPr="00B71220" w:rsidRDefault="5EF7C919" w:rsidP="5EF7C919">
            <w:pPr>
              <w:widowControl w:val="0"/>
              <w:jc w:val="center"/>
            </w:pPr>
            <w:r w:rsidRPr="5EF7C919">
              <w:rPr>
                <w:sz w:val="24"/>
                <w:szCs w:val="24"/>
              </w:rPr>
              <w:t>V. i VI.</w:t>
            </w:r>
          </w:p>
        </w:tc>
        <w:tc>
          <w:tcPr>
            <w:tcW w:w="153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0BE99E2" w14:textId="77777777" w:rsidR="00D64C78" w:rsidRPr="00B71220" w:rsidRDefault="00D64C78" w:rsidP="5EF7C919">
            <w:pPr>
              <w:widowControl w:val="0"/>
              <w:ind w:right="669"/>
              <w:jc w:val="center"/>
            </w:pPr>
            <w:r w:rsidRPr="5EF7C919">
              <w:rPr>
                <w:w w:val="99"/>
                <w:sz w:val="24"/>
                <w:szCs w:val="24"/>
              </w:rPr>
              <w:t>10</w:t>
            </w:r>
          </w:p>
        </w:tc>
        <w:tc>
          <w:tcPr>
            <w:tcW w:w="118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2B222408" w14:textId="77777777" w:rsidR="00D64C78" w:rsidRPr="00B71220" w:rsidRDefault="00D64C78" w:rsidP="5EF7C919">
            <w:pPr>
              <w:widowControl w:val="0"/>
              <w:ind w:right="552"/>
              <w:jc w:val="center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795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57CD11D6" w14:textId="77777777" w:rsidR="00D64C78" w:rsidRPr="00B71220" w:rsidRDefault="5EF7C919" w:rsidP="5EF7C919">
            <w:pPr>
              <w:widowControl w:val="0"/>
              <w:jc w:val="center"/>
            </w:pPr>
            <w:r w:rsidRPr="5EF7C919">
              <w:rPr>
                <w:b/>
                <w:bCs/>
                <w:sz w:val="24"/>
                <w:szCs w:val="24"/>
              </w:rPr>
              <w:t>A. Rončević</w:t>
            </w:r>
          </w:p>
        </w:tc>
      </w:tr>
      <w:tr w:rsidR="00B71220" w:rsidRPr="00B71220" w14:paraId="769575BD" w14:textId="77777777" w:rsidTr="75EEF418">
        <w:trPr>
          <w:trHeight w:val="20"/>
        </w:trPr>
        <w:tc>
          <w:tcPr>
            <w:tcW w:w="1673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298E31C9" w14:textId="77777777" w:rsidR="00D64C78" w:rsidRPr="00B71220" w:rsidRDefault="5EF7C919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lastRenderedPageBreak/>
              <w:t>Povijest</w:t>
            </w:r>
          </w:p>
        </w:tc>
        <w:tc>
          <w:tcPr>
            <w:tcW w:w="1183" w:type="dxa"/>
            <w:shd w:val="clear" w:color="auto" w:fill="auto"/>
          </w:tcPr>
          <w:p w14:paraId="4F18AD48" w14:textId="77777777" w:rsidR="00D64C78" w:rsidRPr="00B71220" w:rsidRDefault="5EF7C919" w:rsidP="5EF7C919">
            <w:pPr>
              <w:widowControl w:val="0"/>
              <w:jc w:val="center"/>
            </w:pPr>
            <w:r w:rsidRPr="5EF7C919">
              <w:rPr>
                <w:sz w:val="24"/>
                <w:szCs w:val="24"/>
              </w:rPr>
              <w:t>VII i  VIII.</w:t>
            </w:r>
          </w:p>
        </w:tc>
        <w:tc>
          <w:tcPr>
            <w:tcW w:w="1539" w:type="dxa"/>
            <w:shd w:val="clear" w:color="auto" w:fill="auto"/>
          </w:tcPr>
          <w:p w14:paraId="00BC8504" w14:textId="77777777" w:rsidR="00D64C78" w:rsidRPr="00B71220" w:rsidRDefault="00D64C78" w:rsidP="5EF7C919">
            <w:pPr>
              <w:widowControl w:val="0"/>
              <w:ind w:right="669"/>
              <w:jc w:val="center"/>
            </w:pPr>
            <w:r w:rsidRPr="5EF7C919">
              <w:rPr>
                <w:w w:val="99"/>
                <w:sz w:val="24"/>
                <w:szCs w:val="24"/>
              </w:rPr>
              <w:t>8</w:t>
            </w:r>
          </w:p>
        </w:tc>
        <w:tc>
          <w:tcPr>
            <w:tcW w:w="1188" w:type="dxa"/>
            <w:shd w:val="clear" w:color="auto" w:fill="auto"/>
          </w:tcPr>
          <w:p w14:paraId="5B47A678" w14:textId="77777777" w:rsidR="00D64C78" w:rsidRPr="00B71220" w:rsidRDefault="00D64C78" w:rsidP="5EF7C919">
            <w:pPr>
              <w:widowControl w:val="0"/>
              <w:ind w:right="552"/>
              <w:jc w:val="center"/>
            </w:pPr>
            <w:r w:rsidRPr="5EF7C919">
              <w:rPr>
                <w:w w:val="99"/>
                <w:sz w:val="24"/>
                <w:szCs w:val="24"/>
              </w:rPr>
              <w:t>72</w:t>
            </w:r>
          </w:p>
        </w:tc>
        <w:tc>
          <w:tcPr>
            <w:tcW w:w="2795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66CA3664" w14:textId="77777777" w:rsidR="00D64C78" w:rsidRPr="00B71220" w:rsidRDefault="5EF7C919" w:rsidP="5EF7C919">
            <w:pPr>
              <w:widowControl w:val="0"/>
              <w:jc w:val="center"/>
            </w:pPr>
            <w:r w:rsidRPr="5EF7C919">
              <w:rPr>
                <w:b/>
                <w:bCs/>
                <w:sz w:val="24"/>
                <w:szCs w:val="24"/>
              </w:rPr>
              <w:t>I. Spajić</w:t>
            </w:r>
          </w:p>
        </w:tc>
      </w:tr>
      <w:tr w:rsidR="00B71220" w:rsidRPr="00B71220" w14:paraId="6C7CCAED" w14:textId="77777777" w:rsidTr="75EEF418">
        <w:trPr>
          <w:trHeight w:val="20"/>
        </w:trPr>
        <w:tc>
          <w:tcPr>
            <w:tcW w:w="1673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5ED2C493" w14:textId="77777777" w:rsidR="00B003C6" w:rsidRPr="00B71220" w:rsidRDefault="00B003C6" w:rsidP="00080454">
            <w:pPr>
              <w:widowControl w:val="0"/>
              <w:rPr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183" w:type="dxa"/>
            <w:shd w:val="clear" w:color="auto" w:fill="auto"/>
          </w:tcPr>
          <w:p w14:paraId="56CC316A" w14:textId="77777777" w:rsidR="00B003C6" w:rsidRPr="00B71220" w:rsidRDefault="00B003C6" w:rsidP="00080454">
            <w:pPr>
              <w:widowControl w:val="0"/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1539" w:type="dxa"/>
            <w:shd w:val="clear" w:color="auto" w:fill="auto"/>
          </w:tcPr>
          <w:p w14:paraId="72908C91" w14:textId="77777777" w:rsidR="00B003C6" w:rsidRPr="00B71220" w:rsidRDefault="00B003C6" w:rsidP="00080454">
            <w:pPr>
              <w:widowControl w:val="0"/>
              <w:ind w:right="669"/>
              <w:jc w:val="center"/>
              <w:rPr>
                <w:color w:val="FF0000"/>
                <w:w w:val="99"/>
                <w:sz w:val="24"/>
                <w:szCs w:val="24"/>
              </w:rPr>
            </w:pPr>
          </w:p>
        </w:tc>
        <w:tc>
          <w:tcPr>
            <w:tcW w:w="1188" w:type="dxa"/>
            <w:shd w:val="clear" w:color="auto" w:fill="auto"/>
          </w:tcPr>
          <w:p w14:paraId="2E6D8772" w14:textId="77777777" w:rsidR="00B003C6" w:rsidRPr="00B71220" w:rsidRDefault="00B003C6" w:rsidP="00080454">
            <w:pPr>
              <w:widowControl w:val="0"/>
              <w:ind w:right="552"/>
              <w:jc w:val="center"/>
              <w:rPr>
                <w:color w:val="FF0000"/>
                <w:w w:val="99"/>
                <w:sz w:val="24"/>
                <w:szCs w:val="24"/>
              </w:rPr>
            </w:pPr>
          </w:p>
        </w:tc>
        <w:tc>
          <w:tcPr>
            <w:tcW w:w="2795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3AF1E220" w14:textId="77777777" w:rsidR="00B003C6" w:rsidRPr="00B71220" w:rsidRDefault="00B003C6" w:rsidP="00080454">
            <w:pPr>
              <w:widowControl w:val="0"/>
              <w:jc w:val="center"/>
              <w:rPr>
                <w:b/>
                <w:bCs/>
                <w:color w:val="FF0000"/>
                <w:sz w:val="24"/>
                <w:szCs w:val="24"/>
              </w:rPr>
            </w:pPr>
          </w:p>
        </w:tc>
      </w:tr>
      <w:tr w:rsidR="00B71220" w:rsidRPr="00B71220" w14:paraId="026D19DF" w14:textId="77777777" w:rsidTr="75EEF418">
        <w:trPr>
          <w:trHeight w:val="20"/>
        </w:trPr>
        <w:tc>
          <w:tcPr>
            <w:tcW w:w="1673" w:type="dxa"/>
            <w:tcBorders>
              <w:top w:val="doub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0A81D61E" w14:textId="77777777" w:rsidR="00D64C78" w:rsidRPr="00B71220" w:rsidRDefault="5EF7C919" w:rsidP="5EF7C919">
            <w:pPr>
              <w:widowControl w:val="0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Geografija</w:t>
            </w:r>
          </w:p>
        </w:tc>
        <w:tc>
          <w:tcPr>
            <w:tcW w:w="1183" w:type="dxa"/>
            <w:tcBorders>
              <w:top w:val="doub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320005A8" w14:textId="77777777" w:rsidR="00D64C78" w:rsidRPr="00B71220" w:rsidRDefault="5EF7C919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VII.-VIII.</w:t>
            </w:r>
          </w:p>
        </w:tc>
        <w:tc>
          <w:tcPr>
            <w:tcW w:w="1539" w:type="dxa"/>
            <w:tcBorders>
              <w:top w:val="doub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45E5BFD1" w14:textId="77777777" w:rsidR="00D64C78" w:rsidRPr="00B71220" w:rsidRDefault="00B003C6" w:rsidP="5EF7C919">
            <w:pPr>
              <w:widowControl w:val="0"/>
              <w:ind w:right="669"/>
              <w:jc w:val="center"/>
              <w:rPr>
                <w:w w:val="99"/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5</w:t>
            </w:r>
          </w:p>
        </w:tc>
        <w:tc>
          <w:tcPr>
            <w:tcW w:w="1188" w:type="dxa"/>
            <w:tcBorders>
              <w:top w:val="doub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19FCA133" w14:textId="77777777" w:rsidR="00D64C78" w:rsidRPr="00B71220" w:rsidRDefault="00B003C6" w:rsidP="5EF7C919">
            <w:pPr>
              <w:widowControl w:val="0"/>
              <w:ind w:right="552"/>
              <w:jc w:val="center"/>
              <w:rPr>
                <w:w w:val="99"/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72</w:t>
            </w:r>
          </w:p>
        </w:tc>
        <w:tc>
          <w:tcPr>
            <w:tcW w:w="2795" w:type="dxa"/>
            <w:tcBorders>
              <w:top w:val="doub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0BC0E710" w14:textId="77777777" w:rsidR="00D64C78" w:rsidRPr="00B71220" w:rsidRDefault="5EF7C919" w:rsidP="5EF7C919">
            <w:pPr>
              <w:widowControl w:val="0"/>
              <w:jc w:val="center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H. Mijić</w:t>
            </w:r>
          </w:p>
        </w:tc>
      </w:tr>
    </w:tbl>
    <w:p w14:paraId="2E86374F" w14:textId="77777777" w:rsidR="00AA143A" w:rsidRPr="00B71220" w:rsidRDefault="00AA143A" w:rsidP="00B13131">
      <w:pPr>
        <w:pStyle w:val="podnaslov"/>
      </w:pPr>
      <w:bookmarkStart w:id="12" w:name="_Toc84186209"/>
    </w:p>
    <w:p w14:paraId="6E04AD7C" w14:textId="77777777" w:rsidR="00D64C78" w:rsidRPr="00B71220" w:rsidRDefault="0CE018DB" w:rsidP="00B13131">
      <w:pPr>
        <w:pStyle w:val="podnaslov"/>
        <w:rPr>
          <w:lang w:val="hr-HR"/>
        </w:rPr>
      </w:pPr>
      <w:r w:rsidRPr="5EF7C919">
        <w:t>4</w:t>
      </w:r>
      <w:r w:rsidR="126759DD" w:rsidRPr="5EF7C919">
        <w:t>.5.</w:t>
      </w:r>
      <w:r w:rsidRPr="5EF7C919">
        <w:rPr>
          <w:spacing w:val="-4"/>
        </w:rPr>
        <w:t xml:space="preserve"> </w:t>
      </w:r>
      <w:r w:rsidRPr="5EF7C919">
        <w:rPr>
          <w:spacing w:val="-6"/>
        </w:rPr>
        <w:t>I</w:t>
      </w:r>
      <w:r w:rsidRPr="5EF7C919">
        <w:rPr>
          <w:spacing w:val="-3"/>
        </w:rPr>
        <w:t>Z</w:t>
      </w:r>
      <w:r w:rsidRPr="5EF7C919">
        <w:t>V</w:t>
      </w:r>
      <w:r w:rsidRPr="5EF7C919">
        <w:rPr>
          <w:spacing w:val="-1"/>
        </w:rPr>
        <w:t>A</w:t>
      </w:r>
      <w:r w:rsidRPr="5EF7C919">
        <w:t>N</w:t>
      </w:r>
      <w:r w:rsidRPr="5EF7C919">
        <w:rPr>
          <w:spacing w:val="-1"/>
        </w:rPr>
        <w:t>N</w:t>
      </w:r>
      <w:r w:rsidRPr="5EF7C919">
        <w:t>ASTA</w:t>
      </w:r>
      <w:r w:rsidRPr="5EF7C919">
        <w:rPr>
          <w:spacing w:val="-1"/>
        </w:rPr>
        <w:t>V</w:t>
      </w:r>
      <w:r w:rsidR="748EFA23" w:rsidRPr="5EF7C919">
        <w:t xml:space="preserve">NE </w:t>
      </w:r>
      <w:r w:rsidRPr="5EF7C919">
        <w:rPr>
          <w:spacing w:val="-1"/>
        </w:rPr>
        <w:t>A</w:t>
      </w:r>
      <w:r w:rsidRPr="5EF7C919">
        <w:t>K</w:t>
      </w:r>
      <w:r w:rsidRPr="5EF7C919">
        <w:rPr>
          <w:spacing w:val="-1"/>
        </w:rPr>
        <w:t>T</w:t>
      </w:r>
      <w:r w:rsidRPr="5EF7C919">
        <w:rPr>
          <w:spacing w:val="-6"/>
        </w:rPr>
        <w:t>I</w:t>
      </w:r>
      <w:r w:rsidRPr="5EF7C919">
        <w:t>V</w:t>
      </w:r>
      <w:r w:rsidRPr="5EF7C919">
        <w:rPr>
          <w:spacing w:val="-1"/>
        </w:rPr>
        <w:t>N</w:t>
      </w:r>
      <w:r w:rsidRPr="5EF7C919">
        <w:t>OST</w:t>
      </w:r>
      <w:r w:rsidRPr="5EF7C919">
        <w:rPr>
          <w:spacing w:val="-5"/>
        </w:rPr>
        <w:t>I</w:t>
      </w:r>
      <w:bookmarkEnd w:id="12"/>
    </w:p>
    <w:tbl>
      <w:tblPr>
        <w:tblW w:w="9463" w:type="dxa"/>
        <w:tblInd w:w="113" w:type="dxa"/>
        <w:tblLayout w:type="fixed"/>
        <w:tblLook w:val="0000" w:firstRow="0" w:lastRow="0" w:firstColumn="0" w:lastColumn="0" w:noHBand="0" w:noVBand="0"/>
      </w:tblPr>
      <w:tblGrid>
        <w:gridCol w:w="3086"/>
        <w:gridCol w:w="1659"/>
        <w:gridCol w:w="1929"/>
        <w:gridCol w:w="2789"/>
      </w:tblGrid>
      <w:tr w:rsidR="00B71220" w:rsidRPr="00B71220" w14:paraId="18057DD1" w14:textId="77777777" w:rsidTr="75EEF418">
        <w:trPr>
          <w:trHeight w:val="600"/>
        </w:trPr>
        <w:tc>
          <w:tcPr>
            <w:tcW w:w="3086" w:type="dxa"/>
            <w:tcBorders>
              <w:top w:val="single" w:sz="4" w:space="0" w:color="4BACC6"/>
              <w:left w:val="single" w:sz="4" w:space="0" w:color="4BACC6"/>
            </w:tcBorders>
            <w:shd w:val="clear" w:color="auto" w:fill="FFFF00"/>
          </w:tcPr>
          <w:p w14:paraId="44807272" w14:textId="77777777" w:rsidR="00D64C78" w:rsidRPr="00B71220" w:rsidRDefault="00D64C78" w:rsidP="5EF7C919">
            <w:pPr>
              <w:widowControl w:val="0"/>
              <w:spacing w:before="2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N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iv</w:t>
            </w:r>
            <w:r w:rsidRPr="5EF7C919">
              <w:rPr>
                <w:b/>
                <w:bCs/>
                <w:spacing w:val="-6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aktivnos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t</w:t>
            </w:r>
            <w:r w:rsidRPr="5EF7C919">
              <w:rPr>
                <w:b/>
                <w:bCs/>
                <w:sz w:val="24"/>
                <w:szCs w:val="24"/>
              </w:rPr>
              <w:t>i</w:t>
            </w:r>
            <w:r w:rsidRPr="5EF7C919">
              <w:rPr>
                <w:b/>
                <w:bCs/>
                <w:spacing w:val="-9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li skupina</w:t>
            </w:r>
          </w:p>
        </w:tc>
        <w:tc>
          <w:tcPr>
            <w:tcW w:w="1659" w:type="dxa"/>
            <w:tcBorders>
              <w:top w:val="single" w:sz="4" w:space="0" w:color="4BACC6"/>
            </w:tcBorders>
            <w:shd w:val="clear" w:color="auto" w:fill="FFFF00"/>
          </w:tcPr>
          <w:p w14:paraId="0EB357C2" w14:textId="77777777" w:rsidR="00D64C78" w:rsidRPr="00B71220" w:rsidRDefault="00D64C78" w:rsidP="5EF7C919">
            <w:pPr>
              <w:widowControl w:val="0"/>
              <w:spacing w:before="2"/>
              <w:ind w:right="445"/>
            </w:pPr>
            <w:r w:rsidRPr="5EF7C919">
              <w:rPr>
                <w:b/>
                <w:bCs/>
                <w:spacing w:val="-2"/>
                <w:w w:val="99"/>
                <w:sz w:val="24"/>
                <w:szCs w:val="24"/>
              </w:rPr>
              <w:t>B</w:t>
            </w:r>
            <w:r w:rsidRPr="5EF7C919">
              <w:rPr>
                <w:b/>
                <w:bCs/>
                <w:w w:val="99"/>
                <w:sz w:val="24"/>
                <w:szCs w:val="24"/>
              </w:rPr>
              <w:t>roj učenika</w:t>
            </w:r>
          </w:p>
        </w:tc>
        <w:tc>
          <w:tcPr>
            <w:tcW w:w="1929" w:type="dxa"/>
            <w:tcBorders>
              <w:top w:val="single" w:sz="4" w:space="0" w:color="4BACC6"/>
            </w:tcBorders>
            <w:shd w:val="clear" w:color="auto" w:fill="FFFF00"/>
          </w:tcPr>
          <w:p w14:paraId="113A66E0" w14:textId="77777777" w:rsidR="00D64C78" w:rsidRPr="00B71220" w:rsidRDefault="00D64C78" w:rsidP="5EF7C919">
            <w:pPr>
              <w:widowControl w:val="0"/>
              <w:spacing w:before="2"/>
              <w:ind w:right="129"/>
            </w:pPr>
            <w:r w:rsidRPr="5EF7C919">
              <w:rPr>
                <w:b/>
                <w:bCs/>
                <w:spacing w:val="1"/>
                <w:sz w:val="24"/>
                <w:szCs w:val="24"/>
              </w:rPr>
              <w:t>P</w:t>
            </w:r>
            <w:r w:rsidRPr="5EF7C919">
              <w:rPr>
                <w:b/>
                <w:bCs/>
                <w:sz w:val="24"/>
                <w:szCs w:val="24"/>
              </w:rPr>
              <w:t>lanir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 xml:space="preserve">ni 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>g</w:t>
            </w:r>
            <w:r w:rsidRPr="5EF7C919">
              <w:rPr>
                <w:b/>
                <w:bCs/>
                <w:sz w:val="24"/>
                <w:szCs w:val="24"/>
              </w:rPr>
              <w:t>od.</w:t>
            </w:r>
            <w:r w:rsidRPr="5EF7C919">
              <w:rPr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b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r</w:t>
            </w:r>
            <w:r w:rsidRPr="5EF7C919">
              <w:rPr>
                <w:b/>
                <w:bCs/>
                <w:sz w:val="24"/>
                <w:szCs w:val="24"/>
              </w:rPr>
              <w:t>.</w:t>
            </w:r>
            <w:r w:rsidRPr="5EF7C919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s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ti</w:t>
            </w:r>
          </w:p>
        </w:tc>
        <w:tc>
          <w:tcPr>
            <w:tcW w:w="2789" w:type="dxa"/>
            <w:tcBorders>
              <w:top w:val="single" w:sz="4" w:space="0" w:color="4BACC6"/>
              <w:right w:val="single" w:sz="4" w:space="0" w:color="4BACC6"/>
            </w:tcBorders>
            <w:shd w:val="clear" w:color="auto" w:fill="FFFF00"/>
          </w:tcPr>
          <w:p w14:paraId="08895819" w14:textId="77777777" w:rsidR="00D64C78" w:rsidRPr="00B71220" w:rsidRDefault="00D64C78" w:rsidP="5EF7C919">
            <w:pPr>
              <w:widowControl w:val="0"/>
              <w:spacing w:before="2"/>
              <w:ind w:left="103"/>
            </w:pPr>
            <w:r w:rsidRPr="5EF7C919">
              <w:rPr>
                <w:b/>
                <w:bCs/>
                <w:spacing w:val="-6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me</w:t>
            </w:r>
            <w:r w:rsidRPr="5EF7C919">
              <w:rPr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u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č</w:t>
            </w:r>
            <w:r w:rsidRPr="5EF7C919">
              <w:rPr>
                <w:b/>
                <w:bCs/>
                <w:sz w:val="24"/>
                <w:szCs w:val="24"/>
              </w:rPr>
              <w:t>i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t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5EF7C919">
              <w:rPr>
                <w:b/>
                <w:bCs/>
                <w:sz w:val="24"/>
                <w:szCs w:val="24"/>
              </w:rPr>
              <w:t>l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j</w:t>
            </w:r>
            <w:r w:rsidRPr="5EF7C919">
              <w:rPr>
                <w:b/>
                <w:bCs/>
                <w:sz w:val="24"/>
                <w:szCs w:val="24"/>
              </w:rPr>
              <w:t>a</w:t>
            </w:r>
            <w:r w:rsidRPr="5EF7C919">
              <w:rPr>
                <w:b/>
                <w:bCs/>
                <w:spacing w:val="-5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</w:rPr>
              <w:t>i</w:t>
            </w:r>
            <w:r w:rsidRPr="5EF7C919">
              <w:rPr>
                <w:b/>
                <w:bCs/>
                <w:spacing w:val="2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vršitelja</w:t>
            </w:r>
          </w:p>
        </w:tc>
      </w:tr>
      <w:tr w:rsidR="00B71220" w:rsidRPr="00B71220" w14:paraId="7F7BCA58" w14:textId="77777777" w:rsidTr="75EEF418">
        <w:trPr>
          <w:trHeight w:val="20"/>
        </w:trPr>
        <w:tc>
          <w:tcPr>
            <w:tcW w:w="3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25B88063" w14:textId="77777777" w:rsidR="00D64C78" w:rsidRPr="00B71220" w:rsidRDefault="00D64C78" w:rsidP="5EF7C919">
            <w:pPr>
              <w:widowControl w:val="0"/>
              <w:spacing w:before="2"/>
              <w:rPr>
                <w:b/>
                <w:bCs/>
              </w:rPr>
            </w:pPr>
            <w:r w:rsidRPr="5EF7C919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bor</w:t>
            </w:r>
          </w:p>
        </w:tc>
        <w:tc>
          <w:tcPr>
            <w:tcW w:w="165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222180E" w14:textId="77777777" w:rsidR="00D64C78" w:rsidRPr="00B71220" w:rsidRDefault="5EF7C919" w:rsidP="5EF7C919">
            <w:pPr>
              <w:widowControl w:val="0"/>
              <w:spacing w:before="2"/>
              <w:jc w:val="center"/>
            </w:pPr>
            <w:r w:rsidRPr="5EF7C919">
              <w:rPr>
                <w:sz w:val="24"/>
                <w:szCs w:val="24"/>
              </w:rPr>
              <w:t xml:space="preserve"> 20</w:t>
            </w:r>
          </w:p>
        </w:tc>
        <w:tc>
          <w:tcPr>
            <w:tcW w:w="192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1018C81" w14:textId="77777777" w:rsidR="00D64C78" w:rsidRPr="00B71220" w:rsidRDefault="5EF7C919" w:rsidP="5EF7C919">
            <w:pPr>
              <w:widowControl w:val="0"/>
              <w:spacing w:before="2"/>
              <w:ind w:left="507"/>
            </w:pPr>
            <w:r w:rsidRPr="5EF7C919">
              <w:rPr>
                <w:sz w:val="24"/>
                <w:szCs w:val="24"/>
              </w:rPr>
              <w:t>36</w:t>
            </w:r>
          </w:p>
        </w:tc>
        <w:tc>
          <w:tcPr>
            <w:tcW w:w="2789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13780C47" w14:textId="77777777" w:rsidR="00D64C78" w:rsidRPr="00B71220" w:rsidRDefault="00D64C78" w:rsidP="5EF7C919">
            <w:pPr>
              <w:widowControl w:val="0"/>
              <w:spacing w:before="2"/>
            </w:pPr>
            <w:r w:rsidRPr="5EF7C919">
              <w:rPr>
                <w:b/>
                <w:bCs/>
                <w:sz w:val="24"/>
                <w:szCs w:val="24"/>
              </w:rPr>
              <w:t xml:space="preserve">M. </w:t>
            </w:r>
            <w:proofErr w:type="spellStart"/>
            <w:r w:rsidRPr="5EF7C919">
              <w:rPr>
                <w:b/>
                <w:bCs/>
                <w:sz w:val="24"/>
                <w:szCs w:val="24"/>
              </w:rPr>
              <w:t>Ivačić</w:t>
            </w:r>
            <w:proofErr w:type="spellEnd"/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</w:p>
        </w:tc>
      </w:tr>
      <w:tr w:rsidR="00B71220" w:rsidRPr="00B71220" w14:paraId="3A0EB78C" w14:textId="77777777" w:rsidTr="75EEF418">
        <w:trPr>
          <w:trHeight w:val="20"/>
        </w:trPr>
        <w:tc>
          <w:tcPr>
            <w:tcW w:w="3086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4B0E87E8" w14:textId="77777777" w:rsidR="00D64C78" w:rsidRPr="00B71220" w:rsidRDefault="00D64C78" w:rsidP="5EF7C919">
            <w:pPr>
              <w:widowControl w:val="0"/>
              <w:spacing w:before="2"/>
              <w:rPr>
                <w:b/>
                <w:bCs/>
              </w:rPr>
            </w:pPr>
            <w:r w:rsidRPr="5EF7C919">
              <w:rPr>
                <w:b/>
                <w:bCs/>
                <w:spacing w:val="1"/>
                <w:sz w:val="24"/>
                <w:szCs w:val="24"/>
              </w:rPr>
              <w:t>Sviranje</w:t>
            </w:r>
          </w:p>
        </w:tc>
        <w:tc>
          <w:tcPr>
            <w:tcW w:w="1659" w:type="dxa"/>
            <w:shd w:val="clear" w:color="auto" w:fill="auto"/>
          </w:tcPr>
          <w:p w14:paraId="0780A587" w14:textId="77777777" w:rsidR="00D64C78" w:rsidRPr="00B71220" w:rsidRDefault="5EF7C919" w:rsidP="5EF7C919">
            <w:pPr>
              <w:widowControl w:val="0"/>
              <w:spacing w:before="2"/>
              <w:jc w:val="center"/>
            </w:pPr>
            <w:r w:rsidRPr="5EF7C919">
              <w:rPr>
                <w:sz w:val="24"/>
                <w:szCs w:val="24"/>
              </w:rPr>
              <w:t xml:space="preserve">  10 </w:t>
            </w:r>
          </w:p>
        </w:tc>
        <w:tc>
          <w:tcPr>
            <w:tcW w:w="1929" w:type="dxa"/>
            <w:shd w:val="clear" w:color="auto" w:fill="auto"/>
          </w:tcPr>
          <w:p w14:paraId="6D5AE224" w14:textId="77777777" w:rsidR="00D64C78" w:rsidRPr="00B71220" w:rsidRDefault="008E296B" w:rsidP="5EF7C919">
            <w:pPr>
              <w:widowControl w:val="0"/>
              <w:spacing w:before="2"/>
              <w:ind w:left="507"/>
              <w:rPr>
                <w:sz w:val="24"/>
                <w:szCs w:val="24"/>
              </w:rPr>
            </w:pPr>
            <w:r w:rsidRPr="5EF7C919">
              <w:rPr>
                <w:spacing w:val="-2"/>
                <w:sz w:val="24"/>
                <w:szCs w:val="24"/>
              </w:rPr>
              <w:t>72</w:t>
            </w:r>
          </w:p>
        </w:tc>
        <w:tc>
          <w:tcPr>
            <w:tcW w:w="2789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52A25E76" w14:textId="77777777" w:rsidR="00D64C78" w:rsidRPr="00B71220" w:rsidRDefault="5EF7C919" w:rsidP="5EF7C919">
            <w:pPr>
              <w:widowControl w:val="0"/>
              <w:spacing w:before="2"/>
            </w:pPr>
            <w:r w:rsidRPr="5EF7C919">
              <w:rPr>
                <w:b/>
                <w:bCs/>
                <w:sz w:val="24"/>
                <w:szCs w:val="24"/>
              </w:rPr>
              <w:t xml:space="preserve">M. </w:t>
            </w:r>
            <w:proofErr w:type="spellStart"/>
            <w:r w:rsidRPr="5EF7C919">
              <w:rPr>
                <w:b/>
                <w:bCs/>
                <w:sz w:val="24"/>
                <w:szCs w:val="24"/>
              </w:rPr>
              <w:t>Ivačić</w:t>
            </w:r>
            <w:proofErr w:type="spellEnd"/>
          </w:p>
        </w:tc>
      </w:tr>
      <w:tr w:rsidR="00B71220" w:rsidRPr="00B71220" w14:paraId="786F3558" w14:textId="77777777" w:rsidTr="75EEF418">
        <w:trPr>
          <w:trHeight w:val="20"/>
        </w:trPr>
        <w:tc>
          <w:tcPr>
            <w:tcW w:w="3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61A4582A" w14:textId="77777777" w:rsidR="00D64C78" w:rsidRPr="00B71220" w:rsidRDefault="007C79D4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pacing w:val="1"/>
                <w:sz w:val="24"/>
                <w:szCs w:val="24"/>
              </w:rPr>
              <w:t>Školski spor</w:t>
            </w:r>
            <w:r w:rsidR="00B003C6" w:rsidRPr="5EF7C919">
              <w:rPr>
                <w:b/>
                <w:bCs/>
                <w:spacing w:val="1"/>
                <w:sz w:val="24"/>
                <w:szCs w:val="24"/>
              </w:rPr>
              <w:t xml:space="preserve">tski 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klub</w:t>
            </w:r>
            <w:r w:rsidR="00D64C78" w:rsidRPr="5EF7C919">
              <w:rPr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="00D64C78" w:rsidRPr="5EF7C919">
              <w:rPr>
                <w:b/>
                <w:bCs/>
                <w:sz w:val="24"/>
                <w:szCs w:val="24"/>
              </w:rPr>
              <w:t>Novoselac</w:t>
            </w:r>
            <w:proofErr w:type="spellEnd"/>
          </w:p>
        </w:tc>
        <w:tc>
          <w:tcPr>
            <w:tcW w:w="165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78D72915" w14:textId="77777777" w:rsidR="00D64C78" w:rsidRPr="00B71220" w:rsidRDefault="00D64C78" w:rsidP="5EF7C919">
            <w:pPr>
              <w:widowControl w:val="0"/>
              <w:ind w:right="539"/>
              <w:jc w:val="center"/>
            </w:pPr>
            <w:r w:rsidRPr="5EF7C919">
              <w:rPr>
                <w:w w:val="99"/>
                <w:sz w:val="24"/>
                <w:szCs w:val="24"/>
              </w:rPr>
              <w:t xml:space="preserve">          70</w:t>
            </w:r>
          </w:p>
        </w:tc>
        <w:tc>
          <w:tcPr>
            <w:tcW w:w="192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7150050F" w14:textId="77777777" w:rsidR="00D64C78" w:rsidRPr="00B71220" w:rsidRDefault="00D64C78" w:rsidP="5EF7C919">
            <w:pPr>
              <w:widowControl w:val="0"/>
              <w:ind w:left="507" w:right="574"/>
            </w:pPr>
            <w:r w:rsidRPr="5EF7C919">
              <w:rPr>
                <w:w w:val="99"/>
                <w:sz w:val="24"/>
                <w:szCs w:val="24"/>
              </w:rPr>
              <w:t>72</w:t>
            </w:r>
          </w:p>
        </w:tc>
        <w:tc>
          <w:tcPr>
            <w:tcW w:w="2789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25DF0929" w14:textId="77777777" w:rsidR="00D64C78" w:rsidRPr="00B71220" w:rsidRDefault="00D64C78" w:rsidP="5EF7C919">
            <w:pPr>
              <w:widowControl w:val="0"/>
              <w:tabs>
                <w:tab w:val="left" w:pos="320"/>
              </w:tabs>
              <w:ind w:right="820"/>
            </w:pPr>
            <w:r w:rsidRPr="5EF7C919">
              <w:rPr>
                <w:b/>
                <w:bCs/>
                <w:spacing w:val="2"/>
                <w:sz w:val="24"/>
                <w:szCs w:val="24"/>
              </w:rPr>
              <w:t>J</w:t>
            </w:r>
            <w:r w:rsidRPr="5EF7C919">
              <w:rPr>
                <w:b/>
                <w:bCs/>
                <w:sz w:val="24"/>
                <w:szCs w:val="24"/>
              </w:rPr>
              <w:t>.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w w:val="99"/>
                <w:sz w:val="24"/>
                <w:szCs w:val="24"/>
              </w:rPr>
              <w:t>El</w:t>
            </w:r>
            <w:r w:rsidRPr="5EF7C919">
              <w:rPr>
                <w:b/>
                <w:bCs/>
                <w:spacing w:val="-1"/>
                <w:w w:val="99"/>
                <w:sz w:val="24"/>
                <w:szCs w:val="24"/>
              </w:rPr>
              <w:t>e</w:t>
            </w:r>
            <w:r w:rsidRPr="5EF7C919">
              <w:rPr>
                <w:b/>
                <w:bCs/>
                <w:w w:val="99"/>
                <w:sz w:val="24"/>
                <w:szCs w:val="24"/>
              </w:rPr>
              <w:t>z</w:t>
            </w:r>
          </w:p>
        </w:tc>
      </w:tr>
      <w:tr w:rsidR="00B71220" w:rsidRPr="00B71220" w14:paraId="11CA2C6C" w14:textId="77777777" w:rsidTr="75EEF418">
        <w:trPr>
          <w:trHeight w:val="20"/>
        </w:trPr>
        <w:tc>
          <w:tcPr>
            <w:tcW w:w="3086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5D5E6DCC" w14:textId="5AEEF339" w:rsidR="00D64C78" w:rsidRPr="00B71220" w:rsidRDefault="5EF7C919" w:rsidP="5EF7C919">
            <w:pPr>
              <w:widowControl w:val="0"/>
              <w:spacing w:line="259" w:lineRule="auto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Sport</w:t>
            </w:r>
            <w:r w:rsidR="00784660">
              <w:rPr>
                <w:b/>
                <w:bCs/>
                <w:sz w:val="24"/>
                <w:szCs w:val="24"/>
              </w:rPr>
              <w:t>aši</w:t>
            </w:r>
          </w:p>
        </w:tc>
        <w:tc>
          <w:tcPr>
            <w:tcW w:w="1659" w:type="dxa"/>
            <w:shd w:val="clear" w:color="auto" w:fill="auto"/>
          </w:tcPr>
          <w:p w14:paraId="0AA71CA1" w14:textId="77777777" w:rsidR="00D64C78" w:rsidRPr="00B71220" w:rsidRDefault="5EF7C919" w:rsidP="5EF7C919">
            <w:pPr>
              <w:widowControl w:val="0"/>
              <w:ind w:left="621" w:right="539"/>
              <w:jc w:val="center"/>
            </w:pPr>
            <w:r w:rsidRPr="5EF7C919">
              <w:rPr>
                <w:sz w:val="24"/>
                <w:szCs w:val="24"/>
              </w:rPr>
              <w:t>50</w:t>
            </w:r>
          </w:p>
        </w:tc>
        <w:tc>
          <w:tcPr>
            <w:tcW w:w="1929" w:type="dxa"/>
            <w:shd w:val="clear" w:color="auto" w:fill="auto"/>
          </w:tcPr>
          <w:p w14:paraId="48020715" w14:textId="77777777" w:rsidR="00D64C78" w:rsidRPr="00B71220" w:rsidRDefault="5EF7C919" w:rsidP="5EF7C919">
            <w:pPr>
              <w:widowControl w:val="0"/>
              <w:ind w:left="507" w:right="515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216</w:t>
            </w:r>
          </w:p>
        </w:tc>
        <w:tc>
          <w:tcPr>
            <w:tcW w:w="2789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10D68C1F" w14:textId="77777777" w:rsidR="00D64C78" w:rsidRPr="00B71220" w:rsidRDefault="00D64C78" w:rsidP="5EF7C919">
            <w:pPr>
              <w:widowControl w:val="0"/>
              <w:ind w:right="820"/>
            </w:pPr>
            <w:r w:rsidRPr="5EF7C919">
              <w:rPr>
                <w:b/>
                <w:bCs/>
                <w:spacing w:val="2"/>
                <w:sz w:val="24"/>
                <w:szCs w:val="24"/>
              </w:rPr>
              <w:t>J</w:t>
            </w:r>
            <w:r w:rsidRPr="5EF7C919">
              <w:rPr>
                <w:b/>
                <w:bCs/>
                <w:sz w:val="24"/>
                <w:szCs w:val="24"/>
              </w:rPr>
              <w:t>.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w w:val="99"/>
                <w:sz w:val="24"/>
                <w:szCs w:val="24"/>
              </w:rPr>
              <w:t>El</w:t>
            </w:r>
            <w:r w:rsidRPr="5EF7C919">
              <w:rPr>
                <w:b/>
                <w:bCs/>
                <w:spacing w:val="-1"/>
                <w:w w:val="99"/>
                <w:sz w:val="24"/>
                <w:szCs w:val="24"/>
              </w:rPr>
              <w:t>e</w:t>
            </w:r>
            <w:r w:rsidRPr="5EF7C919">
              <w:rPr>
                <w:b/>
                <w:bCs/>
                <w:w w:val="99"/>
                <w:sz w:val="24"/>
                <w:szCs w:val="24"/>
              </w:rPr>
              <w:t>z</w:t>
            </w:r>
          </w:p>
        </w:tc>
      </w:tr>
      <w:tr w:rsidR="00B71220" w:rsidRPr="00B71220" w14:paraId="4568915D" w14:textId="77777777" w:rsidTr="75EEF418">
        <w:trPr>
          <w:trHeight w:val="20"/>
        </w:trPr>
        <w:tc>
          <w:tcPr>
            <w:tcW w:w="3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1416F6B1" w14:textId="77777777" w:rsidR="00D64C78" w:rsidRPr="00B71220" w:rsidRDefault="5EF7C919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Geografi</w:t>
            </w:r>
          </w:p>
        </w:tc>
        <w:tc>
          <w:tcPr>
            <w:tcW w:w="165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0029467" w14:textId="77777777" w:rsidR="00D64C78" w:rsidRPr="00B71220" w:rsidRDefault="00D64C78" w:rsidP="5EF7C919">
            <w:pPr>
              <w:widowControl w:val="0"/>
              <w:ind w:left="621" w:right="539"/>
              <w:jc w:val="center"/>
            </w:pPr>
            <w:r w:rsidRPr="5EF7C919">
              <w:rPr>
                <w:w w:val="99"/>
                <w:sz w:val="24"/>
                <w:szCs w:val="24"/>
              </w:rPr>
              <w:t>10</w:t>
            </w:r>
          </w:p>
        </w:tc>
        <w:tc>
          <w:tcPr>
            <w:tcW w:w="192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E0424CA" w14:textId="77777777" w:rsidR="00D64C78" w:rsidRPr="00B71220" w:rsidRDefault="5EF7C919" w:rsidP="5EF7C919">
            <w:pPr>
              <w:widowControl w:val="0"/>
              <w:ind w:left="507" w:right="515"/>
            </w:pPr>
            <w:r w:rsidRPr="5EF7C919">
              <w:rPr>
                <w:sz w:val="24"/>
                <w:szCs w:val="24"/>
              </w:rPr>
              <w:t>72</w:t>
            </w:r>
          </w:p>
        </w:tc>
        <w:tc>
          <w:tcPr>
            <w:tcW w:w="2789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5004060A" w14:textId="77777777" w:rsidR="00D64C78" w:rsidRPr="00B71220" w:rsidRDefault="00D64C78" w:rsidP="5EF7C919">
            <w:pPr>
              <w:widowControl w:val="0"/>
              <w:ind w:right="820"/>
            </w:pPr>
            <w:r w:rsidRPr="5EF7C919">
              <w:rPr>
                <w:b/>
                <w:bCs/>
                <w:spacing w:val="2"/>
                <w:sz w:val="24"/>
                <w:szCs w:val="24"/>
              </w:rPr>
              <w:t>H. Mijić</w:t>
            </w:r>
          </w:p>
        </w:tc>
      </w:tr>
      <w:tr w:rsidR="00B71220" w:rsidRPr="00B71220" w14:paraId="0496BBAE" w14:textId="77777777" w:rsidTr="75EEF418">
        <w:trPr>
          <w:trHeight w:val="20"/>
        </w:trPr>
        <w:tc>
          <w:tcPr>
            <w:tcW w:w="3086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579D6D8F" w14:textId="77777777" w:rsidR="00D64C78" w:rsidRPr="00B71220" w:rsidRDefault="5EF7C919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2"/>
                <w:szCs w:val="22"/>
              </w:rPr>
              <w:t>Kreativna radionica (Z)</w:t>
            </w:r>
          </w:p>
        </w:tc>
        <w:tc>
          <w:tcPr>
            <w:tcW w:w="1659" w:type="dxa"/>
            <w:shd w:val="clear" w:color="auto" w:fill="auto"/>
          </w:tcPr>
          <w:p w14:paraId="4D80D972" w14:textId="77777777" w:rsidR="00D64C78" w:rsidRPr="00B71220" w:rsidRDefault="5EF7C919" w:rsidP="5EF7C919">
            <w:pPr>
              <w:widowControl w:val="0"/>
              <w:ind w:left="621" w:right="539"/>
              <w:jc w:val="center"/>
            </w:pPr>
            <w:r w:rsidRPr="5EF7C919">
              <w:rPr>
                <w:sz w:val="24"/>
                <w:szCs w:val="24"/>
              </w:rPr>
              <w:t>10</w:t>
            </w:r>
          </w:p>
        </w:tc>
        <w:tc>
          <w:tcPr>
            <w:tcW w:w="1929" w:type="dxa"/>
            <w:shd w:val="clear" w:color="auto" w:fill="auto"/>
          </w:tcPr>
          <w:p w14:paraId="6322C3BA" w14:textId="77777777" w:rsidR="00D64C78" w:rsidRPr="00B71220" w:rsidRDefault="008E296B" w:rsidP="5EF7C919">
            <w:pPr>
              <w:widowControl w:val="0"/>
              <w:ind w:left="507" w:right="574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789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47BBA431" w14:textId="77777777" w:rsidR="00D64C78" w:rsidRPr="00B71220" w:rsidRDefault="5EF7C919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 xml:space="preserve">M. </w:t>
            </w:r>
            <w:proofErr w:type="spellStart"/>
            <w:r w:rsidRPr="5EF7C919">
              <w:rPr>
                <w:b/>
                <w:bCs/>
                <w:sz w:val="24"/>
                <w:szCs w:val="24"/>
              </w:rPr>
              <w:t>Ivačić</w:t>
            </w:r>
            <w:proofErr w:type="spellEnd"/>
          </w:p>
        </w:tc>
      </w:tr>
      <w:tr w:rsidR="00B71220" w:rsidRPr="00B71220" w14:paraId="326C9B47" w14:textId="77777777" w:rsidTr="75EEF418">
        <w:trPr>
          <w:trHeight w:val="20"/>
        </w:trPr>
        <w:tc>
          <w:tcPr>
            <w:tcW w:w="3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25AAA774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pacing w:val="-5"/>
                <w:sz w:val="24"/>
                <w:szCs w:val="24"/>
              </w:rPr>
              <w:t>L</w:t>
            </w:r>
            <w:r w:rsidRPr="5EF7C919">
              <w:rPr>
                <w:b/>
                <w:bCs/>
                <w:sz w:val="24"/>
                <w:szCs w:val="24"/>
              </w:rPr>
              <w:t>ikovna</w:t>
            </w:r>
            <w:r w:rsidRPr="5EF7C919">
              <w:rPr>
                <w:b/>
                <w:bCs/>
                <w:spacing w:val="-8"/>
                <w:sz w:val="24"/>
                <w:szCs w:val="24"/>
              </w:rPr>
              <w:t xml:space="preserve"> skupina (Z)</w:t>
            </w:r>
          </w:p>
        </w:tc>
        <w:tc>
          <w:tcPr>
            <w:tcW w:w="165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EE6CB2F" w14:textId="77777777" w:rsidR="00D64C78" w:rsidRPr="00B71220" w:rsidRDefault="5EF7C919" w:rsidP="5EF7C919">
            <w:pPr>
              <w:widowControl w:val="0"/>
              <w:ind w:left="621" w:right="539"/>
              <w:jc w:val="center"/>
            </w:pPr>
            <w:r w:rsidRPr="5EF7C919">
              <w:rPr>
                <w:sz w:val="24"/>
                <w:szCs w:val="24"/>
              </w:rPr>
              <w:t>12</w:t>
            </w:r>
          </w:p>
        </w:tc>
        <w:tc>
          <w:tcPr>
            <w:tcW w:w="192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70D8CD7" w14:textId="77777777" w:rsidR="00D64C78" w:rsidRPr="00B71220" w:rsidRDefault="5EF7C919" w:rsidP="5EF7C919">
            <w:pPr>
              <w:widowControl w:val="0"/>
              <w:ind w:left="507"/>
            </w:pPr>
            <w:r w:rsidRPr="5EF7C919">
              <w:rPr>
                <w:sz w:val="24"/>
                <w:szCs w:val="24"/>
              </w:rPr>
              <w:t>72</w:t>
            </w:r>
          </w:p>
        </w:tc>
        <w:tc>
          <w:tcPr>
            <w:tcW w:w="2789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7DE0C182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pacing w:val="-6"/>
                <w:sz w:val="24"/>
                <w:szCs w:val="24"/>
              </w:rPr>
              <w:t xml:space="preserve">I. </w:t>
            </w:r>
            <w:proofErr w:type="spellStart"/>
            <w:r w:rsidRPr="5EF7C919">
              <w:rPr>
                <w:b/>
                <w:bCs/>
                <w:spacing w:val="-6"/>
                <w:sz w:val="24"/>
                <w:szCs w:val="24"/>
              </w:rPr>
              <w:t>Zulumović</w:t>
            </w:r>
            <w:proofErr w:type="spellEnd"/>
          </w:p>
        </w:tc>
      </w:tr>
      <w:tr w:rsidR="00B71220" w:rsidRPr="00B71220" w14:paraId="1A68A0A8" w14:textId="77777777" w:rsidTr="75EEF418">
        <w:trPr>
          <w:trHeight w:val="20"/>
        </w:trPr>
        <w:tc>
          <w:tcPr>
            <w:tcW w:w="3086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0B8DC0CC" w14:textId="77777777" w:rsidR="00D64C78" w:rsidRPr="00B71220" w:rsidRDefault="5EF7C919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Mladi knjižničari</w:t>
            </w:r>
          </w:p>
        </w:tc>
        <w:tc>
          <w:tcPr>
            <w:tcW w:w="1659" w:type="dxa"/>
            <w:shd w:val="clear" w:color="auto" w:fill="auto"/>
          </w:tcPr>
          <w:p w14:paraId="582A08F5" w14:textId="77777777" w:rsidR="00D64C78" w:rsidRPr="00B71220" w:rsidRDefault="00D64C78" w:rsidP="5EF7C919">
            <w:pPr>
              <w:widowControl w:val="0"/>
              <w:ind w:left="621" w:right="539"/>
              <w:jc w:val="center"/>
            </w:pPr>
            <w:r w:rsidRPr="5EF7C919">
              <w:rPr>
                <w:w w:val="99"/>
                <w:sz w:val="24"/>
                <w:szCs w:val="24"/>
              </w:rPr>
              <w:t>10</w:t>
            </w:r>
          </w:p>
        </w:tc>
        <w:tc>
          <w:tcPr>
            <w:tcW w:w="1929" w:type="dxa"/>
            <w:shd w:val="clear" w:color="auto" w:fill="auto"/>
          </w:tcPr>
          <w:p w14:paraId="5FA67758" w14:textId="77777777" w:rsidR="00D64C78" w:rsidRPr="00B71220" w:rsidRDefault="5EF7C919" w:rsidP="5EF7C919">
            <w:pPr>
              <w:widowControl w:val="0"/>
              <w:ind w:left="507"/>
            </w:pPr>
            <w:r w:rsidRPr="5EF7C919">
              <w:rPr>
                <w:sz w:val="24"/>
                <w:szCs w:val="24"/>
              </w:rPr>
              <w:t>36</w:t>
            </w:r>
          </w:p>
        </w:tc>
        <w:tc>
          <w:tcPr>
            <w:tcW w:w="2789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103D4ABB" w14:textId="77777777" w:rsidR="00D64C78" w:rsidRPr="00B71220" w:rsidRDefault="5EF7C919" w:rsidP="5EF7C919">
            <w:pPr>
              <w:widowControl w:val="0"/>
              <w:ind w:right="781"/>
            </w:pPr>
            <w:r w:rsidRPr="5EF7C919">
              <w:rPr>
                <w:b/>
                <w:bCs/>
                <w:sz w:val="24"/>
                <w:szCs w:val="24"/>
              </w:rPr>
              <w:t>T. Perić</w:t>
            </w:r>
          </w:p>
        </w:tc>
      </w:tr>
      <w:tr w:rsidR="00B71220" w:rsidRPr="00B71220" w14:paraId="38AEFC7B" w14:textId="77777777" w:rsidTr="75EEF418">
        <w:trPr>
          <w:trHeight w:val="20"/>
        </w:trPr>
        <w:tc>
          <w:tcPr>
            <w:tcW w:w="3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3AE813C4" w14:textId="387C6183" w:rsidR="00D64C78" w:rsidRPr="00B71220" w:rsidRDefault="00784660" w:rsidP="5EF7C919">
            <w:pPr>
              <w:widowControl w:val="0"/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z w:val="24"/>
                <w:szCs w:val="24"/>
              </w:rPr>
              <w:t>Bartolovci</w:t>
            </w:r>
            <w:proofErr w:type="spellEnd"/>
          </w:p>
        </w:tc>
        <w:tc>
          <w:tcPr>
            <w:tcW w:w="165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744B0BA9" w14:textId="77777777" w:rsidR="00D64C78" w:rsidRPr="00B71220" w:rsidRDefault="00D64C78" w:rsidP="5EF7C919">
            <w:pPr>
              <w:widowControl w:val="0"/>
              <w:ind w:left="621" w:right="539"/>
              <w:jc w:val="center"/>
            </w:pPr>
            <w:r w:rsidRPr="5EF7C919">
              <w:rPr>
                <w:w w:val="99"/>
                <w:sz w:val="24"/>
                <w:szCs w:val="24"/>
              </w:rPr>
              <w:t>12</w:t>
            </w:r>
          </w:p>
        </w:tc>
        <w:tc>
          <w:tcPr>
            <w:tcW w:w="192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7E0B3AD7" w14:textId="77777777" w:rsidR="00D64C78" w:rsidRPr="00B71220" w:rsidRDefault="5EF7C919" w:rsidP="5EF7C919">
            <w:pPr>
              <w:widowControl w:val="0"/>
              <w:ind w:left="507"/>
            </w:pPr>
            <w:r w:rsidRPr="5EF7C919">
              <w:rPr>
                <w:sz w:val="24"/>
                <w:szCs w:val="24"/>
              </w:rPr>
              <w:t>36</w:t>
            </w:r>
          </w:p>
        </w:tc>
        <w:tc>
          <w:tcPr>
            <w:tcW w:w="2789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0FDD5267" w14:textId="77777777" w:rsidR="00D64C78" w:rsidRPr="00B71220" w:rsidRDefault="5EF7C919" w:rsidP="5EF7C919">
            <w:pPr>
              <w:widowControl w:val="0"/>
              <w:ind w:right="781"/>
            </w:pPr>
            <w:r w:rsidRPr="5EF7C919">
              <w:rPr>
                <w:b/>
                <w:bCs/>
                <w:sz w:val="24"/>
                <w:szCs w:val="24"/>
              </w:rPr>
              <w:t xml:space="preserve">T. Perić            </w:t>
            </w:r>
          </w:p>
        </w:tc>
      </w:tr>
      <w:tr w:rsidR="00B71220" w:rsidRPr="00B71220" w14:paraId="4901CD8C" w14:textId="77777777" w:rsidTr="75EEF418">
        <w:trPr>
          <w:trHeight w:val="20"/>
        </w:trPr>
        <w:tc>
          <w:tcPr>
            <w:tcW w:w="3086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2C18C3F7" w14:textId="77777777" w:rsidR="00D64C78" w:rsidRPr="00B71220" w:rsidRDefault="5EF7C919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Crveni križ</w:t>
            </w:r>
          </w:p>
        </w:tc>
        <w:tc>
          <w:tcPr>
            <w:tcW w:w="1659" w:type="dxa"/>
            <w:shd w:val="clear" w:color="auto" w:fill="auto"/>
          </w:tcPr>
          <w:p w14:paraId="4D22A6EF" w14:textId="77777777" w:rsidR="00D64C78" w:rsidRPr="00B71220" w:rsidRDefault="5EF7C919" w:rsidP="5EF7C919">
            <w:pPr>
              <w:widowControl w:val="0"/>
              <w:ind w:left="621" w:right="539"/>
              <w:jc w:val="center"/>
            </w:pPr>
            <w:r w:rsidRPr="5EF7C919">
              <w:rPr>
                <w:sz w:val="24"/>
                <w:szCs w:val="24"/>
              </w:rPr>
              <w:t>5</w:t>
            </w:r>
          </w:p>
        </w:tc>
        <w:tc>
          <w:tcPr>
            <w:tcW w:w="1929" w:type="dxa"/>
            <w:shd w:val="clear" w:color="auto" w:fill="auto"/>
          </w:tcPr>
          <w:p w14:paraId="456AEE40" w14:textId="77777777" w:rsidR="00D64C78" w:rsidRPr="00B71220" w:rsidRDefault="00D64C78" w:rsidP="5EF7C919">
            <w:pPr>
              <w:widowControl w:val="0"/>
              <w:ind w:left="507"/>
              <w:rPr>
                <w:sz w:val="24"/>
                <w:szCs w:val="24"/>
              </w:rPr>
            </w:pPr>
            <w:r w:rsidRPr="5EF7C919">
              <w:rPr>
                <w:spacing w:val="-2"/>
                <w:sz w:val="24"/>
                <w:szCs w:val="24"/>
              </w:rPr>
              <w:t>108</w:t>
            </w:r>
          </w:p>
        </w:tc>
        <w:tc>
          <w:tcPr>
            <w:tcW w:w="2789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3242D568" w14:textId="77777777" w:rsidR="00D64C78" w:rsidRPr="00B71220" w:rsidRDefault="5EF7C919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M. Žagar</w:t>
            </w:r>
          </w:p>
        </w:tc>
      </w:tr>
      <w:tr w:rsidR="00B71220" w:rsidRPr="00B71220" w14:paraId="5BF0250A" w14:textId="77777777" w:rsidTr="75EEF418">
        <w:trPr>
          <w:trHeight w:val="20"/>
        </w:trPr>
        <w:tc>
          <w:tcPr>
            <w:tcW w:w="3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65375ABC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  <w:lang w:val="pt-BR"/>
              </w:rPr>
              <w:t xml:space="preserve"> Rekreativci</w:t>
            </w:r>
          </w:p>
        </w:tc>
        <w:tc>
          <w:tcPr>
            <w:tcW w:w="165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7A0C733" w14:textId="77777777" w:rsidR="00D64C78" w:rsidRPr="00B71220" w:rsidRDefault="6C5228A6" w:rsidP="6C5228A6">
            <w:pPr>
              <w:widowControl w:val="0"/>
              <w:ind w:left="621" w:right="539"/>
              <w:jc w:val="center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8</w:t>
            </w:r>
          </w:p>
        </w:tc>
        <w:tc>
          <w:tcPr>
            <w:tcW w:w="192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E06AE65" w14:textId="77777777" w:rsidR="00D64C78" w:rsidRPr="00B71220" w:rsidRDefault="5EF7C919" w:rsidP="5EF7C919">
            <w:pPr>
              <w:widowControl w:val="0"/>
              <w:ind w:left="507" w:right="574"/>
            </w:pPr>
            <w:r w:rsidRPr="5EF7C919">
              <w:rPr>
                <w:sz w:val="24"/>
                <w:szCs w:val="24"/>
              </w:rPr>
              <w:t>36</w:t>
            </w:r>
          </w:p>
        </w:tc>
        <w:tc>
          <w:tcPr>
            <w:tcW w:w="2789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315D1B61" w14:textId="77777777" w:rsidR="00D64C78" w:rsidRPr="00B71220" w:rsidRDefault="6C5228A6" w:rsidP="5EF7C919">
            <w:pPr>
              <w:widowControl w:val="0"/>
              <w:spacing w:line="259" w:lineRule="auto"/>
              <w:rPr>
                <w:b/>
                <w:bCs/>
                <w:sz w:val="24"/>
                <w:szCs w:val="24"/>
              </w:rPr>
            </w:pPr>
            <w:proofErr w:type="spellStart"/>
            <w:r w:rsidRPr="6C5228A6">
              <w:rPr>
                <w:b/>
                <w:bCs/>
                <w:sz w:val="24"/>
                <w:szCs w:val="24"/>
              </w:rPr>
              <w:t>I.Tajzler</w:t>
            </w:r>
            <w:proofErr w:type="spellEnd"/>
          </w:p>
        </w:tc>
      </w:tr>
      <w:tr w:rsidR="00B71220" w:rsidRPr="00B71220" w14:paraId="479787CD" w14:textId="77777777" w:rsidTr="75EEF418">
        <w:trPr>
          <w:trHeight w:val="20"/>
        </w:trPr>
        <w:tc>
          <w:tcPr>
            <w:tcW w:w="3086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26C9D171" w14:textId="77777777" w:rsidR="00D64C78" w:rsidRPr="00B71220" w:rsidRDefault="5EF7C919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Vjeronaučna radionica (Z)</w:t>
            </w:r>
          </w:p>
        </w:tc>
        <w:tc>
          <w:tcPr>
            <w:tcW w:w="1659" w:type="dxa"/>
            <w:shd w:val="clear" w:color="auto" w:fill="auto"/>
          </w:tcPr>
          <w:p w14:paraId="2774A99A" w14:textId="77777777" w:rsidR="00D64C78" w:rsidRPr="00B71220" w:rsidRDefault="00D64C78" w:rsidP="5EF7C919">
            <w:pPr>
              <w:widowControl w:val="0"/>
              <w:ind w:left="621" w:right="539"/>
              <w:jc w:val="center"/>
            </w:pPr>
            <w:r w:rsidRPr="5EF7C919">
              <w:rPr>
                <w:w w:val="99"/>
                <w:sz w:val="24"/>
                <w:szCs w:val="24"/>
              </w:rPr>
              <w:t>10</w:t>
            </w:r>
          </w:p>
        </w:tc>
        <w:tc>
          <w:tcPr>
            <w:tcW w:w="1929" w:type="dxa"/>
            <w:shd w:val="clear" w:color="auto" w:fill="auto"/>
          </w:tcPr>
          <w:p w14:paraId="419B52B6" w14:textId="77777777" w:rsidR="00D64C78" w:rsidRPr="00B71220" w:rsidRDefault="00D64C78" w:rsidP="5EF7C919">
            <w:pPr>
              <w:widowControl w:val="0"/>
              <w:ind w:left="507" w:right="574"/>
            </w:pPr>
            <w:r w:rsidRPr="5EF7C919">
              <w:rPr>
                <w:w w:val="99"/>
                <w:sz w:val="24"/>
                <w:szCs w:val="24"/>
              </w:rPr>
              <w:t>72</w:t>
            </w:r>
          </w:p>
        </w:tc>
        <w:tc>
          <w:tcPr>
            <w:tcW w:w="2789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7EC0DAD1" w14:textId="77777777" w:rsidR="00D64C78" w:rsidRPr="00B71220" w:rsidRDefault="5EF7C919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 xml:space="preserve">B. </w:t>
            </w:r>
            <w:proofErr w:type="spellStart"/>
            <w:r w:rsidRPr="5EF7C919">
              <w:rPr>
                <w:b/>
                <w:bCs/>
                <w:sz w:val="24"/>
                <w:szCs w:val="24"/>
              </w:rPr>
              <w:t>Hlavaček</w:t>
            </w:r>
            <w:proofErr w:type="spellEnd"/>
          </w:p>
        </w:tc>
      </w:tr>
      <w:tr w:rsidR="00B71220" w:rsidRPr="00B71220" w14:paraId="74AA51F8" w14:textId="77777777" w:rsidTr="75EEF418">
        <w:trPr>
          <w:trHeight w:val="356"/>
        </w:trPr>
        <w:tc>
          <w:tcPr>
            <w:tcW w:w="3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1B419153" w14:textId="77777777" w:rsidR="00D64C78" w:rsidRPr="00B71220" w:rsidRDefault="5EF7C919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Biblijska grupa  2+2 (Z)</w:t>
            </w:r>
          </w:p>
        </w:tc>
        <w:tc>
          <w:tcPr>
            <w:tcW w:w="165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D70EC6D" w14:textId="77777777" w:rsidR="00D64C78" w:rsidRPr="00B71220" w:rsidRDefault="00D64C78" w:rsidP="5EF7C919">
            <w:pPr>
              <w:widowControl w:val="0"/>
              <w:ind w:left="621" w:right="539"/>
              <w:jc w:val="center"/>
            </w:pPr>
            <w:r w:rsidRPr="5EF7C919">
              <w:rPr>
                <w:w w:val="99"/>
                <w:sz w:val="24"/>
                <w:szCs w:val="24"/>
              </w:rPr>
              <w:t>10</w:t>
            </w:r>
          </w:p>
        </w:tc>
        <w:tc>
          <w:tcPr>
            <w:tcW w:w="192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02AF22E" w14:textId="77777777" w:rsidR="00D64C78" w:rsidRPr="00B71220" w:rsidRDefault="00D64C78" w:rsidP="5EF7C919">
            <w:pPr>
              <w:widowControl w:val="0"/>
              <w:ind w:right="574"/>
            </w:pPr>
            <w:r w:rsidRPr="5EF7C919">
              <w:rPr>
                <w:w w:val="99"/>
                <w:sz w:val="24"/>
                <w:szCs w:val="24"/>
              </w:rPr>
              <w:t xml:space="preserve">     72+72</w:t>
            </w:r>
          </w:p>
        </w:tc>
        <w:tc>
          <w:tcPr>
            <w:tcW w:w="2789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7A99ADB7" w14:textId="77777777" w:rsidR="00D64C78" w:rsidRPr="00B71220" w:rsidRDefault="5EF7C919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M. Lovrić</w:t>
            </w:r>
          </w:p>
        </w:tc>
      </w:tr>
      <w:tr w:rsidR="00B71220" w:rsidRPr="00B71220" w14:paraId="218D003F" w14:textId="77777777" w:rsidTr="75EEF418">
        <w:trPr>
          <w:trHeight w:val="20"/>
        </w:trPr>
        <w:tc>
          <w:tcPr>
            <w:tcW w:w="3086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4517871D" w14:textId="77777777" w:rsidR="00D64C78" w:rsidRPr="00B71220" w:rsidRDefault="5EF7C919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Čitajmo, stvarajmo reciklirajmo (Z)</w:t>
            </w:r>
          </w:p>
        </w:tc>
        <w:tc>
          <w:tcPr>
            <w:tcW w:w="1659" w:type="dxa"/>
            <w:shd w:val="clear" w:color="auto" w:fill="auto"/>
          </w:tcPr>
          <w:p w14:paraId="32A72C4B" w14:textId="77777777" w:rsidR="00D64C78" w:rsidRPr="00B71220" w:rsidRDefault="00D64C78" w:rsidP="5EF7C919">
            <w:pPr>
              <w:widowControl w:val="0"/>
              <w:ind w:right="599"/>
              <w:jc w:val="center"/>
            </w:pPr>
            <w:r w:rsidRPr="5EF7C919">
              <w:rPr>
                <w:w w:val="99"/>
                <w:sz w:val="24"/>
                <w:szCs w:val="24"/>
              </w:rPr>
              <w:t xml:space="preserve">         10</w:t>
            </w:r>
          </w:p>
        </w:tc>
        <w:tc>
          <w:tcPr>
            <w:tcW w:w="1929" w:type="dxa"/>
            <w:shd w:val="clear" w:color="auto" w:fill="auto"/>
          </w:tcPr>
          <w:p w14:paraId="525AFB08" w14:textId="77777777" w:rsidR="00D64C78" w:rsidRPr="00B71220" w:rsidRDefault="5EF7C919" w:rsidP="5EF7C919">
            <w:pPr>
              <w:widowControl w:val="0"/>
              <w:ind w:right="574"/>
            </w:pPr>
            <w:r w:rsidRPr="5EF7C919">
              <w:rPr>
                <w:sz w:val="24"/>
                <w:szCs w:val="24"/>
              </w:rPr>
              <w:t xml:space="preserve">         36</w:t>
            </w:r>
          </w:p>
        </w:tc>
        <w:tc>
          <w:tcPr>
            <w:tcW w:w="2789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075D4E2E" w14:textId="77777777" w:rsidR="00D64C78" w:rsidRPr="00B71220" w:rsidRDefault="5EF7C919" w:rsidP="5EF7C919">
            <w:pPr>
              <w:widowControl w:val="0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 xml:space="preserve">T. </w:t>
            </w:r>
            <w:proofErr w:type="spellStart"/>
            <w:r w:rsidRPr="5EF7C919">
              <w:rPr>
                <w:b/>
                <w:bCs/>
                <w:sz w:val="24"/>
                <w:szCs w:val="24"/>
              </w:rPr>
              <w:t>Čavar</w:t>
            </w:r>
            <w:proofErr w:type="spellEnd"/>
          </w:p>
        </w:tc>
      </w:tr>
      <w:tr w:rsidR="00B71220" w:rsidRPr="00B71220" w14:paraId="28A4B3E5" w14:textId="77777777" w:rsidTr="75EEF418">
        <w:trPr>
          <w:trHeight w:val="20"/>
        </w:trPr>
        <w:tc>
          <w:tcPr>
            <w:tcW w:w="3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394F39F1" w14:textId="77777777" w:rsidR="00D64C78" w:rsidRPr="00B71220" w:rsidRDefault="5EF7C919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Novinarska grupa</w:t>
            </w:r>
          </w:p>
        </w:tc>
        <w:tc>
          <w:tcPr>
            <w:tcW w:w="165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2F6EB036" w14:textId="77777777" w:rsidR="00D64C78" w:rsidRPr="00B71220" w:rsidRDefault="00D64C78" w:rsidP="5EF7C919">
            <w:pPr>
              <w:widowControl w:val="0"/>
              <w:ind w:right="539"/>
              <w:jc w:val="center"/>
            </w:pPr>
            <w:r w:rsidRPr="5EF7C919">
              <w:rPr>
                <w:w w:val="99"/>
                <w:sz w:val="24"/>
                <w:szCs w:val="24"/>
              </w:rPr>
              <w:t xml:space="preserve">        10</w:t>
            </w:r>
          </w:p>
        </w:tc>
        <w:tc>
          <w:tcPr>
            <w:tcW w:w="192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446AE368" w14:textId="77777777" w:rsidR="00D64C78" w:rsidRPr="00B71220" w:rsidRDefault="00D64C78" w:rsidP="5EF7C919">
            <w:pPr>
              <w:widowControl w:val="0"/>
              <w:ind w:left="507" w:right="574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789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53A2D3D0" w14:textId="77777777" w:rsidR="00D64C78" w:rsidRPr="00B71220" w:rsidRDefault="5EF7C919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D. Budimir</w:t>
            </w:r>
          </w:p>
        </w:tc>
      </w:tr>
      <w:tr w:rsidR="00B71220" w:rsidRPr="00B71220" w14:paraId="095F5715" w14:textId="77777777" w:rsidTr="75EEF418">
        <w:trPr>
          <w:trHeight w:val="20"/>
        </w:trPr>
        <w:tc>
          <w:tcPr>
            <w:tcW w:w="3086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51963028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</w:p>
        </w:tc>
        <w:tc>
          <w:tcPr>
            <w:tcW w:w="1659" w:type="dxa"/>
            <w:shd w:val="clear" w:color="auto" w:fill="auto"/>
          </w:tcPr>
          <w:p w14:paraId="09C251D1" w14:textId="77777777" w:rsidR="00D64C78" w:rsidRPr="00B71220" w:rsidRDefault="00D64C78" w:rsidP="5EF7C919">
            <w:pPr>
              <w:widowControl w:val="0"/>
              <w:ind w:right="539"/>
              <w:jc w:val="center"/>
            </w:pPr>
            <w:r w:rsidRPr="5EF7C919">
              <w:rPr>
                <w:w w:val="99"/>
                <w:sz w:val="24"/>
                <w:szCs w:val="24"/>
              </w:rPr>
              <w:t xml:space="preserve">      </w:t>
            </w:r>
          </w:p>
        </w:tc>
        <w:tc>
          <w:tcPr>
            <w:tcW w:w="1929" w:type="dxa"/>
            <w:shd w:val="clear" w:color="auto" w:fill="auto"/>
          </w:tcPr>
          <w:p w14:paraId="7EC965E3" w14:textId="77777777" w:rsidR="00D64C78" w:rsidRPr="00B71220" w:rsidRDefault="00D64C78" w:rsidP="5EF7C919">
            <w:pPr>
              <w:widowControl w:val="0"/>
              <w:ind w:right="574"/>
            </w:pPr>
            <w:r w:rsidRPr="5EF7C919">
              <w:rPr>
                <w:w w:val="99"/>
                <w:sz w:val="24"/>
                <w:szCs w:val="24"/>
              </w:rPr>
              <w:t xml:space="preserve">       </w:t>
            </w:r>
          </w:p>
        </w:tc>
        <w:tc>
          <w:tcPr>
            <w:tcW w:w="2789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0F56A0B1" w14:textId="77777777" w:rsidR="00D64C78" w:rsidRPr="00B71220" w:rsidRDefault="00D64C78" w:rsidP="5EF7C919">
            <w:pPr>
              <w:widowControl w:val="0"/>
            </w:pPr>
          </w:p>
        </w:tc>
      </w:tr>
      <w:tr w:rsidR="00B71220" w:rsidRPr="00B71220" w14:paraId="6E70CD9A" w14:textId="77777777" w:rsidTr="75EEF418">
        <w:trPr>
          <w:trHeight w:val="20"/>
        </w:trPr>
        <w:tc>
          <w:tcPr>
            <w:tcW w:w="3086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299C7D9F" w14:textId="77777777" w:rsidR="00D64C78" w:rsidRPr="00B71220" w:rsidRDefault="5EF7C919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Dramska skupina</w:t>
            </w:r>
          </w:p>
        </w:tc>
        <w:tc>
          <w:tcPr>
            <w:tcW w:w="1659" w:type="dxa"/>
            <w:shd w:val="clear" w:color="auto" w:fill="auto"/>
          </w:tcPr>
          <w:p w14:paraId="738C110E" w14:textId="77777777" w:rsidR="00D64C78" w:rsidRPr="00B71220" w:rsidRDefault="00D64C78" w:rsidP="5EF7C919">
            <w:pPr>
              <w:widowControl w:val="0"/>
              <w:ind w:left="621" w:right="539"/>
              <w:jc w:val="center"/>
            </w:pPr>
            <w:r w:rsidRPr="5EF7C919">
              <w:rPr>
                <w:w w:val="99"/>
                <w:sz w:val="24"/>
                <w:szCs w:val="24"/>
              </w:rPr>
              <w:t>12</w:t>
            </w:r>
          </w:p>
        </w:tc>
        <w:tc>
          <w:tcPr>
            <w:tcW w:w="1929" w:type="dxa"/>
            <w:shd w:val="clear" w:color="auto" w:fill="auto"/>
          </w:tcPr>
          <w:p w14:paraId="5F772D30" w14:textId="77777777" w:rsidR="00D64C78" w:rsidRPr="00B71220" w:rsidRDefault="00D64C78" w:rsidP="5EF7C919">
            <w:pPr>
              <w:widowControl w:val="0"/>
              <w:ind w:left="507" w:right="574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789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7A0D61E0" w14:textId="77777777" w:rsidR="00D64C78" w:rsidRPr="00B71220" w:rsidRDefault="5EF7C919" w:rsidP="5EF7C919">
            <w:pPr>
              <w:widowControl w:val="0"/>
            </w:pPr>
            <w:r w:rsidRPr="5EF7C919">
              <w:rPr>
                <w:b/>
                <w:bCs/>
                <w:sz w:val="24"/>
                <w:szCs w:val="24"/>
              </w:rPr>
              <w:t>K. Liović</w:t>
            </w:r>
          </w:p>
        </w:tc>
      </w:tr>
      <w:tr w:rsidR="00B71220" w:rsidRPr="00B71220" w14:paraId="41BAE711" w14:textId="77777777" w:rsidTr="75EEF418">
        <w:trPr>
          <w:trHeight w:val="20"/>
        </w:trPr>
        <w:tc>
          <w:tcPr>
            <w:tcW w:w="3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788C7744" w14:textId="77777777" w:rsidR="00D64C78" w:rsidRPr="00B71220" w:rsidRDefault="00D64C78" w:rsidP="00080454">
            <w:pPr>
              <w:widowControl w:val="0"/>
              <w:rPr>
                <w:b/>
                <w:bCs/>
                <w:color w:val="FF0000"/>
              </w:rPr>
            </w:pPr>
          </w:p>
        </w:tc>
        <w:tc>
          <w:tcPr>
            <w:tcW w:w="165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FC86251" w14:textId="77777777" w:rsidR="00D64C78" w:rsidRPr="00B71220" w:rsidRDefault="00D64C78" w:rsidP="00080454">
            <w:pPr>
              <w:widowControl w:val="0"/>
              <w:ind w:left="621" w:right="539"/>
              <w:jc w:val="center"/>
              <w:rPr>
                <w:color w:val="FF0000"/>
              </w:rPr>
            </w:pPr>
          </w:p>
        </w:tc>
        <w:tc>
          <w:tcPr>
            <w:tcW w:w="192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5708596" w14:textId="77777777" w:rsidR="00D64C78" w:rsidRPr="00B71220" w:rsidRDefault="00D64C78" w:rsidP="007C79D4">
            <w:pPr>
              <w:widowControl w:val="0"/>
              <w:ind w:right="574"/>
              <w:rPr>
                <w:color w:val="FF0000"/>
              </w:rPr>
            </w:pPr>
          </w:p>
        </w:tc>
        <w:tc>
          <w:tcPr>
            <w:tcW w:w="2789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48C17BE5" w14:textId="77777777" w:rsidR="00D64C78" w:rsidRPr="00B71220" w:rsidRDefault="00D64C78" w:rsidP="00080454">
            <w:pPr>
              <w:widowControl w:val="0"/>
              <w:rPr>
                <w:color w:val="FF0000"/>
              </w:rPr>
            </w:pPr>
          </w:p>
        </w:tc>
      </w:tr>
      <w:tr w:rsidR="00B71220" w:rsidRPr="00B71220" w14:paraId="5E672834" w14:textId="77777777" w:rsidTr="75EEF418">
        <w:trPr>
          <w:trHeight w:val="20"/>
        </w:trPr>
        <w:tc>
          <w:tcPr>
            <w:tcW w:w="3086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3A3F6013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pacing w:val="1"/>
                <w:sz w:val="24"/>
                <w:szCs w:val="24"/>
              </w:rPr>
              <w:t>Povijesna grupa</w:t>
            </w:r>
          </w:p>
        </w:tc>
        <w:tc>
          <w:tcPr>
            <w:tcW w:w="1659" w:type="dxa"/>
            <w:shd w:val="clear" w:color="auto" w:fill="auto"/>
          </w:tcPr>
          <w:p w14:paraId="2C559E22" w14:textId="77777777" w:rsidR="00D64C78" w:rsidRPr="00B71220" w:rsidRDefault="00D64C78" w:rsidP="5EF7C919">
            <w:pPr>
              <w:widowControl w:val="0"/>
              <w:ind w:left="621" w:right="539"/>
              <w:jc w:val="center"/>
            </w:pPr>
            <w:r w:rsidRPr="5EF7C919">
              <w:rPr>
                <w:w w:val="99"/>
                <w:sz w:val="24"/>
                <w:szCs w:val="24"/>
              </w:rPr>
              <w:t>12</w:t>
            </w:r>
          </w:p>
        </w:tc>
        <w:tc>
          <w:tcPr>
            <w:tcW w:w="1929" w:type="dxa"/>
            <w:shd w:val="clear" w:color="auto" w:fill="auto"/>
          </w:tcPr>
          <w:p w14:paraId="6BA04109" w14:textId="77777777" w:rsidR="00D64C78" w:rsidRPr="00B71220" w:rsidRDefault="00D64C78" w:rsidP="5EF7C919">
            <w:pPr>
              <w:widowControl w:val="0"/>
              <w:ind w:left="507" w:right="574"/>
            </w:pPr>
            <w:r w:rsidRPr="5EF7C919">
              <w:rPr>
                <w:w w:val="99"/>
                <w:sz w:val="24"/>
                <w:szCs w:val="24"/>
              </w:rPr>
              <w:t>72</w:t>
            </w:r>
          </w:p>
        </w:tc>
        <w:tc>
          <w:tcPr>
            <w:tcW w:w="2789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7DEBE96E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pacing w:val="-6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.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S</w:t>
            </w:r>
            <w:r w:rsidRPr="5EF7C919">
              <w:rPr>
                <w:b/>
                <w:bCs/>
                <w:sz w:val="24"/>
                <w:szCs w:val="24"/>
              </w:rPr>
              <w:t>p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j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ć</w:t>
            </w:r>
          </w:p>
        </w:tc>
      </w:tr>
      <w:tr w:rsidR="00B71220" w:rsidRPr="00B71220" w14:paraId="4FE9E976" w14:textId="77777777" w:rsidTr="75EEF418">
        <w:trPr>
          <w:trHeight w:val="20"/>
        </w:trPr>
        <w:tc>
          <w:tcPr>
            <w:tcW w:w="3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367E4DD9" w14:textId="77777777" w:rsidR="00D64C78" w:rsidRPr="00B71220" w:rsidRDefault="5EF7C919" w:rsidP="5EF7C919">
            <w:pPr>
              <w:widowControl w:val="0"/>
              <w:ind w:right="1118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 xml:space="preserve">Likovna skupina </w:t>
            </w:r>
          </w:p>
        </w:tc>
        <w:tc>
          <w:tcPr>
            <w:tcW w:w="165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267D5A72" w14:textId="77777777" w:rsidR="00D64C78" w:rsidRPr="00B71220" w:rsidRDefault="00D64C78" w:rsidP="5EF7C919">
            <w:pPr>
              <w:widowControl w:val="0"/>
              <w:ind w:left="621" w:right="539"/>
              <w:jc w:val="center"/>
            </w:pPr>
            <w:r w:rsidRPr="5EF7C919">
              <w:rPr>
                <w:w w:val="99"/>
                <w:sz w:val="24"/>
                <w:szCs w:val="24"/>
              </w:rPr>
              <w:t>12</w:t>
            </w:r>
          </w:p>
        </w:tc>
        <w:tc>
          <w:tcPr>
            <w:tcW w:w="192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2038E5F" w14:textId="77777777" w:rsidR="00D64C78" w:rsidRPr="00B71220" w:rsidRDefault="00D64C78" w:rsidP="5EF7C919">
            <w:pPr>
              <w:widowControl w:val="0"/>
              <w:ind w:left="507" w:right="574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789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4D79ACE0" w14:textId="77777777" w:rsidR="00D64C78" w:rsidRPr="00B71220" w:rsidRDefault="5EF7C919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  <w:lang w:val="pl-PL"/>
              </w:rPr>
              <w:t>K. Nanaši</w:t>
            </w:r>
          </w:p>
        </w:tc>
      </w:tr>
      <w:tr w:rsidR="00B71220" w:rsidRPr="00B71220" w14:paraId="39113E1E" w14:textId="77777777" w:rsidTr="75EEF418">
        <w:trPr>
          <w:trHeight w:val="20"/>
        </w:trPr>
        <w:tc>
          <w:tcPr>
            <w:tcW w:w="3086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5BAE36C5" w14:textId="77777777" w:rsidR="00D64C78" w:rsidRPr="00B71220" w:rsidRDefault="5EF7C919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Ritmika i ples</w:t>
            </w:r>
          </w:p>
        </w:tc>
        <w:tc>
          <w:tcPr>
            <w:tcW w:w="1659" w:type="dxa"/>
            <w:shd w:val="clear" w:color="auto" w:fill="auto"/>
          </w:tcPr>
          <w:p w14:paraId="45781AC7" w14:textId="77777777" w:rsidR="00D64C78" w:rsidRPr="00B71220" w:rsidRDefault="00D64C78" w:rsidP="5EF7C919">
            <w:pPr>
              <w:widowControl w:val="0"/>
              <w:ind w:left="621" w:right="539"/>
              <w:jc w:val="center"/>
            </w:pPr>
            <w:r w:rsidRPr="5EF7C919">
              <w:rPr>
                <w:w w:val="99"/>
                <w:sz w:val="24"/>
                <w:szCs w:val="24"/>
              </w:rPr>
              <w:t>15</w:t>
            </w:r>
          </w:p>
        </w:tc>
        <w:tc>
          <w:tcPr>
            <w:tcW w:w="1929" w:type="dxa"/>
            <w:shd w:val="clear" w:color="auto" w:fill="auto"/>
          </w:tcPr>
          <w:p w14:paraId="2BA81DC2" w14:textId="77777777" w:rsidR="00D64C78" w:rsidRPr="00B71220" w:rsidRDefault="00D64C78" w:rsidP="5EF7C919">
            <w:pPr>
              <w:widowControl w:val="0"/>
              <w:ind w:left="507" w:right="574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789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6B8A70AB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pacing w:val="-6"/>
                <w:sz w:val="24"/>
                <w:szCs w:val="24"/>
              </w:rPr>
              <w:t xml:space="preserve">V. </w:t>
            </w:r>
            <w:proofErr w:type="spellStart"/>
            <w:r w:rsidRPr="5EF7C919">
              <w:rPr>
                <w:b/>
                <w:bCs/>
                <w:spacing w:val="-6"/>
                <w:sz w:val="24"/>
                <w:szCs w:val="24"/>
              </w:rPr>
              <w:t>Soldić</w:t>
            </w:r>
            <w:proofErr w:type="spellEnd"/>
          </w:p>
        </w:tc>
      </w:tr>
      <w:tr w:rsidR="00B71220" w:rsidRPr="00B71220" w14:paraId="5BB8C394" w14:textId="77777777" w:rsidTr="75EEF418">
        <w:trPr>
          <w:trHeight w:val="20"/>
        </w:trPr>
        <w:tc>
          <w:tcPr>
            <w:tcW w:w="3086" w:type="dxa"/>
            <w:tcBorders>
              <w:top w:val="single" w:sz="4" w:space="0" w:color="4BACC6"/>
              <w:left w:val="single" w:sz="4" w:space="0" w:color="4BACC6"/>
            </w:tcBorders>
            <w:shd w:val="clear" w:color="auto" w:fill="FFFFFF" w:themeFill="background1"/>
          </w:tcPr>
          <w:p w14:paraId="6588D140" w14:textId="77777777" w:rsidR="00D64C78" w:rsidRPr="00B71220" w:rsidRDefault="5EF7C919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Sportska grupa</w:t>
            </w:r>
          </w:p>
        </w:tc>
        <w:tc>
          <w:tcPr>
            <w:tcW w:w="1659" w:type="dxa"/>
            <w:tcBorders>
              <w:top w:val="single" w:sz="4" w:space="0" w:color="4BACC6"/>
            </w:tcBorders>
            <w:shd w:val="clear" w:color="auto" w:fill="auto"/>
          </w:tcPr>
          <w:p w14:paraId="4CD0619C" w14:textId="77777777" w:rsidR="00D64C78" w:rsidRPr="00B71220" w:rsidRDefault="00D64C78" w:rsidP="5EF7C919">
            <w:pPr>
              <w:widowControl w:val="0"/>
              <w:ind w:left="621" w:right="539"/>
              <w:jc w:val="center"/>
            </w:pPr>
            <w:r w:rsidRPr="5EF7C919">
              <w:rPr>
                <w:w w:val="99"/>
                <w:sz w:val="24"/>
                <w:szCs w:val="24"/>
              </w:rPr>
              <w:t>10</w:t>
            </w:r>
          </w:p>
        </w:tc>
        <w:tc>
          <w:tcPr>
            <w:tcW w:w="1929" w:type="dxa"/>
            <w:tcBorders>
              <w:top w:val="single" w:sz="4" w:space="0" w:color="4BACC6"/>
            </w:tcBorders>
            <w:shd w:val="clear" w:color="auto" w:fill="auto"/>
          </w:tcPr>
          <w:p w14:paraId="713D83F2" w14:textId="77777777" w:rsidR="00D64C78" w:rsidRPr="00B71220" w:rsidRDefault="00D64C78" w:rsidP="5EF7C919">
            <w:pPr>
              <w:widowControl w:val="0"/>
              <w:ind w:left="507" w:right="574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789" w:type="dxa"/>
            <w:tcBorders>
              <w:top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5FFBD8CB" w14:textId="77777777" w:rsidR="00D64C78" w:rsidRPr="00B71220" w:rsidRDefault="00D64C78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pacing w:val="-6"/>
                <w:sz w:val="24"/>
                <w:szCs w:val="24"/>
              </w:rPr>
              <w:t xml:space="preserve">A. </w:t>
            </w:r>
            <w:proofErr w:type="spellStart"/>
            <w:r w:rsidRPr="5EF7C919">
              <w:rPr>
                <w:b/>
                <w:bCs/>
                <w:spacing w:val="-6"/>
                <w:sz w:val="24"/>
                <w:szCs w:val="24"/>
              </w:rPr>
              <w:t>Iskrić</w:t>
            </w:r>
            <w:proofErr w:type="spellEnd"/>
          </w:p>
        </w:tc>
      </w:tr>
      <w:tr w:rsidR="00B71220" w:rsidRPr="00B71220" w14:paraId="04868964" w14:textId="77777777" w:rsidTr="75EEF418">
        <w:trPr>
          <w:trHeight w:val="20"/>
        </w:trPr>
        <w:tc>
          <w:tcPr>
            <w:tcW w:w="3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5A33EAD1" w14:textId="77777777" w:rsidR="00D64C78" w:rsidRPr="00B71220" w:rsidRDefault="5EF7C919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U svijetu bajki</w:t>
            </w:r>
          </w:p>
        </w:tc>
        <w:tc>
          <w:tcPr>
            <w:tcW w:w="165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4C43CE7" w14:textId="77777777" w:rsidR="00D64C78" w:rsidRPr="00B71220" w:rsidRDefault="00D64C78" w:rsidP="5EF7C919">
            <w:pPr>
              <w:widowControl w:val="0"/>
              <w:ind w:left="621" w:right="539"/>
              <w:jc w:val="center"/>
            </w:pPr>
            <w:r w:rsidRPr="5EF7C919">
              <w:rPr>
                <w:w w:val="99"/>
                <w:sz w:val="24"/>
                <w:szCs w:val="24"/>
              </w:rPr>
              <w:t>1</w:t>
            </w:r>
            <w:r w:rsidR="00F20462" w:rsidRPr="5EF7C919">
              <w:rPr>
                <w:w w:val="99"/>
                <w:sz w:val="24"/>
                <w:szCs w:val="24"/>
              </w:rPr>
              <w:t>0</w:t>
            </w:r>
          </w:p>
        </w:tc>
        <w:tc>
          <w:tcPr>
            <w:tcW w:w="192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47612FC0" w14:textId="77777777" w:rsidR="00D64C78" w:rsidRPr="00B71220" w:rsidRDefault="00D64C78" w:rsidP="5EF7C919">
            <w:pPr>
              <w:widowControl w:val="0"/>
              <w:ind w:left="507" w:right="574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789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7671BDAD" w14:textId="77777777" w:rsidR="00D64C78" w:rsidRPr="00B71220" w:rsidRDefault="5EF7C919" w:rsidP="5EF7C919">
            <w:pPr>
              <w:widowControl w:val="0"/>
              <w:rPr>
                <w:b/>
                <w:bCs/>
                <w:sz w:val="22"/>
                <w:szCs w:val="22"/>
              </w:rPr>
            </w:pPr>
            <w:r w:rsidRPr="5EF7C919">
              <w:rPr>
                <w:b/>
                <w:bCs/>
                <w:sz w:val="22"/>
                <w:szCs w:val="22"/>
              </w:rPr>
              <w:t xml:space="preserve">I. </w:t>
            </w:r>
            <w:proofErr w:type="spellStart"/>
            <w:r w:rsidRPr="5EF7C919">
              <w:rPr>
                <w:b/>
                <w:bCs/>
                <w:sz w:val="22"/>
                <w:szCs w:val="22"/>
              </w:rPr>
              <w:t>Kalaica</w:t>
            </w:r>
            <w:proofErr w:type="spellEnd"/>
          </w:p>
        </w:tc>
      </w:tr>
      <w:tr w:rsidR="00B71220" w:rsidRPr="00B71220" w14:paraId="6FBBEE96" w14:textId="77777777" w:rsidTr="75EEF418">
        <w:trPr>
          <w:trHeight w:val="20"/>
        </w:trPr>
        <w:tc>
          <w:tcPr>
            <w:tcW w:w="3086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38517867" w14:textId="77777777" w:rsidR="00D64C78" w:rsidRPr="00B71220" w:rsidRDefault="5EF7C919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Domaćinstvo</w:t>
            </w:r>
          </w:p>
        </w:tc>
        <w:tc>
          <w:tcPr>
            <w:tcW w:w="1659" w:type="dxa"/>
            <w:shd w:val="clear" w:color="auto" w:fill="auto"/>
          </w:tcPr>
          <w:p w14:paraId="2884CE4D" w14:textId="77777777" w:rsidR="00D64C78" w:rsidRPr="00B71220" w:rsidRDefault="00D64C78" w:rsidP="5EF7C919">
            <w:pPr>
              <w:widowControl w:val="0"/>
              <w:ind w:left="621" w:right="539"/>
              <w:jc w:val="center"/>
            </w:pPr>
            <w:r w:rsidRPr="5EF7C919">
              <w:rPr>
                <w:w w:val="99"/>
                <w:sz w:val="24"/>
                <w:szCs w:val="24"/>
              </w:rPr>
              <w:t>10</w:t>
            </w:r>
          </w:p>
        </w:tc>
        <w:tc>
          <w:tcPr>
            <w:tcW w:w="1929" w:type="dxa"/>
            <w:shd w:val="clear" w:color="auto" w:fill="auto"/>
          </w:tcPr>
          <w:p w14:paraId="09EB335F" w14:textId="77777777" w:rsidR="00D64C78" w:rsidRPr="00B71220" w:rsidRDefault="00D64C78" w:rsidP="5EF7C919">
            <w:pPr>
              <w:widowControl w:val="0"/>
              <w:ind w:left="507" w:right="574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789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1F1E7D5C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pacing w:val="-6"/>
                <w:sz w:val="24"/>
                <w:szCs w:val="24"/>
              </w:rPr>
              <w:t xml:space="preserve">M. Rimac Rogoznica </w:t>
            </w:r>
          </w:p>
        </w:tc>
      </w:tr>
      <w:tr w:rsidR="00B71220" w:rsidRPr="00B71220" w14:paraId="4867A47D" w14:textId="77777777" w:rsidTr="75EEF418">
        <w:trPr>
          <w:trHeight w:val="20"/>
        </w:trPr>
        <w:tc>
          <w:tcPr>
            <w:tcW w:w="3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17BCEB3A" w14:textId="77777777" w:rsidR="00D64C78" w:rsidRPr="00B71220" w:rsidRDefault="5EF7C919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Domaćinstvo</w:t>
            </w:r>
          </w:p>
        </w:tc>
        <w:tc>
          <w:tcPr>
            <w:tcW w:w="165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4598D7ED" w14:textId="77777777" w:rsidR="00D64C78" w:rsidRPr="00B71220" w:rsidRDefault="00D64C78" w:rsidP="5EF7C919">
            <w:pPr>
              <w:widowControl w:val="0"/>
              <w:ind w:left="621" w:right="539"/>
              <w:jc w:val="center"/>
            </w:pPr>
            <w:r w:rsidRPr="5EF7C919">
              <w:rPr>
                <w:w w:val="99"/>
                <w:sz w:val="24"/>
                <w:szCs w:val="24"/>
              </w:rPr>
              <w:t>10</w:t>
            </w:r>
          </w:p>
        </w:tc>
        <w:tc>
          <w:tcPr>
            <w:tcW w:w="192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3A0805C" w14:textId="77777777" w:rsidR="00D64C78" w:rsidRPr="00B71220" w:rsidRDefault="00D64C78" w:rsidP="5EF7C919">
            <w:pPr>
              <w:widowControl w:val="0"/>
              <w:ind w:left="507" w:right="574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789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0F68F40F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pacing w:val="-6"/>
                <w:sz w:val="24"/>
                <w:szCs w:val="24"/>
              </w:rPr>
              <w:t>N. Antolović</w:t>
            </w:r>
          </w:p>
        </w:tc>
      </w:tr>
      <w:tr w:rsidR="00B71220" w:rsidRPr="00B71220" w14:paraId="6A7C087A" w14:textId="77777777" w:rsidTr="75EEF418">
        <w:trPr>
          <w:trHeight w:val="20"/>
        </w:trPr>
        <w:tc>
          <w:tcPr>
            <w:tcW w:w="3086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4B1E1C5C" w14:textId="77777777" w:rsidR="00D64C78" w:rsidRPr="00B71220" w:rsidRDefault="5EF7C919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Robotika</w:t>
            </w:r>
          </w:p>
        </w:tc>
        <w:tc>
          <w:tcPr>
            <w:tcW w:w="1659" w:type="dxa"/>
            <w:shd w:val="clear" w:color="auto" w:fill="auto"/>
          </w:tcPr>
          <w:p w14:paraId="5D32E42A" w14:textId="77777777" w:rsidR="00D64C78" w:rsidRPr="00B71220" w:rsidRDefault="00D64C78" w:rsidP="5EF7C919">
            <w:pPr>
              <w:widowControl w:val="0"/>
              <w:ind w:left="621" w:right="539"/>
              <w:jc w:val="center"/>
            </w:pPr>
            <w:r w:rsidRPr="5EF7C919">
              <w:rPr>
                <w:w w:val="99"/>
                <w:sz w:val="24"/>
                <w:szCs w:val="24"/>
              </w:rPr>
              <w:t>10</w:t>
            </w:r>
          </w:p>
        </w:tc>
        <w:tc>
          <w:tcPr>
            <w:tcW w:w="1929" w:type="dxa"/>
            <w:shd w:val="clear" w:color="auto" w:fill="auto"/>
          </w:tcPr>
          <w:p w14:paraId="04680AEF" w14:textId="77777777" w:rsidR="00D64C78" w:rsidRPr="00B71220" w:rsidRDefault="00D64C78" w:rsidP="5EF7C919">
            <w:pPr>
              <w:widowControl w:val="0"/>
              <w:ind w:left="507" w:right="574"/>
            </w:pPr>
            <w:r w:rsidRPr="5EF7C919">
              <w:rPr>
                <w:w w:val="99"/>
                <w:sz w:val="24"/>
                <w:szCs w:val="24"/>
              </w:rPr>
              <w:t>36</w:t>
            </w:r>
          </w:p>
        </w:tc>
        <w:tc>
          <w:tcPr>
            <w:tcW w:w="2789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267826FA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pacing w:val="-6"/>
                <w:sz w:val="24"/>
                <w:szCs w:val="24"/>
              </w:rPr>
              <w:t xml:space="preserve">V. </w:t>
            </w:r>
            <w:proofErr w:type="spellStart"/>
            <w:r w:rsidRPr="5EF7C919">
              <w:rPr>
                <w:b/>
                <w:bCs/>
                <w:spacing w:val="-6"/>
                <w:sz w:val="24"/>
                <w:szCs w:val="24"/>
              </w:rPr>
              <w:t>Menđušić</w:t>
            </w:r>
            <w:proofErr w:type="spellEnd"/>
          </w:p>
        </w:tc>
      </w:tr>
      <w:tr w:rsidR="00B71220" w:rsidRPr="00B71220" w14:paraId="22691728" w14:textId="77777777" w:rsidTr="75EEF418">
        <w:trPr>
          <w:trHeight w:val="20"/>
        </w:trPr>
        <w:tc>
          <w:tcPr>
            <w:tcW w:w="3086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335E3159" w14:textId="77777777" w:rsidR="00D64C78" w:rsidRPr="00B71220" w:rsidRDefault="5EF7C919" w:rsidP="5EF7C919">
            <w:pPr>
              <w:widowControl w:val="0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Vrtlari (Z)</w:t>
            </w:r>
          </w:p>
        </w:tc>
        <w:tc>
          <w:tcPr>
            <w:tcW w:w="165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F97F4EE" w14:textId="77777777" w:rsidR="00D64C78" w:rsidRPr="00B71220" w:rsidRDefault="00D64C78" w:rsidP="5EF7C919">
            <w:pPr>
              <w:widowControl w:val="0"/>
              <w:ind w:left="621" w:right="539"/>
              <w:jc w:val="center"/>
            </w:pPr>
            <w:r w:rsidRPr="5EF7C919">
              <w:rPr>
                <w:w w:val="99"/>
                <w:sz w:val="24"/>
                <w:szCs w:val="24"/>
              </w:rPr>
              <w:t>15</w:t>
            </w:r>
          </w:p>
        </w:tc>
        <w:tc>
          <w:tcPr>
            <w:tcW w:w="1929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439C20E2" w14:textId="77777777" w:rsidR="00D64C78" w:rsidRPr="00B71220" w:rsidRDefault="008E296B" w:rsidP="5EF7C919">
            <w:pPr>
              <w:widowControl w:val="0"/>
              <w:ind w:left="507" w:right="574"/>
            </w:pPr>
            <w:r w:rsidRPr="5EF7C919">
              <w:rPr>
                <w:w w:val="99"/>
                <w:sz w:val="24"/>
                <w:szCs w:val="24"/>
              </w:rPr>
              <w:t>72</w:t>
            </w:r>
          </w:p>
        </w:tc>
        <w:tc>
          <w:tcPr>
            <w:tcW w:w="2789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57A65072" w14:textId="77777777" w:rsidR="00D64C78" w:rsidRPr="00B71220" w:rsidRDefault="00D64C78" w:rsidP="5EF7C919">
            <w:pPr>
              <w:widowControl w:val="0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pacing w:val="-6"/>
                <w:sz w:val="24"/>
                <w:szCs w:val="24"/>
              </w:rPr>
              <w:t xml:space="preserve">J. </w:t>
            </w:r>
            <w:proofErr w:type="spellStart"/>
            <w:r w:rsidRPr="5EF7C919">
              <w:rPr>
                <w:b/>
                <w:bCs/>
                <w:spacing w:val="-6"/>
                <w:sz w:val="24"/>
                <w:szCs w:val="24"/>
              </w:rPr>
              <w:t>Ištvanović</w:t>
            </w:r>
            <w:proofErr w:type="spellEnd"/>
            <w:r w:rsidRPr="5EF7C919">
              <w:rPr>
                <w:b/>
                <w:bCs/>
                <w:spacing w:val="-6"/>
                <w:sz w:val="24"/>
                <w:szCs w:val="24"/>
              </w:rPr>
              <w:t xml:space="preserve"> </w:t>
            </w:r>
            <w:proofErr w:type="spellStart"/>
            <w:r w:rsidRPr="5EF7C919">
              <w:rPr>
                <w:b/>
                <w:bCs/>
                <w:spacing w:val="-6"/>
                <w:sz w:val="24"/>
                <w:szCs w:val="24"/>
              </w:rPr>
              <w:t>Kurhelec</w:t>
            </w:r>
            <w:proofErr w:type="spellEnd"/>
          </w:p>
        </w:tc>
      </w:tr>
      <w:tr w:rsidR="00B71220" w:rsidRPr="00B71220" w14:paraId="0AA23F36" w14:textId="77777777" w:rsidTr="75EEF418">
        <w:trPr>
          <w:trHeight w:val="20"/>
        </w:trPr>
        <w:tc>
          <w:tcPr>
            <w:tcW w:w="3086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34AA2908" w14:textId="77777777" w:rsidR="00D64C78" w:rsidRPr="00B71220" w:rsidRDefault="5EF7C919" w:rsidP="5EF7C919">
            <w:pPr>
              <w:widowControl w:val="0"/>
              <w:jc w:val="both"/>
              <w:rPr>
                <w:b/>
                <w:bCs/>
              </w:rPr>
            </w:pPr>
            <w:r w:rsidRPr="5EF7C919">
              <w:rPr>
                <w:b/>
                <w:bCs/>
                <w:sz w:val="24"/>
                <w:szCs w:val="24"/>
              </w:rPr>
              <w:t>Zadruga “Perunika”</w:t>
            </w:r>
          </w:p>
        </w:tc>
        <w:tc>
          <w:tcPr>
            <w:tcW w:w="1659" w:type="dxa"/>
            <w:shd w:val="clear" w:color="auto" w:fill="auto"/>
          </w:tcPr>
          <w:p w14:paraId="7EF4E707" w14:textId="77777777" w:rsidR="00D64C78" w:rsidRPr="00B71220" w:rsidRDefault="00D64C78" w:rsidP="5EF7C919">
            <w:pPr>
              <w:widowControl w:val="0"/>
              <w:ind w:left="621" w:right="539"/>
              <w:jc w:val="center"/>
            </w:pPr>
            <w:r w:rsidRPr="5EF7C919">
              <w:rPr>
                <w:w w:val="99"/>
                <w:sz w:val="24"/>
                <w:szCs w:val="24"/>
              </w:rPr>
              <w:t>15</w:t>
            </w:r>
          </w:p>
        </w:tc>
        <w:tc>
          <w:tcPr>
            <w:tcW w:w="1929" w:type="dxa"/>
            <w:shd w:val="clear" w:color="auto" w:fill="auto"/>
          </w:tcPr>
          <w:p w14:paraId="144FF08E" w14:textId="77777777" w:rsidR="00D64C78" w:rsidRPr="00B71220" w:rsidRDefault="00D64C78" w:rsidP="5EF7C919">
            <w:pPr>
              <w:widowControl w:val="0"/>
              <w:ind w:left="507" w:right="574"/>
            </w:pPr>
            <w:r w:rsidRPr="5EF7C919">
              <w:rPr>
                <w:w w:val="99"/>
                <w:sz w:val="24"/>
                <w:szCs w:val="24"/>
              </w:rPr>
              <w:t>72</w:t>
            </w:r>
          </w:p>
        </w:tc>
        <w:tc>
          <w:tcPr>
            <w:tcW w:w="2789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59CC388C" w14:textId="77777777" w:rsidR="00D64C78" w:rsidRPr="00B71220" w:rsidRDefault="00D64C78" w:rsidP="5EF7C919">
            <w:pPr>
              <w:widowControl w:val="0"/>
            </w:pPr>
            <w:r w:rsidRPr="5EF7C919">
              <w:rPr>
                <w:b/>
                <w:bCs/>
                <w:spacing w:val="-6"/>
                <w:sz w:val="24"/>
                <w:szCs w:val="24"/>
              </w:rPr>
              <w:t>M. Žagar</w:t>
            </w:r>
          </w:p>
        </w:tc>
      </w:tr>
    </w:tbl>
    <w:p w14:paraId="0D5FA0C2" w14:textId="77777777" w:rsidR="00D64C78" w:rsidRPr="00B71220" w:rsidRDefault="00D64C78" w:rsidP="00D64C78">
      <w:pPr>
        <w:spacing w:before="4" w:line="120" w:lineRule="exact"/>
        <w:rPr>
          <w:color w:val="FF0000"/>
          <w:sz w:val="12"/>
          <w:szCs w:val="12"/>
        </w:rPr>
      </w:pPr>
    </w:p>
    <w:p w14:paraId="28A6F76A" w14:textId="77777777" w:rsidR="00D64C78" w:rsidRPr="00B71220" w:rsidRDefault="00D64C78" w:rsidP="00D64C78">
      <w:pPr>
        <w:spacing w:line="200" w:lineRule="exact"/>
        <w:rPr>
          <w:color w:val="FF0000"/>
          <w:sz w:val="24"/>
          <w:szCs w:val="24"/>
        </w:rPr>
      </w:pPr>
    </w:p>
    <w:p w14:paraId="286E552E" w14:textId="77777777" w:rsidR="00D05554" w:rsidRDefault="00D05554" w:rsidP="00D64C78">
      <w:pPr>
        <w:spacing w:before="29"/>
        <w:rPr>
          <w:b/>
          <w:bCs/>
          <w:color w:val="FF0000"/>
          <w:sz w:val="24"/>
          <w:szCs w:val="24"/>
        </w:rPr>
      </w:pPr>
    </w:p>
    <w:p w14:paraId="2BC69DFA" w14:textId="77777777" w:rsidR="00D64C78" w:rsidRPr="00B71220" w:rsidRDefault="5EF7C919" w:rsidP="5EF7C919">
      <w:pPr>
        <w:spacing w:before="29"/>
        <w:rPr>
          <w:sz w:val="24"/>
          <w:szCs w:val="24"/>
        </w:rPr>
      </w:pPr>
      <w:r w:rsidRPr="5EF7C919">
        <w:rPr>
          <w:b/>
          <w:bCs/>
          <w:sz w:val="24"/>
          <w:szCs w:val="24"/>
        </w:rPr>
        <w:t>Voditeljica učeničke zadruge “Perunika”:</w:t>
      </w:r>
      <w:r w:rsidRPr="5EF7C919">
        <w:rPr>
          <w:sz w:val="24"/>
          <w:szCs w:val="24"/>
        </w:rPr>
        <w:t xml:space="preserve"> Marija Žagar</w:t>
      </w:r>
    </w:p>
    <w:p w14:paraId="7DA7589B" w14:textId="77777777" w:rsidR="00D64C78" w:rsidRPr="00B71220" w:rsidRDefault="5EF7C919" w:rsidP="5EF7C919">
      <w:pPr>
        <w:spacing w:before="29"/>
        <w:rPr>
          <w:sz w:val="24"/>
          <w:szCs w:val="24"/>
        </w:rPr>
      </w:pPr>
      <w:r w:rsidRPr="5EF7C919">
        <w:rPr>
          <w:b/>
          <w:bCs/>
          <w:sz w:val="24"/>
          <w:szCs w:val="24"/>
        </w:rPr>
        <w:t>Sekcije zadruge</w:t>
      </w:r>
      <w:r w:rsidRPr="5EF7C919">
        <w:rPr>
          <w:sz w:val="24"/>
          <w:szCs w:val="24"/>
        </w:rPr>
        <w:t xml:space="preserve">: </w:t>
      </w:r>
    </w:p>
    <w:p w14:paraId="17FF3BE1" w14:textId="77777777" w:rsidR="00D64C78" w:rsidRPr="00B71220" w:rsidRDefault="6C5228A6" w:rsidP="6C5228A6">
      <w:pPr>
        <w:pStyle w:val="Odlomakpopisa"/>
        <w:spacing w:before="29"/>
      </w:pPr>
      <w:r w:rsidRPr="6C5228A6">
        <w:t>Čitajmo, stvarajmo, reciklirajmo</w:t>
      </w:r>
    </w:p>
    <w:p w14:paraId="35A8ED19" w14:textId="77777777" w:rsidR="00D64C78" w:rsidRPr="00B71220" w:rsidRDefault="6C5228A6" w:rsidP="6C5228A6">
      <w:pPr>
        <w:pStyle w:val="Odlomakpopisa"/>
        <w:spacing w:before="29"/>
      </w:pPr>
      <w:r w:rsidRPr="6C5228A6">
        <w:t xml:space="preserve">Biblijska skupina </w:t>
      </w:r>
    </w:p>
    <w:p w14:paraId="2C9CA110" w14:textId="77777777" w:rsidR="00D64C78" w:rsidRPr="00B71220" w:rsidRDefault="6C5228A6" w:rsidP="6C5228A6">
      <w:pPr>
        <w:pStyle w:val="Odlomakpopisa"/>
        <w:spacing w:before="29"/>
      </w:pPr>
      <w:r w:rsidRPr="6C5228A6">
        <w:t>Vjeronaučna radionica</w:t>
      </w:r>
    </w:p>
    <w:p w14:paraId="0FDBB982" w14:textId="77777777" w:rsidR="00D64C78" w:rsidRPr="00B71220" w:rsidRDefault="6C5228A6" w:rsidP="6C5228A6">
      <w:pPr>
        <w:pStyle w:val="Odlomakpopisa"/>
        <w:spacing w:before="29"/>
      </w:pPr>
      <w:r w:rsidRPr="6C5228A6">
        <w:t>Kreativna radionica</w:t>
      </w:r>
    </w:p>
    <w:p w14:paraId="7B6869C5" w14:textId="77777777" w:rsidR="00D64C78" w:rsidRPr="00B71220" w:rsidRDefault="6C5228A6" w:rsidP="6C5228A6">
      <w:pPr>
        <w:pStyle w:val="Odlomakpopisa"/>
        <w:spacing w:before="29"/>
      </w:pPr>
      <w:r w:rsidRPr="6C5228A6">
        <w:t>Likovna skupina (PN)</w:t>
      </w:r>
    </w:p>
    <w:p w14:paraId="17FA3A6C" w14:textId="1E8DD344" w:rsidR="00D64C78" w:rsidRPr="00B71220" w:rsidRDefault="6C5228A6" w:rsidP="00B13131">
      <w:pPr>
        <w:pStyle w:val="Odlomakpopisa"/>
        <w:spacing w:before="29"/>
      </w:pPr>
      <w:r w:rsidRPr="6C5228A6">
        <w:t>Vrtlari.</w:t>
      </w:r>
    </w:p>
    <w:p w14:paraId="75A00E7C" w14:textId="77777777" w:rsidR="002616DD" w:rsidRPr="00B71220" w:rsidRDefault="002616DD" w:rsidP="00B13131">
      <w:pPr>
        <w:pStyle w:val="podnaslov"/>
      </w:pPr>
      <w:r w:rsidRPr="5EF7C919">
        <w:lastRenderedPageBreak/>
        <w:t>4.</w:t>
      </w:r>
      <w:r w:rsidR="00A52748" w:rsidRPr="5EF7C919">
        <w:t>6</w:t>
      </w:r>
      <w:r w:rsidRPr="5EF7C919">
        <w:t>.</w:t>
      </w:r>
      <w:r w:rsidRPr="5EF7C919">
        <w:rPr>
          <w:spacing w:val="-4"/>
        </w:rPr>
        <w:t xml:space="preserve"> </w:t>
      </w:r>
      <w:r w:rsidRPr="5EF7C919">
        <w:rPr>
          <w:spacing w:val="3"/>
        </w:rPr>
        <w:t>P</w:t>
      </w:r>
      <w:r w:rsidRPr="5EF7C919">
        <w:rPr>
          <w:spacing w:val="-5"/>
        </w:rPr>
        <w:t>L</w:t>
      </w:r>
      <w:r w:rsidRPr="5EF7C919">
        <w:t>AN</w:t>
      </w:r>
      <w:r w:rsidRPr="5EF7C919">
        <w:rPr>
          <w:spacing w:val="56"/>
        </w:rPr>
        <w:t xml:space="preserve"> </w:t>
      </w:r>
      <w:r w:rsidRPr="5EF7C919">
        <w:t>I</w:t>
      </w:r>
      <w:r w:rsidRPr="5EF7C919">
        <w:rPr>
          <w:spacing w:val="-1"/>
        </w:rPr>
        <w:t>Z</w:t>
      </w:r>
      <w:r w:rsidRPr="5EF7C919">
        <w:t>V</w:t>
      </w:r>
      <w:r w:rsidRPr="5EF7C919">
        <w:rPr>
          <w:spacing w:val="-1"/>
        </w:rPr>
        <w:t>A</w:t>
      </w:r>
      <w:r w:rsidRPr="5EF7C919">
        <w:t>N</w:t>
      </w:r>
      <w:r w:rsidRPr="5EF7C919">
        <w:rPr>
          <w:spacing w:val="-1"/>
        </w:rPr>
        <w:t>U</w:t>
      </w:r>
      <w:r w:rsidRPr="5EF7C919">
        <w:rPr>
          <w:spacing w:val="3"/>
        </w:rPr>
        <w:t>Č</w:t>
      </w:r>
      <w:r w:rsidRPr="5EF7C919">
        <w:t>I</w:t>
      </w:r>
      <w:r w:rsidRPr="5EF7C919">
        <w:rPr>
          <w:spacing w:val="-1"/>
        </w:rPr>
        <w:t>O</w:t>
      </w:r>
      <w:r w:rsidRPr="5EF7C919">
        <w:rPr>
          <w:spacing w:val="2"/>
        </w:rPr>
        <w:t>N</w:t>
      </w:r>
      <w:r w:rsidRPr="5EF7C919">
        <w:rPr>
          <w:spacing w:val="-6"/>
        </w:rPr>
        <w:t>I</w:t>
      </w:r>
      <w:r w:rsidRPr="5EF7C919">
        <w:rPr>
          <w:spacing w:val="3"/>
        </w:rPr>
        <w:t>Č</w:t>
      </w:r>
      <w:r w:rsidRPr="5EF7C919">
        <w:t>KE</w:t>
      </w:r>
      <w:r w:rsidRPr="5EF7C919">
        <w:rPr>
          <w:spacing w:val="42"/>
        </w:rPr>
        <w:t xml:space="preserve"> </w:t>
      </w:r>
      <w:r w:rsidRPr="5EF7C919">
        <w:t>N</w:t>
      </w:r>
      <w:r w:rsidRPr="5EF7C919">
        <w:rPr>
          <w:spacing w:val="-1"/>
        </w:rPr>
        <w:t>A</w:t>
      </w:r>
      <w:r w:rsidRPr="5EF7C919">
        <w:rPr>
          <w:spacing w:val="1"/>
        </w:rPr>
        <w:t>S</w:t>
      </w:r>
      <w:r w:rsidRPr="5EF7C919">
        <w:t>T</w:t>
      </w:r>
      <w:r w:rsidRPr="5EF7C919">
        <w:rPr>
          <w:spacing w:val="-1"/>
        </w:rPr>
        <w:t>A</w:t>
      </w:r>
      <w:r w:rsidRPr="5EF7C919">
        <w:t>VE</w:t>
      </w:r>
      <w:bookmarkEnd w:id="11"/>
    </w:p>
    <w:tbl>
      <w:tblPr>
        <w:tblStyle w:val="Reetkatablice"/>
        <w:tblW w:w="0" w:type="auto"/>
        <w:tblLayout w:type="fixed"/>
        <w:tblLook w:val="04A0" w:firstRow="1" w:lastRow="0" w:firstColumn="1" w:lastColumn="0" w:noHBand="0" w:noVBand="1"/>
      </w:tblPr>
      <w:tblGrid>
        <w:gridCol w:w="1535"/>
        <w:gridCol w:w="5044"/>
        <w:gridCol w:w="2766"/>
      </w:tblGrid>
      <w:tr w:rsidR="5EF7C919" w14:paraId="49CE8C00" w14:textId="77777777" w:rsidTr="6C5228A6">
        <w:trPr>
          <w:trHeight w:val="300"/>
        </w:trPr>
        <w:tc>
          <w:tcPr>
            <w:tcW w:w="15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50"/>
            <w:tcMar>
              <w:left w:w="108" w:type="dxa"/>
              <w:right w:w="108" w:type="dxa"/>
            </w:tcMar>
            <w:vAlign w:val="center"/>
          </w:tcPr>
          <w:p w14:paraId="18588F4E" w14:textId="77777777" w:rsidR="5EF7C919" w:rsidRDefault="5EF7C919" w:rsidP="5EF7C919">
            <w:pPr>
              <w:jc w:val="center"/>
            </w:pPr>
            <w:r w:rsidRPr="5EF7C919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VRIJEME ZADATKA</w:t>
            </w:r>
          </w:p>
        </w:tc>
        <w:tc>
          <w:tcPr>
            <w:tcW w:w="50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50"/>
            <w:tcMar>
              <w:left w:w="108" w:type="dxa"/>
              <w:right w:w="108" w:type="dxa"/>
            </w:tcMar>
            <w:vAlign w:val="center"/>
          </w:tcPr>
          <w:p w14:paraId="187E5850" w14:textId="77777777" w:rsidR="5EF7C919" w:rsidRDefault="5EF7C919" w:rsidP="5EF7C919">
            <w:pPr>
              <w:jc w:val="center"/>
            </w:pPr>
            <w:r w:rsidRPr="5EF7C919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SADRŽAJ RADA</w:t>
            </w:r>
          </w:p>
        </w:tc>
        <w:tc>
          <w:tcPr>
            <w:tcW w:w="276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00B050"/>
            <w:tcMar>
              <w:left w:w="108" w:type="dxa"/>
              <w:right w:w="108" w:type="dxa"/>
            </w:tcMar>
            <w:vAlign w:val="center"/>
          </w:tcPr>
          <w:p w14:paraId="420EB8A6" w14:textId="77777777" w:rsidR="5EF7C919" w:rsidRDefault="5EF7C919" w:rsidP="5EF7C919">
            <w:pPr>
              <w:jc w:val="center"/>
            </w:pPr>
            <w:r w:rsidRPr="5EF7C919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NOSIOCI</w:t>
            </w:r>
          </w:p>
        </w:tc>
      </w:tr>
      <w:tr w:rsidR="5EF7C919" w14:paraId="65F1AAE1" w14:textId="77777777" w:rsidTr="6C5228A6">
        <w:trPr>
          <w:trHeight w:val="1035"/>
        </w:trPr>
        <w:tc>
          <w:tcPr>
            <w:tcW w:w="15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13DDB1B9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Rujan</w:t>
            </w:r>
          </w:p>
        </w:tc>
        <w:tc>
          <w:tcPr>
            <w:tcW w:w="50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3AF7B1E4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Hrvatski olimpijski dan</w:t>
            </w:r>
          </w:p>
          <w:p w14:paraId="4B704DB2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Posjet vrtiću „Bezgrešno srce Marijino“</w:t>
            </w:r>
          </w:p>
          <w:p w14:paraId="2E6185A6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Jezero Banja</w:t>
            </w:r>
          </w:p>
          <w:p w14:paraId="6E50FEEE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Gradski muzej</w:t>
            </w:r>
          </w:p>
          <w:p w14:paraId="3450D132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Prometna prevencija- sigurno u prometu (suradnja s MUP-om i HAK-om)</w:t>
            </w:r>
          </w:p>
        </w:tc>
        <w:tc>
          <w:tcPr>
            <w:tcW w:w="276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1B7631D3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Svi učitelji</w:t>
            </w:r>
          </w:p>
          <w:p w14:paraId="20622A25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Učiteljice 1. razreda</w:t>
            </w:r>
          </w:p>
          <w:p w14:paraId="70F793A6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Učitelji 3./4. razreda</w:t>
            </w:r>
          </w:p>
          <w:p w14:paraId="64E828B6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color w:val="000000" w:themeColor="text1"/>
                <w:sz w:val="24"/>
                <w:szCs w:val="24"/>
              </w:rPr>
              <w:t>Učitelji 3./4. razreda</w:t>
            </w:r>
          </w:p>
          <w:p w14:paraId="396EAD0D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Učiteljice 1. razreda</w:t>
            </w:r>
          </w:p>
        </w:tc>
      </w:tr>
      <w:tr w:rsidR="5EF7C919" w14:paraId="5966E4B8" w14:textId="77777777" w:rsidTr="6C5228A6">
        <w:trPr>
          <w:trHeight w:val="1560"/>
        </w:trPr>
        <w:tc>
          <w:tcPr>
            <w:tcW w:w="15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03356DCE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Listopad</w:t>
            </w:r>
          </w:p>
        </w:tc>
        <w:tc>
          <w:tcPr>
            <w:tcW w:w="50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33C2392D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Raskrižje</w:t>
            </w:r>
          </w:p>
          <w:p w14:paraId="3D1835D0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Kazalište</w:t>
            </w:r>
          </w:p>
          <w:p w14:paraId="64D53B76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Izlet u Zagreb</w:t>
            </w:r>
          </w:p>
          <w:p w14:paraId="635701F8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Gradska knjižnica</w:t>
            </w:r>
          </w:p>
          <w:p w14:paraId="1BF37AB6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Domovinski odgoj – Vukovar</w:t>
            </w:r>
          </w:p>
        </w:tc>
        <w:tc>
          <w:tcPr>
            <w:tcW w:w="276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66B75602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Učitelji 1. razreda</w:t>
            </w:r>
          </w:p>
          <w:p w14:paraId="226B65EB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Svi učitelji</w:t>
            </w:r>
          </w:p>
          <w:p w14:paraId="0D319E06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Učitelji 4. razreda</w:t>
            </w:r>
          </w:p>
          <w:p w14:paraId="438801C1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T. Perić i sve učitelje i razrednici</w:t>
            </w:r>
          </w:p>
          <w:p w14:paraId="53B81E15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I. Spajić, razrednici</w:t>
            </w:r>
          </w:p>
        </w:tc>
      </w:tr>
      <w:tr w:rsidR="5EF7C919" w14:paraId="09D96F6C" w14:textId="77777777" w:rsidTr="6C5228A6">
        <w:trPr>
          <w:trHeight w:val="510"/>
        </w:trPr>
        <w:tc>
          <w:tcPr>
            <w:tcW w:w="15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5B613F8F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Studeni</w:t>
            </w:r>
          </w:p>
        </w:tc>
        <w:tc>
          <w:tcPr>
            <w:tcW w:w="50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3CD02D30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Gradsko groblje, Kazalište</w:t>
            </w:r>
          </w:p>
          <w:p w14:paraId="196254EB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Posjet Vukovaru</w:t>
            </w:r>
          </w:p>
        </w:tc>
        <w:tc>
          <w:tcPr>
            <w:tcW w:w="276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6C6083F9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Učitelji 1. – 4. razreda</w:t>
            </w:r>
          </w:p>
          <w:p w14:paraId="4DB3E809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Učitelji 4. razreda</w:t>
            </w:r>
          </w:p>
        </w:tc>
      </w:tr>
      <w:tr w:rsidR="5EF7C919" w14:paraId="19D2C2F9" w14:textId="77777777" w:rsidTr="6C5228A6">
        <w:trPr>
          <w:trHeight w:val="1560"/>
        </w:trPr>
        <w:tc>
          <w:tcPr>
            <w:tcW w:w="15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75944704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Prosinac</w:t>
            </w:r>
          </w:p>
        </w:tc>
        <w:tc>
          <w:tcPr>
            <w:tcW w:w="50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54755AEA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Posjet crkvi „Bezgrešnog srca Marijinog“</w:t>
            </w:r>
          </w:p>
          <w:p w14:paraId="352DA397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Gradsko groblje, Muzej</w:t>
            </w:r>
          </w:p>
          <w:p w14:paraId="32E9B6DE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Posjet kazalištu</w:t>
            </w:r>
          </w:p>
          <w:p w14:paraId="4B192269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Đakovo – bal lipicanaca</w:t>
            </w:r>
          </w:p>
          <w:p w14:paraId="1E4A0617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Advent u Vinkovcima – ukrašavanje jelke na gradskom trgu i u našem mjesnom odboru</w:t>
            </w:r>
          </w:p>
        </w:tc>
        <w:tc>
          <w:tcPr>
            <w:tcW w:w="276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18D86212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Učitelji 1./3. razreda</w:t>
            </w:r>
          </w:p>
          <w:p w14:paraId="40370B7B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Svi učitelji</w:t>
            </w:r>
          </w:p>
          <w:p w14:paraId="1AC03757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D. Budimir, K. Liović</w:t>
            </w:r>
          </w:p>
          <w:p w14:paraId="5B17CD49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Svi učitelji</w:t>
            </w:r>
          </w:p>
          <w:p w14:paraId="3B2B4AB4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Svi učitelji – likovna grupa, zadruga „Perunika“</w:t>
            </w:r>
          </w:p>
          <w:p w14:paraId="06DDA56C" w14:textId="77777777" w:rsidR="5EF7C919" w:rsidRDefault="5EF7C919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001FE566" w14:textId="77777777" w:rsidR="5EF7C919" w:rsidRDefault="5EF7C919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62B02044" w14:textId="77777777" w:rsidR="5EF7C919" w:rsidRDefault="5EF7C919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5EF7C919" w14:paraId="00DDE068" w14:textId="77777777" w:rsidTr="6C5228A6">
        <w:trPr>
          <w:trHeight w:val="300"/>
        </w:trPr>
        <w:tc>
          <w:tcPr>
            <w:tcW w:w="15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458E8C65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Siječanj</w:t>
            </w:r>
          </w:p>
        </w:tc>
        <w:tc>
          <w:tcPr>
            <w:tcW w:w="50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08ACD28A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Osijek i Vinkovci – klizanje</w:t>
            </w:r>
          </w:p>
        </w:tc>
        <w:tc>
          <w:tcPr>
            <w:tcW w:w="276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6915B56C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Učitelji 1. – 5- razreda</w:t>
            </w:r>
          </w:p>
        </w:tc>
      </w:tr>
      <w:tr w:rsidR="5EF7C919" w14:paraId="4CD72AB2" w14:textId="77777777" w:rsidTr="6C5228A6">
        <w:trPr>
          <w:trHeight w:val="1260"/>
        </w:trPr>
        <w:tc>
          <w:tcPr>
            <w:tcW w:w="15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5AF6A609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Veljača</w:t>
            </w:r>
          </w:p>
        </w:tc>
        <w:tc>
          <w:tcPr>
            <w:tcW w:w="50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434C8036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U školi – pokladna povorka</w:t>
            </w:r>
          </w:p>
          <w:p w14:paraId="68DF6DDC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Obilazak gradskih spomenika kulturne baštine</w:t>
            </w:r>
          </w:p>
          <w:p w14:paraId="5E866D62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Gradska knjižnica – susret s piscem</w:t>
            </w:r>
          </w:p>
          <w:p w14:paraId="661F27FC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Škola plivanja – „Vinkovci za plivanje“ – obuka neplivača i usavršavanje plivanja</w:t>
            </w:r>
          </w:p>
        </w:tc>
        <w:tc>
          <w:tcPr>
            <w:tcW w:w="276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544DD127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Učiteljice 1. – 4. razreda</w:t>
            </w:r>
          </w:p>
          <w:p w14:paraId="485DA081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Likovna kultura, Povijest</w:t>
            </w:r>
          </w:p>
          <w:p w14:paraId="4AE35ED0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D. Budimir, K. Liović</w:t>
            </w:r>
          </w:p>
          <w:p w14:paraId="0FB92543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 xml:space="preserve">K. </w:t>
            </w:r>
            <w:proofErr w:type="spellStart"/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Nanaši</w:t>
            </w:r>
            <w:proofErr w:type="spellEnd"/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 xml:space="preserve">, A. </w:t>
            </w:r>
            <w:proofErr w:type="spellStart"/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Iskrić</w:t>
            </w:r>
            <w:proofErr w:type="spellEnd"/>
          </w:p>
        </w:tc>
      </w:tr>
      <w:tr w:rsidR="5EF7C919" w14:paraId="38500A73" w14:textId="77777777" w:rsidTr="6C5228A6">
        <w:trPr>
          <w:trHeight w:val="1770"/>
        </w:trPr>
        <w:tc>
          <w:tcPr>
            <w:tcW w:w="15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758DC0B5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Ožujak</w:t>
            </w:r>
          </w:p>
        </w:tc>
        <w:tc>
          <w:tcPr>
            <w:tcW w:w="50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5A26DBFC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 xml:space="preserve">Sopot, obalama Bosuta, </w:t>
            </w:r>
            <w:proofErr w:type="spellStart"/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Lenije</w:t>
            </w:r>
            <w:proofErr w:type="spellEnd"/>
          </w:p>
          <w:p w14:paraId="1FD232AF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Vukovar, Ilok</w:t>
            </w:r>
          </w:p>
          <w:p w14:paraId="5DEF18C6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Posjet jezeru Banja – ekološka akcija</w:t>
            </w:r>
          </w:p>
          <w:p w14:paraId="38963C6C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Škola plivanja – „Vinkovci za plivanje“ – obuka neplivača i usavršavanje plivanja</w:t>
            </w:r>
          </w:p>
          <w:p w14:paraId="7698C290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Sigurno u prometu – „vozači vozila na dva kotača – sigurnost, oprez i manje rizika“</w:t>
            </w:r>
          </w:p>
          <w:p w14:paraId="5D6D0B84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Projekt prekogranične suradnje</w:t>
            </w:r>
          </w:p>
        </w:tc>
        <w:tc>
          <w:tcPr>
            <w:tcW w:w="276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3B5FB4E0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Svi učitelji</w:t>
            </w:r>
          </w:p>
          <w:p w14:paraId="61AABAC2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Učiteljice 3. razreda</w:t>
            </w:r>
          </w:p>
          <w:p w14:paraId="6DCB85F5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 xml:space="preserve">I. </w:t>
            </w:r>
            <w:proofErr w:type="spellStart"/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Tajzler</w:t>
            </w:r>
            <w:proofErr w:type="spellEnd"/>
          </w:p>
          <w:p w14:paraId="33DEEDE8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 xml:space="preserve">K. </w:t>
            </w:r>
            <w:proofErr w:type="spellStart"/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Nanaši</w:t>
            </w:r>
            <w:proofErr w:type="spellEnd"/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 xml:space="preserve">, A. </w:t>
            </w:r>
            <w:proofErr w:type="spellStart"/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Iskrić</w:t>
            </w:r>
            <w:proofErr w:type="spellEnd"/>
          </w:p>
          <w:p w14:paraId="0A59B853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Učiteljice 1. - 4. razreda</w:t>
            </w:r>
          </w:p>
          <w:p w14:paraId="2F00EFDE" w14:textId="77777777" w:rsidR="5EF7C919" w:rsidRDefault="5EF7C919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51FED577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Ravnateljica, pedagoginja, psihologinja, knjižničarka</w:t>
            </w:r>
          </w:p>
        </w:tc>
      </w:tr>
      <w:tr w:rsidR="5EF7C919" w14:paraId="61918ED3" w14:textId="77777777" w:rsidTr="6C5228A6">
        <w:trPr>
          <w:trHeight w:val="300"/>
        </w:trPr>
        <w:tc>
          <w:tcPr>
            <w:tcW w:w="15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71ADBDE8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Travanj</w:t>
            </w:r>
          </w:p>
        </w:tc>
        <w:tc>
          <w:tcPr>
            <w:tcW w:w="50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315B6F35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Promet – Vinkovci – Osijek – Vukovar</w:t>
            </w:r>
          </w:p>
          <w:p w14:paraId="1BC61CE6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Djeca s lovcima u prirodi</w:t>
            </w:r>
          </w:p>
        </w:tc>
        <w:tc>
          <w:tcPr>
            <w:tcW w:w="276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1A4F5276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Učiteljice 2. razreda</w:t>
            </w:r>
          </w:p>
          <w:p w14:paraId="701B4777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Učiteljice od 1. do 4. r.</w:t>
            </w:r>
          </w:p>
        </w:tc>
      </w:tr>
      <w:tr w:rsidR="5EF7C919" w14:paraId="57047EDD" w14:textId="77777777" w:rsidTr="6C5228A6">
        <w:trPr>
          <w:trHeight w:val="510"/>
        </w:trPr>
        <w:tc>
          <w:tcPr>
            <w:tcW w:w="15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28211264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Lipanj</w:t>
            </w:r>
          </w:p>
        </w:tc>
        <w:tc>
          <w:tcPr>
            <w:tcW w:w="50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17CB42B9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Škola u prirodi</w:t>
            </w:r>
          </w:p>
          <w:p w14:paraId="6BCB761E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Rimski dani</w:t>
            </w:r>
          </w:p>
        </w:tc>
        <w:tc>
          <w:tcPr>
            <w:tcW w:w="276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777F3E9A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Svi učitelji</w:t>
            </w:r>
          </w:p>
          <w:p w14:paraId="679194C0" w14:textId="77777777" w:rsidR="5EF7C919" w:rsidRDefault="6C5228A6" w:rsidP="6C5228A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6C5228A6">
              <w:rPr>
                <w:rFonts w:ascii="Times New Roman" w:eastAsia="Times New Roman" w:hAnsi="Times New Roman"/>
                <w:sz w:val="24"/>
                <w:szCs w:val="24"/>
              </w:rPr>
              <w:t>Svi učitelji</w:t>
            </w:r>
          </w:p>
        </w:tc>
      </w:tr>
    </w:tbl>
    <w:p w14:paraId="6283BA73" w14:textId="41EE9DE9" w:rsidR="002616DD" w:rsidRPr="00B71220" w:rsidRDefault="002616DD" w:rsidP="5EF7C919">
      <w:pPr>
        <w:sectPr w:rsidR="002616DD" w:rsidRPr="00B71220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pgSz w:w="11920" w:h="16838"/>
          <w:pgMar w:top="1320" w:right="1147" w:bottom="280" w:left="1420" w:header="0" w:footer="0" w:gutter="0"/>
          <w:cols w:space="720"/>
          <w:docGrid w:linePitch="100" w:charSpace="16384"/>
        </w:sectPr>
      </w:pPr>
    </w:p>
    <w:p w14:paraId="7294C9A2" w14:textId="77777777" w:rsidR="002616DD" w:rsidRPr="00B71220" w:rsidRDefault="002616DD" w:rsidP="00B13131">
      <w:pPr>
        <w:pStyle w:val="podnaslov"/>
      </w:pPr>
      <w:bookmarkStart w:id="13" w:name="_Toc84186205"/>
      <w:r w:rsidRPr="5EF7C919">
        <w:lastRenderedPageBreak/>
        <w:t>4.</w:t>
      </w:r>
      <w:r w:rsidR="00A52748" w:rsidRPr="5EF7C919">
        <w:t xml:space="preserve">7. </w:t>
      </w:r>
      <w:r w:rsidRPr="5EF7C919">
        <w:rPr>
          <w:spacing w:val="3"/>
        </w:rPr>
        <w:t>P</w:t>
      </w:r>
      <w:r w:rsidRPr="5EF7C919">
        <w:rPr>
          <w:spacing w:val="-5"/>
        </w:rPr>
        <w:t>L</w:t>
      </w:r>
      <w:r w:rsidRPr="5EF7C919">
        <w:t>AN</w:t>
      </w:r>
      <w:r w:rsidRPr="5EF7C919">
        <w:rPr>
          <w:spacing w:val="56"/>
        </w:rPr>
        <w:t xml:space="preserve"> </w:t>
      </w:r>
      <w:r w:rsidRPr="5EF7C919">
        <w:rPr>
          <w:spacing w:val="-3"/>
        </w:rPr>
        <w:t>I</w:t>
      </w:r>
      <w:r w:rsidRPr="5EF7C919">
        <w:rPr>
          <w:spacing w:val="2"/>
        </w:rPr>
        <w:t>N</w:t>
      </w:r>
      <w:r w:rsidRPr="5EF7C919">
        <w:t>TE</w:t>
      </w:r>
      <w:r w:rsidRPr="5EF7C919">
        <w:rPr>
          <w:spacing w:val="-1"/>
        </w:rPr>
        <w:t>G</w:t>
      </w:r>
      <w:r w:rsidRPr="5EF7C919">
        <w:rPr>
          <w:spacing w:val="3"/>
        </w:rPr>
        <w:t>R</w:t>
      </w:r>
      <w:r w:rsidRPr="5EF7C919">
        <w:rPr>
          <w:spacing w:val="-3"/>
        </w:rPr>
        <w:t>I</w:t>
      </w:r>
      <w:r w:rsidRPr="5EF7C919">
        <w:rPr>
          <w:spacing w:val="3"/>
        </w:rPr>
        <w:t>R</w:t>
      </w:r>
      <w:r w:rsidRPr="5EF7C919">
        <w:t>A</w:t>
      </w:r>
      <w:r w:rsidRPr="5EF7C919">
        <w:rPr>
          <w:spacing w:val="-1"/>
        </w:rPr>
        <w:t>N</w:t>
      </w:r>
      <w:r w:rsidRPr="5EF7C919">
        <w:t>E</w:t>
      </w:r>
      <w:r w:rsidRPr="5EF7C919">
        <w:rPr>
          <w:spacing w:val="49"/>
        </w:rPr>
        <w:t xml:space="preserve"> </w:t>
      </w:r>
      <w:r w:rsidRPr="5EF7C919">
        <w:rPr>
          <w:spacing w:val="-1"/>
        </w:rPr>
        <w:t>N</w:t>
      </w:r>
      <w:r w:rsidRPr="5EF7C919">
        <w:t>ASTA</w:t>
      </w:r>
      <w:r w:rsidRPr="5EF7C919">
        <w:rPr>
          <w:spacing w:val="-1"/>
        </w:rPr>
        <w:t>V</w:t>
      </w:r>
      <w:r w:rsidRPr="5EF7C919">
        <w:t>E</w:t>
      </w:r>
      <w:bookmarkEnd w:id="13"/>
    </w:p>
    <w:p w14:paraId="51082F5B" w14:textId="77777777" w:rsidR="002616DD" w:rsidRPr="00B71220" w:rsidRDefault="002616DD">
      <w:pPr>
        <w:spacing w:before="2" w:line="280" w:lineRule="exact"/>
        <w:contextualSpacing/>
        <w:rPr>
          <w:color w:val="FF0000"/>
          <w:sz w:val="28"/>
          <w:szCs w:val="28"/>
        </w:rPr>
      </w:pPr>
    </w:p>
    <w:tbl>
      <w:tblPr>
        <w:tblW w:w="9246" w:type="dxa"/>
        <w:tblInd w:w="129" w:type="dxa"/>
        <w:tblLayout w:type="fixed"/>
        <w:tblCellMar>
          <w:left w:w="5" w:type="dxa"/>
          <w:right w:w="5" w:type="dxa"/>
        </w:tblCellMar>
        <w:tblLook w:val="0000" w:firstRow="0" w:lastRow="0" w:firstColumn="0" w:lastColumn="0" w:noHBand="0" w:noVBand="0"/>
      </w:tblPr>
      <w:tblGrid>
        <w:gridCol w:w="1185"/>
        <w:gridCol w:w="5632"/>
        <w:gridCol w:w="2429"/>
      </w:tblGrid>
      <w:tr w:rsidR="00B71220" w:rsidRPr="00B71220" w14:paraId="7DB99D39" w14:textId="77777777" w:rsidTr="75EEF418">
        <w:trPr>
          <w:trHeight w:hRule="exact" w:val="677"/>
        </w:trPr>
        <w:tc>
          <w:tcPr>
            <w:tcW w:w="1185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4472C4" w:themeFill="accent1"/>
            <w:vAlign w:val="center"/>
          </w:tcPr>
          <w:p w14:paraId="420D984A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b/>
                <w:bCs/>
                <w:w w:val="99"/>
                <w:sz w:val="24"/>
                <w:szCs w:val="24"/>
              </w:rPr>
              <w:t>V</w:t>
            </w:r>
            <w:r w:rsidRPr="5EF7C919">
              <w:rPr>
                <w:b/>
                <w:bCs/>
                <w:spacing w:val="2"/>
                <w:w w:val="99"/>
                <w:sz w:val="24"/>
                <w:szCs w:val="24"/>
              </w:rPr>
              <w:t>R</w:t>
            </w:r>
            <w:r w:rsidRPr="5EF7C919">
              <w:rPr>
                <w:b/>
                <w:bCs/>
                <w:spacing w:val="-6"/>
                <w:w w:val="99"/>
                <w:sz w:val="24"/>
                <w:szCs w:val="24"/>
              </w:rPr>
              <w:t>I</w:t>
            </w:r>
            <w:r w:rsidRPr="5EF7C919">
              <w:rPr>
                <w:b/>
                <w:bCs/>
                <w:spacing w:val="2"/>
                <w:w w:val="99"/>
                <w:sz w:val="24"/>
                <w:szCs w:val="24"/>
              </w:rPr>
              <w:t>J</w:t>
            </w:r>
            <w:r w:rsidRPr="5EF7C919">
              <w:rPr>
                <w:b/>
                <w:bCs/>
                <w:w w:val="99"/>
                <w:sz w:val="24"/>
                <w:szCs w:val="24"/>
              </w:rPr>
              <w:t>EME</w:t>
            </w:r>
          </w:p>
          <w:p w14:paraId="1E982DBF" w14:textId="77777777" w:rsidR="002616DD" w:rsidRPr="00B71220" w:rsidRDefault="002616DD" w:rsidP="5EF7C919">
            <w:pPr>
              <w:widowControl w:val="0"/>
              <w:jc w:val="center"/>
              <w:rPr>
                <w:b/>
                <w:bCs/>
                <w:sz w:val="24"/>
                <w:szCs w:val="24"/>
              </w:rPr>
            </w:pPr>
          </w:p>
          <w:p w14:paraId="4F1FAA37" w14:textId="77777777" w:rsidR="002616DD" w:rsidRPr="00B71220" w:rsidRDefault="002616DD" w:rsidP="5EF7C919">
            <w:pPr>
              <w:widowControl w:val="0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632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4472C4" w:themeFill="accent1"/>
            <w:vAlign w:val="center"/>
          </w:tcPr>
          <w:p w14:paraId="0CD1D1CE" w14:textId="77777777" w:rsidR="002616DD" w:rsidRPr="00B71220" w:rsidRDefault="002616DD" w:rsidP="5EF7C919">
            <w:pPr>
              <w:widowControl w:val="0"/>
              <w:ind w:left="855"/>
              <w:jc w:val="center"/>
              <w:rPr>
                <w:sz w:val="24"/>
                <w:szCs w:val="24"/>
              </w:rPr>
            </w:pPr>
            <w:r w:rsidRPr="5EF7C919">
              <w:rPr>
                <w:b/>
                <w:bCs/>
                <w:spacing w:val="1"/>
                <w:sz w:val="24"/>
                <w:szCs w:val="24"/>
                <w:lang w:val="pl-PL"/>
              </w:rPr>
              <w:t>S</w:t>
            </w:r>
            <w:r w:rsidRPr="5EF7C919">
              <w:rPr>
                <w:b/>
                <w:bCs/>
                <w:sz w:val="24"/>
                <w:szCs w:val="24"/>
                <w:lang w:val="pl-PL"/>
              </w:rPr>
              <w:t>A</w:t>
            </w:r>
            <w:r w:rsidRPr="5EF7C919">
              <w:rPr>
                <w:b/>
                <w:bCs/>
                <w:spacing w:val="-1"/>
                <w:sz w:val="24"/>
                <w:szCs w:val="24"/>
                <w:lang w:val="pl-PL"/>
              </w:rPr>
              <w:t>D</w:t>
            </w:r>
            <w:r w:rsidRPr="5EF7C919">
              <w:rPr>
                <w:b/>
                <w:bCs/>
                <w:sz w:val="24"/>
                <w:szCs w:val="24"/>
                <w:lang w:val="pl-PL"/>
              </w:rPr>
              <w:t>R</w:t>
            </w:r>
            <w:r w:rsidRPr="5EF7C919">
              <w:rPr>
                <w:b/>
                <w:bCs/>
                <w:spacing w:val="-3"/>
                <w:sz w:val="24"/>
                <w:szCs w:val="24"/>
                <w:lang w:val="pl-PL"/>
              </w:rPr>
              <w:t>Ž</w:t>
            </w:r>
            <w:r w:rsidRPr="5EF7C919">
              <w:rPr>
                <w:b/>
                <w:bCs/>
                <w:sz w:val="24"/>
                <w:szCs w:val="24"/>
                <w:lang w:val="pl-PL"/>
              </w:rPr>
              <w:t>AJ</w:t>
            </w:r>
            <w:r w:rsidRPr="5EF7C919">
              <w:rPr>
                <w:b/>
                <w:bCs/>
                <w:spacing w:val="-5"/>
                <w:sz w:val="24"/>
                <w:szCs w:val="24"/>
                <w:lang w:val="pl-PL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  <w:lang w:val="pl-PL"/>
              </w:rPr>
              <w:t>RA</w:t>
            </w:r>
            <w:r w:rsidRPr="5EF7C919">
              <w:rPr>
                <w:b/>
                <w:bCs/>
                <w:spacing w:val="-1"/>
                <w:sz w:val="24"/>
                <w:szCs w:val="24"/>
                <w:lang w:val="pl-PL"/>
              </w:rPr>
              <w:t>D</w:t>
            </w:r>
            <w:r w:rsidRPr="5EF7C919">
              <w:rPr>
                <w:b/>
                <w:bCs/>
                <w:sz w:val="24"/>
                <w:szCs w:val="24"/>
                <w:lang w:val="pl-PL"/>
              </w:rPr>
              <w:t>A</w:t>
            </w:r>
          </w:p>
          <w:p w14:paraId="686A8CCC" w14:textId="77777777" w:rsidR="002616DD" w:rsidRPr="00B71220" w:rsidRDefault="002616DD" w:rsidP="5EF7C919">
            <w:pPr>
              <w:widowControl w:val="0"/>
              <w:ind w:left="855"/>
              <w:jc w:val="center"/>
              <w:rPr>
                <w:b/>
                <w:bCs/>
                <w:sz w:val="24"/>
                <w:szCs w:val="24"/>
                <w:lang w:val="pl-PL"/>
              </w:rPr>
            </w:pPr>
          </w:p>
          <w:p w14:paraId="5AA85A74" w14:textId="77777777" w:rsidR="002616DD" w:rsidRPr="00B71220" w:rsidRDefault="002616DD" w:rsidP="5EF7C919">
            <w:pPr>
              <w:widowControl w:val="0"/>
              <w:ind w:left="855"/>
              <w:jc w:val="center"/>
              <w:rPr>
                <w:b/>
                <w:bCs/>
                <w:sz w:val="24"/>
                <w:szCs w:val="24"/>
                <w:lang w:val="pl-PL"/>
              </w:rPr>
            </w:pPr>
          </w:p>
        </w:tc>
        <w:tc>
          <w:tcPr>
            <w:tcW w:w="2429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4472C4" w:themeFill="accent1"/>
            <w:vAlign w:val="center"/>
          </w:tcPr>
          <w:p w14:paraId="07A30702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N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O</w:t>
            </w:r>
            <w:r w:rsidRPr="5EF7C919">
              <w:rPr>
                <w:b/>
                <w:bCs/>
                <w:spacing w:val="3"/>
                <w:sz w:val="24"/>
                <w:szCs w:val="24"/>
              </w:rPr>
              <w:t>S</w:t>
            </w:r>
            <w:r w:rsidRPr="5EF7C919">
              <w:rPr>
                <w:b/>
                <w:bCs/>
                <w:spacing w:val="-3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O</w:t>
            </w:r>
            <w:r w:rsidRPr="5EF7C919">
              <w:rPr>
                <w:b/>
                <w:bCs/>
                <w:spacing w:val="2"/>
                <w:sz w:val="24"/>
                <w:szCs w:val="24"/>
              </w:rPr>
              <w:t>C</w:t>
            </w:r>
            <w:r w:rsidRPr="5EF7C919">
              <w:rPr>
                <w:b/>
                <w:bCs/>
                <w:sz w:val="24"/>
                <w:szCs w:val="24"/>
              </w:rPr>
              <w:t>I</w:t>
            </w:r>
            <w:r w:rsidRPr="5EF7C919">
              <w:rPr>
                <w:b/>
                <w:bCs/>
                <w:spacing w:val="-11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pacing w:val="-3"/>
                <w:sz w:val="24"/>
                <w:szCs w:val="24"/>
              </w:rPr>
              <w:t>Z</w:t>
            </w:r>
            <w:r w:rsidRPr="5EF7C919">
              <w:rPr>
                <w:b/>
                <w:bCs/>
                <w:sz w:val="24"/>
                <w:szCs w:val="24"/>
              </w:rPr>
              <w:t>A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D</w:t>
            </w:r>
            <w:r w:rsidRPr="5EF7C919">
              <w:rPr>
                <w:b/>
                <w:bCs/>
                <w:sz w:val="24"/>
                <w:szCs w:val="24"/>
              </w:rPr>
              <w:t>A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T</w:t>
            </w:r>
            <w:r w:rsidRPr="5EF7C919">
              <w:rPr>
                <w:b/>
                <w:bCs/>
                <w:sz w:val="24"/>
                <w:szCs w:val="24"/>
              </w:rPr>
              <w:t>KA</w:t>
            </w:r>
          </w:p>
          <w:p w14:paraId="14509CAA" w14:textId="77777777" w:rsidR="002616DD" w:rsidRPr="00B71220" w:rsidRDefault="002616DD" w:rsidP="5EF7C919">
            <w:pPr>
              <w:widowControl w:val="0"/>
              <w:jc w:val="center"/>
              <w:rPr>
                <w:b/>
                <w:bCs/>
                <w:sz w:val="24"/>
                <w:szCs w:val="24"/>
              </w:rPr>
            </w:pPr>
          </w:p>
          <w:p w14:paraId="7396DD6D" w14:textId="77777777" w:rsidR="002616DD" w:rsidRPr="00B71220" w:rsidRDefault="002616DD" w:rsidP="5EF7C919">
            <w:pPr>
              <w:widowControl w:val="0"/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B71220" w:rsidRPr="00B71220" w14:paraId="6A38174B" w14:textId="77777777" w:rsidTr="75EEF418">
        <w:trPr>
          <w:trHeight w:hRule="exact" w:val="1915"/>
        </w:trPr>
        <w:tc>
          <w:tcPr>
            <w:tcW w:w="1185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54D19302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pacing w:val="-3"/>
                <w:sz w:val="24"/>
                <w:szCs w:val="24"/>
              </w:rPr>
              <w:t>I</w:t>
            </w:r>
            <w:r w:rsidRPr="5EF7C919">
              <w:rPr>
                <w:sz w:val="24"/>
                <w:szCs w:val="24"/>
              </w:rPr>
              <w:t>X.</w:t>
            </w:r>
            <w:r w:rsidRPr="5EF7C919">
              <w:rPr>
                <w:spacing w:val="-3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mj.</w:t>
            </w:r>
          </w:p>
        </w:tc>
        <w:tc>
          <w:tcPr>
            <w:tcW w:w="5632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0701A4F2" w14:textId="77777777" w:rsidR="6C5228A6" w:rsidRDefault="6C5228A6" w:rsidP="6C5228A6">
            <w:pPr>
              <w:widowControl w:val="0"/>
              <w:jc w:val="center"/>
              <w:rPr>
                <w:sz w:val="24"/>
                <w:szCs w:val="24"/>
              </w:rPr>
            </w:pPr>
          </w:p>
          <w:p w14:paraId="65219CFF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Vinkov</w:t>
            </w:r>
            <w:r w:rsidRPr="5EF7C919">
              <w:rPr>
                <w:spacing w:val="-1"/>
                <w:sz w:val="24"/>
                <w:szCs w:val="24"/>
              </w:rPr>
              <w:t>ač</w:t>
            </w:r>
            <w:r w:rsidRPr="5EF7C919">
              <w:rPr>
                <w:sz w:val="24"/>
                <w:szCs w:val="24"/>
              </w:rPr>
              <w:t>ke</w:t>
            </w:r>
            <w:r w:rsidRPr="5EF7C919">
              <w:rPr>
                <w:spacing w:val="-12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je</w:t>
            </w:r>
            <w:r w:rsidRPr="5EF7C919">
              <w:rPr>
                <w:spacing w:val="2"/>
                <w:sz w:val="24"/>
                <w:szCs w:val="24"/>
              </w:rPr>
              <w:t>s</w:t>
            </w:r>
            <w:r w:rsidRPr="5EF7C919">
              <w:rPr>
                <w:spacing w:val="-1"/>
                <w:sz w:val="24"/>
                <w:szCs w:val="24"/>
              </w:rPr>
              <w:t>e</w:t>
            </w:r>
            <w:r w:rsidRPr="5EF7C919">
              <w:rPr>
                <w:sz w:val="24"/>
                <w:szCs w:val="24"/>
              </w:rPr>
              <w:t>ni</w:t>
            </w:r>
          </w:p>
          <w:p w14:paraId="5590CE9B" w14:textId="77777777" w:rsidR="008E16E5" w:rsidRPr="00B71220" w:rsidRDefault="5EF7C919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Hrvatski olimpijski dan</w:t>
            </w:r>
          </w:p>
          <w:p w14:paraId="2F5306B2" w14:textId="77777777" w:rsidR="5EF7C919" w:rsidRDefault="5EF7C919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Međunarodni dan pismenosti</w:t>
            </w:r>
          </w:p>
          <w:p w14:paraId="1F34B435" w14:textId="77777777" w:rsidR="5EF7C919" w:rsidRDefault="5EF7C919" w:rsidP="6C5228A6">
            <w:pPr>
              <w:widowControl w:val="0"/>
              <w:spacing w:line="259" w:lineRule="auto"/>
              <w:jc w:val="center"/>
              <w:rPr>
                <w:color w:val="FF0000"/>
                <w:sz w:val="24"/>
                <w:szCs w:val="24"/>
              </w:rPr>
            </w:pPr>
          </w:p>
          <w:p w14:paraId="43F20B0D" w14:textId="77777777" w:rsidR="002616DD" w:rsidRPr="00B71220" w:rsidRDefault="002616DD" w:rsidP="5EF7C919">
            <w:pPr>
              <w:widowControl w:val="0"/>
              <w:jc w:val="center"/>
              <w:rPr>
                <w:color w:val="FF0000"/>
                <w:sz w:val="24"/>
                <w:szCs w:val="24"/>
              </w:rPr>
            </w:pPr>
          </w:p>
          <w:p w14:paraId="379EDB99" w14:textId="77777777" w:rsidR="002616DD" w:rsidRPr="00B71220" w:rsidRDefault="002616DD" w:rsidP="5EF7C919">
            <w:pPr>
              <w:widowControl w:val="0"/>
              <w:ind w:left="855"/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2429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645B494F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Svi</w:t>
            </w:r>
            <w:r w:rsidRPr="5EF7C919">
              <w:rPr>
                <w:spacing w:val="-3"/>
                <w:sz w:val="24"/>
                <w:szCs w:val="24"/>
              </w:rPr>
              <w:t xml:space="preserve"> učitelji</w:t>
            </w:r>
          </w:p>
          <w:p w14:paraId="1D18358A" w14:textId="77777777" w:rsidR="5EF7C919" w:rsidRDefault="5EF7C919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Svi učitelji</w:t>
            </w:r>
          </w:p>
          <w:p w14:paraId="44CAC0CE" w14:textId="77777777" w:rsidR="002616DD" w:rsidRPr="00B71220" w:rsidRDefault="5EF7C919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Svi učitelji jezika</w:t>
            </w:r>
          </w:p>
          <w:p w14:paraId="3153783A" w14:textId="77777777" w:rsidR="002616DD" w:rsidRPr="00B71220" w:rsidRDefault="002616DD" w:rsidP="5EF7C919">
            <w:pPr>
              <w:widowControl w:val="0"/>
              <w:jc w:val="center"/>
              <w:rPr>
                <w:color w:val="FF0000"/>
                <w:sz w:val="24"/>
                <w:szCs w:val="24"/>
              </w:rPr>
            </w:pPr>
          </w:p>
        </w:tc>
      </w:tr>
      <w:tr w:rsidR="00B71220" w:rsidRPr="00B71220" w14:paraId="2A656C91" w14:textId="77777777" w:rsidTr="75EEF418">
        <w:trPr>
          <w:trHeight w:hRule="exact" w:val="1538"/>
        </w:trPr>
        <w:tc>
          <w:tcPr>
            <w:tcW w:w="1185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04E28A5E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X.</w:t>
            </w:r>
            <w:r w:rsidRPr="5EF7C919">
              <w:rPr>
                <w:spacing w:val="-2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mj.</w:t>
            </w:r>
          </w:p>
        </w:tc>
        <w:tc>
          <w:tcPr>
            <w:tcW w:w="5632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01E2DDC4" w14:textId="77777777" w:rsidR="002616DD" w:rsidRPr="00B71220" w:rsidRDefault="5EF7C919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Dani kruha – Dani zahvalnosti</w:t>
            </w:r>
          </w:p>
          <w:p w14:paraId="776262B8" w14:textId="77777777" w:rsidR="002616DD" w:rsidRPr="00B71220" w:rsidRDefault="5EF7C919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Dani jabuka</w:t>
            </w:r>
          </w:p>
          <w:p w14:paraId="147227BB" w14:textId="77777777" w:rsidR="002616DD" w:rsidRPr="00B71220" w:rsidRDefault="5EF7C919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Dječji tjedan</w:t>
            </w:r>
          </w:p>
        </w:tc>
        <w:tc>
          <w:tcPr>
            <w:tcW w:w="2429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7A6AF74A" w14:textId="77777777" w:rsidR="002616DD" w:rsidRPr="00B71220" w:rsidRDefault="5EF7C919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Svi učitelji </w:t>
            </w:r>
          </w:p>
          <w:p w14:paraId="749DC139" w14:textId="77777777" w:rsidR="002616DD" w:rsidRPr="00B71220" w:rsidRDefault="5EF7C919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Svi učitelji</w:t>
            </w:r>
          </w:p>
          <w:p w14:paraId="630AA4E9" w14:textId="77777777" w:rsidR="006E33D7" w:rsidRPr="00B71220" w:rsidRDefault="5EF7C919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Učitelji, pedagog</w:t>
            </w:r>
          </w:p>
        </w:tc>
      </w:tr>
      <w:tr w:rsidR="00B71220" w:rsidRPr="00B71220" w14:paraId="4CD8A286" w14:textId="77777777" w:rsidTr="75EEF418">
        <w:trPr>
          <w:trHeight w:hRule="exact" w:val="1714"/>
        </w:trPr>
        <w:tc>
          <w:tcPr>
            <w:tcW w:w="1185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1002BC10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pacing w:val="2"/>
                <w:sz w:val="24"/>
                <w:szCs w:val="24"/>
              </w:rPr>
              <w:t>X</w:t>
            </w:r>
            <w:r w:rsidRPr="5EF7C919">
              <w:rPr>
                <w:spacing w:val="-3"/>
                <w:sz w:val="24"/>
                <w:szCs w:val="24"/>
              </w:rPr>
              <w:t>I</w:t>
            </w:r>
            <w:r w:rsidRPr="5EF7C919">
              <w:rPr>
                <w:sz w:val="24"/>
                <w:szCs w:val="24"/>
              </w:rPr>
              <w:t>.</w:t>
            </w:r>
            <w:r w:rsidRPr="5EF7C919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</w:rPr>
              <w:t>m</w:t>
            </w:r>
            <w:r w:rsidRPr="5EF7C919">
              <w:rPr>
                <w:spacing w:val="1"/>
                <w:sz w:val="24"/>
                <w:szCs w:val="24"/>
              </w:rPr>
              <w:t>j</w:t>
            </w:r>
            <w:proofErr w:type="spellEnd"/>
          </w:p>
        </w:tc>
        <w:tc>
          <w:tcPr>
            <w:tcW w:w="5632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53F56CEE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proofErr w:type="spellStart"/>
            <w:r w:rsidRPr="5EF7C919">
              <w:rPr>
                <w:spacing w:val="-2"/>
                <w:sz w:val="24"/>
                <w:szCs w:val="24"/>
                <w:lang w:val="es-ES"/>
              </w:rPr>
              <w:t>Svi</w:t>
            </w:r>
            <w:proofErr w:type="spellEnd"/>
            <w:r w:rsidRPr="5EF7C919">
              <w:rPr>
                <w:spacing w:val="-2"/>
                <w:sz w:val="24"/>
                <w:szCs w:val="24"/>
                <w:lang w:val="es-ES"/>
              </w:rPr>
              <w:t xml:space="preserve"> Sveti </w:t>
            </w:r>
          </w:p>
          <w:p w14:paraId="0960CC5E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  <w:lang w:val="es-ES"/>
              </w:rPr>
              <w:t>D</w:t>
            </w:r>
            <w:r w:rsidRPr="5EF7C919">
              <w:rPr>
                <w:spacing w:val="-1"/>
                <w:sz w:val="24"/>
                <w:szCs w:val="24"/>
                <w:lang w:val="es-ES"/>
              </w:rPr>
              <w:t>a</w:t>
            </w:r>
            <w:r w:rsidRPr="5EF7C919">
              <w:rPr>
                <w:sz w:val="24"/>
                <w:szCs w:val="24"/>
                <w:lang w:val="es-ES"/>
              </w:rPr>
              <w:t>n</w:t>
            </w:r>
            <w:r w:rsidRPr="5EF7C919">
              <w:rPr>
                <w:spacing w:val="-4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sj</w:t>
            </w:r>
            <w:r w:rsidRPr="5EF7C919">
              <w:rPr>
                <w:spacing w:val="-1"/>
                <w:sz w:val="24"/>
                <w:szCs w:val="24"/>
                <w:lang w:val="es-ES"/>
              </w:rPr>
              <w:t>eća</w:t>
            </w:r>
            <w:r w:rsidRPr="5EF7C919">
              <w:rPr>
                <w:sz w:val="24"/>
                <w:szCs w:val="24"/>
                <w:lang w:val="es-ES"/>
              </w:rPr>
              <w:t>n</w:t>
            </w:r>
            <w:r w:rsidRPr="5EF7C919">
              <w:rPr>
                <w:spacing w:val="3"/>
                <w:sz w:val="24"/>
                <w:szCs w:val="24"/>
                <w:lang w:val="es-ES"/>
              </w:rPr>
              <w:t>j</w:t>
            </w:r>
            <w:r w:rsidRPr="5EF7C919">
              <w:rPr>
                <w:sz w:val="24"/>
                <w:szCs w:val="24"/>
                <w:lang w:val="es-ES"/>
              </w:rPr>
              <w:t>a</w:t>
            </w:r>
            <w:proofErr w:type="spellEnd"/>
            <w:r w:rsidRPr="5EF7C919">
              <w:rPr>
                <w:spacing w:val="-1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na</w:t>
            </w:r>
            <w:proofErr w:type="spellEnd"/>
            <w:r w:rsidRPr="5EF7C919">
              <w:rPr>
                <w:spacing w:val="-3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Vuk</w:t>
            </w:r>
            <w:r w:rsidRPr="5EF7C919">
              <w:rPr>
                <w:spacing w:val="2"/>
                <w:sz w:val="24"/>
                <w:szCs w:val="24"/>
                <w:lang w:val="es-ES"/>
              </w:rPr>
              <w:t>o</w:t>
            </w:r>
            <w:r w:rsidRPr="5EF7C919">
              <w:rPr>
                <w:sz w:val="24"/>
                <w:szCs w:val="24"/>
                <w:lang w:val="es-ES"/>
              </w:rPr>
              <w:t>v</w:t>
            </w:r>
            <w:r w:rsidRPr="5EF7C919">
              <w:rPr>
                <w:spacing w:val="-1"/>
                <w:sz w:val="24"/>
                <w:szCs w:val="24"/>
                <w:lang w:val="es-ES"/>
              </w:rPr>
              <w:t>a</w:t>
            </w:r>
            <w:r w:rsidRPr="5EF7C919">
              <w:rPr>
                <w:sz w:val="24"/>
                <w:szCs w:val="24"/>
                <w:lang w:val="es-ES"/>
              </w:rPr>
              <w:t>r</w:t>
            </w:r>
            <w:proofErr w:type="spellEnd"/>
          </w:p>
          <w:p w14:paraId="618CE6D2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D</w:t>
            </w:r>
            <w:r w:rsidRPr="5EF7C919">
              <w:rPr>
                <w:spacing w:val="-1"/>
                <w:sz w:val="24"/>
                <w:szCs w:val="24"/>
              </w:rPr>
              <w:t>a</w:t>
            </w:r>
            <w:r w:rsidRPr="5EF7C919">
              <w:rPr>
                <w:sz w:val="24"/>
                <w:szCs w:val="24"/>
              </w:rPr>
              <w:t>n</w:t>
            </w:r>
            <w:r w:rsidRPr="5EF7C919">
              <w:rPr>
                <w:spacing w:val="-4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n</w:t>
            </w:r>
            <w:r w:rsidRPr="5EF7C919">
              <w:rPr>
                <w:spacing w:val="-1"/>
                <w:sz w:val="24"/>
                <w:szCs w:val="24"/>
              </w:rPr>
              <w:t>e</w:t>
            </w:r>
            <w:r w:rsidRPr="5EF7C919">
              <w:rPr>
                <w:sz w:val="24"/>
                <w:szCs w:val="24"/>
              </w:rPr>
              <w:t>puš</w:t>
            </w:r>
            <w:r w:rsidRPr="5EF7C919">
              <w:rPr>
                <w:spacing w:val="1"/>
                <w:sz w:val="24"/>
                <w:szCs w:val="24"/>
              </w:rPr>
              <w:t>a</w:t>
            </w:r>
            <w:r w:rsidRPr="5EF7C919">
              <w:rPr>
                <w:spacing w:val="-1"/>
                <w:sz w:val="24"/>
                <w:szCs w:val="24"/>
              </w:rPr>
              <w:t>č</w:t>
            </w:r>
            <w:r w:rsidRPr="5EF7C919">
              <w:rPr>
                <w:sz w:val="24"/>
                <w:szCs w:val="24"/>
              </w:rPr>
              <w:t>a</w:t>
            </w:r>
          </w:p>
        </w:tc>
        <w:tc>
          <w:tcPr>
            <w:tcW w:w="2429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757FFABA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Svi učitelji i vjeroučiteljice</w:t>
            </w:r>
            <w:r w:rsidRPr="5EF7C919">
              <w:rPr>
                <w:spacing w:val="-1"/>
                <w:sz w:val="24"/>
                <w:szCs w:val="24"/>
              </w:rPr>
              <w:t xml:space="preserve"> </w:t>
            </w:r>
          </w:p>
          <w:p w14:paraId="49C295C0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pacing w:val="-1"/>
                <w:sz w:val="24"/>
                <w:szCs w:val="24"/>
              </w:rPr>
              <w:t>Svi učitelji</w:t>
            </w:r>
          </w:p>
          <w:p w14:paraId="48F7BB0B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Učitelji LIK</w:t>
            </w:r>
            <w:r w:rsidRPr="5EF7C919">
              <w:rPr>
                <w:spacing w:val="-10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V. - VIII.</w:t>
            </w:r>
          </w:p>
          <w:p w14:paraId="62CF7C18" w14:textId="77777777" w:rsidR="002616DD" w:rsidRPr="00B71220" w:rsidRDefault="002616DD" w:rsidP="5EF7C919">
            <w:pPr>
              <w:widowControl w:val="0"/>
              <w:jc w:val="center"/>
              <w:rPr>
                <w:color w:val="FF0000"/>
                <w:sz w:val="24"/>
                <w:szCs w:val="24"/>
              </w:rPr>
            </w:pPr>
          </w:p>
        </w:tc>
      </w:tr>
      <w:tr w:rsidR="00B71220" w:rsidRPr="00B71220" w14:paraId="2D7D6CB3" w14:textId="77777777" w:rsidTr="75EEF418">
        <w:trPr>
          <w:trHeight w:hRule="exact" w:val="1163"/>
        </w:trPr>
        <w:tc>
          <w:tcPr>
            <w:tcW w:w="1185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2DDFC78C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pacing w:val="2"/>
                <w:sz w:val="24"/>
                <w:szCs w:val="24"/>
              </w:rPr>
              <w:t>X</w:t>
            </w:r>
            <w:r w:rsidRPr="5EF7C919">
              <w:rPr>
                <w:sz w:val="24"/>
                <w:szCs w:val="24"/>
              </w:rPr>
              <w:t>I</w:t>
            </w:r>
            <w:r w:rsidRPr="5EF7C919">
              <w:rPr>
                <w:spacing w:val="-4"/>
                <w:sz w:val="24"/>
                <w:szCs w:val="24"/>
              </w:rPr>
              <w:t>I</w:t>
            </w:r>
            <w:r w:rsidRPr="5EF7C919">
              <w:rPr>
                <w:sz w:val="24"/>
                <w:szCs w:val="24"/>
              </w:rPr>
              <w:t>.</w:t>
            </w:r>
            <w:r w:rsidRPr="5EF7C919">
              <w:rPr>
                <w:spacing w:val="-4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m</w:t>
            </w:r>
            <w:r w:rsidRPr="5EF7C919">
              <w:rPr>
                <w:spacing w:val="1"/>
                <w:sz w:val="24"/>
                <w:szCs w:val="24"/>
              </w:rPr>
              <w:t>j</w:t>
            </w:r>
            <w:r w:rsidRPr="5EF7C919">
              <w:rPr>
                <w:sz w:val="24"/>
                <w:szCs w:val="24"/>
              </w:rPr>
              <w:t>.</w:t>
            </w:r>
          </w:p>
        </w:tc>
        <w:tc>
          <w:tcPr>
            <w:tcW w:w="5632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7CF709AB" w14:textId="77777777" w:rsidR="002616DD" w:rsidRPr="00B71220" w:rsidRDefault="002616DD" w:rsidP="5EF7C919">
            <w:pPr>
              <w:pStyle w:val="ListParagraph1"/>
              <w:widowControl w:val="0"/>
              <w:ind w:left="0"/>
              <w:jc w:val="center"/>
              <w:rPr>
                <w:sz w:val="24"/>
                <w:szCs w:val="24"/>
              </w:rPr>
            </w:pPr>
            <w:r w:rsidRPr="5EF7C919">
              <w:rPr>
                <w:spacing w:val="-2"/>
                <w:sz w:val="24"/>
                <w:szCs w:val="24"/>
              </w:rPr>
              <w:t>Blagdan sv. Nikole</w:t>
            </w:r>
          </w:p>
          <w:p w14:paraId="2C3ACDB9" w14:textId="77777777" w:rsidR="002616DD" w:rsidRPr="00B71220" w:rsidRDefault="002616DD" w:rsidP="5EF7C919">
            <w:pPr>
              <w:pStyle w:val="ListParagraph1"/>
              <w:widowControl w:val="0"/>
              <w:ind w:left="0"/>
              <w:jc w:val="center"/>
              <w:rPr>
                <w:sz w:val="24"/>
                <w:szCs w:val="24"/>
              </w:rPr>
            </w:pPr>
            <w:r w:rsidRPr="5EF7C919">
              <w:rPr>
                <w:spacing w:val="-2"/>
                <w:sz w:val="24"/>
                <w:szCs w:val="24"/>
              </w:rPr>
              <w:t>B</w:t>
            </w:r>
            <w:r w:rsidRPr="5EF7C919">
              <w:rPr>
                <w:sz w:val="24"/>
                <w:szCs w:val="24"/>
              </w:rPr>
              <w:t>o</w:t>
            </w:r>
            <w:r w:rsidRPr="5EF7C919">
              <w:rPr>
                <w:spacing w:val="1"/>
                <w:sz w:val="24"/>
                <w:szCs w:val="24"/>
              </w:rPr>
              <w:t>ž</w:t>
            </w:r>
            <w:r w:rsidRPr="5EF7C919">
              <w:rPr>
                <w:sz w:val="24"/>
                <w:szCs w:val="24"/>
              </w:rPr>
              <w:t>ić</w:t>
            </w:r>
          </w:p>
          <w:p w14:paraId="66F2FB8F" w14:textId="77777777" w:rsidR="007D0779" w:rsidRPr="00B71220" w:rsidRDefault="6C5228A6" w:rsidP="6C5228A6">
            <w:pPr>
              <w:pStyle w:val="ListParagraph1"/>
              <w:widowControl w:val="0"/>
              <w:ind w:left="0"/>
              <w:jc w:val="center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Zimske radosti i blagdani - tematski tjedan</w:t>
            </w:r>
          </w:p>
          <w:p w14:paraId="12A9967C" w14:textId="77777777" w:rsidR="5EF7C919" w:rsidRDefault="6C5228A6" w:rsidP="5EF7C919">
            <w:pPr>
              <w:pStyle w:val="ListParagraph1"/>
              <w:widowControl w:val="0"/>
              <w:ind w:left="0"/>
              <w:jc w:val="center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Božićna priredba i sajam</w:t>
            </w:r>
          </w:p>
          <w:p w14:paraId="0EFEDE5A" w14:textId="77777777" w:rsidR="000A064A" w:rsidRPr="00B71220" w:rsidRDefault="000A064A" w:rsidP="6C5228A6">
            <w:pPr>
              <w:pStyle w:val="ListParagraph1"/>
              <w:widowControl w:val="0"/>
              <w:ind w:left="1215"/>
              <w:jc w:val="center"/>
              <w:rPr>
                <w:sz w:val="24"/>
                <w:szCs w:val="24"/>
              </w:rPr>
            </w:pPr>
          </w:p>
        </w:tc>
        <w:tc>
          <w:tcPr>
            <w:tcW w:w="2429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62A4EB39" w14:textId="77777777" w:rsidR="002616DD" w:rsidRPr="00B71220" w:rsidRDefault="002616DD" w:rsidP="5EF7C919">
            <w:pPr>
              <w:widowControl w:val="0"/>
              <w:jc w:val="center"/>
              <w:rPr>
                <w:spacing w:val="-3"/>
                <w:sz w:val="24"/>
                <w:szCs w:val="24"/>
                <w:lang w:val="es-ES"/>
              </w:rPr>
            </w:pPr>
            <w:proofErr w:type="spellStart"/>
            <w:r w:rsidRPr="5EF7C919">
              <w:rPr>
                <w:spacing w:val="-1"/>
                <w:sz w:val="24"/>
                <w:szCs w:val="24"/>
                <w:lang w:val="es-ES"/>
              </w:rPr>
              <w:t>uč</w:t>
            </w:r>
            <w:r w:rsidRPr="5EF7C919">
              <w:rPr>
                <w:sz w:val="24"/>
                <w:szCs w:val="24"/>
                <w:lang w:val="es-ES"/>
              </w:rPr>
              <w:t>i</w:t>
            </w:r>
            <w:r w:rsidRPr="5EF7C919">
              <w:rPr>
                <w:spacing w:val="1"/>
                <w:sz w:val="24"/>
                <w:szCs w:val="24"/>
                <w:lang w:val="es-ES"/>
              </w:rPr>
              <w:t>t</w:t>
            </w:r>
            <w:r w:rsidRPr="5EF7C919">
              <w:rPr>
                <w:spacing w:val="-1"/>
                <w:sz w:val="24"/>
                <w:szCs w:val="24"/>
                <w:lang w:val="es-ES"/>
              </w:rPr>
              <w:t>e</w:t>
            </w:r>
            <w:r w:rsidRPr="5EF7C919">
              <w:rPr>
                <w:sz w:val="24"/>
                <w:szCs w:val="24"/>
                <w:lang w:val="es-ES"/>
              </w:rPr>
              <w:t>l</w:t>
            </w:r>
            <w:r w:rsidRPr="5EF7C919">
              <w:rPr>
                <w:spacing w:val="1"/>
                <w:sz w:val="24"/>
                <w:szCs w:val="24"/>
                <w:lang w:val="es-ES"/>
              </w:rPr>
              <w:t>j</w:t>
            </w:r>
            <w:r w:rsidRPr="5EF7C919">
              <w:rPr>
                <w:sz w:val="24"/>
                <w:szCs w:val="24"/>
                <w:lang w:val="es-ES"/>
              </w:rPr>
              <w:t>i</w:t>
            </w:r>
            <w:proofErr w:type="spellEnd"/>
            <w:r w:rsidRPr="5EF7C919">
              <w:rPr>
                <w:spacing w:val="-1"/>
                <w:sz w:val="24"/>
                <w:szCs w:val="24"/>
                <w:lang w:val="es-ES"/>
              </w:rPr>
              <w:t xml:space="preserve"> </w:t>
            </w:r>
            <w:r w:rsidRPr="5EF7C919">
              <w:rPr>
                <w:spacing w:val="-3"/>
                <w:sz w:val="24"/>
                <w:szCs w:val="24"/>
                <w:lang w:val="es-ES"/>
              </w:rPr>
              <w:t xml:space="preserve">I. - IV., </w:t>
            </w:r>
            <w:proofErr w:type="spellStart"/>
            <w:r w:rsidRPr="5EF7C919">
              <w:rPr>
                <w:spacing w:val="-3"/>
                <w:sz w:val="24"/>
                <w:szCs w:val="24"/>
                <w:lang w:val="es-ES"/>
              </w:rPr>
              <w:t>Ivačić</w:t>
            </w:r>
            <w:proofErr w:type="spellEnd"/>
            <w:r w:rsidRPr="5EF7C919">
              <w:rPr>
                <w:spacing w:val="-3"/>
                <w:sz w:val="24"/>
                <w:szCs w:val="24"/>
                <w:lang w:val="es-ES"/>
              </w:rPr>
              <w:t xml:space="preserve">, M., </w:t>
            </w:r>
            <w:proofErr w:type="spellStart"/>
            <w:r w:rsidRPr="5EF7C919">
              <w:rPr>
                <w:spacing w:val="-3"/>
                <w:sz w:val="24"/>
                <w:szCs w:val="24"/>
                <w:lang w:val="es-ES"/>
              </w:rPr>
              <w:t>Budimir</w:t>
            </w:r>
            <w:proofErr w:type="spellEnd"/>
            <w:r w:rsidRPr="5EF7C919">
              <w:rPr>
                <w:spacing w:val="-3"/>
                <w:sz w:val="24"/>
                <w:szCs w:val="24"/>
                <w:lang w:val="es-ES"/>
              </w:rPr>
              <w:t xml:space="preserve">, D., </w:t>
            </w:r>
            <w:proofErr w:type="spellStart"/>
            <w:r w:rsidRPr="5EF7C919">
              <w:rPr>
                <w:spacing w:val="-3"/>
                <w:sz w:val="24"/>
                <w:szCs w:val="24"/>
                <w:lang w:val="es-ES"/>
              </w:rPr>
              <w:t>Liović</w:t>
            </w:r>
            <w:proofErr w:type="spellEnd"/>
            <w:r w:rsidRPr="5EF7C919">
              <w:rPr>
                <w:spacing w:val="-3"/>
                <w:sz w:val="24"/>
                <w:szCs w:val="24"/>
                <w:lang w:val="es-ES"/>
              </w:rPr>
              <w:t xml:space="preserve">, K.,  I. </w:t>
            </w:r>
            <w:proofErr w:type="spellStart"/>
            <w:r w:rsidRPr="5EF7C919">
              <w:rPr>
                <w:spacing w:val="-3"/>
                <w:sz w:val="24"/>
                <w:szCs w:val="24"/>
                <w:lang w:val="es-ES"/>
              </w:rPr>
              <w:t>Zulumović</w:t>
            </w:r>
            <w:proofErr w:type="spellEnd"/>
          </w:p>
          <w:p w14:paraId="6BE0E350" w14:textId="77777777" w:rsidR="000A064A" w:rsidRPr="00B71220" w:rsidRDefault="000A064A" w:rsidP="6C5228A6">
            <w:pPr>
              <w:widowControl w:val="0"/>
              <w:jc w:val="center"/>
              <w:rPr>
                <w:sz w:val="24"/>
                <w:szCs w:val="24"/>
              </w:rPr>
            </w:pPr>
            <w:proofErr w:type="spellStart"/>
            <w:r w:rsidRPr="6C5228A6">
              <w:rPr>
                <w:spacing w:val="-3"/>
                <w:sz w:val="24"/>
                <w:szCs w:val="24"/>
                <w:lang w:val="es-ES"/>
              </w:rPr>
              <w:t>Svi</w:t>
            </w:r>
            <w:proofErr w:type="spellEnd"/>
          </w:p>
        </w:tc>
      </w:tr>
      <w:tr w:rsidR="00B71220" w:rsidRPr="00B71220" w14:paraId="253DCA26" w14:textId="77777777" w:rsidTr="75EEF418">
        <w:trPr>
          <w:trHeight w:hRule="exact" w:val="2789"/>
        </w:trPr>
        <w:tc>
          <w:tcPr>
            <w:tcW w:w="1185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3FBFD396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pacing w:val="-4"/>
                <w:sz w:val="24"/>
                <w:szCs w:val="24"/>
              </w:rPr>
              <w:t>II</w:t>
            </w:r>
            <w:r w:rsidRPr="5EF7C919">
              <w:rPr>
                <w:sz w:val="24"/>
                <w:szCs w:val="24"/>
              </w:rPr>
              <w:t>.</w:t>
            </w:r>
            <w:r w:rsidRPr="5EF7C919">
              <w:rPr>
                <w:spacing w:val="-4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m</w:t>
            </w:r>
            <w:r w:rsidRPr="5EF7C919">
              <w:rPr>
                <w:spacing w:val="1"/>
                <w:sz w:val="24"/>
                <w:szCs w:val="24"/>
              </w:rPr>
              <w:t>j</w:t>
            </w:r>
            <w:r w:rsidRPr="5EF7C919">
              <w:rPr>
                <w:sz w:val="24"/>
                <w:szCs w:val="24"/>
              </w:rPr>
              <w:t>.</w:t>
            </w:r>
          </w:p>
        </w:tc>
        <w:tc>
          <w:tcPr>
            <w:tcW w:w="5632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3D25030D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  <w:lang w:val="es-ES"/>
              </w:rPr>
            </w:pPr>
            <w:proofErr w:type="spellStart"/>
            <w:r w:rsidRPr="5EF7C919">
              <w:rPr>
                <w:spacing w:val="-2"/>
                <w:sz w:val="24"/>
                <w:szCs w:val="24"/>
                <w:lang w:val="es-ES"/>
              </w:rPr>
              <w:t>V</w:t>
            </w:r>
            <w:r w:rsidRPr="5EF7C919">
              <w:rPr>
                <w:spacing w:val="-1"/>
                <w:sz w:val="24"/>
                <w:szCs w:val="24"/>
                <w:lang w:val="es-ES"/>
              </w:rPr>
              <w:t>a</w:t>
            </w:r>
            <w:r w:rsidRPr="5EF7C919">
              <w:rPr>
                <w:sz w:val="24"/>
                <w:szCs w:val="24"/>
                <w:lang w:val="es-ES"/>
              </w:rPr>
              <w:t>lentinovo</w:t>
            </w:r>
            <w:proofErr w:type="spellEnd"/>
          </w:p>
          <w:p w14:paraId="4FF2D03B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  <w:lang w:val="es-ES"/>
              </w:rPr>
            </w:pPr>
            <w:proofErr w:type="spellStart"/>
            <w:r w:rsidRPr="5EF7C919">
              <w:rPr>
                <w:sz w:val="24"/>
                <w:szCs w:val="24"/>
                <w:lang w:val="es-ES"/>
              </w:rPr>
              <w:t>Pok</w:t>
            </w:r>
            <w:r w:rsidRPr="5EF7C919">
              <w:rPr>
                <w:spacing w:val="1"/>
                <w:sz w:val="24"/>
                <w:szCs w:val="24"/>
                <w:lang w:val="es-ES"/>
              </w:rPr>
              <w:t>l</w:t>
            </w:r>
            <w:r w:rsidRPr="5EF7C919">
              <w:rPr>
                <w:spacing w:val="-1"/>
                <w:sz w:val="24"/>
                <w:szCs w:val="24"/>
                <w:lang w:val="es-ES"/>
              </w:rPr>
              <w:t>a</w:t>
            </w:r>
            <w:r w:rsidRPr="5EF7C919">
              <w:rPr>
                <w:sz w:val="24"/>
                <w:szCs w:val="24"/>
                <w:lang w:val="es-ES"/>
              </w:rPr>
              <w:t>d</w:t>
            </w:r>
            <w:r w:rsidRPr="5EF7C919">
              <w:rPr>
                <w:spacing w:val="-1"/>
                <w:sz w:val="24"/>
                <w:szCs w:val="24"/>
                <w:lang w:val="es-ES"/>
              </w:rPr>
              <w:t>e</w:t>
            </w:r>
            <w:proofErr w:type="spellEnd"/>
          </w:p>
          <w:p w14:paraId="312B3E5A" w14:textId="77777777" w:rsidR="002616DD" w:rsidRPr="00B71220" w:rsidRDefault="5EF7C919" w:rsidP="5EF7C919">
            <w:pPr>
              <w:widowControl w:val="0"/>
              <w:spacing w:line="259" w:lineRule="auto"/>
              <w:jc w:val="center"/>
              <w:rPr>
                <w:sz w:val="24"/>
                <w:szCs w:val="24"/>
                <w:lang w:val="es-ES"/>
              </w:rPr>
            </w:pPr>
            <w:r w:rsidRPr="5EF7C919">
              <w:rPr>
                <w:sz w:val="24"/>
                <w:szCs w:val="24"/>
                <w:lang w:val="es-ES"/>
              </w:rPr>
              <w:t xml:space="preserve">100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radnih</w:t>
            </w:r>
            <w:proofErr w:type="spellEnd"/>
            <w:r w:rsidRPr="5EF7C919">
              <w:rPr>
                <w:sz w:val="24"/>
                <w:szCs w:val="24"/>
                <w:lang w:val="es-ES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dana</w:t>
            </w:r>
            <w:proofErr w:type="spellEnd"/>
            <w:r w:rsidRPr="5EF7C919">
              <w:rPr>
                <w:sz w:val="24"/>
                <w:szCs w:val="24"/>
                <w:lang w:val="es-ES"/>
              </w:rPr>
              <w:t xml:space="preserve"> u 1.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razredu</w:t>
            </w:r>
            <w:proofErr w:type="spellEnd"/>
          </w:p>
          <w:p w14:paraId="6303D125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  <w:lang w:val="es-ES"/>
              </w:rPr>
              <w:t>D</w:t>
            </w:r>
            <w:r w:rsidRPr="5EF7C919">
              <w:rPr>
                <w:spacing w:val="-1"/>
                <w:sz w:val="24"/>
                <w:szCs w:val="24"/>
                <w:lang w:val="es-ES"/>
              </w:rPr>
              <w:t>a</w:t>
            </w:r>
            <w:r w:rsidRPr="5EF7C919">
              <w:rPr>
                <w:sz w:val="24"/>
                <w:szCs w:val="24"/>
                <w:lang w:val="es-ES"/>
              </w:rPr>
              <w:t>n</w:t>
            </w:r>
            <w:r w:rsidRPr="5EF7C919">
              <w:rPr>
                <w:spacing w:val="-4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mat</w:t>
            </w:r>
            <w:r w:rsidRPr="5EF7C919">
              <w:rPr>
                <w:spacing w:val="-1"/>
                <w:sz w:val="24"/>
                <w:szCs w:val="24"/>
                <w:lang w:val="es-ES"/>
              </w:rPr>
              <w:t>e</w:t>
            </w:r>
            <w:r w:rsidRPr="5EF7C919">
              <w:rPr>
                <w:sz w:val="24"/>
                <w:szCs w:val="24"/>
                <w:lang w:val="es-ES"/>
              </w:rPr>
              <w:t>rinsk</w:t>
            </w:r>
            <w:r w:rsidRPr="5EF7C919">
              <w:rPr>
                <w:spacing w:val="3"/>
                <w:sz w:val="24"/>
                <w:szCs w:val="24"/>
                <w:lang w:val="es-ES"/>
              </w:rPr>
              <w:t>o</w:t>
            </w:r>
            <w:r w:rsidRPr="5EF7C919">
              <w:rPr>
                <w:sz w:val="24"/>
                <w:szCs w:val="24"/>
                <w:lang w:val="es-ES"/>
              </w:rPr>
              <w:t>g</w:t>
            </w:r>
            <w:proofErr w:type="spellEnd"/>
            <w:r w:rsidRPr="5EF7C919">
              <w:rPr>
                <w:spacing w:val="-10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je</w:t>
            </w:r>
            <w:r w:rsidRPr="5EF7C919">
              <w:rPr>
                <w:spacing w:val="1"/>
                <w:sz w:val="24"/>
                <w:szCs w:val="24"/>
                <w:lang w:val="es-ES"/>
              </w:rPr>
              <w:t>z</w:t>
            </w:r>
            <w:r w:rsidR="00A242CF" w:rsidRPr="5EF7C919">
              <w:rPr>
                <w:sz w:val="24"/>
                <w:szCs w:val="24"/>
                <w:lang w:val="es-ES"/>
              </w:rPr>
              <w:t>ika</w:t>
            </w:r>
            <w:proofErr w:type="spellEnd"/>
            <w:r w:rsidR="00A242CF" w:rsidRPr="5EF7C919">
              <w:rPr>
                <w:sz w:val="24"/>
                <w:szCs w:val="24"/>
                <w:lang w:val="es-ES"/>
              </w:rPr>
              <w:t xml:space="preserve">, Dan </w:t>
            </w:r>
            <w:proofErr w:type="spellStart"/>
            <w:r w:rsidR="00A242CF" w:rsidRPr="5EF7C919">
              <w:rPr>
                <w:sz w:val="24"/>
                <w:szCs w:val="24"/>
                <w:lang w:val="es-ES"/>
              </w:rPr>
              <w:t>nacionalne</w:t>
            </w:r>
            <w:proofErr w:type="spellEnd"/>
            <w:r w:rsidR="00A242CF" w:rsidRPr="5EF7C919">
              <w:rPr>
                <w:sz w:val="24"/>
                <w:szCs w:val="24"/>
                <w:lang w:val="es-ES"/>
              </w:rPr>
              <w:t xml:space="preserve"> i </w:t>
            </w:r>
            <w:proofErr w:type="spellStart"/>
            <w:r w:rsidR="00A242CF" w:rsidRPr="5EF7C919">
              <w:rPr>
                <w:sz w:val="24"/>
                <w:szCs w:val="24"/>
                <w:lang w:val="es-ES"/>
              </w:rPr>
              <w:t>sveučilišne</w:t>
            </w:r>
            <w:proofErr w:type="spellEnd"/>
            <w:r w:rsidR="00A242CF" w:rsidRPr="5EF7C919">
              <w:rPr>
                <w:sz w:val="24"/>
                <w:szCs w:val="24"/>
                <w:lang w:val="es-ES"/>
              </w:rPr>
              <w:t xml:space="preserve"> </w:t>
            </w:r>
            <w:proofErr w:type="spellStart"/>
            <w:r w:rsidR="00A242CF" w:rsidRPr="5EF7C919">
              <w:rPr>
                <w:sz w:val="24"/>
                <w:szCs w:val="24"/>
                <w:lang w:val="es-ES"/>
              </w:rPr>
              <w:t>knjižnice</w:t>
            </w:r>
            <w:proofErr w:type="spellEnd"/>
          </w:p>
          <w:p w14:paraId="247B591A" w14:textId="77777777" w:rsidR="002616DD" w:rsidRPr="00B71220" w:rsidRDefault="002616DD" w:rsidP="5EF7C919">
            <w:pPr>
              <w:widowControl w:val="0"/>
              <w:ind w:left="855"/>
              <w:jc w:val="center"/>
              <w:rPr>
                <w:sz w:val="24"/>
                <w:szCs w:val="24"/>
                <w:lang w:val="es-ES"/>
              </w:rPr>
            </w:pPr>
          </w:p>
          <w:p w14:paraId="2B15FA10" w14:textId="77777777" w:rsidR="002616DD" w:rsidRPr="00B71220" w:rsidRDefault="002616DD" w:rsidP="5EF7C919">
            <w:pPr>
              <w:widowControl w:val="0"/>
              <w:ind w:left="855"/>
              <w:jc w:val="center"/>
              <w:rPr>
                <w:spacing w:val="-2"/>
                <w:sz w:val="24"/>
                <w:szCs w:val="24"/>
                <w:lang w:val="es-ES"/>
              </w:rPr>
            </w:pPr>
          </w:p>
        </w:tc>
        <w:tc>
          <w:tcPr>
            <w:tcW w:w="2429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0526F376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  <w:lang w:val="es-ES"/>
              </w:rPr>
            </w:pPr>
            <w:proofErr w:type="spellStart"/>
            <w:r w:rsidRPr="5EF7C919">
              <w:rPr>
                <w:spacing w:val="-1"/>
                <w:sz w:val="24"/>
                <w:szCs w:val="24"/>
                <w:lang w:val="es-ES"/>
              </w:rPr>
              <w:t>Uč</w:t>
            </w:r>
            <w:r w:rsidRPr="5EF7C919">
              <w:rPr>
                <w:sz w:val="24"/>
                <w:szCs w:val="24"/>
                <w:lang w:val="es-ES"/>
              </w:rPr>
              <w:t>i</w:t>
            </w:r>
            <w:r w:rsidRPr="5EF7C919">
              <w:rPr>
                <w:spacing w:val="1"/>
                <w:sz w:val="24"/>
                <w:szCs w:val="24"/>
                <w:lang w:val="es-ES"/>
              </w:rPr>
              <w:t>t</w:t>
            </w:r>
            <w:r w:rsidRPr="5EF7C919">
              <w:rPr>
                <w:spacing w:val="-1"/>
                <w:sz w:val="24"/>
                <w:szCs w:val="24"/>
                <w:lang w:val="es-ES"/>
              </w:rPr>
              <w:t>e</w:t>
            </w:r>
            <w:r w:rsidRPr="5EF7C919">
              <w:rPr>
                <w:sz w:val="24"/>
                <w:szCs w:val="24"/>
                <w:lang w:val="es-ES"/>
              </w:rPr>
              <w:t>l</w:t>
            </w:r>
            <w:r w:rsidRPr="5EF7C919">
              <w:rPr>
                <w:spacing w:val="1"/>
                <w:sz w:val="24"/>
                <w:szCs w:val="24"/>
                <w:lang w:val="es-ES"/>
              </w:rPr>
              <w:t>j</w:t>
            </w:r>
            <w:r w:rsidRPr="5EF7C919">
              <w:rPr>
                <w:sz w:val="24"/>
                <w:szCs w:val="24"/>
                <w:lang w:val="es-ES"/>
              </w:rPr>
              <w:t>i</w:t>
            </w:r>
            <w:proofErr w:type="spellEnd"/>
            <w:r w:rsidRPr="5EF7C919">
              <w:rPr>
                <w:sz w:val="24"/>
                <w:szCs w:val="24"/>
                <w:lang w:val="es-ES"/>
              </w:rPr>
              <w:t xml:space="preserve"> i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učenici</w:t>
            </w:r>
            <w:proofErr w:type="spellEnd"/>
          </w:p>
          <w:p w14:paraId="42569975" w14:textId="77777777" w:rsidR="002616DD" w:rsidRPr="00B71220" w:rsidRDefault="5EF7C919" w:rsidP="5EF7C919">
            <w:pPr>
              <w:widowControl w:val="0"/>
              <w:jc w:val="center"/>
              <w:rPr>
                <w:sz w:val="24"/>
                <w:szCs w:val="24"/>
              </w:rPr>
            </w:pPr>
            <w:proofErr w:type="spellStart"/>
            <w:r w:rsidRPr="5EF7C919">
              <w:rPr>
                <w:sz w:val="24"/>
                <w:szCs w:val="24"/>
                <w:lang w:val="es-ES"/>
              </w:rPr>
              <w:t>Učitelji</w:t>
            </w:r>
            <w:proofErr w:type="spellEnd"/>
            <w:r w:rsidRPr="5EF7C919">
              <w:rPr>
                <w:sz w:val="24"/>
                <w:szCs w:val="24"/>
                <w:lang w:val="es-ES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hrv</w:t>
            </w:r>
            <w:proofErr w:type="spellEnd"/>
            <w:r w:rsidRPr="5EF7C919">
              <w:rPr>
                <w:sz w:val="24"/>
                <w:szCs w:val="24"/>
                <w:lang w:val="es-ES"/>
              </w:rPr>
              <w:t xml:space="preserve">.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jezika</w:t>
            </w:r>
            <w:proofErr w:type="spellEnd"/>
          </w:p>
          <w:p w14:paraId="0F4A0210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proofErr w:type="spellStart"/>
            <w:r w:rsidRPr="5EF7C919">
              <w:rPr>
                <w:sz w:val="24"/>
                <w:szCs w:val="24"/>
                <w:lang w:val="es-ES"/>
              </w:rPr>
              <w:t>Knji</w:t>
            </w:r>
            <w:r w:rsidRPr="5EF7C919">
              <w:rPr>
                <w:spacing w:val="1"/>
                <w:sz w:val="24"/>
                <w:szCs w:val="24"/>
                <w:lang w:val="es-ES"/>
              </w:rPr>
              <w:t>ž</w:t>
            </w:r>
            <w:r w:rsidRPr="5EF7C919">
              <w:rPr>
                <w:sz w:val="24"/>
                <w:szCs w:val="24"/>
                <w:lang w:val="es-ES"/>
              </w:rPr>
              <w:t>nica</w:t>
            </w:r>
            <w:proofErr w:type="spellEnd"/>
          </w:p>
        </w:tc>
      </w:tr>
      <w:tr w:rsidR="00B71220" w:rsidRPr="00B71220" w14:paraId="52A792A1" w14:textId="77777777" w:rsidTr="75EEF418">
        <w:trPr>
          <w:trHeight w:hRule="exact" w:val="760"/>
        </w:trPr>
        <w:tc>
          <w:tcPr>
            <w:tcW w:w="1185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4E80DF55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pacing w:val="-4"/>
                <w:sz w:val="24"/>
                <w:szCs w:val="24"/>
              </w:rPr>
              <w:t>III</w:t>
            </w:r>
            <w:r w:rsidRPr="5EF7C919">
              <w:rPr>
                <w:sz w:val="24"/>
                <w:szCs w:val="24"/>
              </w:rPr>
              <w:t>.</w:t>
            </w:r>
            <w:r w:rsidRPr="5EF7C919">
              <w:rPr>
                <w:spacing w:val="-4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m</w:t>
            </w:r>
            <w:r w:rsidRPr="5EF7C919">
              <w:rPr>
                <w:spacing w:val="1"/>
                <w:sz w:val="24"/>
                <w:szCs w:val="24"/>
              </w:rPr>
              <w:t>j</w:t>
            </w:r>
            <w:r w:rsidRPr="5EF7C919">
              <w:rPr>
                <w:sz w:val="24"/>
                <w:szCs w:val="24"/>
              </w:rPr>
              <w:t>.</w:t>
            </w:r>
          </w:p>
        </w:tc>
        <w:tc>
          <w:tcPr>
            <w:tcW w:w="5632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41049D51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  <w:lang w:val="es-ES"/>
              </w:rPr>
              <w:t>D</w:t>
            </w:r>
            <w:r w:rsidRPr="5EF7C919">
              <w:rPr>
                <w:spacing w:val="-1"/>
                <w:sz w:val="24"/>
                <w:szCs w:val="24"/>
                <w:lang w:val="es-ES"/>
              </w:rPr>
              <w:t>a</w:t>
            </w:r>
            <w:r w:rsidRPr="5EF7C919">
              <w:rPr>
                <w:sz w:val="24"/>
                <w:szCs w:val="24"/>
                <w:lang w:val="es-ES"/>
              </w:rPr>
              <w:t>n</w:t>
            </w:r>
            <w:r w:rsidRPr="5EF7C919">
              <w:rPr>
                <w:spacing w:val="-4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vod</w:t>
            </w:r>
            <w:r w:rsidRPr="5EF7C919">
              <w:rPr>
                <w:spacing w:val="-1"/>
                <w:sz w:val="24"/>
                <w:szCs w:val="24"/>
                <w:lang w:val="es-ES"/>
              </w:rPr>
              <w:t>a</w:t>
            </w:r>
            <w:proofErr w:type="spellEnd"/>
            <w:r w:rsidRPr="5EF7C919">
              <w:rPr>
                <w:sz w:val="24"/>
                <w:szCs w:val="24"/>
                <w:lang w:val="es-ES"/>
              </w:rPr>
              <w:t>,</w:t>
            </w:r>
            <w:r w:rsidRPr="5EF7C919">
              <w:rPr>
                <w:spacing w:val="-5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prolj</w:t>
            </w:r>
            <w:r w:rsidRPr="5EF7C919">
              <w:rPr>
                <w:spacing w:val="1"/>
                <w:sz w:val="24"/>
                <w:szCs w:val="24"/>
                <w:lang w:val="es-ES"/>
              </w:rPr>
              <w:t>e</w:t>
            </w:r>
            <w:r w:rsidRPr="5EF7C919">
              <w:rPr>
                <w:spacing w:val="-1"/>
                <w:sz w:val="24"/>
                <w:szCs w:val="24"/>
                <w:lang w:val="es-ES"/>
              </w:rPr>
              <w:t>će</w:t>
            </w:r>
            <w:proofErr w:type="spellEnd"/>
          </w:p>
          <w:p w14:paraId="6913F34E" w14:textId="77777777" w:rsidR="5EF7C919" w:rsidRDefault="5EF7C919" w:rsidP="5EF7C919">
            <w:pPr>
              <w:widowControl w:val="0"/>
              <w:spacing w:line="259" w:lineRule="auto"/>
              <w:jc w:val="center"/>
              <w:rPr>
                <w:sz w:val="24"/>
                <w:szCs w:val="24"/>
                <w:lang w:val="es-ES"/>
              </w:rPr>
            </w:pPr>
            <w:proofErr w:type="spellStart"/>
            <w:r w:rsidRPr="5EF7C919">
              <w:rPr>
                <w:sz w:val="24"/>
                <w:szCs w:val="24"/>
                <w:lang w:val="es-ES"/>
              </w:rPr>
              <w:t>Vježbe</w:t>
            </w:r>
            <w:proofErr w:type="spellEnd"/>
            <w:r w:rsidRPr="5EF7C919">
              <w:rPr>
                <w:sz w:val="24"/>
                <w:szCs w:val="24"/>
                <w:lang w:val="es-ES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evakuacije</w:t>
            </w:r>
            <w:proofErr w:type="spellEnd"/>
            <w:r w:rsidRPr="5EF7C919">
              <w:rPr>
                <w:sz w:val="24"/>
                <w:szCs w:val="24"/>
                <w:lang w:val="es-ES"/>
              </w:rPr>
              <w:t xml:space="preserve"> i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spašavanja</w:t>
            </w:r>
            <w:proofErr w:type="spellEnd"/>
          </w:p>
          <w:p w14:paraId="3D69F118" w14:textId="77777777" w:rsidR="002616DD" w:rsidRPr="00B71220" w:rsidRDefault="002616DD" w:rsidP="5EF7C919">
            <w:pPr>
              <w:widowControl w:val="0"/>
              <w:ind w:left="855"/>
              <w:jc w:val="center"/>
              <w:rPr>
                <w:spacing w:val="-2"/>
                <w:sz w:val="24"/>
                <w:szCs w:val="24"/>
              </w:rPr>
            </w:pPr>
          </w:p>
        </w:tc>
        <w:tc>
          <w:tcPr>
            <w:tcW w:w="2429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245305EE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proofErr w:type="spellStart"/>
            <w:r w:rsidRPr="5EF7C919">
              <w:rPr>
                <w:spacing w:val="-1"/>
                <w:sz w:val="24"/>
                <w:szCs w:val="24"/>
                <w:lang w:val="es-ES"/>
              </w:rPr>
              <w:t>Uč</w:t>
            </w:r>
            <w:r w:rsidRPr="5EF7C919">
              <w:rPr>
                <w:sz w:val="24"/>
                <w:szCs w:val="24"/>
                <w:lang w:val="es-ES"/>
              </w:rPr>
              <w:t>i</w:t>
            </w:r>
            <w:r w:rsidRPr="5EF7C919">
              <w:rPr>
                <w:spacing w:val="1"/>
                <w:sz w:val="24"/>
                <w:szCs w:val="24"/>
                <w:lang w:val="es-ES"/>
              </w:rPr>
              <w:t>t</w:t>
            </w:r>
            <w:r w:rsidRPr="5EF7C919">
              <w:rPr>
                <w:spacing w:val="-1"/>
                <w:sz w:val="24"/>
                <w:szCs w:val="24"/>
                <w:lang w:val="es-ES"/>
              </w:rPr>
              <w:t>e</w:t>
            </w:r>
            <w:r w:rsidRPr="5EF7C919">
              <w:rPr>
                <w:sz w:val="24"/>
                <w:szCs w:val="24"/>
                <w:lang w:val="es-ES"/>
              </w:rPr>
              <w:t>l</w:t>
            </w:r>
            <w:r w:rsidRPr="5EF7C919">
              <w:rPr>
                <w:spacing w:val="1"/>
                <w:sz w:val="24"/>
                <w:szCs w:val="24"/>
                <w:lang w:val="es-ES"/>
              </w:rPr>
              <w:t>j</w:t>
            </w:r>
            <w:r w:rsidRPr="5EF7C919">
              <w:rPr>
                <w:sz w:val="24"/>
                <w:szCs w:val="24"/>
                <w:lang w:val="es-ES"/>
              </w:rPr>
              <w:t>i</w:t>
            </w:r>
            <w:proofErr w:type="spellEnd"/>
            <w:r w:rsidRPr="5EF7C919">
              <w:rPr>
                <w:sz w:val="24"/>
                <w:szCs w:val="24"/>
                <w:lang w:val="es-ES"/>
              </w:rPr>
              <w:t xml:space="preserve"> I. - </w:t>
            </w:r>
            <w:r w:rsidR="00400FF8" w:rsidRPr="5EF7C919">
              <w:rPr>
                <w:sz w:val="24"/>
                <w:szCs w:val="24"/>
                <w:lang w:val="es-ES"/>
              </w:rPr>
              <w:t>I</w:t>
            </w:r>
            <w:r w:rsidRPr="5EF7C919">
              <w:rPr>
                <w:sz w:val="24"/>
                <w:szCs w:val="24"/>
                <w:lang w:val="es-ES"/>
              </w:rPr>
              <w:t>V.</w:t>
            </w:r>
            <w:r w:rsidR="00400FF8" w:rsidRPr="5EF7C919">
              <w:rPr>
                <w:sz w:val="24"/>
                <w:szCs w:val="24"/>
                <w:lang w:val="es-ES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razreda</w:t>
            </w:r>
            <w:proofErr w:type="spellEnd"/>
          </w:p>
          <w:p w14:paraId="201737A1" w14:textId="77777777" w:rsidR="5EF7C919" w:rsidRDefault="5EF7C919" w:rsidP="5EF7C919">
            <w:pPr>
              <w:widowControl w:val="0"/>
              <w:jc w:val="center"/>
              <w:rPr>
                <w:sz w:val="24"/>
                <w:szCs w:val="24"/>
                <w:lang w:val="es-ES"/>
              </w:rPr>
            </w:pPr>
            <w:proofErr w:type="spellStart"/>
            <w:r w:rsidRPr="5EF7C919">
              <w:rPr>
                <w:sz w:val="24"/>
                <w:szCs w:val="24"/>
                <w:lang w:val="es-ES"/>
              </w:rPr>
              <w:t>Svi</w:t>
            </w:r>
            <w:proofErr w:type="spellEnd"/>
          </w:p>
          <w:p w14:paraId="35BDEFDC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</w:p>
        </w:tc>
      </w:tr>
      <w:tr w:rsidR="00B71220" w:rsidRPr="00B71220" w14:paraId="7D07E576" w14:textId="77777777" w:rsidTr="75EEF418">
        <w:trPr>
          <w:trHeight w:hRule="exact" w:val="1217"/>
        </w:trPr>
        <w:tc>
          <w:tcPr>
            <w:tcW w:w="1185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01B0FDD0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pacing w:val="-4"/>
                <w:sz w:val="24"/>
                <w:szCs w:val="24"/>
              </w:rPr>
              <w:t>IV</w:t>
            </w:r>
            <w:r w:rsidRPr="5EF7C919">
              <w:rPr>
                <w:sz w:val="24"/>
                <w:szCs w:val="24"/>
              </w:rPr>
              <w:t>.</w:t>
            </w:r>
            <w:r w:rsidRPr="5EF7C919">
              <w:rPr>
                <w:spacing w:val="-4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m</w:t>
            </w:r>
            <w:r w:rsidRPr="5EF7C919">
              <w:rPr>
                <w:spacing w:val="1"/>
                <w:sz w:val="24"/>
                <w:szCs w:val="24"/>
              </w:rPr>
              <w:t>j</w:t>
            </w:r>
            <w:r w:rsidRPr="5EF7C919">
              <w:rPr>
                <w:sz w:val="24"/>
                <w:szCs w:val="24"/>
              </w:rPr>
              <w:t>.</w:t>
            </w:r>
          </w:p>
        </w:tc>
        <w:tc>
          <w:tcPr>
            <w:tcW w:w="5632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7E05C76F" w14:textId="77777777" w:rsidR="0068562C" w:rsidRPr="00B71220" w:rsidRDefault="0068562C" w:rsidP="6C5228A6">
            <w:pPr>
              <w:widowControl w:val="0"/>
              <w:jc w:val="center"/>
              <w:rPr>
                <w:spacing w:val="-1"/>
                <w:sz w:val="24"/>
                <w:szCs w:val="24"/>
                <w:lang w:val="es-ES"/>
              </w:rPr>
            </w:pPr>
            <w:proofErr w:type="spellStart"/>
            <w:r w:rsidRPr="6C5228A6">
              <w:rPr>
                <w:spacing w:val="-1"/>
                <w:sz w:val="24"/>
                <w:szCs w:val="24"/>
                <w:lang w:val="es-ES"/>
              </w:rPr>
              <w:t>Proljeće</w:t>
            </w:r>
            <w:proofErr w:type="spellEnd"/>
            <w:r w:rsidRPr="6C5228A6">
              <w:rPr>
                <w:spacing w:val="-1"/>
                <w:sz w:val="24"/>
                <w:szCs w:val="24"/>
                <w:lang w:val="es-ES"/>
              </w:rPr>
              <w:t xml:space="preserve"> </w:t>
            </w:r>
            <w:r w:rsidR="000A064A" w:rsidRPr="6C5228A6">
              <w:rPr>
                <w:spacing w:val="-1"/>
                <w:sz w:val="24"/>
                <w:szCs w:val="24"/>
                <w:lang w:val="es-ES"/>
              </w:rPr>
              <w:t xml:space="preserve">- </w:t>
            </w:r>
            <w:proofErr w:type="spellStart"/>
            <w:r w:rsidR="000A064A" w:rsidRPr="6C5228A6">
              <w:rPr>
                <w:spacing w:val="-1"/>
                <w:sz w:val="24"/>
                <w:szCs w:val="24"/>
                <w:lang w:val="es-ES"/>
              </w:rPr>
              <w:t>tematski</w:t>
            </w:r>
            <w:proofErr w:type="spellEnd"/>
            <w:r w:rsidR="000A064A" w:rsidRPr="6C5228A6">
              <w:rPr>
                <w:spacing w:val="-1"/>
                <w:sz w:val="24"/>
                <w:szCs w:val="24"/>
                <w:lang w:val="es-ES"/>
              </w:rPr>
              <w:t xml:space="preserve"> </w:t>
            </w:r>
            <w:proofErr w:type="spellStart"/>
            <w:r w:rsidR="000A064A" w:rsidRPr="6C5228A6">
              <w:rPr>
                <w:spacing w:val="-1"/>
                <w:sz w:val="24"/>
                <w:szCs w:val="24"/>
                <w:lang w:val="es-ES"/>
              </w:rPr>
              <w:t>tjedan</w:t>
            </w:r>
            <w:proofErr w:type="spellEnd"/>
          </w:p>
          <w:p w14:paraId="3EC0FA58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proofErr w:type="spellStart"/>
            <w:r w:rsidRPr="5EF7C919">
              <w:rPr>
                <w:sz w:val="24"/>
                <w:szCs w:val="24"/>
                <w:lang w:val="es-ES"/>
              </w:rPr>
              <w:t>U</w:t>
            </w:r>
            <w:r w:rsidRPr="5EF7C919">
              <w:rPr>
                <w:spacing w:val="2"/>
                <w:sz w:val="24"/>
                <w:szCs w:val="24"/>
                <w:lang w:val="es-ES"/>
              </w:rPr>
              <w:t>s</w:t>
            </w:r>
            <w:r w:rsidRPr="5EF7C919">
              <w:rPr>
                <w:sz w:val="24"/>
                <w:szCs w:val="24"/>
                <w:lang w:val="es-ES"/>
              </w:rPr>
              <w:t>krs</w:t>
            </w:r>
            <w:proofErr w:type="spellEnd"/>
          </w:p>
          <w:p w14:paraId="0C50C6AE" w14:textId="77777777" w:rsidR="002616DD" w:rsidRPr="00B71220" w:rsidRDefault="002616DD" w:rsidP="6C5228A6">
            <w:pPr>
              <w:widowControl w:val="0"/>
              <w:ind w:left="855"/>
              <w:jc w:val="center"/>
              <w:rPr>
                <w:sz w:val="24"/>
                <w:szCs w:val="24"/>
                <w:lang w:val="es-ES"/>
              </w:rPr>
            </w:pPr>
          </w:p>
        </w:tc>
        <w:tc>
          <w:tcPr>
            <w:tcW w:w="2429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11E2CA58" w14:textId="77777777" w:rsidR="002616DD" w:rsidRPr="00B71220" w:rsidRDefault="6C5228A6" w:rsidP="6C5228A6">
            <w:pPr>
              <w:widowControl w:val="0"/>
              <w:jc w:val="center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Svi</w:t>
            </w:r>
          </w:p>
          <w:p w14:paraId="4479503C" w14:textId="77777777" w:rsidR="0068562C" w:rsidRPr="00B71220" w:rsidRDefault="6C5228A6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Učitelji i vjeroučitelji</w:t>
            </w:r>
          </w:p>
        </w:tc>
      </w:tr>
      <w:tr w:rsidR="5EF7C919" w14:paraId="1DE903F7" w14:textId="77777777" w:rsidTr="75EEF418">
        <w:trPr>
          <w:trHeight w:val="300"/>
        </w:trPr>
        <w:tc>
          <w:tcPr>
            <w:tcW w:w="1185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32FACDA3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VI. mj.</w:t>
            </w:r>
          </w:p>
        </w:tc>
        <w:tc>
          <w:tcPr>
            <w:tcW w:w="5632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5AAFC419" w14:textId="77777777" w:rsidR="5EF7C919" w:rsidRDefault="5EF7C919" w:rsidP="5EF7C919">
            <w:pPr>
              <w:jc w:val="center"/>
              <w:rPr>
                <w:sz w:val="24"/>
                <w:szCs w:val="24"/>
                <w:lang w:val="es-ES"/>
              </w:rPr>
            </w:pPr>
            <w:r w:rsidRPr="5EF7C919">
              <w:rPr>
                <w:sz w:val="24"/>
                <w:szCs w:val="24"/>
                <w:lang w:val="es-ES"/>
              </w:rPr>
              <w:t xml:space="preserve">Dan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škole</w:t>
            </w:r>
            <w:proofErr w:type="spellEnd"/>
            <w:r w:rsidRPr="5EF7C919">
              <w:rPr>
                <w:sz w:val="24"/>
                <w:szCs w:val="24"/>
                <w:lang w:val="es-ES"/>
              </w:rPr>
              <w:t xml:space="preserve"> -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priredba</w:t>
            </w:r>
            <w:proofErr w:type="spellEnd"/>
            <w:r w:rsidRPr="5EF7C919">
              <w:rPr>
                <w:sz w:val="24"/>
                <w:szCs w:val="24"/>
                <w:lang w:val="es-ES"/>
              </w:rPr>
              <w:t xml:space="preserve"> i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sajam</w:t>
            </w:r>
            <w:proofErr w:type="spellEnd"/>
          </w:p>
        </w:tc>
        <w:tc>
          <w:tcPr>
            <w:tcW w:w="2429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auto"/>
            <w:vAlign w:val="center"/>
          </w:tcPr>
          <w:p w14:paraId="2402E3C7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Svi</w:t>
            </w:r>
          </w:p>
        </w:tc>
      </w:tr>
    </w:tbl>
    <w:p w14:paraId="0F49D6D4" w14:textId="77777777" w:rsidR="002616DD" w:rsidRPr="00B71220" w:rsidRDefault="002616DD">
      <w:pPr>
        <w:rPr>
          <w:color w:val="FF0000"/>
        </w:rPr>
        <w:sectPr w:rsidR="002616DD" w:rsidRPr="00B71220">
          <w:headerReference w:type="even" r:id="rId51"/>
          <w:headerReference w:type="default" r:id="rId52"/>
          <w:footerReference w:type="even" r:id="rId53"/>
          <w:footerReference w:type="default" r:id="rId54"/>
          <w:headerReference w:type="first" r:id="rId55"/>
          <w:footerReference w:type="first" r:id="rId56"/>
          <w:pgSz w:w="11920" w:h="16838"/>
          <w:pgMar w:top="1680" w:right="1220" w:bottom="280" w:left="1380" w:header="1445" w:footer="0" w:gutter="0"/>
          <w:cols w:space="720"/>
          <w:docGrid w:linePitch="100" w:charSpace="16384"/>
        </w:sectPr>
      </w:pPr>
    </w:p>
    <w:p w14:paraId="1EC32A0E" w14:textId="77777777" w:rsidR="00A52748" w:rsidRPr="00B71220" w:rsidRDefault="00A52748" w:rsidP="00B13131">
      <w:pPr>
        <w:pStyle w:val="podnaslov"/>
      </w:pPr>
      <w:bookmarkStart w:id="14" w:name="_Toc84186210"/>
      <w:r w:rsidRPr="6C5228A6">
        <w:lastRenderedPageBreak/>
        <w:t xml:space="preserve">4.8 </w:t>
      </w:r>
      <w:r w:rsidRPr="6C5228A6">
        <w:rPr>
          <w:spacing w:val="-4"/>
        </w:rPr>
        <w:t>UKLJUČENOST</w:t>
      </w:r>
      <w:r w:rsidRPr="6C5228A6">
        <w:rPr>
          <w:spacing w:val="-17"/>
        </w:rPr>
        <w:t xml:space="preserve"> </w:t>
      </w:r>
      <w:r w:rsidRPr="6C5228A6">
        <w:rPr>
          <w:spacing w:val="-1"/>
        </w:rPr>
        <w:t>U</w:t>
      </w:r>
      <w:r w:rsidRPr="6C5228A6">
        <w:t>ČE</w:t>
      </w:r>
      <w:r w:rsidRPr="6C5228A6">
        <w:rPr>
          <w:spacing w:val="-1"/>
        </w:rPr>
        <w:t>N</w:t>
      </w:r>
      <w:r w:rsidRPr="6C5228A6">
        <w:rPr>
          <w:spacing w:val="-6"/>
        </w:rPr>
        <w:t>I</w:t>
      </w:r>
      <w:r w:rsidRPr="6C5228A6">
        <w:t>KA</w:t>
      </w:r>
      <w:r w:rsidRPr="6C5228A6">
        <w:rPr>
          <w:spacing w:val="-12"/>
        </w:rPr>
        <w:t xml:space="preserve"> </w:t>
      </w:r>
      <w:r w:rsidRPr="6C5228A6">
        <w:t>U</w:t>
      </w:r>
      <w:r w:rsidRPr="6C5228A6">
        <w:rPr>
          <w:spacing w:val="-2"/>
        </w:rPr>
        <w:t xml:space="preserve"> </w:t>
      </w:r>
      <w:r w:rsidRPr="6C5228A6">
        <w:rPr>
          <w:spacing w:val="-6"/>
        </w:rPr>
        <w:t>I</w:t>
      </w:r>
      <w:r w:rsidRPr="6C5228A6">
        <w:rPr>
          <w:spacing w:val="-3"/>
        </w:rPr>
        <w:t>Z</w:t>
      </w:r>
      <w:r w:rsidRPr="6C5228A6">
        <w:t>V</w:t>
      </w:r>
      <w:r w:rsidRPr="6C5228A6">
        <w:rPr>
          <w:spacing w:val="-1"/>
        </w:rPr>
        <w:t>A</w:t>
      </w:r>
      <w:r w:rsidRPr="6C5228A6">
        <w:t>NŠKO</w:t>
      </w:r>
      <w:r w:rsidRPr="6C5228A6">
        <w:rPr>
          <w:spacing w:val="-6"/>
        </w:rPr>
        <w:t>L</w:t>
      </w:r>
      <w:r w:rsidRPr="6C5228A6">
        <w:rPr>
          <w:spacing w:val="1"/>
        </w:rPr>
        <w:t>S</w:t>
      </w:r>
      <w:r w:rsidRPr="6C5228A6">
        <w:t>KE A</w:t>
      </w:r>
      <w:r w:rsidRPr="6C5228A6">
        <w:rPr>
          <w:spacing w:val="-1"/>
        </w:rPr>
        <w:t>K</w:t>
      </w:r>
      <w:r w:rsidRPr="6C5228A6">
        <w:t>T</w:t>
      </w:r>
      <w:r w:rsidRPr="6C5228A6">
        <w:rPr>
          <w:spacing w:val="-6"/>
        </w:rPr>
        <w:t>I</w:t>
      </w:r>
      <w:r w:rsidRPr="6C5228A6">
        <w:t>V</w:t>
      </w:r>
      <w:r w:rsidRPr="6C5228A6">
        <w:rPr>
          <w:spacing w:val="-1"/>
        </w:rPr>
        <w:t>N</w:t>
      </w:r>
      <w:r w:rsidRPr="6C5228A6">
        <w:t>OSTI</w:t>
      </w:r>
      <w:bookmarkEnd w:id="14"/>
      <w:r w:rsidR="003507FB" w:rsidRPr="6C5228A6">
        <w:t xml:space="preserve"> </w:t>
      </w:r>
    </w:p>
    <w:p w14:paraId="403126EA" w14:textId="77777777" w:rsidR="00A52748" w:rsidRPr="00B71220" w:rsidRDefault="00A52748" w:rsidP="00A52748">
      <w:pPr>
        <w:spacing w:before="1" w:line="260" w:lineRule="exact"/>
        <w:rPr>
          <w:color w:val="FF0000"/>
          <w:sz w:val="26"/>
          <w:szCs w:val="26"/>
        </w:rPr>
      </w:pPr>
    </w:p>
    <w:tbl>
      <w:tblPr>
        <w:tblW w:w="9061" w:type="dxa"/>
        <w:tblInd w:w="113" w:type="dxa"/>
        <w:tblLayout w:type="fixed"/>
        <w:tblLook w:val="0000" w:firstRow="0" w:lastRow="0" w:firstColumn="0" w:lastColumn="0" w:noHBand="0" w:noVBand="0"/>
      </w:tblPr>
      <w:tblGrid>
        <w:gridCol w:w="2102"/>
        <w:gridCol w:w="1212"/>
        <w:gridCol w:w="3138"/>
        <w:gridCol w:w="2609"/>
      </w:tblGrid>
      <w:tr w:rsidR="00B71220" w:rsidRPr="00B71220" w14:paraId="312B20E9" w14:textId="77777777" w:rsidTr="75EEF418">
        <w:trPr>
          <w:trHeight w:val="861"/>
        </w:trPr>
        <w:tc>
          <w:tcPr>
            <w:tcW w:w="2102" w:type="dxa"/>
            <w:tcBorders>
              <w:top w:val="single" w:sz="4" w:space="0" w:color="4BACC6"/>
              <w:left w:val="single" w:sz="4" w:space="0" w:color="4BACC6"/>
            </w:tcBorders>
            <w:shd w:val="clear" w:color="auto" w:fill="44546A" w:themeFill="text2"/>
          </w:tcPr>
          <w:p w14:paraId="38AEB1F4" w14:textId="77777777" w:rsidR="00A52748" w:rsidRPr="00B71220" w:rsidRDefault="00A52748" w:rsidP="6C5228A6">
            <w:pPr>
              <w:widowControl w:val="0"/>
              <w:spacing w:before="2"/>
              <w:ind w:right="-354"/>
              <w:rPr>
                <w:b/>
                <w:bCs/>
              </w:rPr>
            </w:pPr>
            <w:r w:rsidRPr="6C5228A6">
              <w:rPr>
                <w:b/>
                <w:bCs/>
                <w:sz w:val="24"/>
                <w:szCs w:val="24"/>
              </w:rPr>
              <w:t>N</w:t>
            </w:r>
            <w:r w:rsidRPr="6C5228A6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6C5228A6">
              <w:rPr>
                <w:b/>
                <w:bCs/>
                <w:spacing w:val="1"/>
                <w:sz w:val="24"/>
                <w:szCs w:val="24"/>
              </w:rPr>
              <w:t>z</w:t>
            </w:r>
            <w:r w:rsidRPr="6C5228A6">
              <w:rPr>
                <w:b/>
                <w:bCs/>
                <w:sz w:val="24"/>
                <w:szCs w:val="24"/>
              </w:rPr>
              <w:t>iv</w:t>
            </w:r>
            <w:r w:rsidRPr="6C5228A6">
              <w:rPr>
                <w:b/>
                <w:bCs/>
                <w:spacing w:val="-6"/>
                <w:sz w:val="24"/>
                <w:szCs w:val="24"/>
              </w:rPr>
              <w:t xml:space="preserve"> </w:t>
            </w:r>
            <w:r w:rsidRPr="6C5228A6">
              <w:rPr>
                <w:b/>
                <w:bCs/>
                <w:sz w:val="24"/>
                <w:szCs w:val="24"/>
              </w:rPr>
              <w:t>aktivnos</w:t>
            </w:r>
            <w:r w:rsidRPr="6C5228A6">
              <w:rPr>
                <w:b/>
                <w:bCs/>
                <w:spacing w:val="1"/>
                <w:sz w:val="24"/>
                <w:szCs w:val="24"/>
              </w:rPr>
              <w:t>t</w:t>
            </w:r>
            <w:r w:rsidRPr="6C5228A6">
              <w:rPr>
                <w:b/>
                <w:bCs/>
                <w:sz w:val="24"/>
                <w:szCs w:val="24"/>
              </w:rPr>
              <w:t>i</w:t>
            </w:r>
          </w:p>
        </w:tc>
        <w:tc>
          <w:tcPr>
            <w:tcW w:w="1212" w:type="dxa"/>
            <w:tcBorders>
              <w:top w:val="single" w:sz="4" w:space="0" w:color="4BACC6"/>
            </w:tcBorders>
            <w:shd w:val="clear" w:color="auto" w:fill="44546A" w:themeFill="text2"/>
          </w:tcPr>
          <w:p w14:paraId="20EDBA67" w14:textId="77777777" w:rsidR="00A52748" w:rsidRPr="00B71220" w:rsidRDefault="00A52748" w:rsidP="6C5228A6">
            <w:pPr>
              <w:widowControl w:val="0"/>
              <w:spacing w:before="2"/>
              <w:ind w:right="-354"/>
              <w:rPr>
                <w:b/>
                <w:bCs/>
              </w:rPr>
            </w:pPr>
            <w:proofErr w:type="spellStart"/>
            <w:r w:rsidRPr="6C5228A6">
              <w:rPr>
                <w:b/>
                <w:bCs/>
                <w:spacing w:val="-2"/>
                <w:w w:val="99"/>
                <w:sz w:val="24"/>
                <w:szCs w:val="24"/>
              </w:rPr>
              <w:t>B</w:t>
            </w:r>
            <w:r w:rsidRPr="6C5228A6">
              <w:rPr>
                <w:b/>
                <w:bCs/>
                <w:w w:val="99"/>
                <w:sz w:val="24"/>
                <w:szCs w:val="24"/>
              </w:rPr>
              <w:t>r.u</w:t>
            </w:r>
            <w:r w:rsidRPr="6C5228A6">
              <w:rPr>
                <w:b/>
                <w:bCs/>
                <w:spacing w:val="-1"/>
                <w:w w:val="99"/>
                <w:sz w:val="24"/>
                <w:szCs w:val="24"/>
              </w:rPr>
              <w:t>če</w:t>
            </w:r>
            <w:r w:rsidRPr="6C5228A6">
              <w:rPr>
                <w:b/>
                <w:bCs/>
                <w:w w:val="99"/>
                <w:sz w:val="24"/>
                <w:szCs w:val="24"/>
              </w:rPr>
              <w:t>nika</w:t>
            </w:r>
            <w:proofErr w:type="spellEnd"/>
          </w:p>
        </w:tc>
        <w:tc>
          <w:tcPr>
            <w:tcW w:w="3138" w:type="dxa"/>
            <w:tcBorders>
              <w:top w:val="single" w:sz="4" w:space="0" w:color="4BACC6"/>
            </w:tcBorders>
            <w:shd w:val="clear" w:color="auto" w:fill="44546A" w:themeFill="text2"/>
          </w:tcPr>
          <w:p w14:paraId="5B14D64F" w14:textId="77777777" w:rsidR="00A52748" w:rsidRPr="00B71220" w:rsidRDefault="00A52748" w:rsidP="6C5228A6">
            <w:pPr>
              <w:widowControl w:val="0"/>
              <w:spacing w:before="2"/>
              <w:ind w:right="-354"/>
              <w:rPr>
                <w:b/>
                <w:bCs/>
              </w:rPr>
            </w:pPr>
            <w:r w:rsidRPr="6C5228A6">
              <w:rPr>
                <w:b/>
                <w:bCs/>
                <w:sz w:val="24"/>
                <w:szCs w:val="24"/>
              </w:rPr>
              <w:t>Mjesto</w:t>
            </w:r>
            <w:r w:rsidRPr="6C5228A6">
              <w:rPr>
                <w:b/>
                <w:bCs/>
                <w:spacing w:val="-7"/>
                <w:sz w:val="24"/>
                <w:szCs w:val="24"/>
              </w:rPr>
              <w:t xml:space="preserve"> </w:t>
            </w:r>
            <w:r w:rsidRPr="6C5228A6">
              <w:rPr>
                <w:b/>
                <w:bCs/>
                <w:sz w:val="24"/>
                <w:szCs w:val="24"/>
              </w:rPr>
              <w:t>ostva</w:t>
            </w:r>
            <w:r w:rsidRPr="6C5228A6">
              <w:rPr>
                <w:b/>
                <w:bCs/>
                <w:spacing w:val="-1"/>
                <w:sz w:val="24"/>
                <w:szCs w:val="24"/>
              </w:rPr>
              <w:t>re</w:t>
            </w:r>
            <w:r w:rsidRPr="6C5228A6">
              <w:rPr>
                <w:b/>
                <w:bCs/>
                <w:sz w:val="24"/>
                <w:szCs w:val="24"/>
              </w:rPr>
              <w:t>nja</w:t>
            </w:r>
          </w:p>
        </w:tc>
        <w:tc>
          <w:tcPr>
            <w:tcW w:w="2609" w:type="dxa"/>
            <w:tcBorders>
              <w:top w:val="single" w:sz="4" w:space="0" w:color="4BACC6"/>
              <w:right w:val="single" w:sz="4" w:space="0" w:color="4BACC6"/>
            </w:tcBorders>
            <w:shd w:val="clear" w:color="auto" w:fill="44546A" w:themeFill="text2"/>
          </w:tcPr>
          <w:p w14:paraId="496E8D2F" w14:textId="77777777" w:rsidR="00A52748" w:rsidRPr="00B71220" w:rsidRDefault="00A52748" w:rsidP="6C5228A6">
            <w:pPr>
              <w:widowControl w:val="0"/>
              <w:spacing w:before="2"/>
              <w:ind w:right="-354"/>
              <w:rPr>
                <w:b/>
                <w:bCs/>
              </w:rPr>
            </w:pPr>
            <w:r w:rsidRPr="6C5228A6">
              <w:rPr>
                <w:b/>
                <w:bCs/>
                <w:w w:val="99"/>
                <w:sz w:val="24"/>
                <w:szCs w:val="24"/>
              </w:rPr>
              <w:t>N</w:t>
            </w:r>
            <w:r w:rsidRPr="6C5228A6">
              <w:rPr>
                <w:b/>
                <w:bCs/>
                <w:spacing w:val="-1"/>
                <w:w w:val="99"/>
                <w:sz w:val="24"/>
                <w:szCs w:val="24"/>
              </w:rPr>
              <w:t>ač</w:t>
            </w:r>
            <w:r w:rsidRPr="6C5228A6">
              <w:rPr>
                <w:b/>
                <w:bCs/>
                <w:w w:val="99"/>
                <w:sz w:val="24"/>
                <w:szCs w:val="24"/>
              </w:rPr>
              <w:t xml:space="preserve">in </w:t>
            </w:r>
            <w:r w:rsidRPr="6C5228A6">
              <w:rPr>
                <w:b/>
                <w:bCs/>
                <w:sz w:val="24"/>
                <w:szCs w:val="24"/>
              </w:rPr>
              <w:t>komun</w:t>
            </w:r>
            <w:r w:rsidRPr="6C5228A6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6C5228A6">
              <w:rPr>
                <w:b/>
                <w:bCs/>
                <w:spacing w:val="-1"/>
                <w:sz w:val="24"/>
                <w:szCs w:val="24"/>
              </w:rPr>
              <w:t>c</w:t>
            </w:r>
            <w:r w:rsidRPr="6C5228A6">
              <w:rPr>
                <w:b/>
                <w:bCs/>
                <w:sz w:val="24"/>
                <w:szCs w:val="24"/>
              </w:rPr>
              <w:t>ir</w:t>
            </w:r>
            <w:r w:rsidRPr="6C5228A6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6C5228A6">
              <w:rPr>
                <w:b/>
                <w:bCs/>
                <w:sz w:val="24"/>
                <w:szCs w:val="24"/>
              </w:rPr>
              <w:t>nja</w:t>
            </w:r>
            <w:r w:rsidRPr="6C5228A6">
              <w:rPr>
                <w:b/>
                <w:bCs/>
                <w:spacing w:val="-14"/>
                <w:sz w:val="24"/>
                <w:szCs w:val="24"/>
              </w:rPr>
              <w:t xml:space="preserve"> </w:t>
            </w:r>
            <w:r w:rsidRPr="6C5228A6">
              <w:rPr>
                <w:b/>
                <w:bCs/>
                <w:w w:val="99"/>
                <w:sz w:val="24"/>
                <w:szCs w:val="24"/>
              </w:rPr>
              <w:t>s or</w:t>
            </w:r>
            <w:r w:rsidRPr="6C5228A6">
              <w:rPr>
                <w:b/>
                <w:bCs/>
                <w:spacing w:val="-3"/>
                <w:w w:val="99"/>
                <w:sz w:val="24"/>
                <w:szCs w:val="24"/>
              </w:rPr>
              <w:t>g</w:t>
            </w:r>
            <w:r w:rsidRPr="6C5228A6">
              <w:rPr>
                <w:b/>
                <w:bCs/>
                <w:spacing w:val="-1"/>
                <w:w w:val="99"/>
                <w:sz w:val="24"/>
                <w:szCs w:val="24"/>
              </w:rPr>
              <w:t>a</w:t>
            </w:r>
            <w:r w:rsidRPr="6C5228A6">
              <w:rPr>
                <w:b/>
                <w:bCs/>
                <w:w w:val="99"/>
                <w:sz w:val="24"/>
                <w:szCs w:val="24"/>
              </w:rPr>
              <w:t>ni</w:t>
            </w:r>
            <w:r w:rsidRPr="6C5228A6">
              <w:rPr>
                <w:b/>
                <w:bCs/>
                <w:spacing w:val="2"/>
                <w:w w:val="99"/>
                <w:sz w:val="24"/>
                <w:szCs w:val="24"/>
              </w:rPr>
              <w:t>z</w:t>
            </w:r>
            <w:r w:rsidRPr="6C5228A6">
              <w:rPr>
                <w:b/>
                <w:bCs/>
                <w:spacing w:val="-1"/>
                <w:w w:val="99"/>
                <w:sz w:val="24"/>
                <w:szCs w:val="24"/>
              </w:rPr>
              <w:t>ac</w:t>
            </w:r>
            <w:r w:rsidRPr="6C5228A6">
              <w:rPr>
                <w:b/>
                <w:bCs/>
                <w:sz w:val="24"/>
                <w:szCs w:val="24"/>
              </w:rPr>
              <w:t>i</w:t>
            </w:r>
            <w:r w:rsidRPr="6C5228A6">
              <w:rPr>
                <w:b/>
                <w:bCs/>
                <w:spacing w:val="1"/>
                <w:sz w:val="24"/>
                <w:szCs w:val="24"/>
              </w:rPr>
              <w:t>j</w:t>
            </w:r>
            <w:r w:rsidRPr="6C5228A6">
              <w:rPr>
                <w:b/>
                <w:bCs/>
                <w:w w:val="99"/>
                <w:sz w:val="24"/>
                <w:szCs w:val="24"/>
              </w:rPr>
              <w:t>om</w:t>
            </w:r>
          </w:p>
        </w:tc>
      </w:tr>
      <w:tr w:rsidR="00B71220" w:rsidRPr="00B71220" w14:paraId="3F271A47" w14:textId="77777777" w:rsidTr="75EEF418">
        <w:trPr>
          <w:trHeight w:hRule="exact" w:val="829"/>
        </w:trPr>
        <w:tc>
          <w:tcPr>
            <w:tcW w:w="2102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5E9A6681" w14:textId="77777777" w:rsidR="00A52748" w:rsidRPr="00B71220" w:rsidRDefault="00A52748" w:rsidP="6C5228A6">
            <w:pPr>
              <w:widowControl w:val="0"/>
              <w:spacing w:before="2"/>
            </w:pPr>
            <w:r w:rsidRPr="6C5228A6">
              <w:rPr>
                <w:sz w:val="24"/>
                <w:szCs w:val="24"/>
              </w:rPr>
              <w:t>T</w:t>
            </w:r>
            <w:r w:rsidRPr="6C5228A6">
              <w:rPr>
                <w:spacing w:val="-1"/>
                <w:sz w:val="24"/>
                <w:szCs w:val="24"/>
              </w:rPr>
              <w:t>e</w:t>
            </w:r>
            <w:r w:rsidRPr="6C5228A6">
              <w:rPr>
                <w:sz w:val="24"/>
                <w:szCs w:val="24"/>
              </w:rPr>
              <w:t>nis</w:t>
            </w:r>
            <w:r w:rsidRPr="6C5228A6">
              <w:rPr>
                <w:spacing w:val="-5"/>
                <w:sz w:val="24"/>
                <w:szCs w:val="24"/>
              </w:rPr>
              <w:t xml:space="preserve"> </w:t>
            </w:r>
            <w:r w:rsidRPr="6C5228A6">
              <w:rPr>
                <w:sz w:val="24"/>
                <w:szCs w:val="24"/>
              </w:rPr>
              <w:t>I</w:t>
            </w:r>
            <w:r w:rsidRPr="6C5228A6">
              <w:rPr>
                <w:spacing w:val="-6"/>
                <w:sz w:val="24"/>
                <w:szCs w:val="24"/>
              </w:rPr>
              <w:t xml:space="preserve"> </w:t>
            </w:r>
            <w:r w:rsidRPr="6C5228A6">
              <w:rPr>
                <w:sz w:val="24"/>
                <w:szCs w:val="24"/>
              </w:rPr>
              <w:t>–</w:t>
            </w:r>
            <w:r w:rsidRPr="6C5228A6">
              <w:rPr>
                <w:spacing w:val="-1"/>
                <w:sz w:val="24"/>
                <w:szCs w:val="24"/>
              </w:rPr>
              <w:t xml:space="preserve"> </w:t>
            </w:r>
            <w:r w:rsidRPr="6C5228A6">
              <w:rPr>
                <w:spacing w:val="-6"/>
                <w:sz w:val="24"/>
                <w:szCs w:val="24"/>
              </w:rPr>
              <w:t>IV</w:t>
            </w:r>
          </w:p>
        </w:tc>
        <w:tc>
          <w:tcPr>
            <w:tcW w:w="121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645B573A" w14:textId="77777777" w:rsidR="00A52748" w:rsidRPr="00B71220" w:rsidRDefault="6C5228A6" w:rsidP="6C5228A6">
            <w:pPr>
              <w:widowControl w:val="0"/>
              <w:spacing w:before="2"/>
              <w:ind w:right="390"/>
            </w:pPr>
            <w:r w:rsidRPr="6C5228A6">
              <w:rPr>
                <w:sz w:val="24"/>
                <w:szCs w:val="24"/>
              </w:rPr>
              <w:t>6</w:t>
            </w:r>
          </w:p>
          <w:p w14:paraId="1F2E2949" w14:textId="77777777" w:rsidR="00A52748" w:rsidRPr="00B71220" w:rsidRDefault="00A52748" w:rsidP="6C5228A6">
            <w:pPr>
              <w:widowControl w:val="0"/>
              <w:spacing w:before="2"/>
              <w:ind w:right="390"/>
              <w:rPr>
                <w:sz w:val="24"/>
                <w:szCs w:val="24"/>
              </w:rPr>
            </w:pPr>
          </w:p>
        </w:tc>
        <w:tc>
          <w:tcPr>
            <w:tcW w:w="313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48F2877F" w14:textId="77777777" w:rsidR="00A52748" w:rsidRPr="00B71220" w:rsidRDefault="00A52748" w:rsidP="6C5228A6">
            <w:pPr>
              <w:widowControl w:val="0"/>
              <w:spacing w:before="2"/>
              <w:ind w:left="-179" w:firstLine="179"/>
            </w:pPr>
            <w:r w:rsidRPr="6C5228A6">
              <w:rPr>
                <w:sz w:val="24"/>
                <w:szCs w:val="24"/>
              </w:rPr>
              <w:t>T</w:t>
            </w:r>
            <w:r w:rsidRPr="6C5228A6">
              <w:rPr>
                <w:spacing w:val="-1"/>
                <w:sz w:val="24"/>
                <w:szCs w:val="24"/>
              </w:rPr>
              <w:t>e</w:t>
            </w:r>
            <w:r w:rsidRPr="6C5228A6">
              <w:rPr>
                <w:sz w:val="24"/>
                <w:szCs w:val="24"/>
              </w:rPr>
              <w:t>niski</w:t>
            </w:r>
            <w:r w:rsidRPr="6C5228A6">
              <w:rPr>
                <w:spacing w:val="-6"/>
                <w:sz w:val="24"/>
                <w:szCs w:val="24"/>
              </w:rPr>
              <w:t xml:space="preserve"> </w:t>
            </w:r>
            <w:r w:rsidRPr="6C5228A6">
              <w:rPr>
                <w:sz w:val="24"/>
                <w:szCs w:val="24"/>
              </w:rPr>
              <w:t>klub</w:t>
            </w:r>
          </w:p>
        </w:tc>
        <w:tc>
          <w:tcPr>
            <w:tcW w:w="2609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1B44F2E6" w14:textId="77777777" w:rsidR="00A52748" w:rsidRPr="00B71220" w:rsidRDefault="00A52748" w:rsidP="6C5228A6">
            <w:pPr>
              <w:widowControl w:val="0"/>
              <w:spacing w:before="2"/>
              <w:ind w:right="442"/>
            </w:pPr>
            <w:r w:rsidRPr="6C5228A6">
              <w:rPr>
                <w:sz w:val="24"/>
                <w:szCs w:val="24"/>
              </w:rPr>
              <w:t>Usm</w:t>
            </w:r>
            <w:r w:rsidRPr="6C5228A6">
              <w:rPr>
                <w:spacing w:val="-1"/>
                <w:sz w:val="24"/>
                <w:szCs w:val="24"/>
              </w:rPr>
              <w:t>e</w:t>
            </w:r>
            <w:r w:rsidRPr="6C5228A6">
              <w:rPr>
                <w:sz w:val="24"/>
                <w:szCs w:val="24"/>
              </w:rPr>
              <w:t>no</w:t>
            </w:r>
            <w:r w:rsidRPr="6C5228A6">
              <w:rPr>
                <w:spacing w:val="-8"/>
                <w:sz w:val="24"/>
                <w:szCs w:val="24"/>
              </w:rPr>
              <w:t xml:space="preserve"> </w:t>
            </w:r>
            <w:r w:rsidRPr="6C5228A6">
              <w:rPr>
                <w:sz w:val="24"/>
                <w:szCs w:val="24"/>
              </w:rPr>
              <w:t>i pisan</w:t>
            </w:r>
            <w:r w:rsidR="00F8397C" w:rsidRPr="6C5228A6">
              <w:rPr>
                <w:sz w:val="24"/>
                <w:szCs w:val="24"/>
              </w:rPr>
              <w:t>o</w:t>
            </w:r>
          </w:p>
        </w:tc>
      </w:tr>
      <w:tr w:rsidR="00B71220" w:rsidRPr="00B71220" w14:paraId="108C944F" w14:textId="77777777" w:rsidTr="75EEF418">
        <w:trPr>
          <w:trHeight w:hRule="exact" w:val="943"/>
        </w:trPr>
        <w:tc>
          <w:tcPr>
            <w:tcW w:w="2102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5A27DC86" w14:textId="77777777" w:rsidR="00A52748" w:rsidRPr="00B71220" w:rsidRDefault="00A52748" w:rsidP="6C5228A6">
            <w:pPr>
              <w:widowControl w:val="0"/>
            </w:pPr>
            <w:r w:rsidRPr="6C5228A6">
              <w:rPr>
                <w:spacing w:val="-1"/>
                <w:sz w:val="24"/>
                <w:szCs w:val="24"/>
              </w:rPr>
              <w:t>F</w:t>
            </w:r>
            <w:r w:rsidRPr="6C5228A6">
              <w:rPr>
                <w:sz w:val="24"/>
                <w:szCs w:val="24"/>
              </w:rPr>
              <w:t>olk</w:t>
            </w:r>
            <w:r w:rsidRPr="6C5228A6">
              <w:rPr>
                <w:spacing w:val="1"/>
                <w:sz w:val="24"/>
                <w:szCs w:val="24"/>
              </w:rPr>
              <w:t>l</w:t>
            </w:r>
            <w:r w:rsidRPr="6C5228A6">
              <w:rPr>
                <w:sz w:val="24"/>
                <w:szCs w:val="24"/>
              </w:rPr>
              <w:t>or</w:t>
            </w:r>
            <w:r w:rsidRPr="6C5228A6">
              <w:rPr>
                <w:spacing w:val="-7"/>
                <w:sz w:val="24"/>
                <w:szCs w:val="24"/>
              </w:rPr>
              <w:t xml:space="preserve"> </w:t>
            </w:r>
            <w:r w:rsidRPr="6C5228A6">
              <w:rPr>
                <w:sz w:val="24"/>
                <w:szCs w:val="24"/>
              </w:rPr>
              <w:t>I</w:t>
            </w:r>
            <w:r w:rsidRPr="6C5228A6">
              <w:rPr>
                <w:spacing w:val="-7"/>
                <w:sz w:val="24"/>
                <w:szCs w:val="24"/>
              </w:rPr>
              <w:t xml:space="preserve"> </w:t>
            </w:r>
            <w:r w:rsidRPr="6C5228A6">
              <w:rPr>
                <w:sz w:val="24"/>
                <w:szCs w:val="24"/>
              </w:rPr>
              <w:t>–</w:t>
            </w:r>
            <w:r w:rsidRPr="6C5228A6">
              <w:rPr>
                <w:spacing w:val="-1"/>
                <w:sz w:val="24"/>
                <w:szCs w:val="24"/>
              </w:rPr>
              <w:t xml:space="preserve"> VIII</w:t>
            </w:r>
          </w:p>
          <w:p w14:paraId="4643EC80" w14:textId="77777777" w:rsidR="00A52748" w:rsidRPr="00B71220" w:rsidRDefault="00A52748" w:rsidP="6C5228A6">
            <w:pPr>
              <w:widowControl w:val="0"/>
            </w:pPr>
            <w:r w:rsidRPr="6C5228A6">
              <w:rPr>
                <w:spacing w:val="-1"/>
                <w:sz w:val="24"/>
                <w:szCs w:val="24"/>
              </w:rPr>
              <w:t>Balet</w:t>
            </w:r>
          </w:p>
        </w:tc>
        <w:tc>
          <w:tcPr>
            <w:tcW w:w="1212" w:type="dxa"/>
            <w:shd w:val="clear" w:color="auto" w:fill="auto"/>
          </w:tcPr>
          <w:p w14:paraId="36D4D2F3" w14:textId="77777777" w:rsidR="00A52748" w:rsidRPr="00B71220" w:rsidRDefault="6C5228A6" w:rsidP="6C5228A6">
            <w:pPr>
              <w:widowControl w:val="0"/>
              <w:ind w:right="330"/>
            </w:pPr>
            <w:r w:rsidRPr="6C5228A6">
              <w:rPr>
                <w:sz w:val="24"/>
                <w:szCs w:val="24"/>
              </w:rPr>
              <w:t>20</w:t>
            </w:r>
          </w:p>
        </w:tc>
        <w:tc>
          <w:tcPr>
            <w:tcW w:w="3138" w:type="dxa"/>
            <w:shd w:val="clear" w:color="auto" w:fill="auto"/>
          </w:tcPr>
          <w:p w14:paraId="1DAD9610" w14:textId="77777777" w:rsidR="00A52748" w:rsidRPr="00B71220" w:rsidRDefault="00A52748" w:rsidP="6C5228A6">
            <w:pPr>
              <w:widowControl w:val="0"/>
              <w:ind w:left="-187" w:right="-246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 xml:space="preserve"> KUD:</w:t>
            </w:r>
          </w:p>
          <w:p w14:paraId="276298DD" w14:textId="77777777" w:rsidR="00A52748" w:rsidRPr="00B71220" w:rsidRDefault="00A52748" w:rsidP="6C5228A6">
            <w:pPr>
              <w:widowControl w:val="0"/>
              <w:ind w:left="-187" w:right="-246"/>
            </w:pPr>
            <w:r w:rsidRPr="6C5228A6">
              <w:rPr>
                <w:spacing w:val="1"/>
                <w:w w:val="99"/>
                <w:sz w:val="24"/>
                <w:szCs w:val="24"/>
              </w:rPr>
              <w:t>Š</w:t>
            </w:r>
            <w:r w:rsidRPr="6C5228A6">
              <w:rPr>
                <w:w w:val="99"/>
                <w:sz w:val="24"/>
                <w:szCs w:val="24"/>
              </w:rPr>
              <w:t>uma</w:t>
            </w:r>
            <w:r w:rsidRPr="6C5228A6">
              <w:rPr>
                <w:spacing w:val="-1"/>
                <w:w w:val="99"/>
                <w:sz w:val="24"/>
                <w:szCs w:val="24"/>
              </w:rPr>
              <w:t>r</w:t>
            </w:r>
            <w:r w:rsidRPr="6C5228A6">
              <w:rPr>
                <w:w w:val="99"/>
                <w:sz w:val="24"/>
                <w:szCs w:val="24"/>
              </w:rPr>
              <w:t xml:space="preserve">i”,  </w:t>
            </w:r>
            <w:r w:rsidRPr="6C5228A6">
              <w:rPr>
                <w:spacing w:val="-1"/>
                <w:w w:val="99"/>
                <w:sz w:val="24"/>
                <w:szCs w:val="24"/>
              </w:rPr>
              <w:t>“</w:t>
            </w:r>
            <w:r w:rsidRPr="6C5228A6">
              <w:rPr>
                <w:w w:val="99"/>
                <w:sz w:val="24"/>
                <w:szCs w:val="24"/>
              </w:rPr>
              <w:t>G</w:t>
            </w:r>
            <w:r w:rsidRPr="6C5228A6">
              <w:rPr>
                <w:spacing w:val="-1"/>
                <w:w w:val="99"/>
                <w:sz w:val="24"/>
                <w:szCs w:val="24"/>
              </w:rPr>
              <w:t>a</w:t>
            </w:r>
            <w:r w:rsidRPr="6C5228A6">
              <w:rPr>
                <w:w w:val="99"/>
                <w:sz w:val="24"/>
                <w:szCs w:val="24"/>
              </w:rPr>
              <w:t>talinka</w:t>
            </w:r>
            <w:r w:rsidRPr="6C5228A6">
              <w:rPr>
                <w:spacing w:val="-1"/>
                <w:w w:val="99"/>
                <w:sz w:val="24"/>
                <w:szCs w:val="24"/>
              </w:rPr>
              <w:t>”</w:t>
            </w:r>
            <w:r w:rsidRPr="6C5228A6">
              <w:rPr>
                <w:w w:val="99"/>
                <w:sz w:val="24"/>
                <w:szCs w:val="24"/>
              </w:rPr>
              <w:t xml:space="preserve">, </w:t>
            </w:r>
            <w:r w:rsidRPr="6C5228A6">
              <w:rPr>
                <w:spacing w:val="-1"/>
                <w:w w:val="99"/>
                <w:sz w:val="24"/>
                <w:szCs w:val="24"/>
              </w:rPr>
              <w:t>“</w:t>
            </w:r>
            <w:r w:rsidRPr="6C5228A6">
              <w:rPr>
                <w:spacing w:val="-5"/>
                <w:w w:val="99"/>
                <w:sz w:val="24"/>
                <w:szCs w:val="24"/>
              </w:rPr>
              <w:t>L</w:t>
            </w:r>
            <w:r w:rsidRPr="6C5228A6">
              <w:rPr>
                <w:w w:val="99"/>
                <w:sz w:val="24"/>
                <w:szCs w:val="24"/>
              </w:rPr>
              <w:t>is</w:t>
            </w:r>
            <w:r w:rsidRPr="6C5228A6">
              <w:rPr>
                <w:spacing w:val="1"/>
                <w:w w:val="99"/>
                <w:sz w:val="24"/>
                <w:szCs w:val="24"/>
              </w:rPr>
              <w:t>i</w:t>
            </w:r>
            <w:r w:rsidRPr="6C5228A6">
              <w:rPr>
                <w:w w:val="99"/>
                <w:sz w:val="24"/>
                <w:szCs w:val="24"/>
              </w:rPr>
              <w:t>nski, ”Izvor”  i “</w:t>
            </w:r>
            <w:proofErr w:type="spellStart"/>
            <w:r w:rsidRPr="6C5228A6">
              <w:rPr>
                <w:w w:val="99"/>
                <w:sz w:val="24"/>
                <w:szCs w:val="24"/>
              </w:rPr>
              <w:t>Ljeskovac</w:t>
            </w:r>
            <w:proofErr w:type="spellEnd"/>
            <w:r w:rsidRPr="6C5228A6">
              <w:rPr>
                <w:w w:val="99"/>
                <w:sz w:val="24"/>
                <w:szCs w:val="24"/>
              </w:rPr>
              <w:t>”</w:t>
            </w:r>
          </w:p>
          <w:p w14:paraId="0C8F20D8" w14:textId="77777777" w:rsidR="00A52748" w:rsidRPr="00B71220" w:rsidRDefault="00A52748" w:rsidP="6C5228A6">
            <w:pPr>
              <w:widowControl w:val="0"/>
              <w:ind w:left="-187" w:right="-246"/>
              <w:jc w:val="center"/>
              <w:rPr>
                <w:sz w:val="24"/>
                <w:szCs w:val="24"/>
              </w:rPr>
            </w:pPr>
          </w:p>
        </w:tc>
        <w:tc>
          <w:tcPr>
            <w:tcW w:w="2609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69EBA7AD" w14:textId="77777777" w:rsidR="00A52748" w:rsidRPr="00B71220" w:rsidRDefault="00A52748" w:rsidP="6C5228A6">
            <w:pPr>
              <w:widowControl w:val="0"/>
              <w:ind w:right="442"/>
            </w:pPr>
            <w:r w:rsidRPr="6C5228A6">
              <w:rPr>
                <w:sz w:val="24"/>
                <w:szCs w:val="24"/>
              </w:rPr>
              <w:t>Usm</w:t>
            </w:r>
            <w:r w:rsidRPr="6C5228A6">
              <w:rPr>
                <w:spacing w:val="-1"/>
                <w:sz w:val="24"/>
                <w:szCs w:val="24"/>
              </w:rPr>
              <w:t>e</w:t>
            </w:r>
            <w:r w:rsidRPr="6C5228A6">
              <w:rPr>
                <w:sz w:val="24"/>
                <w:szCs w:val="24"/>
              </w:rPr>
              <w:t>no</w:t>
            </w:r>
            <w:r w:rsidRPr="6C5228A6">
              <w:rPr>
                <w:spacing w:val="-8"/>
                <w:sz w:val="24"/>
                <w:szCs w:val="24"/>
              </w:rPr>
              <w:t xml:space="preserve"> i </w:t>
            </w:r>
            <w:r w:rsidRPr="6C5228A6">
              <w:rPr>
                <w:sz w:val="24"/>
                <w:szCs w:val="24"/>
              </w:rPr>
              <w:t>pisano</w:t>
            </w:r>
          </w:p>
        </w:tc>
      </w:tr>
      <w:tr w:rsidR="00B71220" w:rsidRPr="00B71220" w14:paraId="591839FE" w14:textId="77777777" w:rsidTr="75EEF418">
        <w:trPr>
          <w:trHeight w:hRule="exact" w:val="1190"/>
        </w:trPr>
        <w:tc>
          <w:tcPr>
            <w:tcW w:w="2102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7C2242DC" w14:textId="77777777" w:rsidR="00A52748" w:rsidRPr="00B71220" w:rsidRDefault="00A52748" w:rsidP="6C5228A6">
            <w:pPr>
              <w:widowControl w:val="0"/>
              <w:ind w:right="120"/>
            </w:pPr>
            <w:r w:rsidRPr="6C5228A6">
              <w:rPr>
                <w:spacing w:val="1"/>
                <w:sz w:val="24"/>
                <w:szCs w:val="24"/>
                <w:lang w:val="pl-PL"/>
              </w:rPr>
              <w:t>Š</w:t>
            </w:r>
            <w:r w:rsidRPr="6C5228A6">
              <w:rPr>
                <w:sz w:val="24"/>
                <w:szCs w:val="24"/>
                <w:lang w:val="pl-PL"/>
              </w:rPr>
              <w:t>kola</w:t>
            </w:r>
            <w:r w:rsidRPr="6C5228A6">
              <w:rPr>
                <w:spacing w:val="-5"/>
                <w:sz w:val="24"/>
                <w:szCs w:val="24"/>
                <w:lang w:val="pl-PL"/>
              </w:rPr>
              <w:t xml:space="preserve"> </w:t>
            </w:r>
            <w:r w:rsidRPr="6C5228A6">
              <w:rPr>
                <w:sz w:val="24"/>
                <w:szCs w:val="24"/>
                <w:lang w:val="pl-PL"/>
              </w:rPr>
              <w:t>str</w:t>
            </w:r>
            <w:r w:rsidRPr="6C5228A6">
              <w:rPr>
                <w:spacing w:val="-1"/>
                <w:sz w:val="24"/>
                <w:szCs w:val="24"/>
                <w:lang w:val="pl-PL"/>
              </w:rPr>
              <w:t>a</w:t>
            </w:r>
            <w:r w:rsidRPr="6C5228A6">
              <w:rPr>
                <w:sz w:val="24"/>
                <w:szCs w:val="24"/>
                <w:lang w:val="pl-PL"/>
              </w:rPr>
              <w:t>nih</w:t>
            </w:r>
            <w:r w:rsidRPr="6C5228A6">
              <w:rPr>
                <w:spacing w:val="-7"/>
                <w:sz w:val="24"/>
                <w:szCs w:val="24"/>
                <w:lang w:val="pl-PL"/>
              </w:rPr>
              <w:t xml:space="preserve"> </w:t>
            </w:r>
            <w:r w:rsidRPr="6C5228A6">
              <w:rPr>
                <w:spacing w:val="1"/>
                <w:sz w:val="24"/>
                <w:szCs w:val="24"/>
                <w:lang w:val="pl-PL"/>
              </w:rPr>
              <w:t>j</w:t>
            </w:r>
            <w:r w:rsidRPr="6C5228A6">
              <w:rPr>
                <w:spacing w:val="-1"/>
                <w:w w:val="99"/>
                <w:sz w:val="24"/>
                <w:szCs w:val="24"/>
                <w:lang w:val="pl-PL"/>
              </w:rPr>
              <w:t>e</w:t>
            </w:r>
            <w:r w:rsidRPr="6C5228A6">
              <w:rPr>
                <w:spacing w:val="1"/>
                <w:w w:val="99"/>
                <w:sz w:val="24"/>
                <w:szCs w:val="24"/>
                <w:lang w:val="pl-PL"/>
              </w:rPr>
              <w:t>z</w:t>
            </w:r>
            <w:r w:rsidRPr="6C5228A6">
              <w:rPr>
                <w:w w:val="99"/>
                <w:sz w:val="24"/>
                <w:szCs w:val="24"/>
                <w:lang w:val="pl-PL"/>
              </w:rPr>
              <w:t>ik</w:t>
            </w:r>
            <w:r w:rsidRPr="6C5228A6">
              <w:rPr>
                <w:b/>
                <w:bCs/>
                <w:w w:val="99"/>
                <w:sz w:val="24"/>
                <w:szCs w:val="24"/>
                <w:lang w:val="pl-PL"/>
              </w:rPr>
              <w:t>a</w:t>
            </w:r>
          </w:p>
          <w:p w14:paraId="496BD98C" w14:textId="77777777" w:rsidR="00A52748" w:rsidRPr="00B71220" w:rsidRDefault="00A52748" w:rsidP="6C5228A6">
            <w:pPr>
              <w:widowControl w:val="0"/>
              <w:ind w:right="120"/>
            </w:pPr>
            <w:r w:rsidRPr="6C5228A6">
              <w:rPr>
                <w:b/>
                <w:bCs/>
                <w:w w:val="99"/>
                <w:sz w:val="24"/>
                <w:szCs w:val="24"/>
                <w:lang w:val="pl-PL"/>
              </w:rPr>
              <w:t xml:space="preserve"> </w:t>
            </w:r>
            <w:r w:rsidRPr="6C5228A6">
              <w:rPr>
                <w:sz w:val="24"/>
                <w:szCs w:val="24"/>
                <w:lang w:val="pl-PL"/>
              </w:rPr>
              <w:t>I</w:t>
            </w:r>
            <w:r w:rsidRPr="6C5228A6">
              <w:rPr>
                <w:spacing w:val="-7"/>
                <w:sz w:val="24"/>
                <w:szCs w:val="24"/>
                <w:lang w:val="pl-PL"/>
              </w:rPr>
              <w:t xml:space="preserve"> </w:t>
            </w:r>
            <w:r w:rsidRPr="6C5228A6">
              <w:rPr>
                <w:sz w:val="24"/>
                <w:szCs w:val="24"/>
                <w:lang w:val="pl-PL"/>
              </w:rPr>
              <w:t>–</w:t>
            </w:r>
            <w:r w:rsidRPr="6C5228A6">
              <w:rPr>
                <w:spacing w:val="-1"/>
                <w:sz w:val="24"/>
                <w:szCs w:val="24"/>
                <w:lang w:val="pl-PL"/>
              </w:rPr>
              <w:t xml:space="preserve"> </w:t>
            </w:r>
            <w:r w:rsidRPr="6C5228A6">
              <w:rPr>
                <w:spacing w:val="-6"/>
                <w:w w:val="99"/>
                <w:sz w:val="24"/>
                <w:szCs w:val="24"/>
                <w:lang w:val="pl-PL"/>
              </w:rPr>
              <w:t>IV</w:t>
            </w:r>
          </w:p>
        </w:tc>
        <w:tc>
          <w:tcPr>
            <w:tcW w:w="121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4985B1CA" w14:textId="77777777" w:rsidR="00A52748" w:rsidRPr="00B71220" w:rsidRDefault="00A52748" w:rsidP="6C5228A6">
            <w:pPr>
              <w:widowControl w:val="0"/>
              <w:ind w:right="330"/>
            </w:pPr>
            <w:r w:rsidRPr="6C5228A6">
              <w:rPr>
                <w:w w:val="99"/>
                <w:sz w:val="24"/>
                <w:szCs w:val="24"/>
              </w:rPr>
              <w:t>14</w:t>
            </w:r>
          </w:p>
        </w:tc>
        <w:tc>
          <w:tcPr>
            <w:tcW w:w="313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29027BBC" w14:textId="77777777" w:rsidR="00A52748" w:rsidRPr="00B71220" w:rsidRDefault="6C5228A6" w:rsidP="6C5228A6">
            <w:pPr>
              <w:widowControl w:val="0"/>
            </w:pPr>
            <w:proofErr w:type="spellStart"/>
            <w:r w:rsidRPr="6C5228A6">
              <w:rPr>
                <w:sz w:val="24"/>
                <w:szCs w:val="24"/>
              </w:rPr>
              <w:t>Linguapax</w:t>
            </w:r>
            <w:proofErr w:type="spellEnd"/>
          </w:p>
        </w:tc>
        <w:tc>
          <w:tcPr>
            <w:tcW w:w="2609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5F519D9B" w14:textId="77777777" w:rsidR="00A52748" w:rsidRPr="00B71220" w:rsidRDefault="00A52748" w:rsidP="6C5228A6">
            <w:pPr>
              <w:widowControl w:val="0"/>
              <w:ind w:right="442"/>
            </w:pPr>
            <w:r w:rsidRPr="6C5228A6">
              <w:rPr>
                <w:sz w:val="24"/>
                <w:szCs w:val="24"/>
              </w:rPr>
              <w:t>Usm</w:t>
            </w:r>
            <w:r w:rsidRPr="6C5228A6">
              <w:rPr>
                <w:spacing w:val="-1"/>
                <w:sz w:val="24"/>
                <w:szCs w:val="24"/>
              </w:rPr>
              <w:t>e</w:t>
            </w:r>
            <w:r w:rsidRPr="6C5228A6">
              <w:rPr>
                <w:sz w:val="24"/>
                <w:szCs w:val="24"/>
              </w:rPr>
              <w:t>no</w:t>
            </w:r>
            <w:r w:rsidRPr="6C5228A6">
              <w:rPr>
                <w:spacing w:val="-8"/>
                <w:sz w:val="24"/>
                <w:szCs w:val="24"/>
              </w:rPr>
              <w:t xml:space="preserve"> </w:t>
            </w:r>
            <w:r w:rsidRPr="6C5228A6">
              <w:rPr>
                <w:sz w:val="24"/>
                <w:szCs w:val="24"/>
              </w:rPr>
              <w:t>i pis</w:t>
            </w:r>
            <w:r w:rsidRPr="6C5228A6">
              <w:rPr>
                <w:spacing w:val="1"/>
                <w:sz w:val="24"/>
                <w:szCs w:val="24"/>
              </w:rPr>
              <w:t>ano</w:t>
            </w:r>
          </w:p>
        </w:tc>
      </w:tr>
      <w:tr w:rsidR="00B71220" w:rsidRPr="00B71220" w14:paraId="494FA5E9" w14:textId="77777777" w:rsidTr="75EEF418">
        <w:trPr>
          <w:trHeight w:hRule="exact" w:val="1322"/>
        </w:trPr>
        <w:tc>
          <w:tcPr>
            <w:tcW w:w="2102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1175BAB0" w14:textId="77777777" w:rsidR="00A52748" w:rsidRPr="00B71220" w:rsidRDefault="00A52748" w:rsidP="6C5228A6">
            <w:pPr>
              <w:widowControl w:val="0"/>
            </w:pPr>
            <w:r w:rsidRPr="6C5228A6">
              <w:rPr>
                <w:sz w:val="24"/>
                <w:szCs w:val="24"/>
              </w:rPr>
              <w:t>No</w:t>
            </w:r>
            <w:r w:rsidRPr="6C5228A6">
              <w:rPr>
                <w:spacing w:val="-3"/>
                <w:sz w:val="24"/>
                <w:szCs w:val="24"/>
              </w:rPr>
              <w:t>g</w:t>
            </w:r>
            <w:r w:rsidRPr="6C5228A6">
              <w:rPr>
                <w:sz w:val="24"/>
                <w:szCs w:val="24"/>
              </w:rPr>
              <w:t>omet (dječaci, djevojčice)</w:t>
            </w:r>
          </w:p>
          <w:p w14:paraId="6C87BD9D" w14:textId="77777777" w:rsidR="00A52748" w:rsidRPr="00B71220" w:rsidRDefault="6C5228A6" w:rsidP="6C5228A6">
            <w:pPr>
              <w:widowControl w:val="0"/>
            </w:pPr>
            <w:r w:rsidRPr="6C5228A6">
              <w:rPr>
                <w:sz w:val="24"/>
                <w:szCs w:val="24"/>
              </w:rPr>
              <w:t>Rukomet, odbojka</w:t>
            </w:r>
          </w:p>
        </w:tc>
        <w:tc>
          <w:tcPr>
            <w:tcW w:w="1212" w:type="dxa"/>
            <w:shd w:val="clear" w:color="auto" w:fill="auto"/>
          </w:tcPr>
          <w:p w14:paraId="2E821B69" w14:textId="77777777" w:rsidR="00A52748" w:rsidRPr="00B71220" w:rsidRDefault="00A52748" w:rsidP="6C5228A6">
            <w:pPr>
              <w:widowControl w:val="0"/>
              <w:ind w:right="330"/>
            </w:pPr>
            <w:r w:rsidRPr="6C5228A6">
              <w:rPr>
                <w:w w:val="99"/>
                <w:sz w:val="24"/>
                <w:szCs w:val="24"/>
              </w:rPr>
              <w:t>39</w:t>
            </w:r>
          </w:p>
          <w:p w14:paraId="506249DC" w14:textId="77777777" w:rsidR="00A52748" w:rsidRPr="00B71220" w:rsidRDefault="00A52748" w:rsidP="6C5228A6">
            <w:pPr>
              <w:widowControl w:val="0"/>
              <w:ind w:right="330"/>
              <w:rPr>
                <w:sz w:val="24"/>
                <w:szCs w:val="24"/>
              </w:rPr>
            </w:pPr>
          </w:p>
          <w:p w14:paraId="65B85808" w14:textId="77777777" w:rsidR="00A52748" w:rsidRPr="00B71220" w:rsidRDefault="6C5228A6" w:rsidP="6C5228A6">
            <w:pPr>
              <w:widowControl w:val="0"/>
              <w:ind w:right="330"/>
            </w:pPr>
            <w:r w:rsidRPr="6C5228A6">
              <w:rPr>
                <w:sz w:val="24"/>
                <w:szCs w:val="24"/>
              </w:rPr>
              <w:t>4,5</w:t>
            </w:r>
          </w:p>
        </w:tc>
        <w:tc>
          <w:tcPr>
            <w:tcW w:w="3138" w:type="dxa"/>
            <w:shd w:val="clear" w:color="auto" w:fill="auto"/>
          </w:tcPr>
          <w:p w14:paraId="6C162650" w14:textId="77777777" w:rsidR="00A52748" w:rsidRPr="00B71220" w:rsidRDefault="00A52748" w:rsidP="6C5228A6">
            <w:pPr>
              <w:widowControl w:val="0"/>
              <w:ind w:right="510" w:hanging="45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 xml:space="preserve">NK </w:t>
            </w:r>
            <w:r w:rsidRPr="6C5228A6">
              <w:rPr>
                <w:spacing w:val="-1"/>
                <w:sz w:val="24"/>
                <w:szCs w:val="24"/>
              </w:rPr>
              <w:t>“</w:t>
            </w:r>
            <w:r w:rsidRPr="6C5228A6">
              <w:rPr>
                <w:sz w:val="24"/>
                <w:szCs w:val="24"/>
              </w:rPr>
              <w:t>Dil</w:t>
            </w:r>
            <w:r w:rsidRPr="6C5228A6">
              <w:rPr>
                <w:spacing w:val="1"/>
                <w:sz w:val="24"/>
                <w:szCs w:val="24"/>
              </w:rPr>
              <w:t>j</w:t>
            </w:r>
            <w:r w:rsidRPr="6C5228A6">
              <w:rPr>
                <w:spacing w:val="-1"/>
                <w:sz w:val="24"/>
                <w:szCs w:val="24"/>
              </w:rPr>
              <w:t>”</w:t>
            </w:r>
            <w:r w:rsidRPr="6C5228A6">
              <w:rPr>
                <w:sz w:val="24"/>
                <w:szCs w:val="24"/>
              </w:rPr>
              <w:t xml:space="preserve">, </w:t>
            </w:r>
            <w:r w:rsidRPr="6C5228A6">
              <w:rPr>
                <w:spacing w:val="-1"/>
                <w:sz w:val="24"/>
                <w:szCs w:val="24"/>
              </w:rPr>
              <w:t>“</w:t>
            </w:r>
            <w:r w:rsidRPr="6C5228A6">
              <w:rPr>
                <w:sz w:val="24"/>
                <w:szCs w:val="24"/>
              </w:rPr>
              <w:t>Cibalia”</w:t>
            </w:r>
          </w:p>
          <w:p w14:paraId="28C8AB1F" w14:textId="77777777" w:rsidR="00A52748" w:rsidRPr="00B71220" w:rsidRDefault="00A52748" w:rsidP="6C5228A6">
            <w:pPr>
              <w:widowControl w:val="0"/>
              <w:ind w:right="510" w:hanging="45"/>
              <w:rPr>
                <w:sz w:val="24"/>
                <w:szCs w:val="24"/>
              </w:rPr>
            </w:pPr>
          </w:p>
        </w:tc>
        <w:tc>
          <w:tcPr>
            <w:tcW w:w="2609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35599902" w14:textId="77777777" w:rsidR="00A52748" w:rsidRPr="00B71220" w:rsidRDefault="00A52748" w:rsidP="6C5228A6">
            <w:pPr>
              <w:widowControl w:val="0"/>
              <w:ind w:right="442"/>
            </w:pPr>
            <w:r w:rsidRPr="6C5228A6">
              <w:rPr>
                <w:sz w:val="24"/>
                <w:szCs w:val="24"/>
              </w:rPr>
              <w:t>Usm</w:t>
            </w:r>
            <w:r w:rsidRPr="6C5228A6">
              <w:rPr>
                <w:spacing w:val="-1"/>
                <w:sz w:val="24"/>
                <w:szCs w:val="24"/>
              </w:rPr>
              <w:t>e</w:t>
            </w:r>
            <w:r w:rsidRPr="6C5228A6">
              <w:rPr>
                <w:sz w:val="24"/>
                <w:szCs w:val="24"/>
              </w:rPr>
              <w:t>no</w:t>
            </w:r>
            <w:r w:rsidRPr="6C5228A6">
              <w:rPr>
                <w:spacing w:val="-8"/>
                <w:sz w:val="24"/>
                <w:szCs w:val="24"/>
              </w:rPr>
              <w:t xml:space="preserve"> </w:t>
            </w:r>
            <w:r w:rsidRPr="6C5228A6">
              <w:rPr>
                <w:sz w:val="24"/>
                <w:szCs w:val="24"/>
              </w:rPr>
              <w:t>i pis</w:t>
            </w:r>
            <w:r w:rsidRPr="6C5228A6">
              <w:rPr>
                <w:spacing w:val="1"/>
                <w:sz w:val="24"/>
                <w:szCs w:val="24"/>
              </w:rPr>
              <w:t>ano</w:t>
            </w:r>
          </w:p>
        </w:tc>
      </w:tr>
      <w:tr w:rsidR="00B71220" w:rsidRPr="00B71220" w14:paraId="5C078E48" w14:textId="77777777" w:rsidTr="75EEF418">
        <w:trPr>
          <w:trHeight w:hRule="exact" w:val="816"/>
        </w:trPr>
        <w:tc>
          <w:tcPr>
            <w:tcW w:w="2102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0F9CC0BA" w14:textId="77777777" w:rsidR="00A52748" w:rsidRPr="00B71220" w:rsidRDefault="00A52748" w:rsidP="6C5228A6">
            <w:pPr>
              <w:widowControl w:val="0"/>
            </w:pPr>
            <w:r w:rsidRPr="6C5228A6">
              <w:rPr>
                <w:sz w:val="24"/>
                <w:szCs w:val="24"/>
              </w:rPr>
              <w:t>K</w:t>
            </w:r>
            <w:r w:rsidRPr="6C5228A6">
              <w:rPr>
                <w:spacing w:val="-1"/>
                <w:sz w:val="24"/>
                <w:szCs w:val="24"/>
              </w:rPr>
              <w:t>a</w:t>
            </w:r>
            <w:r w:rsidRPr="6C5228A6">
              <w:rPr>
                <w:sz w:val="24"/>
                <w:szCs w:val="24"/>
              </w:rPr>
              <w:t>r</w:t>
            </w:r>
            <w:r w:rsidRPr="6C5228A6">
              <w:rPr>
                <w:spacing w:val="-2"/>
                <w:sz w:val="24"/>
                <w:szCs w:val="24"/>
              </w:rPr>
              <w:t>a</w:t>
            </w:r>
            <w:r w:rsidRPr="6C5228A6">
              <w:rPr>
                <w:sz w:val="24"/>
                <w:szCs w:val="24"/>
              </w:rPr>
              <w:t>te</w:t>
            </w:r>
            <w:r w:rsidRPr="6C5228A6">
              <w:rPr>
                <w:spacing w:val="-5"/>
                <w:sz w:val="24"/>
                <w:szCs w:val="24"/>
              </w:rPr>
              <w:t xml:space="preserve"> </w:t>
            </w:r>
            <w:r w:rsidRPr="6C5228A6">
              <w:rPr>
                <w:sz w:val="24"/>
                <w:szCs w:val="24"/>
              </w:rPr>
              <w:t>I</w:t>
            </w:r>
            <w:r w:rsidRPr="6C5228A6">
              <w:rPr>
                <w:spacing w:val="-7"/>
                <w:sz w:val="24"/>
                <w:szCs w:val="24"/>
              </w:rPr>
              <w:t xml:space="preserve"> </w:t>
            </w:r>
            <w:r w:rsidRPr="6C5228A6">
              <w:rPr>
                <w:sz w:val="24"/>
                <w:szCs w:val="24"/>
              </w:rPr>
              <w:t>–</w:t>
            </w:r>
            <w:r w:rsidRPr="6C5228A6">
              <w:rPr>
                <w:spacing w:val="-1"/>
                <w:sz w:val="24"/>
                <w:szCs w:val="24"/>
              </w:rPr>
              <w:t xml:space="preserve"> </w:t>
            </w:r>
            <w:r w:rsidRPr="6C5228A6">
              <w:rPr>
                <w:spacing w:val="-6"/>
                <w:sz w:val="24"/>
                <w:szCs w:val="24"/>
              </w:rPr>
              <w:t>IV</w:t>
            </w:r>
          </w:p>
        </w:tc>
        <w:tc>
          <w:tcPr>
            <w:tcW w:w="121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B9A5453" w14:textId="77777777" w:rsidR="00A52748" w:rsidRPr="00B71220" w:rsidRDefault="6C5228A6" w:rsidP="6C5228A6">
            <w:pPr>
              <w:widowControl w:val="0"/>
              <w:ind w:right="329"/>
            </w:pPr>
            <w:r w:rsidRPr="6C5228A6">
              <w:rPr>
                <w:sz w:val="24"/>
                <w:szCs w:val="24"/>
              </w:rPr>
              <w:t xml:space="preserve">15                 </w:t>
            </w:r>
          </w:p>
        </w:tc>
        <w:tc>
          <w:tcPr>
            <w:tcW w:w="313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3AA1A2D5" w14:textId="77777777" w:rsidR="00A52748" w:rsidRPr="00B71220" w:rsidRDefault="00A52748" w:rsidP="6C5228A6">
            <w:pPr>
              <w:widowControl w:val="0"/>
              <w:ind w:right="-530"/>
            </w:pPr>
            <w:r w:rsidRPr="6C5228A6">
              <w:rPr>
                <w:sz w:val="24"/>
                <w:szCs w:val="24"/>
              </w:rPr>
              <w:t>K</w:t>
            </w:r>
            <w:r w:rsidRPr="6C5228A6">
              <w:rPr>
                <w:spacing w:val="-1"/>
                <w:sz w:val="24"/>
                <w:szCs w:val="24"/>
              </w:rPr>
              <w:t>a</w:t>
            </w:r>
            <w:r w:rsidRPr="6C5228A6">
              <w:rPr>
                <w:sz w:val="24"/>
                <w:szCs w:val="24"/>
              </w:rPr>
              <w:t>r</w:t>
            </w:r>
            <w:r w:rsidRPr="6C5228A6">
              <w:rPr>
                <w:spacing w:val="-2"/>
                <w:sz w:val="24"/>
                <w:szCs w:val="24"/>
              </w:rPr>
              <w:t>a</w:t>
            </w:r>
            <w:r w:rsidRPr="6C5228A6">
              <w:rPr>
                <w:sz w:val="24"/>
                <w:szCs w:val="24"/>
              </w:rPr>
              <w:t>te klub</w:t>
            </w:r>
            <w:r w:rsidRPr="6C5228A6">
              <w:rPr>
                <w:spacing w:val="-1"/>
                <w:sz w:val="24"/>
                <w:szCs w:val="24"/>
              </w:rPr>
              <w:t>” Vinkovci”</w:t>
            </w:r>
          </w:p>
        </w:tc>
        <w:tc>
          <w:tcPr>
            <w:tcW w:w="2609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65F0A56F" w14:textId="77777777" w:rsidR="00A52748" w:rsidRPr="00B71220" w:rsidRDefault="00A52748" w:rsidP="6C5228A6">
            <w:pPr>
              <w:widowControl w:val="0"/>
              <w:ind w:right="442"/>
            </w:pPr>
            <w:r w:rsidRPr="6C5228A6">
              <w:rPr>
                <w:sz w:val="24"/>
                <w:szCs w:val="24"/>
              </w:rPr>
              <w:t>Usm</w:t>
            </w:r>
            <w:r w:rsidRPr="6C5228A6">
              <w:rPr>
                <w:spacing w:val="-1"/>
                <w:sz w:val="24"/>
                <w:szCs w:val="24"/>
              </w:rPr>
              <w:t>e</w:t>
            </w:r>
            <w:r w:rsidRPr="6C5228A6">
              <w:rPr>
                <w:sz w:val="24"/>
                <w:szCs w:val="24"/>
              </w:rPr>
              <w:t>no</w:t>
            </w:r>
            <w:r w:rsidRPr="6C5228A6">
              <w:rPr>
                <w:spacing w:val="-8"/>
                <w:sz w:val="24"/>
                <w:szCs w:val="24"/>
              </w:rPr>
              <w:t xml:space="preserve"> </w:t>
            </w:r>
            <w:r w:rsidRPr="6C5228A6">
              <w:rPr>
                <w:sz w:val="24"/>
                <w:szCs w:val="24"/>
              </w:rPr>
              <w:t>i pis</w:t>
            </w:r>
            <w:r w:rsidRPr="6C5228A6">
              <w:rPr>
                <w:spacing w:val="1"/>
                <w:sz w:val="24"/>
                <w:szCs w:val="24"/>
              </w:rPr>
              <w:t>ano</w:t>
            </w:r>
          </w:p>
        </w:tc>
      </w:tr>
      <w:tr w:rsidR="00B71220" w:rsidRPr="00B71220" w14:paraId="61826188" w14:textId="77777777" w:rsidTr="75EEF418">
        <w:trPr>
          <w:trHeight w:hRule="exact" w:val="845"/>
        </w:trPr>
        <w:tc>
          <w:tcPr>
            <w:tcW w:w="2102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28EA3CC5" w14:textId="77777777" w:rsidR="00A52748" w:rsidRPr="00B71220" w:rsidRDefault="00A52748" w:rsidP="6C5228A6">
            <w:pPr>
              <w:widowControl w:val="0"/>
            </w:pPr>
            <w:r w:rsidRPr="6C5228A6">
              <w:rPr>
                <w:spacing w:val="1"/>
                <w:sz w:val="24"/>
                <w:szCs w:val="24"/>
              </w:rPr>
              <w:t>S</w:t>
            </w:r>
            <w:r w:rsidRPr="6C5228A6">
              <w:rPr>
                <w:sz w:val="24"/>
                <w:szCs w:val="24"/>
              </w:rPr>
              <w:t>to</w:t>
            </w:r>
            <w:r w:rsidRPr="6C5228A6">
              <w:rPr>
                <w:spacing w:val="1"/>
                <w:sz w:val="24"/>
                <w:szCs w:val="24"/>
              </w:rPr>
              <w:t>l</w:t>
            </w:r>
            <w:r w:rsidRPr="6C5228A6">
              <w:rPr>
                <w:sz w:val="24"/>
                <w:szCs w:val="24"/>
              </w:rPr>
              <w:t>ni</w:t>
            </w:r>
            <w:r w:rsidRPr="6C5228A6">
              <w:rPr>
                <w:spacing w:val="-6"/>
                <w:sz w:val="24"/>
                <w:szCs w:val="24"/>
              </w:rPr>
              <w:t xml:space="preserve"> </w:t>
            </w:r>
            <w:r w:rsidRPr="6C5228A6">
              <w:rPr>
                <w:spacing w:val="1"/>
                <w:sz w:val="24"/>
                <w:szCs w:val="24"/>
              </w:rPr>
              <w:t>t</w:t>
            </w:r>
            <w:r w:rsidRPr="6C5228A6">
              <w:rPr>
                <w:spacing w:val="-1"/>
                <w:sz w:val="24"/>
                <w:szCs w:val="24"/>
              </w:rPr>
              <w:t>e</w:t>
            </w:r>
            <w:r w:rsidRPr="6C5228A6">
              <w:rPr>
                <w:sz w:val="24"/>
                <w:szCs w:val="24"/>
              </w:rPr>
              <w:t>nis</w:t>
            </w:r>
            <w:r w:rsidRPr="6C5228A6">
              <w:rPr>
                <w:spacing w:val="-4"/>
                <w:sz w:val="24"/>
                <w:szCs w:val="24"/>
              </w:rPr>
              <w:t xml:space="preserve"> </w:t>
            </w:r>
            <w:r w:rsidRPr="6C5228A6">
              <w:rPr>
                <w:sz w:val="24"/>
                <w:szCs w:val="24"/>
              </w:rPr>
              <w:t>I</w:t>
            </w:r>
            <w:r w:rsidRPr="6C5228A6">
              <w:rPr>
                <w:spacing w:val="-5"/>
                <w:sz w:val="24"/>
                <w:szCs w:val="24"/>
              </w:rPr>
              <w:t xml:space="preserve"> </w:t>
            </w:r>
            <w:r w:rsidRPr="6C5228A6">
              <w:rPr>
                <w:sz w:val="24"/>
                <w:szCs w:val="24"/>
              </w:rPr>
              <w:t>–</w:t>
            </w:r>
            <w:r w:rsidRPr="6C5228A6">
              <w:rPr>
                <w:spacing w:val="-1"/>
                <w:sz w:val="24"/>
                <w:szCs w:val="24"/>
              </w:rPr>
              <w:t xml:space="preserve"> </w:t>
            </w:r>
            <w:r w:rsidRPr="6C5228A6">
              <w:rPr>
                <w:spacing w:val="-6"/>
                <w:sz w:val="24"/>
                <w:szCs w:val="24"/>
              </w:rPr>
              <w:t>I</w:t>
            </w:r>
            <w:r w:rsidRPr="6C5228A6">
              <w:rPr>
                <w:sz w:val="24"/>
                <w:szCs w:val="24"/>
              </w:rPr>
              <w:t>V</w:t>
            </w:r>
          </w:p>
        </w:tc>
        <w:tc>
          <w:tcPr>
            <w:tcW w:w="1212" w:type="dxa"/>
            <w:shd w:val="clear" w:color="auto" w:fill="auto"/>
          </w:tcPr>
          <w:p w14:paraId="3D2A1886" w14:textId="77777777" w:rsidR="00A52748" w:rsidRPr="00B71220" w:rsidRDefault="6C5228A6" w:rsidP="6C5228A6">
            <w:pPr>
              <w:widowControl w:val="0"/>
              <w:ind w:right="390"/>
            </w:pPr>
            <w:r w:rsidRPr="6C5228A6">
              <w:rPr>
                <w:sz w:val="24"/>
                <w:szCs w:val="24"/>
              </w:rPr>
              <w:t>5</w:t>
            </w:r>
          </w:p>
        </w:tc>
        <w:tc>
          <w:tcPr>
            <w:tcW w:w="3138" w:type="dxa"/>
            <w:shd w:val="clear" w:color="auto" w:fill="auto"/>
          </w:tcPr>
          <w:p w14:paraId="12FBA70C" w14:textId="77777777" w:rsidR="00A52748" w:rsidRPr="00B71220" w:rsidRDefault="6C5228A6" w:rsidP="6C5228A6">
            <w:pPr>
              <w:widowControl w:val="0"/>
            </w:pPr>
            <w:r w:rsidRPr="6C5228A6">
              <w:rPr>
                <w:sz w:val="24"/>
                <w:szCs w:val="24"/>
              </w:rPr>
              <w:t xml:space="preserve">Stolno teniski klub Cibalia </w:t>
            </w:r>
          </w:p>
        </w:tc>
        <w:tc>
          <w:tcPr>
            <w:tcW w:w="2609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5B442D15" w14:textId="77777777" w:rsidR="00A52748" w:rsidRPr="00B71220" w:rsidRDefault="00A52748" w:rsidP="6C5228A6">
            <w:pPr>
              <w:widowControl w:val="0"/>
              <w:ind w:right="442"/>
            </w:pPr>
            <w:r w:rsidRPr="6C5228A6">
              <w:rPr>
                <w:sz w:val="24"/>
                <w:szCs w:val="24"/>
              </w:rPr>
              <w:t>Usm</w:t>
            </w:r>
            <w:r w:rsidRPr="6C5228A6">
              <w:rPr>
                <w:spacing w:val="-1"/>
                <w:sz w:val="24"/>
                <w:szCs w:val="24"/>
              </w:rPr>
              <w:t>e</w:t>
            </w:r>
            <w:r w:rsidRPr="6C5228A6">
              <w:rPr>
                <w:sz w:val="24"/>
                <w:szCs w:val="24"/>
              </w:rPr>
              <w:t>no</w:t>
            </w:r>
            <w:r w:rsidRPr="6C5228A6">
              <w:rPr>
                <w:spacing w:val="-8"/>
                <w:sz w:val="24"/>
                <w:szCs w:val="24"/>
              </w:rPr>
              <w:t xml:space="preserve"> </w:t>
            </w:r>
            <w:r w:rsidRPr="6C5228A6">
              <w:rPr>
                <w:sz w:val="24"/>
                <w:szCs w:val="24"/>
              </w:rPr>
              <w:t>i pi</w:t>
            </w:r>
            <w:r w:rsidR="00AF45F7" w:rsidRPr="6C5228A6">
              <w:rPr>
                <w:sz w:val="24"/>
                <w:szCs w:val="24"/>
              </w:rPr>
              <w:t>s</w:t>
            </w:r>
            <w:r w:rsidRPr="6C5228A6">
              <w:rPr>
                <w:sz w:val="24"/>
                <w:szCs w:val="24"/>
              </w:rPr>
              <w:t>ano</w:t>
            </w:r>
          </w:p>
        </w:tc>
      </w:tr>
      <w:tr w:rsidR="00B71220" w:rsidRPr="00B71220" w14:paraId="015732F3" w14:textId="77777777" w:rsidTr="75EEF418">
        <w:trPr>
          <w:trHeight w:hRule="exact" w:val="798"/>
        </w:trPr>
        <w:tc>
          <w:tcPr>
            <w:tcW w:w="2102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61E4959E" w14:textId="77777777" w:rsidR="00A52748" w:rsidRPr="00B71220" w:rsidRDefault="00A52748" w:rsidP="6C5228A6">
            <w:pPr>
              <w:widowControl w:val="0"/>
            </w:pPr>
            <w:r w:rsidRPr="6C5228A6">
              <w:rPr>
                <w:spacing w:val="1"/>
                <w:sz w:val="24"/>
                <w:szCs w:val="24"/>
                <w:lang w:val="pl-PL"/>
              </w:rPr>
              <w:t>Judo I- V</w:t>
            </w:r>
          </w:p>
          <w:p w14:paraId="194CA7DE" w14:textId="77777777" w:rsidR="00A52748" w:rsidRPr="00B71220" w:rsidRDefault="00A52748" w:rsidP="6C5228A6">
            <w:pPr>
              <w:widowControl w:val="0"/>
            </w:pPr>
            <w:r w:rsidRPr="6C5228A6">
              <w:rPr>
                <w:spacing w:val="1"/>
                <w:sz w:val="24"/>
                <w:szCs w:val="24"/>
                <w:lang w:val="pl-PL"/>
              </w:rPr>
              <w:t>Taekwondo klub</w:t>
            </w:r>
          </w:p>
        </w:tc>
        <w:tc>
          <w:tcPr>
            <w:tcW w:w="121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2CD09E7B" w14:textId="77777777" w:rsidR="00A52748" w:rsidRPr="00B71220" w:rsidRDefault="00A52748" w:rsidP="6C5228A6">
            <w:pPr>
              <w:widowControl w:val="0"/>
              <w:ind w:right="390"/>
            </w:pPr>
            <w:r w:rsidRPr="6C5228A6">
              <w:rPr>
                <w:w w:val="99"/>
                <w:sz w:val="24"/>
                <w:szCs w:val="24"/>
              </w:rPr>
              <w:t>8</w:t>
            </w:r>
          </w:p>
        </w:tc>
        <w:tc>
          <w:tcPr>
            <w:tcW w:w="313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5A5C9C50" w14:textId="77777777" w:rsidR="00A52748" w:rsidRPr="00B71220" w:rsidRDefault="6C5228A6" w:rsidP="6C5228A6">
            <w:pPr>
              <w:widowControl w:val="0"/>
            </w:pPr>
            <w:r w:rsidRPr="6C5228A6">
              <w:rPr>
                <w:sz w:val="24"/>
                <w:szCs w:val="24"/>
              </w:rPr>
              <w:t>Judo klub Vinkovci</w:t>
            </w:r>
          </w:p>
          <w:p w14:paraId="2DE59BC7" w14:textId="77777777" w:rsidR="00A52748" w:rsidRPr="00B71220" w:rsidRDefault="6C5228A6" w:rsidP="6C5228A6">
            <w:pPr>
              <w:widowControl w:val="0"/>
            </w:pPr>
            <w:r w:rsidRPr="6C5228A6">
              <w:rPr>
                <w:sz w:val="24"/>
                <w:szCs w:val="24"/>
              </w:rPr>
              <w:t xml:space="preserve">Taekwondo </w:t>
            </w:r>
          </w:p>
        </w:tc>
        <w:tc>
          <w:tcPr>
            <w:tcW w:w="2609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5C95FEA7" w14:textId="77777777" w:rsidR="00A52748" w:rsidRPr="00B71220" w:rsidRDefault="6C5228A6" w:rsidP="6C5228A6">
            <w:pPr>
              <w:widowControl w:val="0"/>
              <w:ind w:right="442"/>
            </w:pPr>
            <w:r w:rsidRPr="6C5228A6">
              <w:rPr>
                <w:sz w:val="24"/>
                <w:szCs w:val="24"/>
              </w:rPr>
              <w:t>Usmeno i pisano</w:t>
            </w:r>
          </w:p>
        </w:tc>
      </w:tr>
      <w:tr w:rsidR="00B71220" w:rsidRPr="00B71220" w14:paraId="419957DB" w14:textId="77777777" w:rsidTr="75EEF418">
        <w:trPr>
          <w:trHeight w:hRule="exact" w:val="789"/>
        </w:trPr>
        <w:tc>
          <w:tcPr>
            <w:tcW w:w="2102" w:type="dxa"/>
            <w:tcBorders>
              <w:left w:val="single" w:sz="4" w:space="0" w:color="4BACC6"/>
            </w:tcBorders>
            <w:shd w:val="clear" w:color="auto" w:fill="FFFFFF" w:themeFill="background1"/>
          </w:tcPr>
          <w:p w14:paraId="094A456F" w14:textId="77777777" w:rsidR="00A52748" w:rsidRPr="00B71220" w:rsidRDefault="00A52748" w:rsidP="6C5228A6">
            <w:pPr>
              <w:widowControl w:val="0"/>
            </w:pPr>
            <w:r w:rsidRPr="6C5228A6">
              <w:rPr>
                <w:spacing w:val="1"/>
                <w:sz w:val="24"/>
                <w:szCs w:val="24"/>
              </w:rPr>
              <w:t>Plivanje I- VIII</w:t>
            </w:r>
          </w:p>
          <w:p w14:paraId="01566CCD" w14:textId="77777777" w:rsidR="00A52748" w:rsidRPr="00B71220" w:rsidRDefault="00A52748" w:rsidP="6C5228A6">
            <w:pPr>
              <w:widowControl w:val="0"/>
              <w:ind w:left="245"/>
              <w:rPr>
                <w:spacing w:val="1"/>
                <w:sz w:val="24"/>
                <w:szCs w:val="24"/>
              </w:rPr>
            </w:pPr>
          </w:p>
        </w:tc>
        <w:tc>
          <w:tcPr>
            <w:tcW w:w="1212" w:type="dxa"/>
            <w:shd w:val="clear" w:color="auto" w:fill="auto"/>
          </w:tcPr>
          <w:p w14:paraId="6B98994C" w14:textId="77777777" w:rsidR="00A52748" w:rsidRPr="00B71220" w:rsidRDefault="00A52748" w:rsidP="6C5228A6">
            <w:pPr>
              <w:widowControl w:val="0"/>
              <w:ind w:right="390"/>
            </w:pPr>
            <w:r w:rsidRPr="6C5228A6">
              <w:rPr>
                <w:w w:val="99"/>
                <w:sz w:val="24"/>
                <w:szCs w:val="24"/>
              </w:rPr>
              <w:t>8</w:t>
            </w:r>
          </w:p>
        </w:tc>
        <w:tc>
          <w:tcPr>
            <w:tcW w:w="3138" w:type="dxa"/>
            <w:shd w:val="clear" w:color="auto" w:fill="auto"/>
          </w:tcPr>
          <w:p w14:paraId="583DF03B" w14:textId="77777777" w:rsidR="00A52748" w:rsidRPr="00B71220" w:rsidRDefault="6C5228A6" w:rsidP="6C5228A6">
            <w:pPr>
              <w:widowControl w:val="0"/>
            </w:pPr>
            <w:r w:rsidRPr="6C5228A6">
              <w:rPr>
                <w:sz w:val="24"/>
                <w:szCs w:val="24"/>
              </w:rPr>
              <w:t>Plivački klub Vinkovci</w:t>
            </w:r>
          </w:p>
        </w:tc>
        <w:tc>
          <w:tcPr>
            <w:tcW w:w="2609" w:type="dxa"/>
            <w:tcBorders>
              <w:right w:val="single" w:sz="4" w:space="0" w:color="4BACC6"/>
            </w:tcBorders>
            <w:shd w:val="clear" w:color="auto" w:fill="FFFFFF" w:themeFill="background1"/>
          </w:tcPr>
          <w:p w14:paraId="5B35FF8B" w14:textId="77777777" w:rsidR="00A52748" w:rsidRPr="00B71220" w:rsidRDefault="6C5228A6" w:rsidP="6C5228A6">
            <w:pPr>
              <w:widowControl w:val="0"/>
              <w:ind w:right="442"/>
            </w:pPr>
            <w:r w:rsidRPr="6C5228A6">
              <w:rPr>
                <w:sz w:val="24"/>
                <w:szCs w:val="24"/>
              </w:rPr>
              <w:t>Usmeno i pisano</w:t>
            </w:r>
          </w:p>
        </w:tc>
      </w:tr>
      <w:tr w:rsidR="00B71220" w:rsidRPr="00B71220" w14:paraId="439D2715" w14:textId="77777777" w:rsidTr="75EEF418">
        <w:trPr>
          <w:trHeight w:hRule="exact" w:val="806"/>
        </w:trPr>
        <w:tc>
          <w:tcPr>
            <w:tcW w:w="2102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32CC36AA" w14:textId="77777777" w:rsidR="00A52748" w:rsidRPr="00B71220" w:rsidRDefault="00A52748" w:rsidP="6C5228A6">
            <w:pPr>
              <w:widowControl w:val="0"/>
              <w:ind w:right="330"/>
            </w:pPr>
            <w:r w:rsidRPr="6C5228A6">
              <w:rPr>
                <w:sz w:val="24"/>
                <w:szCs w:val="24"/>
              </w:rPr>
              <w:t>Gl</w:t>
            </w:r>
            <w:r w:rsidRPr="6C5228A6">
              <w:rPr>
                <w:spacing w:val="-1"/>
                <w:sz w:val="24"/>
                <w:szCs w:val="24"/>
              </w:rPr>
              <w:t>a</w:t>
            </w:r>
            <w:r w:rsidRPr="6C5228A6">
              <w:rPr>
                <w:spacing w:val="1"/>
                <w:sz w:val="24"/>
                <w:szCs w:val="24"/>
              </w:rPr>
              <w:t>z</w:t>
            </w:r>
            <w:r w:rsidRPr="6C5228A6">
              <w:rPr>
                <w:sz w:val="24"/>
                <w:szCs w:val="24"/>
              </w:rPr>
              <w:t>b</w:t>
            </w:r>
            <w:r w:rsidRPr="6C5228A6">
              <w:rPr>
                <w:spacing w:val="-1"/>
                <w:sz w:val="24"/>
                <w:szCs w:val="24"/>
              </w:rPr>
              <w:t>e</w:t>
            </w:r>
            <w:r w:rsidRPr="6C5228A6">
              <w:rPr>
                <w:sz w:val="24"/>
                <w:szCs w:val="24"/>
              </w:rPr>
              <w:t>na</w:t>
            </w:r>
            <w:r w:rsidRPr="6C5228A6">
              <w:rPr>
                <w:spacing w:val="-10"/>
                <w:sz w:val="24"/>
                <w:szCs w:val="24"/>
              </w:rPr>
              <w:t xml:space="preserve"> </w:t>
            </w:r>
            <w:r w:rsidRPr="6C5228A6">
              <w:rPr>
                <w:w w:val="99"/>
                <w:sz w:val="24"/>
                <w:szCs w:val="24"/>
              </w:rPr>
              <w:t>škola</w:t>
            </w:r>
          </w:p>
          <w:p w14:paraId="5F59E3E2" w14:textId="77777777" w:rsidR="00A52748" w:rsidRPr="00B71220" w:rsidRDefault="00A52748" w:rsidP="6C5228A6">
            <w:pPr>
              <w:widowControl w:val="0"/>
              <w:ind w:right="330"/>
            </w:pPr>
            <w:r w:rsidRPr="6C5228A6">
              <w:rPr>
                <w:sz w:val="24"/>
                <w:szCs w:val="24"/>
              </w:rPr>
              <w:t>I</w:t>
            </w:r>
            <w:r w:rsidRPr="6C5228A6">
              <w:rPr>
                <w:spacing w:val="-7"/>
                <w:sz w:val="24"/>
                <w:szCs w:val="24"/>
              </w:rPr>
              <w:t xml:space="preserve"> </w:t>
            </w:r>
            <w:r w:rsidRPr="6C5228A6">
              <w:rPr>
                <w:sz w:val="24"/>
                <w:szCs w:val="24"/>
              </w:rPr>
              <w:t>–</w:t>
            </w:r>
            <w:r w:rsidRPr="6C5228A6">
              <w:rPr>
                <w:spacing w:val="-1"/>
                <w:sz w:val="24"/>
                <w:szCs w:val="24"/>
              </w:rPr>
              <w:t xml:space="preserve"> VIII</w:t>
            </w:r>
          </w:p>
        </w:tc>
        <w:tc>
          <w:tcPr>
            <w:tcW w:w="121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168843EC" w14:textId="77777777" w:rsidR="00A52748" w:rsidRPr="00B71220" w:rsidRDefault="6C5228A6" w:rsidP="6C5228A6">
            <w:pPr>
              <w:widowControl w:val="0"/>
              <w:ind w:right="390"/>
            </w:pPr>
            <w:r w:rsidRPr="6C5228A6">
              <w:rPr>
                <w:sz w:val="24"/>
                <w:szCs w:val="24"/>
              </w:rPr>
              <w:t>8</w:t>
            </w:r>
          </w:p>
        </w:tc>
        <w:tc>
          <w:tcPr>
            <w:tcW w:w="313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auto"/>
          </w:tcPr>
          <w:p w14:paraId="04A28104" w14:textId="77777777" w:rsidR="00A52748" w:rsidRPr="00B71220" w:rsidRDefault="00A52748" w:rsidP="6C5228A6">
            <w:pPr>
              <w:widowControl w:val="0"/>
            </w:pPr>
            <w:r w:rsidRPr="6C5228A6">
              <w:rPr>
                <w:sz w:val="24"/>
                <w:szCs w:val="24"/>
              </w:rPr>
              <w:t>Gl</w:t>
            </w:r>
            <w:r w:rsidRPr="6C5228A6">
              <w:rPr>
                <w:spacing w:val="-1"/>
                <w:sz w:val="24"/>
                <w:szCs w:val="24"/>
              </w:rPr>
              <w:t>a</w:t>
            </w:r>
            <w:r w:rsidRPr="6C5228A6">
              <w:rPr>
                <w:spacing w:val="1"/>
                <w:sz w:val="24"/>
                <w:szCs w:val="24"/>
              </w:rPr>
              <w:t>z</w:t>
            </w:r>
            <w:r w:rsidRPr="6C5228A6">
              <w:rPr>
                <w:sz w:val="24"/>
                <w:szCs w:val="24"/>
              </w:rPr>
              <w:t>b</w:t>
            </w:r>
            <w:r w:rsidRPr="6C5228A6">
              <w:rPr>
                <w:spacing w:val="-1"/>
                <w:sz w:val="24"/>
                <w:szCs w:val="24"/>
              </w:rPr>
              <w:t>e</w:t>
            </w:r>
            <w:r w:rsidRPr="6C5228A6">
              <w:rPr>
                <w:sz w:val="24"/>
                <w:szCs w:val="24"/>
              </w:rPr>
              <w:t>na</w:t>
            </w:r>
            <w:r w:rsidRPr="6C5228A6">
              <w:rPr>
                <w:spacing w:val="-10"/>
                <w:sz w:val="24"/>
                <w:szCs w:val="24"/>
              </w:rPr>
              <w:t xml:space="preserve"> </w:t>
            </w:r>
            <w:r w:rsidRPr="6C5228A6">
              <w:rPr>
                <w:sz w:val="24"/>
                <w:szCs w:val="24"/>
              </w:rPr>
              <w:t>škola Josipa Runjanina</w:t>
            </w:r>
          </w:p>
        </w:tc>
        <w:tc>
          <w:tcPr>
            <w:tcW w:w="2609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693C267B" w14:textId="77777777" w:rsidR="00A52748" w:rsidRPr="00B71220" w:rsidRDefault="00A52748" w:rsidP="6C5228A6">
            <w:pPr>
              <w:widowControl w:val="0"/>
              <w:ind w:right="442"/>
            </w:pPr>
            <w:r w:rsidRPr="6C5228A6">
              <w:rPr>
                <w:sz w:val="24"/>
                <w:szCs w:val="24"/>
              </w:rPr>
              <w:t>Usm</w:t>
            </w:r>
            <w:r w:rsidRPr="6C5228A6">
              <w:rPr>
                <w:spacing w:val="-1"/>
                <w:sz w:val="24"/>
                <w:szCs w:val="24"/>
              </w:rPr>
              <w:t>e</w:t>
            </w:r>
            <w:r w:rsidRPr="6C5228A6">
              <w:rPr>
                <w:sz w:val="24"/>
                <w:szCs w:val="24"/>
              </w:rPr>
              <w:t>no</w:t>
            </w:r>
            <w:r w:rsidRPr="6C5228A6">
              <w:rPr>
                <w:spacing w:val="-8"/>
                <w:sz w:val="24"/>
                <w:szCs w:val="24"/>
              </w:rPr>
              <w:t xml:space="preserve"> </w:t>
            </w:r>
            <w:r w:rsidRPr="6C5228A6">
              <w:rPr>
                <w:sz w:val="24"/>
                <w:szCs w:val="24"/>
              </w:rPr>
              <w:t>i pisano</w:t>
            </w:r>
          </w:p>
        </w:tc>
      </w:tr>
      <w:tr w:rsidR="00B71220" w:rsidRPr="00B71220" w14:paraId="043CCD2B" w14:textId="77777777" w:rsidTr="75EEF418">
        <w:trPr>
          <w:trHeight w:hRule="exact" w:val="971"/>
        </w:trPr>
        <w:tc>
          <w:tcPr>
            <w:tcW w:w="2102" w:type="dxa"/>
            <w:tcBorders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7EF127C4" w14:textId="77777777" w:rsidR="00A52748" w:rsidRPr="00B71220" w:rsidRDefault="6C5228A6" w:rsidP="6C5228A6">
            <w:pPr>
              <w:widowControl w:val="0"/>
              <w:ind w:right="330"/>
            </w:pPr>
            <w:r w:rsidRPr="6C5228A6">
              <w:rPr>
                <w:sz w:val="24"/>
                <w:szCs w:val="24"/>
              </w:rPr>
              <w:t>Crkveni zbor</w:t>
            </w:r>
          </w:p>
        </w:tc>
        <w:tc>
          <w:tcPr>
            <w:tcW w:w="1212" w:type="dxa"/>
            <w:tcBorders>
              <w:bottom w:val="single" w:sz="4" w:space="0" w:color="4BACC6"/>
            </w:tcBorders>
            <w:shd w:val="clear" w:color="auto" w:fill="auto"/>
          </w:tcPr>
          <w:p w14:paraId="048F93ED" w14:textId="77777777" w:rsidR="00A52748" w:rsidRPr="00B71220" w:rsidRDefault="6C5228A6" w:rsidP="6C5228A6">
            <w:pPr>
              <w:widowControl w:val="0"/>
              <w:ind w:right="390"/>
            </w:pPr>
            <w:r w:rsidRPr="6C5228A6">
              <w:rPr>
                <w:sz w:val="24"/>
                <w:szCs w:val="24"/>
              </w:rPr>
              <w:t>20</w:t>
            </w:r>
          </w:p>
        </w:tc>
        <w:tc>
          <w:tcPr>
            <w:tcW w:w="3138" w:type="dxa"/>
            <w:tcBorders>
              <w:bottom w:val="single" w:sz="4" w:space="0" w:color="4BACC6"/>
            </w:tcBorders>
            <w:shd w:val="clear" w:color="auto" w:fill="auto"/>
          </w:tcPr>
          <w:p w14:paraId="132A992E" w14:textId="77777777" w:rsidR="00A52748" w:rsidRPr="00B71220" w:rsidRDefault="6C5228A6" w:rsidP="6C5228A6">
            <w:pPr>
              <w:widowControl w:val="0"/>
            </w:pPr>
            <w:r w:rsidRPr="6C5228A6">
              <w:rPr>
                <w:sz w:val="24"/>
                <w:szCs w:val="24"/>
              </w:rPr>
              <w:t>Župa Bezgrešno srce Marijino</w:t>
            </w:r>
          </w:p>
        </w:tc>
        <w:tc>
          <w:tcPr>
            <w:tcW w:w="2609" w:type="dxa"/>
            <w:tcBorders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64434862" w14:textId="77777777" w:rsidR="00A52748" w:rsidRPr="00B71220" w:rsidRDefault="6C5228A6" w:rsidP="6C5228A6">
            <w:pPr>
              <w:widowControl w:val="0"/>
              <w:ind w:right="442"/>
            </w:pPr>
            <w:r w:rsidRPr="6C5228A6">
              <w:rPr>
                <w:sz w:val="24"/>
                <w:szCs w:val="24"/>
              </w:rPr>
              <w:t>Usmeno i pisano</w:t>
            </w:r>
          </w:p>
        </w:tc>
      </w:tr>
      <w:tr w:rsidR="00B71220" w:rsidRPr="00B71220" w14:paraId="0B311E92" w14:textId="77777777" w:rsidTr="75EEF418">
        <w:trPr>
          <w:trHeight w:hRule="exact" w:val="1033"/>
        </w:trPr>
        <w:tc>
          <w:tcPr>
            <w:tcW w:w="2102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2B979DE0" w14:textId="77777777" w:rsidR="00A52748" w:rsidRPr="00B71220" w:rsidRDefault="6C5228A6" w:rsidP="6C5228A6">
            <w:pPr>
              <w:widowControl w:val="0"/>
              <w:ind w:right="330"/>
            </w:pPr>
            <w:r w:rsidRPr="6C5228A6">
              <w:rPr>
                <w:sz w:val="24"/>
                <w:szCs w:val="24"/>
              </w:rPr>
              <w:t>Streljački klub</w:t>
            </w:r>
          </w:p>
          <w:p w14:paraId="72905724" w14:textId="77777777" w:rsidR="00A52748" w:rsidRPr="00B71220" w:rsidRDefault="6C5228A6" w:rsidP="6C5228A6">
            <w:pPr>
              <w:widowControl w:val="0"/>
              <w:ind w:right="330"/>
            </w:pPr>
            <w:r w:rsidRPr="6C5228A6">
              <w:rPr>
                <w:sz w:val="24"/>
                <w:szCs w:val="24"/>
              </w:rPr>
              <w:t>Gimnastički klub</w:t>
            </w:r>
          </w:p>
        </w:tc>
        <w:tc>
          <w:tcPr>
            <w:tcW w:w="121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266BE5D5" w14:textId="77777777" w:rsidR="00A52748" w:rsidRPr="00B71220" w:rsidRDefault="6C5228A6" w:rsidP="6C5228A6">
            <w:pPr>
              <w:widowControl w:val="0"/>
              <w:ind w:right="390"/>
            </w:pPr>
            <w:r w:rsidRPr="6C5228A6">
              <w:rPr>
                <w:sz w:val="24"/>
                <w:szCs w:val="24"/>
              </w:rPr>
              <w:t>1</w:t>
            </w:r>
          </w:p>
          <w:p w14:paraId="145CE9A2" w14:textId="77777777" w:rsidR="00A52748" w:rsidRPr="00B71220" w:rsidRDefault="6C5228A6" w:rsidP="6C5228A6">
            <w:pPr>
              <w:widowControl w:val="0"/>
              <w:ind w:right="390"/>
            </w:pPr>
            <w:r w:rsidRPr="6C5228A6">
              <w:rPr>
                <w:sz w:val="24"/>
                <w:szCs w:val="24"/>
              </w:rPr>
              <w:t xml:space="preserve">1 </w:t>
            </w:r>
          </w:p>
          <w:p w14:paraId="4B7BA9BE" w14:textId="77777777" w:rsidR="00A52748" w:rsidRPr="00B71220" w:rsidRDefault="00A52748" w:rsidP="6C5228A6">
            <w:pPr>
              <w:widowControl w:val="0"/>
              <w:ind w:right="390"/>
              <w:rPr>
                <w:sz w:val="24"/>
                <w:szCs w:val="24"/>
              </w:rPr>
            </w:pPr>
          </w:p>
        </w:tc>
        <w:tc>
          <w:tcPr>
            <w:tcW w:w="313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622BB936" w14:textId="77777777" w:rsidR="00A52748" w:rsidRPr="00B71220" w:rsidRDefault="6C5228A6" w:rsidP="6C5228A6">
            <w:pPr>
              <w:widowControl w:val="0"/>
            </w:pPr>
            <w:r w:rsidRPr="6C5228A6">
              <w:rPr>
                <w:sz w:val="24"/>
                <w:szCs w:val="24"/>
              </w:rPr>
              <w:t>Streljački klub Vinkovci</w:t>
            </w:r>
          </w:p>
          <w:p w14:paraId="426D28A1" w14:textId="77777777" w:rsidR="00A52748" w:rsidRPr="00B71220" w:rsidRDefault="6C5228A6" w:rsidP="6C5228A6">
            <w:pPr>
              <w:widowControl w:val="0"/>
            </w:pPr>
            <w:r w:rsidRPr="6C5228A6">
              <w:rPr>
                <w:sz w:val="24"/>
                <w:szCs w:val="24"/>
              </w:rPr>
              <w:t>GK Sokol</w:t>
            </w:r>
          </w:p>
        </w:tc>
        <w:tc>
          <w:tcPr>
            <w:tcW w:w="2609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70BC846C" w14:textId="77777777" w:rsidR="00A52748" w:rsidRPr="00B71220" w:rsidRDefault="6C5228A6" w:rsidP="6C5228A6">
            <w:pPr>
              <w:widowControl w:val="0"/>
              <w:ind w:right="442"/>
            </w:pPr>
            <w:r w:rsidRPr="6C5228A6">
              <w:rPr>
                <w:sz w:val="24"/>
                <w:szCs w:val="24"/>
              </w:rPr>
              <w:t>Usmeno i pisano</w:t>
            </w:r>
          </w:p>
        </w:tc>
      </w:tr>
      <w:tr w:rsidR="00B71220" w:rsidRPr="00B71220" w14:paraId="279A3C6E" w14:textId="77777777" w:rsidTr="75EEF418">
        <w:trPr>
          <w:trHeight w:hRule="exact" w:val="1343"/>
        </w:trPr>
        <w:tc>
          <w:tcPr>
            <w:tcW w:w="2102" w:type="dxa"/>
            <w:tcBorders>
              <w:top w:val="single" w:sz="4" w:space="0" w:color="4BACC6"/>
              <w:left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766E79EA" w14:textId="77777777" w:rsidR="000A064A" w:rsidRPr="00B71220" w:rsidRDefault="6C5228A6" w:rsidP="6C5228A6">
            <w:pPr>
              <w:widowControl w:val="0"/>
              <w:ind w:right="330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Rukomet RK I.-IV.</w:t>
            </w:r>
          </w:p>
          <w:p w14:paraId="0747ECAA" w14:textId="77777777" w:rsidR="000A064A" w:rsidRPr="00B71220" w:rsidRDefault="6C5228A6" w:rsidP="6C5228A6">
            <w:pPr>
              <w:widowControl w:val="0"/>
              <w:ind w:right="330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Košarka KK I.-IV.</w:t>
            </w:r>
          </w:p>
        </w:tc>
        <w:tc>
          <w:tcPr>
            <w:tcW w:w="1212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6D4EE389" w14:textId="77777777" w:rsidR="000A064A" w:rsidRPr="00B71220" w:rsidRDefault="6C5228A6" w:rsidP="6C5228A6">
            <w:pPr>
              <w:widowControl w:val="0"/>
              <w:ind w:right="390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7</w:t>
            </w:r>
          </w:p>
          <w:p w14:paraId="067BFE4D" w14:textId="77777777" w:rsidR="000A064A" w:rsidRPr="00B71220" w:rsidRDefault="000A064A" w:rsidP="6C5228A6">
            <w:pPr>
              <w:widowControl w:val="0"/>
              <w:ind w:right="390"/>
              <w:rPr>
                <w:sz w:val="24"/>
                <w:szCs w:val="24"/>
              </w:rPr>
            </w:pPr>
          </w:p>
          <w:p w14:paraId="5DD78971" w14:textId="77777777" w:rsidR="000A064A" w:rsidRPr="00B71220" w:rsidRDefault="6C5228A6" w:rsidP="6C5228A6">
            <w:pPr>
              <w:widowControl w:val="0"/>
              <w:ind w:right="390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1</w:t>
            </w:r>
          </w:p>
        </w:tc>
        <w:tc>
          <w:tcPr>
            <w:tcW w:w="3138" w:type="dxa"/>
            <w:tcBorders>
              <w:top w:val="single" w:sz="4" w:space="0" w:color="4BACC6"/>
              <w:bottom w:val="single" w:sz="4" w:space="0" w:color="4BACC6"/>
            </w:tcBorders>
            <w:shd w:val="clear" w:color="auto" w:fill="FFFFFF" w:themeFill="background1"/>
          </w:tcPr>
          <w:p w14:paraId="30C09A1B" w14:textId="77777777" w:rsidR="000A064A" w:rsidRPr="00B71220" w:rsidRDefault="6C5228A6" w:rsidP="6C5228A6">
            <w:pPr>
              <w:widowControl w:val="0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RK Spačva, RK Vinkovci</w:t>
            </w:r>
          </w:p>
          <w:p w14:paraId="67E4C06B" w14:textId="77777777" w:rsidR="000A064A" w:rsidRPr="00B71220" w:rsidRDefault="000A064A" w:rsidP="6C5228A6">
            <w:pPr>
              <w:widowControl w:val="0"/>
              <w:rPr>
                <w:sz w:val="24"/>
                <w:szCs w:val="24"/>
              </w:rPr>
            </w:pPr>
          </w:p>
          <w:p w14:paraId="4DB6B511" w14:textId="77777777" w:rsidR="000A064A" w:rsidRPr="00B71220" w:rsidRDefault="6C5228A6" w:rsidP="6C5228A6">
            <w:pPr>
              <w:widowControl w:val="0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KK Vinkovci</w:t>
            </w:r>
          </w:p>
        </w:tc>
        <w:tc>
          <w:tcPr>
            <w:tcW w:w="2609" w:type="dxa"/>
            <w:tcBorders>
              <w:top w:val="single" w:sz="4" w:space="0" w:color="4BACC6"/>
              <w:bottom w:val="single" w:sz="4" w:space="0" w:color="4BACC6"/>
              <w:right w:val="single" w:sz="4" w:space="0" w:color="4BACC6"/>
            </w:tcBorders>
            <w:shd w:val="clear" w:color="auto" w:fill="FFFFFF" w:themeFill="background1"/>
          </w:tcPr>
          <w:p w14:paraId="754D321A" w14:textId="77777777" w:rsidR="000A064A" w:rsidRPr="00B71220" w:rsidRDefault="6C5228A6" w:rsidP="6C5228A6">
            <w:pPr>
              <w:widowControl w:val="0"/>
              <w:ind w:right="442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Usmeno i pisano</w:t>
            </w:r>
          </w:p>
          <w:p w14:paraId="2D8802FC" w14:textId="77777777" w:rsidR="000A064A" w:rsidRPr="00B71220" w:rsidRDefault="000A064A" w:rsidP="6C5228A6">
            <w:pPr>
              <w:widowControl w:val="0"/>
              <w:ind w:right="442"/>
              <w:rPr>
                <w:sz w:val="24"/>
                <w:szCs w:val="24"/>
              </w:rPr>
            </w:pPr>
          </w:p>
          <w:p w14:paraId="55E75AFB" w14:textId="77777777" w:rsidR="000A064A" w:rsidRPr="00B71220" w:rsidRDefault="6C5228A6" w:rsidP="6C5228A6">
            <w:pPr>
              <w:widowControl w:val="0"/>
              <w:ind w:right="442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Usmeno i pisano</w:t>
            </w:r>
          </w:p>
        </w:tc>
      </w:tr>
    </w:tbl>
    <w:p w14:paraId="630D1B5B" w14:textId="77777777" w:rsidR="002616DD" w:rsidRPr="00B71220" w:rsidRDefault="002616DD" w:rsidP="00B13131">
      <w:pPr>
        <w:pStyle w:val="podnaslov"/>
        <w:sectPr w:rsidR="002616DD" w:rsidRPr="00B71220">
          <w:headerReference w:type="even" r:id="rId57"/>
          <w:headerReference w:type="default" r:id="rId58"/>
          <w:footerReference w:type="even" r:id="rId59"/>
          <w:footerReference w:type="default" r:id="rId60"/>
          <w:headerReference w:type="first" r:id="rId61"/>
          <w:footerReference w:type="first" r:id="rId62"/>
          <w:pgSz w:w="11920" w:h="16838"/>
          <w:pgMar w:top="1680" w:right="1620" w:bottom="280" w:left="1160" w:header="1446" w:footer="0" w:gutter="0"/>
          <w:cols w:space="720"/>
          <w:docGrid w:linePitch="100" w:charSpace="16384"/>
        </w:sectPr>
      </w:pPr>
    </w:p>
    <w:p w14:paraId="08DF5245" w14:textId="77777777" w:rsidR="002616DD" w:rsidRPr="00B71220" w:rsidRDefault="5EF7C919" w:rsidP="5EF7C919">
      <w:pPr>
        <w:rPr>
          <w:b/>
          <w:bCs/>
          <w:sz w:val="28"/>
          <w:szCs w:val="28"/>
        </w:rPr>
      </w:pPr>
      <w:r w:rsidRPr="75EEF418">
        <w:rPr>
          <w:b/>
          <w:bCs/>
          <w:sz w:val="28"/>
          <w:szCs w:val="28"/>
        </w:rPr>
        <w:lastRenderedPageBreak/>
        <w:t>5. PLANOVI RADA RAVNATELJA, ODGOJNO-OBRAZOVNIH I OSTALIH DJELATNIKA ŠKOLE</w:t>
      </w:r>
    </w:p>
    <w:p w14:paraId="7A63DD3B" w14:textId="77777777" w:rsidR="75EEF418" w:rsidRDefault="75EEF418" w:rsidP="75EEF418">
      <w:pPr>
        <w:rPr>
          <w:b/>
          <w:bCs/>
          <w:sz w:val="28"/>
          <w:szCs w:val="28"/>
        </w:rPr>
      </w:pPr>
    </w:p>
    <w:p w14:paraId="642B1B2A" w14:textId="77777777" w:rsidR="00D61B8A" w:rsidRPr="00B71220" w:rsidRDefault="5EF7C919" w:rsidP="75EEF418">
      <w:pPr>
        <w:ind w:left="540"/>
        <w:rPr>
          <w:b/>
          <w:bCs/>
          <w:sz w:val="24"/>
          <w:szCs w:val="24"/>
        </w:rPr>
      </w:pPr>
      <w:r w:rsidRPr="75EEF418">
        <w:rPr>
          <w:b/>
          <w:bCs/>
          <w:sz w:val="24"/>
          <w:szCs w:val="24"/>
        </w:rPr>
        <w:t xml:space="preserve">5.1 PLAN RADA RAVNATELJA  </w:t>
      </w:r>
    </w:p>
    <w:p w14:paraId="64BE087A" w14:textId="77777777" w:rsidR="75EEF418" w:rsidRDefault="75EEF418" w:rsidP="75EEF418">
      <w:pPr>
        <w:ind w:left="540"/>
        <w:rPr>
          <w:b/>
          <w:bCs/>
          <w:sz w:val="24"/>
          <w:szCs w:val="24"/>
        </w:rPr>
      </w:pPr>
    </w:p>
    <w:tbl>
      <w:tblPr>
        <w:tblW w:w="9763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000" w:firstRow="0" w:lastRow="0" w:firstColumn="0" w:lastColumn="0" w:noHBand="0" w:noVBand="0"/>
      </w:tblPr>
      <w:tblGrid>
        <w:gridCol w:w="1291"/>
        <w:gridCol w:w="8472"/>
      </w:tblGrid>
      <w:tr w:rsidR="00B71220" w:rsidRPr="00B71220" w14:paraId="1246BF3E" w14:textId="77777777" w:rsidTr="75EEF418">
        <w:trPr>
          <w:trHeight w:hRule="exact" w:val="321"/>
          <w:jc w:val="center"/>
        </w:trPr>
        <w:tc>
          <w:tcPr>
            <w:tcW w:w="1291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center"/>
          </w:tcPr>
          <w:p w14:paraId="69581193" w14:textId="77777777" w:rsidR="00D61B8A" w:rsidRPr="00B71220" w:rsidRDefault="5EF7C919" w:rsidP="5EF7C919">
            <w:pPr>
              <w:jc w:val="center"/>
              <w:rPr>
                <w:b/>
                <w:bCs/>
                <w:sz w:val="22"/>
                <w:szCs w:val="22"/>
              </w:rPr>
            </w:pPr>
            <w:r w:rsidRPr="5EF7C919">
              <w:rPr>
                <w:b/>
                <w:bCs/>
                <w:sz w:val="22"/>
                <w:szCs w:val="22"/>
              </w:rPr>
              <w:t>Mjesec</w:t>
            </w:r>
          </w:p>
        </w:tc>
        <w:tc>
          <w:tcPr>
            <w:tcW w:w="847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72A72BC3" w14:textId="77777777" w:rsidR="00D61B8A" w:rsidRPr="00B71220" w:rsidRDefault="5EF7C919" w:rsidP="75EEF418">
            <w:pPr>
              <w:jc w:val="center"/>
              <w:rPr>
                <w:b/>
                <w:bCs/>
                <w:color w:val="0070C0"/>
                <w:sz w:val="22"/>
                <w:szCs w:val="22"/>
              </w:rPr>
            </w:pPr>
            <w:r w:rsidRPr="75EEF418">
              <w:rPr>
                <w:b/>
                <w:bCs/>
                <w:color w:val="0070C0"/>
                <w:sz w:val="22"/>
                <w:szCs w:val="22"/>
              </w:rPr>
              <w:t>Sadržaj rada</w:t>
            </w:r>
          </w:p>
        </w:tc>
      </w:tr>
      <w:tr w:rsidR="00B71220" w:rsidRPr="00B71220" w14:paraId="5BBD58B3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3F237A7A" w14:textId="77777777" w:rsidR="00D61B8A" w:rsidRPr="00B71220" w:rsidRDefault="00D61B8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47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5B9BD5" w:themeFill="accent5"/>
            <w:noWrap/>
            <w:vAlign w:val="bottom"/>
          </w:tcPr>
          <w:p w14:paraId="4F1E62B3" w14:textId="77777777" w:rsidR="00D61B8A" w:rsidRPr="00B71220" w:rsidRDefault="5EF7C919" w:rsidP="5EF7C919">
            <w:pPr>
              <w:rPr>
                <w:b/>
                <w:bCs/>
                <w:sz w:val="22"/>
                <w:szCs w:val="22"/>
              </w:rPr>
            </w:pPr>
            <w:r w:rsidRPr="5EF7C919">
              <w:rPr>
                <w:b/>
                <w:bCs/>
                <w:sz w:val="22"/>
                <w:szCs w:val="22"/>
              </w:rPr>
              <w:t>1. POSLOVI PLANIRANJA I PROGRAMIRANJA</w:t>
            </w:r>
          </w:p>
        </w:tc>
      </w:tr>
      <w:tr w:rsidR="00B71220" w:rsidRPr="00B71220" w14:paraId="62299E31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0A00A58B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VI.-IX.</w:t>
            </w:r>
          </w:p>
        </w:tc>
        <w:tc>
          <w:tcPr>
            <w:tcW w:w="847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55DB8928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1.1. Izrada Godišnjeg plana i programa škole</w:t>
            </w:r>
          </w:p>
        </w:tc>
      </w:tr>
      <w:tr w:rsidR="00B71220" w:rsidRPr="00B71220" w14:paraId="1183F8B0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71A6B5C2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VI.-IX.</w:t>
            </w:r>
          </w:p>
        </w:tc>
        <w:tc>
          <w:tcPr>
            <w:tcW w:w="847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2397CC43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1.2. Izrada plana i programa rada ravnatelja</w:t>
            </w:r>
          </w:p>
        </w:tc>
      </w:tr>
      <w:tr w:rsidR="00B71220" w:rsidRPr="00B71220" w14:paraId="51FFD839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0EE84352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VI.-IX.</w:t>
            </w:r>
          </w:p>
        </w:tc>
        <w:tc>
          <w:tcPr>
            <w:tcW w:w="847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7F6B49EC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1.3. Koordinacija u izradi predmetnih kurikuluma</w:t>
            </w:r>
          </w:p>
        </w:tc>
      </w:tr>
      <w:tr w:rsidR="00B71220" w:rsidRPr="00B71220" w14:paraId="4DA75D4B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5F16D55A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VI.-IX.</w:t>
            </w:r>
          </w:p>
        </w:tc>
        <w:tc>
          <w:tcPr>
            <w:tcW w:w="847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0A03C4F3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1.4. Izrada Školskog kurikuluma</w:t>
            </w:r>
          </w:p>
        </w:tc>
      </w:tr>
      <w:tr w:rsidR="00B71220" w:rsidRPr="00B71220" w14:paraId="7C4BDB98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28B2D6DF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VI.-IX.</w:t>
            </w:r>
          </w:p>
        </w:tc>
        <w:tc>
          <w:tcPr>
            <w:tcW w:w="847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6FE9ED92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1.5. Izrada razvojnog plana i programa škole</w:t>
            </w:r>
          </w:p>
        </w:tc>
      </w:tr>
      <w:tr w:rsidR="00B71220" w:rsidRPr="00B71220" w14:paraId="5FE71F88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0534433E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IX.-VI. </w:t>
            </w:r>
          </w:p>
        </w:tc>
        <w:tc>
          <w:tcPr>
            <w:tcW w:w="847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41046017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1.6. Izrada zaduženja učitelja</w:t>
            </w:r>
          </w:p>
        </w:tc>
      </w:tr>
      <w:tr w:rsidR="00B71220" w:rsidRPr="00B71220" w14:paraId="680D364F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40B181B1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VI.-VIII.</w:t>
            </w:r>
          </w:p>
        </w:tc>
        <w:tc>
          <w:tcPr>
            <w:tcW w:w="847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74C9429B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1.7. Izrada zaduženja učitelja i stručnih suradnika</w:t>
            </w:r>
          </w:p>
        </w:tc>
      </w:tr>
      <w:tr w:rsidR="00B71220" w:rsidRPr="00B71220" w14:paraId="58DC88EA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5DE9543B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IX.-VI.</w:t>
            </w:r>
          </w:p>
        </w:tc>
        <w:tc>
          <w:tcPr>
            <w:tcW w:w="847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5B514BF9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1.8. Izrada smjernica i pomoć učiteljima pri tematskom planiranju</w:t>
            </w:r>
          </w:p>
        </w:tc>
      </w:tr>
      <w:tr w:rsidR="00B71220" w:rsidRPr="00B71220" w14:paraId="0E2EDFA8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1F7D63B5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IX.-VI.</w:t>
            </w:r>
          </w:p>
        </w:tc>
        <w:tc>
          <w:tcPr>
            <w:tcW w:w="847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2866E368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1.9. Planiranje i organizacija školskih  projekata</w:t>
            </w:r>
          </w:p>
        </w:tc>
      </w:tr>
      <w:tr w:rsidR="00B71220" w:rsidRPr="00B71220" w14:paraId="1797D1DA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3746DF76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IX.-VI.     </w:t>
            </w:r>
          </w:p>
        </w:tc>
        <w:tc>
          <w:tcPr>
            <w:tcW w:w="847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34F78AE2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1.10. Planiranje i organizacija stručnog usavršavanja </w:t>
            </w:r>
          </w:p>
        </w:tc>
      </w:tr>
      <w:tr w:rsidR="00B71220" w:rsidRPr="00B71220" w14:paraId="77D9EF68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365A5231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IX.-VI.  </w:t>
            </w:r>
          </w:p>
        </w:tc>
        <w:tc>
          <w:tcPr>
            <w:tcW w:w="847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420FEBE8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1.11. Planiranje nabave opreme i namještaja</w:t>
            </w:r>
          </w:p>
        </w:tc>
      </w:tr>
      <w:tr w:rsidR="00B71220" w:rsidRPr="00B71220" w14:paraId="3431F00C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7EC25799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IX.-VI.</w:t>
            </w:r>
          </w:p>
        </w:tc>
        <w:tc>
          <w:tcPr>
            <w:tcW w:w="847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00A77B4D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1.12 Planiranje i organizacija uređenja okoliša škole</w:t>
            </w:r>
          </w:p>
        </w:tc>
      </w:tr>
      <w:tr w:rsidR="00B71220" w:rsidRPr="00B71220" w14:paraId="42B1F7D7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7AD2C33D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0299006D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1.13. Ostali poslovi</w:t>
            </w:r>
          </w:p>
        </w:tc>
      </w:tr>
      <w:tr w:rsidR="00B71220" w:rsidRPr="00B71220" w14:paraId="2649AAA2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407DCD52" w14:textId="77777777" w:rsidR="00D61B8A" w:rsidRPr="00B71220" w:rsidRDefault="00D61B8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47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5B9BD5" w:themeFill="accent5"/>
            <w:noWrap/>
            <w:vAlign w:val="bottom"/>
          </w:tcPr>
          <w:p w14:paraId="353AA7F1" w14:textId="77777777" w:rsidR="00D61B8A" w:rsidRPr="00B71220" w:rsidRDefault="5EF7C919" w:rsidP="5EF7C919">
            <w:pPr>
              <w:rPr>
                <w:b/>
                <w:bCs/>
                <w:sz w:val="22"/>
                <w:szCs w:val="22"/>
              </w:rPr>
            </w:pPr>
            <w:r w:rsidRPr="5EF7C919">
              <w:rPr>
                <w:b/>
                <w:bCs/>
                <w:sz w:val="22"/>
                <w:szCs w:val="22"/>
              </w:rPr>
              <w:t>2. POSLOVI ORGANIZACIJE I KOORDINACIJE RADA</w:t>
            </w:r>
          </w:p>
        </w:tc>
      </w:tr>
      <w:tr w:rsidR="00B71220" w:rsidRPr="00B71220" w14:paraId="30F7E52F" w14:textId="77777777" w:rsidTr="75EEF418">
        <w:trPr>
          <w:trHeight w:hRule="exact" w:val="1119"/>
          <w:jc w:val="center"/>
        </w:trPr>
        <w:tc>
          <w:tcPr>
            <w:tcW w:w="1291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7323D9C5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4166615D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2.1. Izrada prijedloga organizacije rada Škole (broj razrednih odjela, broj smjena, </w:t>
            </w:r>
          </w:p>
          <w:p w14:paraId="0FB1FDF0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radno vrijeme smjena, organizacija rada izborne nastave, INA, izrada kompletne organizacije rada Škole-broj razrednih odjela, broj smjena, radno vrijeme</w:t>
            </w:r>
          </w:p>
          <w:p w14:paraId="3A6788CD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smjena, organizacija rada izborne nastave</w:t>
            </w:r>
          </w:p>
        </w:tc>
      </w:tr>
      <w:tr w:rsidR="00B71220" w:rsidRPr="00B71220" w14:paraId="747345FB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31200535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VIII.-IX.</w:t>
            </w:r>
          </w:p>
        </w:tc>
        <w:tc>
          <w:tcPr>
            <w:tcW w:w="847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34748085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2.2. Izrada Godišnjeg kalendara rada Škole</w:t>
            </w:r>
          </w:p>
        </w:tc>
      </w:tr>
      <w:tr w:rsidR="00B71220" w:rsidRPr="00B71220" w14:paraId="2622AE60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05509BF5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VI.-IX.</w:t>
            </w:r>
          </w:p>
        </w:tc>
        <w:tc>
          <w:tcPr>
            <w:tcW w:w="847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007BBD88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2.3. Izrada strukture radnog vremena  i zaduženja učitelja</w:t>
            </w:r>
          </w:p>
        </w:tc>
      </w:tr>
      <w:tr w:rsidR="00B71220" w:rsidRPr="00B71220" w14:paraId="297DE331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1B88538C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IX.-VI.</w:t>
            </w:r>
          </w:p>
        </w:tc>
        <w:tc>
          <w:tcPr>
            <w:tcW w:w="847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57F9E974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2.4. Organizacija i koordinacija vanjskog vrjednovanja prema planu NCVVO-a</w:t>
            </w:r>
          </w:p>
        </w:tc>
      </w:tr>
      <w:tr w:rsidR="00B71220" w:rsidRPr="00B71220" w14:paraId="08B62B6F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5D819B14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IX.-VI.</w:t>
            </w:r>
          </w:p>
        </w:tc>
        <w:tc>
          <w:tcPr>
            <w:tcW w:w="8472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502724A8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2.5. Organizacija i koordinacija </w:t>
            </w:r>
            <w:proofErr w:type="spellStart"/>
            <w:r w:rsidRPr="5EF7C919">
              <w:rPr>
                <w:sz w:val="22"/>
                <w:szCs w:val="22"/>
              </w:rPr>
              <w:t>samovrednovanja</w:t>
            </w:r>
            <w:proofErr w:type="spellEnd"/>
            <w:r w:rsidRPr="5EF7C919">
              <w:rPr>
                <w:sz w:val="22"/>
                <w:szCs w:val="22"/>
              </w:rPr>
              <w:t xml:space="preserve"> škole</w:t>
            </w:r>
          </w:p>
        </w:tc>
      </w:tr>
      <w:tr w:rsidR="00B71220" w:rsidRPr="00B71220" w14:paraId="396836C5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4FACF21A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38D0B2CD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2.6. Organizacija  prehrane učenika</w:t>
            </w:r>
          </w:p>
        </w:tc>
      </w:tr>
      <w:tr w:rsidR="00B71220" w:rsidRPr="00B71220" w14:paraId="6635BA3B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6E09E44D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0C885BC8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2.7. Organizacija i koordinacija zdravstvene i socijalne zaštite učenika</w:t>
            </w:r>
          </w:p>
        </w:tc>
      </w:tr>
      <w:tr w:rsidR="00B71220" w:rsidRPr="00B71220" w14:paraId="7CDEB0D4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36365A94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5E3D9DE1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2.8. Organizacija i priprema </w:t>
            </w:r>
            <w:proofErr w:type="spellStart"/>
            <w:r w:rsidRPr="5EF7C919">
              <w:rPr>
                <w:sz w:val="22"/>
                <w:szCs w:val="22"/>
              </w:rPr>
              <w:t>izvanučionične</w:t>
            </w:r>
            <w:proofErr w:type="spellEnd"/>
            <w:r w:rsidRPr="5EF7C919">
              <w:rPr>
                <w:sz w:val="22"/>
                <w:szCs w:val="22"/>
              </w:rPr>
              <w:t xml:space="preserve"> nastave, izleta i ekskurzija</w:t>
            </w:r>
          </w:p>
        </w:tc>
      </w:tr>
      <w:tr w:rsidR="00B71220" w:rsidRPr="00B71220" w14:paraId="5AD1CC95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0632AB08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60D808AD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2.9. Organizacija i koordinacija rada kolegijalnih tijela škole</w:t>
            </w:r>
          </w:p>
        </w:tc>
      </w:tr>
      <w:tr w:rsidR="00B71220" w:rsidRPr="00B71220" w14:paraId="4BC025F1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3DA25402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IV.-VII.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177DAF70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2.10. Organizacija i koordinacija upisa učenika u I. razred</w:t>
            </w:r>
          </w:p>
        </w:tc>
      </w:tr>
      <w:tr w:rsidR="00B71220" w:rsidRPr="00B71220" w14:paraId="3F039510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257C689E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30C6359D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2.11. Organizacija i koordinacija obilježavanja državnih blagdana i praznika</w:t>
            </w:r>
          </w:p>
        </w:tc>
      </w:tr>
      <w:tr w:rsidR="00B71220" w:rsidRPr="00B71220" w14:paraId="1F5CD24E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077A562A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7B484A71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2.12. Organizacija zamjena nenazočnih učitelja</w:t>
            </w:r>
          </w:p>
        </w:tc>
      </w:tr>
      <w:tr w:rsidR="00B71220" w:rsidRPr="00B71220" w14:paraId="177DE69A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46FCBA8D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VI.-VIII.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688D803F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2.13. Organizacija popravnih, predmetnih i razrednih ispita</w:t>
            </w:r>
          </w:p>
        </w:tc>
      </w:tr>
      <w:tr w:rsidR="00B71220" w:rsidRPr="00B71220" w14:paraId="2C360CAA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54046322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V.-IX.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475BEA3D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2.14. Organizacija poslova vezana uz odabir udžbenika</w:t>
            </w:r>
          </w:p>
        </w:tc>
      </w:tr>
      <w:tr w:rsidR="00B71220" w:rsidRPr="00B71220" w14:paraId="109C2DDF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30909BD1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I.-VI.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36B67466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2.15. Poslovi vezani uz natjecanja učenika</w:t>
            </w:r>
          </w:p>
        </w:tc>
      </w:tr>
      <w:tr w:rsidR="00B71220" w:rsidRPr="00B71220" w14:paraId="1DCBE25A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52987C0F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I. i 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3EDC2032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2.16. Organizacija popravaka, uređenja, adaptacija prostora</w:t>
            </w:r>
          </w:p>
        </w:tc>
      </w:tr>
      <w:tr w:rsidR="00B71220" w:rsidRPr="00B71220" w14:paraId="00965106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31B75569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61547841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2.17. Ostali poslovi</w:t>
            </w:r>
          </w:p>
        </w:tc>
      </w:tr>
      <w:tr w:rsidR="00B71220" w:rsidRPr="00B71220" w14:paraId="00572F36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21AF0CE0" w14:textId="77777777" w:rsidR="00D61B8A" w:rsidRPr="00B71220" w:rsidRDefault="00D61B8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5B9BD5" w:themeFill="accent5"/>
            <w:noWrap/>
            <w:vAlign w:val="bottom"/>
          </w:tcPr>
          <w:p w14:paraId="538DC1F8" w14:textId="77777777" w:rsidR="00D61B8A" w:rsidRPr="00B71220" w:rsidRDefault="75EEF418" w:rsidP="75EEF418">
            <w:pPr>
              <w:rPr>
                <w:b/>
                <w:bCs/>
                <w:sz w:val="24"/>
                <w:szCs w:val="24"/>
              </w:rPr>
            </w:pPr>
            <w:r w:rsidRPr="75EEF418">
              <w:rPr>
                <w:b/>
                <w:bCs/>
                <w:sz w:val="22"/>
                <w:szCs w:val="22"/>
              </w:rPr>
              <w:t xml:space="preserve">3. </w:t>
            </w:r>
            <w:r w:rsidR="5EF7C919" w:rsidRPr="75EEF418">
              <w:rPr>
                <w:b/>
                <w:bCs/>
                <w:sz w:val="22"/>
                <w:szCs w:val="22"/>
              </w:rPr>
              <w:t>PRAĆENJE REALIZACIJE PLANIRANOG RADA ŠKOLE</w:t>
            </w:r>
          </w:p>
        </w:tc>
      </w:tr>
      <w:tr w:rsidR="00B71220" w:rsidRPr="00B71220" w14:paraId="3FBF2056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2BBAD9D3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3A4337C4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3.1. Praćenje i uvid u ostvarenje Godišnjeg plana i programa rada škole</w:t>
            </w:r>
          </w:p>
        </w:tc>
      </w:tr>
      <w:tr w:rsidR="00B71220" w:rsidRPr="00B71220" w14:paraId="7B3C727C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22485DAF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XII. i VI.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4D3EBF44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3.2. Vrednovanje i analiza uspjeha na kraju odgojno obrazovnih razdoblja</w:t>
            </w:r>
          </w:p>
        </w:tc>
      </w:tr>
      <w:tr w:rsidR="00B71220" w:rsidRPr="00B71220" w14:paraId="1B2DA4B3" w14:textId="77777777" w:rsidTr="75EEF418">
        <w:trPr>
          <w:trHeight w:hRule="exact" w:val="764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5900F6A2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lastRenderedPageBreak/>
              <w:t>IX.-VI.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15027ACC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3.3. Administrativno pedagoško instruktivni rad s učiteljima, stručnim suradnicima i pripravnicima</w:t>
            </w:r>
          </w:p>
        </w:tc>
      </w:tr>
      <w:tr w:rsidR="00B71220" w:rsidRPr="00B71220" w14:paraId="364B3504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41143088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3E96B284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3.4. Praćenje rada školskih povjerenstava</w:t>
            </w:r>
          </w:p>
        </w:tc>
      </w:tr>
      <w:tr w:rsidR="00B71220" w:rsidRPr="00B71220" w14:paraId="4A8E1100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7E3DA3BB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1DBF2F80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3.5. Praćenje i koordinacija rada administrativne službe</w:t>
            </w:r>
          </w:p>
        </w:tc>
      </w:tr>
      <w:tr w:rsidR="00B71220" w:rsidRPr="00B71220" w14:paraId="25E18052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472EFC20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708B2A45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3.7. Praćenje i analiza suradnje s institucijama izvan škole</w:t>
            </w:r>
          </w:p>
        </w:tc>
      </w:tr>
      <w:tr w:rsidR="00B71220" w:rsidRPr="00B71220" w14:paraId="757AA234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570488F4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6406D733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3.8. Kontrola pedagoške dokumentacije</w:t>
            </w:r>
          </w:p>
        </w:tc>
      </w:tr>
      <w:tr w:rsidR="00B71220" w:rsidRPr="00B71220" w14:paraId="3F0AA270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7CADAD8E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2DE82CC7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3.9. Ostali poslovi</w:t>
            </w:r>
          </w:p>
        </w:tc>
      </w:tr>
      <w:tr w:rsidR="00B71220" w:rsidRPr="00B71220" w14:paraId="161B44DB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16067BDB" w14:textId="77777777" w:rsidR="00D61B8A" w:rsidRPr="00B71220" w:rsidRDefault="00D61B8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5B9BD5" w:themeFill="accent5"/>
            <w:noWrap/>
            <w:vAlign w:val="bottom"/>
          </w:tcPr>
          <w:p w14:paraId="11CA39E2" w14:textId="77777777" w:rsidR="00D61B8A" w:rsidRPr="00B71220" w:rsidRDefault="5EF7C919" w:rsidP="5EF7C919">
            <w:pPr>
              <w:rPr>
                <w:b/>
                <w:bCs/>
                <w:sz w:val="22"/>
                <w:szCs w:val="22"/>
              </w:rPr>
            </w:pPr>
            <w:r w:rsidRPr="5EF7C919">
              <w:rPr>
                <w:b/>
                <w:bCs/>
                <w:sz w:val="22"/>
                <w:szCs w:val="22"/>
              </w:rPr>
              <w:t>4. RAD U STRUČNIM I KOLEGIJALNIM TIJELIMA ŠKOLE</w:t>
            </w:r>
          </w:p>
        </w:tc>
      </w:tr>
      <w:tr w:rsidR="00B71220" w:rsidRPr="00B71220" w14:paraId="63FA07D3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2F2D506A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7872B797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4.1. Planiranje, pripremanje i vođenje sjednice kolegijalnih i stručnih tijela</w:t>
            </w:r>
          </w:p>
        </w:tc>
      </w:tr>
      <w:tr w:rsidR="00B71220" w:rsidRPr="00B71220" w14:paraId="78225309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0A0B201E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67DBD90A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4.2. Suradnja sa sindikalnom podružnicom škole</w:t>
            </w:r>
          </w:p>
        </w:tc>
      </w:tr>
      <w:tr w:rsidR="00B71220" w:rsidRPr="00B71220" w14:paraId="26604EA8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57D86A84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247B39AC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4.3. Ostali poslovi</w:t>
            </w:r>
          </w:p>
        </w:tc>
      </w:tr>
      <w:tr w:rsidR="00B71220" w:rsidRPr="00B71220" w14:paraId="6A98DC2C" w14:textId="77777777" w:rsidTr="75EEF418">
        <w:trPr>
          <w:trHeight w:hRule="exact" w:val="565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57B64E55" w14:textId="77777777" w:rsidR="00D61B8A" w:rsidRPr="00B71220" w:rsidRDefault="00D61B8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5B9BD5" w:themeFill="accent5"/>
            <w:noWrap/>
            <w:vAlign w:val="bottom"/>
          </w:tcPr>
          <w:p w14:paraId="07E801C7" w14:textId="77777777" w:rsidR="00D61B8A" w:rsidRPr="00B71220" w:rsidRDefault="5EF7C919" w:rsidP="5EF7C919">
            <w:pPr>
              <w:rPr>
                <w:b/>
                <w:bCs/>
                <w:sz w:val="22"/>
                <w:szCs w:val="22"/>
              </w:rPr>
            </w:pPr>
            <w:r w:rsidRPr="5EF7C919">
              <w:rPr>
                <w:b/>
                <w:bCs/>
                <w:sz w:val="22"/>
                <w:szCs w:val="22"/>
              </w:rPr>
              <w:t>5. RAD S UČENICIMA, UČITELJIMA, STRUČNIM SURADNICIMA I RODITELJIMA</w:t>
            </w:r>
          </w:p>
        </w:tc>
      </w:tr>
      <w:tr w:rsidR="00B71220" w:rsidRPr="00B71220" w14:paraId="5E76FF9A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05437C9F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0910A42D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5.1. Dnevna, tjedna i mjesečna planiranja s učiteljima i suradnicima</w:t>
            </w:r>
          </w:p>
        </w:tc>
      </w:tr>
      <w:tr w:rsidR="00B71220" w:rsidRPr="00B71220" w14:paraId="4A382FE4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1638AC10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172D919F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5.2. Praćenje rada učeničkih društava, grupa i pomoć pri radu </w:t>
            </w:r>
          </w:p>
        </w:tc>
      </w:tr>
      <w:tr w:rsidR="00B71220" w:rsidRPr="00B71220" w14:paraId="5D12BD08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68922155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49159C1C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5.3. Briga o sigurnosti, pravima i obvezama učenika</w:t>
            </w:r>
          </w:p>
        </w:tc>
      </w:tr>
      <w:tr w:rsidR="00B71220" w:rsidRPr="00B71220" w14:paraId="72BF293E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32EAB419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710BF4E7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5.4. Suradnja i pomoć pri realizaciji poslova svih djelatnika škole</w:t>
            </w:r>
          </w:p>
        </w:tc>
      </w:tr>
      <w:tr w:rsidR="00B71220" w:rsidRPr="00B71220" w14:paraId="1A7004A7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2A9E1BF2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0EA2E676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5.5. Briga o sigurnosti, pravima i obvezama svih zaposlenika</w:t>
            </w:r>
          </w:p>
        </w:tc>
      </w:tr>
      <w:tr w:rsidR="00B71220" w:rsidRPr="00B71220" w14:paraId="04729446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566F2E98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025B5257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5.6. Savjetodavni rad s roditeljima (individualno i skupno)</w:t>
            </w:r>
          </w:p>
        </w:tc>
      </w:tr>
      <w:tr w:rsidR="00B71220" w:rsidRPr="00B71220" w14:paraId="002A86FD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3AAEEB8B" w14:textId="77777777" w:rsidR="00D61B8A" w:rsidRPr="00B71220" w:rsidRDefault="00D61B8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638F011C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5.7. Uvođenje pripravnika u odgojno-obrazovni rad</w:t>
            </w:r>
          </w:p>
        </w:tc>
      </w:tr>
      <w:tr w:rsidR="00B71220" w:rsidRPr="00B71220" w14:paraId="51C2003A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7A893607" w14:textId="77777777" w:rsidR="00D61B8A" w:rsidRPr="00B71220" w:rsidRDefault="00D61B8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7CEAAB7E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5.8. Poslovi oko napredovanja učitelja i stručnih suradnika</w:t>
            </w:r>
          </w:p>
        </w:tc>
      </w:tr>
      <w:tr w:rsidR="00B71220" w:rsidRPr="00B71220" w14:paraId="5313D858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1A8F89DD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0FA8A021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5.9. Ostali poslovi</w:t>
            </w:r>
          </w:p>
        </w:tc>
      </w:tr>
      <w:tr w:rsidR="00B71220" w:rsidRPr="00B71220" w14:paraId="7C090205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3B5F9750" w14:textId="77777777" w:rsidR="00D61B8A" w:rsidRPr="00B71220" w:rsidRDefault="00D61B8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5B9BD5" w:themeFill="accent5"/>
            <w:noWrap/>
            <w:vAlign w:val="bottom"/>
          </w:tcPr>
          <w:p w14:paraId="5D3CAEC1" w14:textId="77777777" w:rsidR="00D61B8A" w:rsidRPr="00B71220" w:rsidRDefault="5EF7C919" w:rsidP="5EF7C919">
            <w:pPr>
              <w:rPr>
                <w:b/>
                <w:bCs/>
                <w:sz w:val="22"/>
                <w:szCs w:val="22"/>
              </w:rPr>
            </w:pPr>
            <w:r w:rsidRPr="5EF7C919">
              <w:rPr>
                <w:b/>
                <w:bCs/>
                <w:sz w:val="22"/>
                <w:szCs w:val="22"/>
              </w:rPr>
              <w:t>6. ADMINISTRATIVNO-UPRAVNI I RAČUNOVODSTVENI POSLOVI</w:t>
            </w:r>
          </w:p>
        </w:tc>
      </w:tr>
      <w:tr w:rsidR="00B71220" w:rsidRPr="00B71220" w14:paraId="6C7507A9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009F66D7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7E3904AB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 6.1.  Rad i suradnja s tajnikom škole</w:t>
            </w:r>
          </w:p>
        </w:tc>
      </w:tr>
      <w:tr w:rsidR="00B71220" w:rsidRPr="00B71220" w14:paraId="39BE19FD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60B3C738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6BEE8DAD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 6.2.  Provedba zakonskih i podzakonskih akata te naputaka MZOM</w:t>
            </w:r>
          </w:p>
        </w:tc>
      </w:tr>
      <w:tr w:rsidR="00B71220" w:rsidRPr="00B71220" w14:paraId="46E384FD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4CF7C75E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58A82D6D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 6.3.  Usklađivanje i provedba općih i pojedinačnih akata škole</w:t>
            </w:r>
          </w:p>
        </w:tc>
      </w:tr>
      <w:tr w:rsidR="00B71220" w:rsidRPr="00B71220" w14:paraId="17CFFC77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2171C84F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251E55D8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 6.4.  Provođenje raznih natječaja za potrebe škole</w:t>
            </w:r>
          </w:p>
        </w:tc>
      </w:tr>
      <w:tr w:rsidR="00B71220" w:rsidRPr="00B71220" w14:paraId="7B5BD413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21150F2A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3FF37EFF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 6.5.  Prijem u radni odnos (uz suglasnost Školskog odbora)</w:t>
            </w:r>
          </w:p>
        </w:tc>
      </w:tr>
      <w:tr w:rsidR="00B71220" w:rsidRPr="00B71220" w14:paraId="1391753D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0CE3DC22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1C80C850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 6.6.  Poslovi zastupanja škole</w:t>
            </w:r>
          </w:p>
        </w:tc>
      </w:tr>
      <w:tr w:rsidR="00B71220" w:rsidRPr="00B71220" w14:paraId="2619C3F5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4E4B6646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3D9F5F5A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 6.7.  Rad i suradnja s računovotkinjom škole</w:t>
            </w:r>
          </w:p>
        </w:tc>
      </w:tr>
      <w:tr w:rsidR="00B71220" w:rsidRPr="00B71220" w14:paraId="48B248E1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457F53B0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VIII.-IX.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40BA5DEE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 6.8.  Izrada financijskog plana škole</w:t>
            </w:r>
          </w:p>
        </w:tc>
      </w:tr>
      <w:tr w:rsidR="00B71220" w:rsidRPr="00B71220" w14:paraId="1DED6A4B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7AA2BC45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501DAFC8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 6.9.  Kontrola i nadzor računovodstvenog poslovanja </w:t>
            </w:r>
          </w:p>
        </w:tc>
      </w:tr>
      <w:tr w:rsidR="00B71220" w:rsidRPr="00B71220" w14:paraId="51DC7C0F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38138288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XII.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5F837997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6.10. Organizacija i provedba inventure</w:t>
            </w:r>
          </w:p>
        </w:tc>
      </w:tr>
      <w:tr w:rsidR="00B71220" w:rsidRPr="00B71220" w14:paraId="2EA42B89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12901C00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VI.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3D8EE997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6.11. Poslovi vezani uz e-Maticu</w:t>
            </w:r>
          </w:p>
        </w:tc>
      </w:tr>
      <w:tr w:rsidR="00B71220" w:rsidRPr="00B71220" w14:paraId="78F46A30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6B26ECE6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VI.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4F5B345B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6.12. Potpisivanje i provjera svjedodžaba</w:t>
            </w:r>
          </w:p>
        </w:tc>
      </w:tr>
      <w:tr w:rsidR="00B71220" w:rsidRPr="00B71220" w14:paraId="5D3568FA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539A9930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VIII. i </w:t>
            </w:r>
            <w:proofErr w:type="spellStart"/>
            <w:r w:rsidRPr="5EF7C919">
              <w:rPr>
                <w:sz w:val="22"/>
                <w:szCs w:val="22"/>
              </w:rPr>
              <w:t>I</w:t>
            </w:r>
            <w:proofErr w:type="spellEnd"/>
            <w:r w:rsidRPr="5EF7C919">
              <w:rPr>
                <w:sz w:val="22"/>
                <w:szCs w:val="22"/>
              </w:rPr>
              <w:t>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6CF3BA0D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6.13. Organizacija nabave i podjele potrošnog materijala</w:t>
            </w:r>
          </w:p>
        </w:tc>
      </w:tr>
      <w:tr w:rsidR="00B71220" w:rsidRPr="00B71220" w14:paraId="31C4F461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65091A28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293D5A7B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6.14. Ostali poslovi </w:t>
            </w:r>
          </w:p>
        </w:tc>
      </w:tr>
      <w:tr w:rsidR="00B71220" w:rsidRPr="00B71220" w14:paraId="68BF1FAA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6BE002F4" w14:textId="77777777" w:rsidR="00D61B8A" w:rsidRPr="00B71220" w:rsidRDefault="00D61B8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5B9BD5" w:themeFill="accent5"/>
            <w:noWrap/>
            <w:vAlign w:val="bottom"/>
          </w:tcPr>
          <w:p w14:paraId="0BDE430E" w14:textId="77777777" w:rsidR="00D61B8A" w:rsidRPr="00B71220" w:rsidRDefault="5EF7C919" w:rsidP="5EF7C919">
            <w:pPr>
              <w:rPr>
                <w:b/>
                <w:bCs/>
                <w:sz w:val="22"/>
                <w:szCs w:val="22"/>
              </w:rPr>
            </w:pPr>
            <w:r w:rsidRPr="5EF7C919">
              <w:rPr>
                <w:b/>
                <w:bCs/>
                <w:sz w:val="22"/>
                <w:szCs w:val="22"/>
              </w:rPr>
              <w:t>7. SURADNJA S UDRUGAMA, USTANOVAMA I INSTITUCIJAMA</w:t>
            </w:r>
          </w:p>
        </w:tc>
      </w:tr>
      <w:tr w:rsidR="00B71220" w:rsidRPr="00B71220" w14:paraId="19E122DF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072EA3B7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234B46A0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7.1. Predstavljanje škole</w:t>
            </w:r>
          </w:p>
        </w:tc>
      </w:tr>
      <w:tr w:rsidR="00B71220" w:rsidRPr="00B71220" w14:paraId="6CFB796C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6D038812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3B880A2F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7.2. Suradnja s Ministarstvom, znanosti, obrazovanja i mladih</w:t>
            </w:r>
          </w:p>
        </w:tc>
      </w:tr>
      <w:tr w:rsidR="00B71220" w:rsidRPr="00B71220" w14:paraId="51B9096A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066E27F6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4AFFC86E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7.3. Suradnja s Agencijom za odgoj i obrazovanje</w:t>
            </w:r>
          </w:p>
        </w:tc>
      </w:tr>
      <w:tr w:rsidR="00B71220" w:rsidRPr="00B71220" w14:paraId="403DE808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42AAFF19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350948E2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7.4. Suradnja s Nacionalnim centrom za vanjsko vrednovanje obrazovanja</w:t>
            </w:r>
          </w:p>
        </w:tc>
      </w:tr>
      <w:tr w:rsidR="00B71220" w:rsidRPr="00B71220" w14:paraId="322BB935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21FB6442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4441FA4A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7.5. Suradnja s Agencijom za mobilnost i programe EU</w:t>
            </w:r>
          </w:p>
        </w:tc>
      </w:tr>
      <w:tr w:rsidR="00B71220" w:rsidRPr="00B71220" w14:paraId="08C7C777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526CF54D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lastRenderedPageBreak/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390B7D04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7.6. Suradnja s ostalim agencijama za obrazovanje na državnoj razini</w:t>
            </w:r>
          </w:p>
        </w:tc>
      </w:tr>
      <w:tr w:rsidR="00B71220" w:rsidRPr="00B71220" w14:paraId="272108C6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733BDEDE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5AE1E528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7.7. Suradnja s Uredom državne uprave</w:t>
            </w:r>
          </w:p>
        </w:tc>
      </w:tr>
      <w:tr w:rsidR="00B71220" w:rsidRPr="00B71220" w14:paraId="7C0F20D5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395A5438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595DBC56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7.8. Suradnja s osnivačem</w:t>
            </w:r>
          </w:p>
        </w:tc>
      </w:tr>
      <w:tr w:rsidR="00B71220" w:rsidRPr="00B71220" w14:paraId="0F62013C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6B6B734D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14334EC8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7.9. Suradnja sa Zavodom za zapošljavanje</w:t>
            </w:r>
          </w:p>
        </w:tc>
      </w:tr>
      <w:tr w:rsidR="00B71220" w:rsidRPr="00B71220" w14:paraId="673413D4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3DD62593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5B6C5CE1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7.10. Suradnja sa Zavodom za javno zdravstvo</w:t>
            </w:r>
          </w:p>
        </w:tc>
      </w:tr>
      <w:tr w:rsidR="00B71220" w:rsidRPr="00B71220" w14:paraId="3CD1DBB7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53E9A207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44F9C39B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7.11. Suradnja s Hrvatskim centrom za socijalni rad</w:t>
            </w:r>
          </w:p>
        </w:tc>
      </w:tr>
      <w:tr w:rsidR="00B71220" w:rsidRPr="00B71220" w14:paraId="76E5F992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59E6BD1E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03F2063D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7.12. Suradnja s različitim institucijama</w:t>
            </w:r>
          </w:p>
        </w:tc>
      </w:tr>
      <w:tr w:rsidR="00B71220" w:rsidRPr="00B71220" w14:paraId="13701F16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6FA444B5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0BECB889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7.13. Suradnja s policijskom upravom i policijskom postajom</w:t>
            </w:r>
          </w:p>
        </w:tc>
      </w:tr>
      <w:tr w:rsidR="00B71220" w:rsidRPr="00B71220" w14:paraId="206D53DF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4F655520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7D7F870F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7.14. Suradnja sa župnim uredom i lokalnim vrtićem</w:t>
            </w:r>
          </w:p>
        </w:tc>
      </w:tr>
      <w:tr w:rsidR="00B71220" w:rsidRPr="00B71220" w14:paraId="287E8596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1D374A96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6D351549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7.15. Suradnja s ostalim osnovnim i srednjim školama</w:t>
            </w:r>
          </w:p>
        </w:tc>
      </w:tr>
      <w:tr w:rsidR="00B71220" w:rsidRPr="00B71220" w14:paraId="21F54542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18D78CE8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204569B7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7.16. Suradnja s turističkim agencijama</w:t>
            </w:r>
          </w:p>
        </w:tc>
      </w:tr>
      <w:tr w:rsidR="00B71220" w:rsidRPr="00B71220" w14:paraId="7CF73D31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596EBC28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083539CE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7.17. Suradnja s kulturnim i sportskim ustanovama i institucijama</w:t>
            </w:r>
          </w:p>
        </w:tc>
      </w:tr>
      <w:tr w:rsidR="00B71220" w:rsidRPr="00B71220" w14:paraId="406CB4A9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33F38B32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212FC386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7.18. Suradnja sa svim udrugama</w:t>
            </w:r>
          </w:p>
        </w:tc>
      </w:tr>
      <w:tr w:rsidR="00B71220" w:rsidRPr="00B71220" w14:paraId="35298194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255B8E17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IX.-VIII.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4466C1E7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7.19. Ostali poslovi</w:t>
            </w:r>
          </w:p>
        </w:tc>
      </w:tr>
      <w:tr w:rsidR="00B71220" w:rsidRPr="00B71220" w14:paraId="43CA7F7B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145CC942" w14:textId="77777777" w:rsidR="00D61B8A" w:rsidRPr="00B71220" w:rsidRDefault="00D61B8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5B9BD5" w:themeFill="accent5"/>
            <w:noWrap/>
            <w:vAlign w:val="bottom"/>
          </w:tcPr>
          <w:p w14:paraId="46A1AF2F" w14:textId="77777777" w:rsidR="00D61B8A" w:rsidRPr="00B71220" w:rsidRDefault="5EF7C919" w:rsidP="5EF7C919">
            <w:pPr>
              <w:rPr>
                <w:b/>
                <w:bCs/>
                <w:sz w:val="22"/>
                <w:szCs w:val="22"/>
              </w:rPr>
            </w:pPr>
            <w:r w:rsidRPr="5EF7C919">
              <w:rPr>
                <w:b/>
                <w:bCs/>
                <w:sz w:val="22"/>
                <w:szCs w:val="22"/>
              </w:rPr>
              <w:t>8. STRUČNO USAVRŠAVANJE</w:t>
            </w:r>
          </w:p>
        </w:tc>
      </w:tr>
      <w:tr w:rsidR="00B71220" w:rsidRPr="00B71220" w14:paraId="71CA07A6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4A89709E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15B23C8F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8.1. Stručno usavršavanje </w:t>
            </w:r>
          </w:p>
        </w:tc>
      </w:tr>
      <w:tr w:rsidR="00B71220" w:rsidRPr="00B71220" w14:paraId="1FC8ADC6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6E945301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4B413630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8.2. Stručno usavršavanje u organizaciji ŽSV-a, MZOM-a, AZZO-a, HUROŠ-a</w:t>
            </w:r>
          </w:p>
        </w:tc>
      </w:tr>
      <w:tr w:rsidR="00B71220" w:rsidRPr="00B71220" w14:paraId="58BFCE3A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70BF52B4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76D4B20F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8.3. Stručno usavršavanje u organizaciji ostalih ustanova</w:t>
            </w:r>
          </w:p>
        </w:tc>
      </w:tr>
      <w:tr w:rsidR="00B71220" w:rsidRPr="00B71220" w14:paraId="2048038B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51576CBF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21F3C7E3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8.4. Praćenje suvremene odgojno obrazovne literature</w:t>
            </w:r>
          </w:p>
        </w:tc>
      </w:tr>
      <w:tr w:rsidR="00B71220" w:rsidRPr="00B71220" w14:paraId="0CE713EF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05BCA831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318D1839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8.5. Ostala stručna usavršavanja</w:t>
            </w:r>
          </w:p>
        </w:tc>
      </w:tr>
      <w:tr w:rsidR="00B71220" w:rsidRPr="00B71220" w14:paraId="411A2304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17F46768" w14:textId="77777777" w:rsidR="00D61B8A" w:rsidRPr="00B71220" w:rsidRDefault="00D61B8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5B9BD5" w:themeFill="accent5"/>
            <w:noWrap/>
            <w:vAlign w:val="bottom"/>
          </w:tcPr>
          <w:p w14:paraId="162FC15F" w14:textId="77777777" w:rsidR="00D61B8A" w:rsidRPr="00B71220" w:rsidRDefault="5EF7C919" w:rsidP="5EF7C919">
            <w:pPr>
              <w:rPr>
                <w:b/>
                <w:bCs/>
                <w:sz w:val="22"/>
                <w:szCs w:val="22"/>
              </w:rPr>
            </w:pPr>
            <w:r w:rsidRPr="5EF7C919">
              <w:rPr>
                <w:b/>
                <w:bCs/>
                <w:sz w:val="22"/>
                <w:szCs w:val="22"/>
              </w:rPr>
              <w:t>9. OSTALI POSLOVI RAVNATELJA</w:t>
            </w:r>
          </w:p>
        </w:tc>
      </w:tr>
      <w:tr w:rsidR="00B71220" w:rsidRPr="00B71220" w14:paraId="50004027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22BE3190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7580245F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9.1. Vođenje evidencija i dokumentacije</w:t>
            </w:r>
          </w:p>
        </w:tc>
      </w:tr>
      <w:tr w:rsidR="00D61B8A" w:rsidRPr="00B71220" w14:paraId="43BE5E25" w14:textId="77777777" w:rsidTr="75EEF418">
        <w:trPr>
          <w:trHeight w:hRule="exact" w:val="340"/>
          <w:jc w:val="center"/>
        </w:trPr>
        <w:tc>
          <w:tcPr>
            <w:tcW w:w="1291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D9E2F3" w:themeFill="accent1" w:themeFillTint="33"/>
            <w:noWrap/>
            <w:vAlign w:val="bottom"/>
          </w:tcPr>
          <w:p w14:paraId="34AA0AE2" w14:textId="77777777" w:rsidR="00D61B8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IX.-VI.</w:t>
            </w:r>
          </w:p>
        </w:tc>
        <w:tc>
          <w:tcPr>
            <w:tcW w:w="8472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</w:tcPr>
          <w:p w14:paraId="7A705D75" w14:textId="77777777" w:rsidR="00D61B8A" w:rsidRPr="00B71220" w:rsidRDefault="5EF7C919" w:rsidP="5EF7C919">
            <w:pPr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9.2. Ostali nepredvidivi poslovi</w:t>
            </w:r>
          </w:p>
        </w:tc>
      </w:tr>
    </w:tbl>
    <w:p w14:paraId="792E8908" w14:textId="77777777" w:rsidR="00D61B8A" w:rsidRPr="00B71220" w:rsidRDefault="00D61B8A" w:rsidP="5EF7C919">
      <w:pPr>
        <w:jc w:val="both"/>
        <w:rPr>
          <w:b/>
          <w:bCs/>
          <w:sz w:val="22"/>
          <w:szCs w:val="22"/>
        </w:rPr>
      </w:pPr>
    </w:p>
    <w:p w14:paraId="094BDEB6" w14:textId="77777777" w:rsidR="00D61B8A" w:rsidRPr="00B71220" w:rsidRDefault="00D61B8A" w:rsidP="5EF7C919">
      <w:pPr>
        <w:jc w:val="both"/>
        <w:rPr>
          <w:b/>
          <w:bCs/>
          <w:sz w:val="22"/>
          <w:szCs w:val="22"/>
        </w:rPr>
      </w:pPr>
    </w:p>
    <w:p w14:paraId="3EABA7B0" w14:textId="77777777" w:rsidR="00D61B8A" w:rsidRPr="00B71220" w:rsidRDefault="00D61B8A" w:rsidP="00D61B8A">
      <w:pPr>
        <w:jc w:val="both"/>
        <w:rPr>
          <w:b/>
          <w:color w:val="FF0000"/>
          <w:sz w:val="22"/>
          <w:szCs w:val="22"/>
        </w:rPr>
      </w:pPr>
    </w:p>
    <w:p w14:paraId="5A4CCDEC" w14:textId="77777777" w:rsidR="00D61B8A" w:rsidRPr="00B71220" w:rsidRDefault="00D61B8A" w:rsidP="00D61B8A">
      <w:pPr>
        <w:jc w:val="both"/>
        <w:rPr>
          <w:b/>
          <w:color w:val="FF0000"/>
          <w:sz w:val="22"/>
          <w:szCs w:val="22"/>
        </w:rPr>
      </w:pPr>
    </w:p>
    <w:p w14:paraId="4F84BF69" w14:textId="77777777" w:rsidR="00D61B8A" w:rsidRPr="00B71220" w:rsidRDefault="00D61B8A" w:rsidP="00D61B8A">
      <w:pPr>
        <w:jc w:val="both"/>
        <w:rPr>
          <w:b/>
          <w:color w:val="FF0000"/>
          <w:sz w:val="22"/>
          <w:szCs w:val="22"/>
        </w:rPr>
      </w:pPr>
    </w:p>
    <w:p w14:paraId="32AFEF78" w14:textId="77777777" w:rsidR="00D61B8A" w:rsidRPr="00B71220" w:rsidRDefault="00D61B8A" w:rsidP="00D61B8A">
      <w:pPr>
        <w:jc w:val="both"/>
        <w:rPr>
          <w:b/>
          <w:color w:val="FF0000"/>
          <w:sz w:val="22"/>
          <w:szCs w:val="22"/>
        </w:rPr>
      </w:pPr>
    </w:p>
    <w:p w14:paraId="22829DA5" w14:textId="77777777" w:rsidR="00D61B8A" w:rsidRPr="00B71220" w:rsidRDefault="00D61B8A" w:rsidP="00D61B8A">
      <w:pPr>
        <w:rPr>
          <w:color w:val="FF0000"/>
          <w:sz w:val="22"/>
          <w:szCs w:val="22"/>
        </w:rPr>
      </w:pPr>
    </w:p>
    <w:p w14:paraId="07E68E9F" w14:textId="77777777" w:rsidR="00D61B8A" w:rsidRPr="00B71220" w:rsidRDefault="00D61B8A" w:rsidP="00D61B8A">
      <w:pPr>
        <w:spacing w:before="1" w:line="160" w:lineRule="exact"/>
        <w:rPr>
          <w:color w:val="FF0000"/>
          <w:sz w:val="22"/>
          <w:szCs w:val="22"/>
        </w:rPr>
      </w:pPr>
    </w:p>
    <w:p w14:paraId="32FA2EC6" w14:textId="77777777" w:rsidR="00D61B8A" w:rsidRPr="00B71220" w:rsidRDefault="00D61B8A" w:rsidP="00D61B8A">
      <w:pPr>
        <w:spacing w:line="200" w:lineRule="exact"/>
        <w:rPr>
          <w:color w:val="FF0000"/>
          <w:sz w:val="22"/>
          <w:szCs w:val="22"/>
        </w:rPr>
      </w:pPr>
    </w:p>
    <w:p w14:paraId="42E12092" w14:textId="77777777" w:rsidR="00D61B8A" w:rsidRPr="00B71220" w:rsidRDefault="00D61B8A" w:rsidP="00D61B8A">
      <w:pPr>
        <w:spacing w:line="200" w:lineRule="exact"/>
        <w:rPr>
          <w:color w:val="FF0000"/>
          <w:sz w:val="22"/>
          <w:szCs w:val="22"/>
        </w:rPr>
      </w:pPr>
    </w:p>
    <w:p w14:paraId="51AB552F" w14:textId="77777777" w:rsidR="00D61B8A" w:rsidRPr="00B71220" w:rsidRDefault="00D61B8A" w:rsidP="00D61B8A">
      <w:pPr>
        <w:rPr>
          <w:color w:val="FF0000"/>
          <w:sz w:val="22"/>
          <w:szCs w:val="22"/>
        </w:rPr>
      </w:pPr>
    </w:p>
    <w:p w14:paraId="34EFC53D" w14:textId="77777777" w:rsidR="00D61B8A" w:rsidRPr="00B71220" w:rsidRDefault="00D61B8A" w:rsidP="00D61B8A">
      <w:pPr>
        <w:rPr>
          <w:color w:val="FF0000"/>
          <w:sz w:val="22"/>
          <w:szCs w:val="22"/>
        </w:rPr>
      </w:pPr>
    </w:p>
    <w:p w14:paraId="6D6E94D7" w14:textId="77777777" w:rsidR="00D61B8A" w:rsidRPr="00B71220" w:rsidRDefault="00D61B8A" w:rsidP="00D61B8A">
      <w:pPr>
        <w:rPr>
          <w:color w:val="FF0000"/>
          <w:sz w:val="22"/>
          <w:szCs w:val="22"/>
        </w:rPr>
      </w:pPr>
    </w:p>
    <w:p w14:paraId="4650FA96" w14:textId="77777777" w:rsidR="00D61B8A" w:rsidRPr="00B71220" w:rsidRDefault="00D61B8A" w:rsidP="00D61B8A">
      <w:pPr>
        <w:rPr>
          <w:color w:val="FF0000"/>
        </w:rPr>
        <w:sectPr w:rsidR="00D61B8A" w:rsidRPr="00B71220">
          <w:headerReference w:type="even" r:id="rId63"/>
          <w:headerReference w:type="default" r:id="rId64"/>
          <w:footerReference w:type="even" r:id="rId65"/>
          <w:footerReference w:type="default" r:id="rId66"/>
          <w:headerReference w:type="first" r:id="rId67"/>
          <w:footerReference w:type="first" r:id="rId68"/>
          <w:pgSz w:w="11920" w:h="16838"/>
          <w:pgMar w:top="1680" w:right="1060" w:bottom="280" w:left="1660" w:header="1446" w:footer="0" w:gutter="0"/>
          <w:cols w:space="720"/>
          <w:docGrid w:linePitch="100" w:charSpace="16384"/>
        </w:sectPr>
      </w:pPr>
      <w:r w:rsidRPr="00B71220">
        <w:rPr>
          <w:color w:val="FF0000"/>
          <w:sz w:val="22"/>
          <w:szCs w:val="22"/>
        </w:rPr>
        <w:tab/>
      </w:r>
    </w:p>
    <w:p w14:paraId="374E766B" w14:textId="663D2C5B" w:rsidR="00D61B8A" w:rsidRPr="00B71220" w:rsidRDefault="70673B43" w:rsidP="00B13131">
      <w:pPr>
        <w:pStyle w:val="podnaslov"/>
      </w:pPr>
      <w:r w:rsidRPr="70673B43">
        <w:lastRenderedPageBreak/>
        <w:t>5.2. PLAN RADA STRUČNOG SURADNIKA – PEDAGOGA</w:t>
      </w:r>
    </w:p>
    <w:tbl>
      <w:tblPr>
        <w:tblW w:w="0" w:type="auto"/>
        <w:tblLayout w:type="fixed"/>
        <w:tblLook w:val="06A0" w:firstRow="1" w:lastRow="0" w:firstColumn="1" w:lastColumn="0" w:noHBand="1" w:noVBand="1"/>
      </w:tblPr>
      <w:tblGrid>
        <w:gridCol w:w="7658"/>
        <w:gridCol w:w="1263"/>
      </w:tblGrid>
      <w:tr w:rsidR="70673B43" w14:paraId="7B218B4A" w14:textId="77777777" w:rsidTr="00B13131">
        <w:trPr>
          <w:trHeight w:val="114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8D08D" w:themeFill="accent6" w:themeFillTint="99"/>
            <w:tcMar>
              <w:left w:w="108" w:type="dxa"/>
              <w:right w:w="108" w:type="dxa"/>
            </w:tcMar>
            <w:vAlign w:val="center"/>
          </w:tcPr>
          <w:p w14:paraId="5821AC7A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b/>
                <w:bCs/>
                <w:i/>
                <w:iCs/>
                <w:sz w:val="24"/>
                <w:szCs w:val="24"/>
              </w:rPr>
              <w:t>SADRŽAJ RADA</w:t>
            </w:r>
          </w:p>
        </w:tc>
        <w:tc>
          <w:tcPr>
            <w:tcW w:w="126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8D08D" w:themeFill="accent6" w:themeFillTint="99"/>
            <w:tcMar>
              <w:left w:w="108" w:type="dxa"/>
              <w:right w:w="108" w:type="dxa"/>
            </w:tcMar>
            <w:vAlign w:val="center"/>
          </w:tcPr>
          <w:p w14:paraId="1EE2BAB6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b/>
                <w:bCs/>
                <w:i/>
                <w:iCs/>
                <w:sz w:val="24"/>
                <w:szCs w:val="24"/>
              </w:rPr>
              <w:t>VRIJEME RADA</w:t>
            </w:r>
          </w:p>
        </w:tc>
      </w:tr>
      <w:tr w:rsidR="70673B43" w14:paraId="2C88B7CE" w14:textId="77777777" w:rsidTr="00B13131">
        <w:trPr>
          <w:trHeight w:val="690"/>
        </w:trPr>
        <w:tc>
          <w:tcPr>
            <w:tcW w:w="892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5E0B3" w:themeFill="accent6" w:themeFillTint="66"/>
            <w:tcMar>
              <w:left w:w="108" w:type="dxa"/>
              <w:right w:w="108" w:type="dxa"/>
            </w:tcMar>
            <w:vAlign w:val="center"/>
          </w:tcPr>
          <w:p w14:paraId="50E99868" w14:textId="77777777" w:rsidR="70673B43" w:rsidRDefault="026D5559" w:rsidP="70673B43">
            <w:pPr>
              <w:spacing w:after="200" w:line="276" w:lineRule="auto"/>
              <w:jc w:val="center"/>
            </w:pPr>
            <w:r w:rsidRPr="026D5559">
              <w:rPr>
                <w:b/>
                <w:bCs/>
                <w:sz w:val="24"/>
                <w:szCs w:val="24"/>
              </w:rPr>
              <w:t>Pripremanje odgojno – obrazovnih programa i njihova realizacija</w:t>
            </w:r>
          </w:p>
        </w:tc>
      </w:tr>
      <w:tr w:rsidR="70673B43" w14:paraId="5C3D6580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14003481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  <w:lang w:val="da"/>
              </w:rPr>
              <w:t>Utvrđivanje odgojno – obrazovnih potreba škole, učenika i zajednice</w:t>
            </w:r>
          </w:p>
        </w:tc>
        <w:tc>
          <w:tcPr>
            <w:tcW w:w="1263" w:type="dxa"/>
            <w:vMerge w:val="restar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66EAE418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i/>
                <w:iCs/>
                <w:sz w:val="22"/>
                <w:szCs w:val="22"/>
                <w:lang w:val="da"/>
              </w:rPr>
              <w:t>kolovoz, rujan, tijekom godine</w:t>
            </w:r>
          </w:p>
        </w:tc>
      </w:tr>
      <w:tr w:rsidR="70673B43" w14:paraId="3079B823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3A6BD836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  <w:lang w:val="da"/>
              </w:rPr>
              <w:t>Analiza ostvarenosti prethodnih planova i programa</w:t>
            </w:r>
          </w:p>
        </w:tc>
        <w:tc>
          <w:tcPr>
            <w:tcW w:w="1263" w:type="dxa"/>
            <w:vMerge/>
            <w:vAlign w:val="center"/>
          </w:tcPr>
          <w:p w14:paraId="56525AFE" w14:textId="77777777" w:rsidR="00373F30" w:rsidRDefault="00373F30"/>
        </w:tc>
      </w:tr>
      <w:tr w:rsidR="70673B43" w14:paraId="23E81C01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4899E5D7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 xml:space="preserve">Izrada </w:t>
            </w:r>
            <w:r w:rsidRPr="70673B43">
              <w:rPr>
                <w:i/>
                <w:iCs/>
                <w:sz w:val="22"/>
                <w:szCs w:val="22"/>
              </w:rPr>
              <w:t>Plana rada stručnog suradnika pedagoga</w:t>
            </w:r>
          </w:p>
        </w:tc>
        <w:tc>
          <w:tcPr>
            <w:tcW w:w="1263" w:type="dxa"/>
            <w:vMerge/>
            <w:vAlign w:val="center"/>
          </w:tcPr>
          <w:p w14:paraId="53133BC0" w14:textId="77777777" w:rsidR="00373F30" w:rsidRDefault="00373F30"/>
        </w:tc>
      </w:tr>
      <w:tr w:rsidR="70673B43" w14:paraId="3DEC90D8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1A871161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  <w:lang w:val="da"/>
              </w:rPr>
              <w:t xml:space="preserve">Sudjelovanje u izradi </w:t>
            </w:r>
            <w:r w:rsidRPr="70673B43">
              <w:rPr>
                <w:i/>
                <w:iCs/>
                <w:sz w:val="22"/>
                <w:szCs w:val="22"/>
                <w:lang w:val="da"/>
              </w:rPr>
              <w:t>Godišnjeg plana i programa rada škole</w:t>
            </w:r>
            <w:r w:rsidRPr="70673B43">
              <w:rPr>
                <w:sz w:val="22"/>
                <w:szCs w:val="22"/>
                <w:lang w:val="da"/>
              </w:rPr>
              <w:t xml:space="preserve"> i </w:t>
            </w:r>
            <w:r w:rsidRPr="70673B43">
              <w:rPr>
                <w:i/>
                <w:iCs/>
                <w:sz w:val="22"/>
                <w:szCs w:val="22"/>
                <w:lang w:val="da"/>
              </w:rPr>
              <w:t>Školskog</w:t>
            </w:r>
            <w:r w:rsidRPr="70673B43">
              <w:rPr>
                <w:sz w:val="22"/>
                <w:szCs w:val="22"/>
                <w:lang w:val="da"/>
              </w:rPr>
              <w:t xml:space="preserve"> </w:t>
            </w:r>
            <w:r w:rsidRPr="70673B43">
              <w:rPr>
                <w:i/>
                <w:iCs/>
                <w:sz w:val="22"/>
                <w:szCs w:val="22"/>
                <w:lang w:val="da"/>
              </w:rPr>
              <w:t>kurikuluma</w:t>
            </w:r>
          </w:p>
        </w:tc>
        <w:tc>
          <w:tcPr>
            <w:tcW w:w="1263" w:type="dxa"/>
            <w:vMerge/>
            <w:vAlign w:val="center"/>
          </w:tcPr>
          <w:p w14:paraId="4AB286DC" w14:textId="77777777" w:rsidR="00373F30" w:rsidRDefault="00373F30"/>
        </w:tc>
      </w:tr>
      <w:tr w:rsidR="70673B43" w14:paraId="314C80A4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377D9007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  <w:lang w:val="da"/>
              </w:rPr>
              <w:t>Pomoć učiteljima u izradi godišnjih izvedbenih kurikuluma za učenike s teškoćama</w:t>
            </w:r>
          </w:p>
        </w:tc>
        <w:tc>
          <w:tcPr>
            <w:tcW w:w="1263" w:type="dxa"/>
            <w:vMerge/>
            <w:vAlign w:val="center"/>
          </w:tcPr>
          <w:p w14:paraId="670B230C" w14:textId="77777777" w:rsidR="00373F30" w:rsidRDefault="00373F30"/>
        </w:tc>
      </w:tr>
      <w:tr w:rsidR="70673B43" w14:paraId="42841581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5EEFE207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Sudjelovanje u planiranju i programiranju rada izvannastavnih aktivnosti, dopunske i dodatne nastave</w:t>
            </w:r>
          </w:p>
        </w:tc>
        <w:tc>
          <w:tcPr>
            <w:tcW w:w="1263" w:type="dxa"/>
            <w:vMerge/>
            <w:vAlign w:val="center"/>
          </w:tcPr>
          <w:p w14:paraId="33BF0734" w14:textId="77777777" w:rsidR="00373F30" w:rsidRDefault="00373F30"/>
        </w:tc>
      </w:tr>
      <w:tr w:rsidR="70673B43" w14:paraId="00D79B4A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6039D7DE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Sudjelovanje u planiranju i programiranju školskih projekata te javne i kulturne djelatnosti</w:t>
            </w:r>
          </w:p>
        </w:tc>
        <w:tc>
          <w:tcPr>
            <w:tcW w:w="1263" w:type="dxa"/>
            <w:vMerge/>
            <w:vAlign w:val="center"/>
          </w:tcPr>
          <w:p w14:paraId="261B4FF8" w14:textId="77777777" w:rsidR="00373F30" w:rsidRDefault="00373F30"/>
        </w:tc>
      </w:tr>
      <w:tr w:rsidR="70673B43" w14:paraId="1B4BF6EA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6A6D1037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Sudjelovanje u planiranju unaprjeđenja odgojno – obrazovnog procesa</w:t>
            </w:r>
          </w:p>
        </w:tc>
        <w:tc>
          <w:tcPr>
            <w:tcW w:w="1263" w:type="dxa"/>
            <w:vMerge/>
            <w:vAlign w:val="center"/>
          </w:tcPr>
          <w:p w14:paraId="7513FFDF" w14:textId="77777777" w:rsidR="00373F30" w:rsidRDefault="00373F30"/>
        </w:tc>
      </w:tr>
      <w:tr w:rsidR="70673B43" w14:paraId="13640B9E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4C4C2DDF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Pomoć učiteljima u planiranju stručnog usavršavanja</w:t>
            </w:r>
          </w:p>
        </w:tc>
        <w:tc>
          <w:tcPr>
            <w:tcW w:w="1263" w:type="dxa"/>
            <w:vMerge/>
            <w:vAlign w:val="center"/>
          </w:tcPr>
          <w:p w14:paraId="2188AD10" w14:textId="77777777" w:rsidR="00373F30" w:rsidRDefault="00373F30"/>
        </w:tc>
      </w:tr>
      <w:tr w:rsidR="70673B43" w14:paraId="522AAB95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001E66D9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Sudjelovanje u izradi plana i programa rada pripravnika</w:t>
            </w:r>
          </w:p>
        </w:tc>
        <w:tc>
          <w:tcPr>
            <w:tcW w:w="1263" w:type="dxa"/>
            <w:vMerge/>
            <w:vAlign w:val="center"/>
          </w:tcPr>
          <w:p w14:paraId="295C3A05" w14:textId="77777777" w:rsidR="00373F30" w:rsidRDefault="00373F30"/>
        </w:tc>
      </w:tr>
      <w:tr w:rsidR="70673B43" w14:paraId="5418F0AF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4A054C38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 xml:space="preserve">Sudjelovanje u planiranju i programiranju rada </w:t>
            </w:r>
            <w:r w:rsidRPr="70673B43">
              <w:rPr>
                <w:i/>
                <w:iCs/>
                <w:sz w:val="22"/>
                <w:szCs w:val="22"/>
              </w:rPr>
              <w:t>Školskog preventivnog programa</w:t>
            </w:r>
          </w:p>
        </w:tc>
        <w:tc>
          <w:tcPr>
            <w:tcW w:w="1263" w:type="dxa"/>
            <w:vMerge/>
            <w:vAlign w:val="center"/>
          </w:tcPr>
          <w:p w14:paraId="4849D90F" w14:textId="77777777" w:rsidR="00373F30" w:rsidRDefault="00373F30"/>
        </w:tc>
      </w:tr>
      <w:tr w:rsidR="70673B43" w14:paraId="3D5BB989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5BD65A6A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 xml:space="preserve">Sudjelovanje u planiranju i programiranju rada </w:t>
            </w:r>
            <w:r w:rsidRPr="70673B43">
              <w:rPr>
                <w:i/>
                <w:iCs/>
                <w:sz w:val="22"/>
                <w:szCs w:val="22"/>
              </w:rPr>
              <w:t>Školskog razvojnog plana</w:t>
            </w:r>
          </w:p>
        </w:tc>
        <w:tc>
          <w:tcPr>
            <w:tcW w:w="1263" w:type="dxa"/>
            <w:vMerge/>
            <w:vAlign w:val="center"/>
          </w:tcPr>
          <w:p w14:paraId="4957837A" w14:textId="77777777" w:rsidR="00373F30" w:rsidRDefault="00373F30"/>
        </w:tc>
      </w:tr>
      <w:tr w:rsidR="70673B43" w14:paraId="54834485" w14:textId="77777777" w:rsidTr="00B13131">
        <w:trPr>
          <w:trHeight w:val="735"/>
        </w:trPr>
        <w:tc>
          <w:tcPr>
            <w:tcW w:w="892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5E0B3" w:themeFill="accent6" w:themeFillTint="66"/>
            <w:tcMar>
              <w:left w:w="108" w:type="dxa"/>
              <w:right w:w="108" w:type="dxa"/>
            </w:tcMar>
            <w:vAlign w:val="center"/>
          </w:tcPr>
          <w:p w14:paraId="02E98AEC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b/>
                <w:bCs/>
                <w:sz w:val="22"/>
                <w:szCs w:val="22"/>
              </w:rPr>
              <w:t>NEPOSREDNO SUDJELOVANJE U ODGOJNO-OBRAZOVNOM PROCESU</w:t>
            </w:r>
          </w:p>
        </w:tc>
      </w:tr>
      <w:tr w:rsidR="70673B43" w14:paraId="527A4405" w14:textId="77777777" w:rsidTr="00B13131">
        <w:trPr>
          <w:trHeight w:val="345"/>
        </w:trPr>
        <w:tc>
          <w:tcPr>
            <w:tcW w:w="892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tcMar>
              <w:left w:w="108" w:type="dxa"/>
              <w:right w:w="108" w:type="dxa"/>
            </w:tcMar>
            <w:vAlign w:val="center"/>
          </w:tcPr>
          <w:p w14:paraId="4AE8726B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b/>
                <w:bCs/>
                <w:sz w:val="22"/>
                <w:szCs w:val="22"/>
              </w:rPr>
              <w:t>Upis učenika u 1. razred</w:t>
            </w:r>
          </w:p>
        </w:tc>
      </w:tr>
      <w:tr w:rsidR="70673B43" w14:paraId="41EC93A2" w14:textId="77777777" w:rsidTr="00B13131">
        <w:trPr>
          <w:trHeight w:val="345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379042CB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Koordiniranje poslova svih članova povjerenstva za prijem učenika u 1. razred</w:t>
            </w:r>
          </w:p>
        </w:tc>
        <w:tc>
          <w:tcPr>
            <w:tcW w:w="1263" w:type="dxa"/>
            <w:vMerge w:val="restar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345F2A75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i/>
                <w:iCs/>
                <w:sz w:val="22"/>
                <w:szCs w:val="22"/>
              </w:rPr>
              <w:t>ožujak, travanj</w:t>
            </w:r>
          </w:p>
        </w:tc>
      </w:tr>
      <w:tr w:rsidR="70673B43" w14:paraId="353F541A" w14:textId="77777777" w:rsidTr="00B13131">
        <w:trPr>
          <w:trHeight w:val="345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2BE8927B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Utvrđivanje zrelosti djece dorasle za upis u 1. razred</w:t>
            </w:r>
          </w:p>
        </w:tc>
        <w:tc>
          <w:tcPr>
            <w:tcW w:w="1263" w:type="dxa"/>
            <w:vMerge/>
            <w:vAlign w:val="center"/>
          </w:tcPr>
          <w:p w14:paraId="1448505A" w14:textId="77777777" w:rsidR="00373F30" w:rsidRDefault="00373F30"/>
        </w:tc>
      </w:tr>
      <w:tr w:rsidR="70673B43" w14:paraId="2C1B3266" w14:textId="77777777" w:rsidTr="00B13131">
        <w:trPr>
          <w:trHeight w:val="345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598A4741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Formiranje razrednih odjela</w:t>
            </w:r>
          </w:p>
        </w:tc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28DC7257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i/>
                <w:iCs/>
                <w:sz w:val="22"/>
                <w:szCs w:val="22"/>
              </w:rPr>
              <w:t>lipanj, srpanj</w:t>
            </w:r>
          </w:p>
        </w:tc>
      </w:tr>
      <w:tr w:rsidR="70673B43" w14:paraId="06F8DC85" w14:textId="77777777" w:rsidTr="00B13131">
        <w:trPr>
          <w:trHeight w:val="285"/>
        </w:trPr>
        <w:tc>
          <w:tcPr>
            <w:tcW w:w="892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tcMar>
              <w:left w:w="108" w:type="dxa"/>
              <w:right w:w="108" w:type="dxa"/>
            </w:tcMar>
            <w:vAlign w:val="center"/>
          </w:tcPr>
          <w:p w14:paraId="2A692EC6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b/>
                <w:bCs/>
                <w:sz w:val="22"/>
                <w:szCs w:val="22"/>
              </w:rPr>
              <w:t>Praćenje i izvođenje odgojno – obrazovnog rada</w:t>
            </w:r>
          </w:p>
          <w:p w14:paraId="203432DB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sz w:val="22"/>
                <w:szCs w:val="22"/>
              </w:rPr>
              <w:t xml:space="preserve"> </w:t>
            </w:r>
          </w:p>
          <w:p w14:paraId="0D8FB5A2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sz w:val="22"/>
                <w:szCs w:val="22"/>
              </w:rPr>
              <w:t xml:space="preserve"> </w:t>
            </w:r>
          </w:p>
          <w:p w14:paraId="5D37B28F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sz w:val="22"/>
                <w:szCs w:val="22"/>
              </w:rPr>
              <w:t xml:space="preserve"> </w:t>
            </w:r>
          </w:p>
          <w:p w14:paraId="3CCA0652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sz w:val="22"/>
                <w:szCs w:val="22"/>
              </w:rPr>
              <w:t xml:space="preserve"> </w:t>
            </w:r>
          </w:p>
          <w:p w14:paraId="2D61409F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sz w:val="22"/>
                <w:szCs w:val="22"/>
              </w:rPr>
              <w:lastRenderedPageBreak/>
              <w:t xml:space="preserve"> </w:t>
            </w:r>
          </w:p>
        </w:tc>
      </w:tr>
      <w:tr w:rsidR="70673B43" w14:paraId="10A0C161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14309C1B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lastRenderedPageBreak/>
              <w:t xml:space="preserve">Praćenje kvalitete izvođenja nastavnog procesa (posjet nastavi) te praćenje ostvarivanja nastavnoga procesa </w:t>
            </w:r>
          </w:p>
        </w:tc>
        <w:tc>
          <w:tcPr>
            <w:tcW w:w="1263" w:type="dxa"/>
            <w:vMerge w:val="restar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27E17DB8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i/>
                <w:iCs/>
                <w:sz w:val="22"/>
                <w:szCs w:val="22"/>
              </w:rPr>
              <w:t>tijekom godine</w:t>
            </w:r>
          </w:p>
        </w:tc>
      </w:tr>
      <w:tr w:rsidR="70673B43" w14:paraId="25B63913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02276F4C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Praćenje kvalitete izvođenja izvannastavnih aktivnosti</w:t>
            </w:r>
          </w:p>
        </w:tc>
        <w:tc>
          <w:tcPr>
            <w:tcW w:w="1263" w:type="dxa"/>
            <w:vMerge/>
            <w:vAlign w:val="center"/>
          </w:tcPr>
          <w:p w14:paraId="3DE56DE8" w14:textId="77777777" w:rsidR="00373F30" w:rsidRDefault="00373F30"/>
        </w:tc>
      </w:tr>
      <w:tr w:rsidR="70673B43" w14:paraId="648AA8E9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5AB84593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Praćenje ostvarivanja Kurikuluma predmeta</w:t>
            </w:r>
          </w:p>
        </w:tc>
        <w:tc>
          <w:tcPr>
            <w:tcW w:w="1263" w:type="dxa"/>
            <w:vMerge/>
            <w:vAlign w:val="center"/>
          </w:tcPr>
          <w:p w14:paraId="6A51F0AA" w14:textId="77777777" w:rsidR="00373F30" w:rsidRDefault="00373F30"/>
        </w:tc>
      </w:tr>
      <w:tr w:rsidR="70673B43" w14:paraId="11405A92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</w:tcPr>
          <w:p w14:paraId="367ED5DA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Planiranje i provođenja radionica</w:t>
            </w:r>
          </w:p>
        </w:tc>
        <w:tc>
          <w:tcPr>
            <w:tcW w:w="1263" w:type="dxa"/>
            <w:vMerge/>
            <w:vAlign w:val="center"/>
          </w:tcPr>
          <w:p w14:paraId="3ADED28E" w14:textId="77777777" w:rsidR="00373F30" w:rsidRDefault="00373F30"/>
        </w:tc>
      </w:tr>
      <w:tr w:rsidR="70673B43" w14:paraId="4120FF1B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</w:tcPr>
          <w:p w14:paraId="6CDF435E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 xml:space="preserve">Pomoć i podrška u uvođenju pripravnika u rad </w:t>
            </w:r>
          </w:p>
        </w:tc>
        <w:tc>
          <w:tcPr>
            <w:tcW w:w="1263" w:type="dxa"/>
            <w:vMerge/>
            <w:vAlign w:val="center"/>
          </w:tcPr>
          <w:p w14:paraId="4C284D0E" w14:textId="77777777" w:rsidR="00373F30" w:rsidRDefault="00373F30"/>
        </w:tc>
      </w:tr>
      <w:tr w:rsidR="70673B43" w14:paraId="30CA3323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29E793AA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 xml:space="preserve">Sudjelovanje u radu stručnih tijela škole </w:t>
            </w:r>
          </w:p>
        </w:tc>
        <w:tc>
          <w:tcPr>
            <w:tcW w:w="1263" w:type="dxa"/>
            <w:vMerge/>
            <w:vAlign w:val="center"/>
          </w:tcPr>
          <w:p w14:paraId="3418A6F7" w14:textId="77777777" w:rsidR="00373F30" w:rsidRDefault="00373F30"/>
        </w:tc>
      </w:tr>
      <w:tr w:rsidR="70673B43" w14:paraId="4A9BC9EE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5818A4A6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Suradnja s razrednicima u organiziranju zajedničkih roditeljskih sastanaka za učenike</w:t>
            </w:r>
          </w:p>
        </w:tc>
        <w:tc>
          <w:tcPr>
            <w:tcW w:w="1263" w:type="dxa"/>
            <w:vMerge/>
            <w:vAlign w:val="center"/>
          </w:tcPr>
          <w:p w14:paraId="44715377" w14:textId="77777777" w:rsidR="00373F30" w:rsidRDefault="00373F30"/>
        </w:tc>
      </w:tr>
      <w:tr w:rsidR="70673B43" w14:paraId="3D01B91B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</w:tcPr>
          <w:p w14:paraId="559E9729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Rad na projektima i u stručnim timovima</w:t>
            </w:r>
          </w:p>
        </w:tc>
        <w:tc>
          <w:tcPr>
            <w:tcW w:w="1263" w:type="dxa"/>
            <w:vMerge/>
            <w:vAlign w:val="center"/>
          </w:tcPr>
          <w:p w14:paraId="4019E8B8" w14:textId="77777777" w:rsidR="00373F30" w:rsidRDefault="00373F30"/>
        </w:tc>
      </w:tr>
      <w:tr w:rsidR="70673B43" w14:paraId="3F31F6FB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</w:tcPr>
          <w:p w14:paraId="0627079F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Praćenje i analiza izostanaka učenika</w:t>
            </w:r>
          </w:p>
        </w:tc>
        <w:tc>
          <w:tcPr>
            <w:tcW w:w="1263" w:type="dxa"/>
            <w:vMerge/>
            <w:vAlign w:val="center"/>
          </w:tcPr>
          <w:p w14:paraId="225C04D4" w14:textId="77777777" w:rsidR="00373F30" w:rsidRDefault="00373F30"/>
        </w:tc>
      </w:tr>
      <w:tr w:rsidR="70673B43" w14:paraId="347F2686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</w:tcPr>
          <w:p w14:paraId="7ADCDD56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Praćenje uspjeha i napretka učenika</w:t>
            </w:r>
          </w:p>
        </w:tc>
        <w:tc>
          <w:tcPr>
            <w:tcW w:w="1263" w:type="dxa"/>
            <w:vMerge/>
            <w:vAlign w:val="center"/>
          </w:tcPr>
          <w:p w14:paraId="06242A80" w14:textId="77777777" w:rsidR="00373F30" w:rsidRDefault="00373F30"/>
        </w:tc>
      </w:tr>
      <w:tr w:rsidR="70673B43" w14:paraId="7FF4E660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</w:tcPr>
          <w:p w14:paraId="0CF5BB19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Rad na odgojnoj problematici</w:t>
            </w:r>
          </w:p>
        </w:tc>
        <w:tc>
          <w:tcPr>
            <w:tcW w:w="1263" w:type="dxa"/>
            <w:vMerge/>
            <w:vAlign w:val="center"/>
          </w:tcPr>
          <w:p w14:paraId="4A176E72" w14:textId="77777777" w:rsidR="00373F30" w:rsidRDefault="00373F30"/>
        </w:tc>
      </w:tr>
      <w:tr w:rsidR="70673B43" w14:paraId="60FCBE58" w14:textId="77777777" w:rsidTr="00B13131">
        <w:trPr>
          <w:trHeight w:val="345"/>
        </w:trPr>
        <w:tc>
          <w:tcPr>
            <w:tcW w:w="892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tcMar>
              <w:left w:w="108" w:type="dxa"/>
              <w:right w:w="108" w:type="dxa"/>
            </w:tcMar>
            <w:vAlign w:val="center"/>
          </w:tcPr>
          <w:p w14:paraId="7136DE58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b/>
                <w:bCs/>
                <w:sz w:val="22"/>
                <w:szCs w:val="22"/>
              </w:rPr>
              <w:t>Rad s učenicima s teškoćama</w:t>
            </w:r>
          </w:p>
        </w:tc>
      </w:tr>
      <w:tr w:rsidR="70673B43" w14:paraId="2E2E93DF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</w:tcPr>
          <w:p w14:paraId="5B1F10DB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Identifikacija učenika s teškoćama i poremećajima u ponašanju</w:t>
            </w:r>
          </w:p>
        </w:tc>
        <w:tc>
          <w:tcPr>
            <w:tcW w:w="1263" w:type="dxa"/>
            <w:vMerge w:val="restar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51D6880F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i/>
                <w:iCs/>
                <w:sz w:val="22"/>
                <w:szCs w:val="22"/>
              </w:rPr>
              <w:t>tijekom godine</w:t>
            </w:r>
          </w:p>
        </w:tc>
      </w:tr>
      <w:tr w:rsidR="70673B43" w14:paraId="4C034455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</w:tcPr>
          <w:p w14:paraId="4BEBA57B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Sudjelovanje u identifikaciji darovitih učenika</w:t>
            </w:r>
          </w:p>
        </w:tc>
        <w:tc>
          <w:tcPr>
            <w:tcW w:w="1263" w:type="dxa"/>
            <w:vMerge/>
            <w:vAlign w:val="center"/>
          </w:tcPr>
          <w:p w14:paraId="2A3846DD" w14:textId="77777777" w:rsidR="00373F30" w:rsidRDefault="00373F30"/>
        </w:tc>
      </w:tr>
      <w:tr w:rsidR="70673B43" w14:paraId="56F5EEC7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</w:tcPr>
          <w:p w14:paraId="346145A0" w14:textId="77777777" w:rsidR="70673B43" w:rsidRDefault="026D5559" w:rsidP="70673B43">
            <w:pPr>
              <w:spacing w:after="200" w:line="276" w:lineRule="auto"/>
            </w:pPr>
            <w:r w:rsidRPr="026D5559">
              <w:rPr>
                <w:sz w:val="22"/>
                <w:szCs w:val="22"/>
              </w:rPr>
              <w:t>Pomoć u pripremi i realizaciji individualiziranog pristupa i prilagođenog programa</w:t>
            </w:r>
          </w:p>
        </w:tc>
        <w:tc>
          <w:tcPr>
            <w:tcW w:w="1263" w:type="dxa"/>
            <w:vMerge/>
            <w:vAlign w:val="center"/>
          </w:tcPr>
          <w:p w14:paraId="12B8CF50" w14:textId="77777777" w:rsidR="00373F30" w:rsidRDefault="00373F30"/>
        </w:tc>
      </w:tr>
      <w:tr w:rsidR="70673B43" w14:paraId="14337BB7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</w:tcPr>
          <w:p w14:paraId="33D62368" w14:textId="77777777" w:rsidR="70673B43" w:rsidRDefault="026D5559" w:rsidP="70673B43">
            <w:pPr>
              <w:spacing w:after="200" w:line="276" w:lineRule="auto"/>
            </w:pPr>
            <w:r w:rsidRPr="026D5559">
              <w:rPr>
                <w:sz w:val="22"/>
                <w:szCs w:val="22"/>
              </w:rPr>
              <w:t>Praćenje primjene individualiziranog pristupa i prilagođenog programa</w:t>
            </w:r>
          </w:p>
        </w:tc>
        <w:tc>
          <w:tcPr>
            <w:tcW w:w="1263" w:type="dxa"/>
            <w:vMerge/>
            <w:vAlign w:val="center"/>
          </w:tcPr>
          <w:p w14:paraId="391921D3" w14:textId="77777777" w:rsidR="00373F30" w:rsidRDefault="00373F30"/>
        </w:tc>
      </w:tr>
      <w:tr w:rsidR="70673B43" w14:paraId="0FD027BB" w14:textId="77777777" w:rsidTr="00B13131">
        <w:trPr>
          <w:trHeight w:val="345"/>
        </w:trPr>
        <w:tc>
          <w:tcPr>
            <w:tcW w:w="892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tcMar>
              <w:left w:w="108" w:type="dxa"/>
              <w:right w:w="108" w:type="dxa"/>
            </w:tcMar>
            <w:vAlign w:val="center"/>
          </w:tcPr>
          <w:p w14:paraId="161DC9B7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b/>
                <w:bCs/>
                <w:sz w:val="22"/>
                <w:szCs w:val="22"/>
              </w:rPr>
              <w:t>Savjetodavni rad i suradnja</w:t>
            </w:r>
          </w:p>
        </w:tc>
      </w:tr>
      <w:tr w:rsidR="70673B43" w14:paraId="2E13F3E4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</w:tcPr>
          <w:p w14:paraId="3F90F7E4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Savjetodavni rad s učenicima</w:t>
            </w:r>
          </w:p>
        </w:tc>
        <w:tc>
          <w:tcPr>
            <w:tcW w:w="1263" w:type="dxa"/>
            <w:vMerge w:val="restar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3782C031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i/>
                <w:iCs/>
                <w:sz w:val="22"/>
                <w:szCs w:val="22"/>
              </w:rPr>
              <w:t>tijekom godine</w:t>
            </w:r>
          </w:p>
        </w:tc>
      </w:tr>
      <w:tr w:rsidR="70673B43" w14:paraId="0E7679E4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</w:tcPr>
          <w:p w14:paraId="4E802E5F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Savjetodavni rad s učiteljima</w:t>
            </w:r>
          </w:p>
        </w:tc>
        <w:tc>
          <w:tcPr>
            <w:tcW w:w="1263" w:type="dxa"/>
            <w:vMerge/>
            <w:vAlign w:val="center"/>
          </w:tcPr>
          <w:p w14:paraId="267FC35C" w14:textId="77777777" w:rsidR="00373F30" w:rsidRDefault="00373F30"/>
        </w:tc>
      </w:tr>
      <w:tr w:rsidR="70673B43" w14:paraId="06BD65E6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</w:tcPr>
          <w:p w14:paraId="722ECEA8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Savjetodavni rad s roditeljima</w:t>
            </w:r>
          </w:p>
        </w:tc>
        <w:tc>
          <w:tcPr>
            <w:tcW w:w="1263" w:type="dxa"/>
            <w:vMerge/>
            <w:vAlign w:val="center"/>
          </w:tcPr>
          <w:p w14:paraId="08BAF108" w14:textId="77777777" w:rsidR="00373F30" w:rsidRDefault="00373F30"/>
        </w:tc>
      </w:tr>
      <w:tr w:rsidR="70673B43" w14:paraId="5A22A804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</w:tcPr>
          <w:p w14:paraId="2AFADF8E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Suradnja s ravnateljicom, stručnim timom, tajništvom i računovodstvom</w:t>
            </w:r>
          </w:p>
        </w:tc>
        <w:tc>
          <w:tcPr>
            <w:tcW w:w="1263" w:type="dxa"/>
            <w:vMerge/>
            <w:vAlign w:val="center"/>
          </w:tcPr>
          <w:p w14:paraId="755F0A7F" w14:textId="77777777" w:rsidR="00373F30" w:rsidRDefault="00373F30"/>
        </w:tc>
      </w:tr>
      <w:tr w:rsidR="70673B43" w14:paraId="4165D12A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</w:tcPr>
          <w:p w14:paraId="7E948148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 xml:space="preserve">Suradnja sa </w:t>
            </w:r>
            <w:proofErr w:type="spellStart"/>
            <w:r w:rsidRPr="70673B43">
              <w:rPr>
                <w:sz w:val="22"/>
                <w:szCs w:val="22"/>
              </w:rPr>
              <w:t>sustručnjacima</w:t>
            </w:r>
            <w:proofErr w:type="spellEnd"/>
          </w:p>
        </w:tc>
        <w:tc>
          <w:tcPr>
            <w:tcW w:w="1263" w:type="dxa"/>
            <w:vMerge/>
            <w:vAlign w:val="center"/>
          </w:tcPr>
          <w:p w14:paraId="2230B393" w14:textId="77777777" w:rsidR="00373F30" w:rsidRDefault="00373F30"/>
        </w:tc>
      </w:tr>
      <w:tr w:rsidR="70673B43" w14:paraId="3AD8453B" w14:textId="77777777" w:rsidTr="00B13131">
        <w:trPr>
          <w:trHeight w:val="345"/>
        </w:trPr>
        <w:tc>
          <w:tcPr>
            <w:tcW w:w="892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tcMar>
              <w:left w:w="108" w:type="dxa"/>
              <w:right w:w="108" w:type="dxa"/>
            </w:tcMar>
            <w:vAlign w:val="center"/>
          </w:tcPr>
          <w:p w14:paraId="7A160C06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b/>
                <w:bCs/>
                <w:sz w:val="22"/>
                <w:szCs w:val="22"/>
              </w:rPr>
              <w:t>Zdravstvena i socijalna zaštita učenika</w:t>
            </w:r>
          </w:p>
        </w:tc>
      </w:tr>
      <w:tr w:rsidR="70673B43" w14:paraId="2AA3691D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</w:tcPr>
          <w:p w14:paraId="15E4B670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Suradnja na realizaciji plana i programa zdravstvene zaštite</w:t>
            </w:r>
          </w:p>
        </w:tc>
        <w:tc>
          <w:tcPr>
            <w:tcW w:w="1263" w:type="dxa"/>
            <w:vMerge w:val="restar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02379D8A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i/>
                <w:iCs/>
                <w:sz w:val="22"/>
                <w:szCs w:val="22"/>
              </w:rPr>
              <w:t>tijekom godine</w:t>
            </w:r>
          </w:p>
        </w:tc>
      </w:tr>
      <w:tr w:rsidR="70673B43" w14:paraId="46B864E3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</w:tcPr>
          <w:p w14:paraId="5A0436EE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Praćenje zdravstvenog stanja učenika u suradnji sa liječnicom školske medicine</w:t>
            </w:r>
          </w:p>
        </w:tc>
        <w:tc>
          <w:tcPr>
            <w:tcW w:w="1263" w:type="dxa"/>
            <w:vMerge/>
            <w:vAlign w:val="center"/>
          </w:tcPr>
          <w:p w14:paraId="6EBC3E8C" w14:textId="77777777" w:rsidR="00373F30" w:rsidRDefault="00373F30"/>
        </w:tc>
      </w:tr>
      <w:tr w:rsidR="70673B43" w14:paraId="37820B6B" w14:textId="77777777" w:rsidTr="00B13131">
        <w:trPr>
          <w:trHeight w:val="345"/>
        </w:trPr>
        <w:tc>
          <w:tcPr>
            <w:tcW w:w="892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tcMar>
              <w:left w:w="108" w:type="dxa"/>
              <w:right w:w="108" w:type="dxa"/>
            </w:tcMar>
            <w:vAlign w:val="center"/>
          </w:tcPr>
          <w:p w14:paraId="2B034530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b/>
                <w:bCs/>
                <w:sz w:val="22"/>
                <w:szCs w:val="22"/>
              </w:rPr>
              <w:t>Profesionalno informiranje i usmjeravanje učenika</w:t>
            </w:r>
          </w:p>
        </w:tc>
      </w:tr>
      <w:tr w:rsidR="70673B43" w14:paraId="4E41C35D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12FCDE91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Suradnja s razrednicima završnih razreda</w:t>
            </w:r>
          </w:p>
        </w:tc>
        <w:tc>
          <w:tcPr>
            <w:tcW w:w="1263" w:type="dxa"/>
            <w:vMerge w:val="restar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09F31A39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i/>
                <w:iCs/>
                <w:sz w:val="22"/>
                <w:szCs w:val="22"/>
              </w:rPr>
              <w:t>tijekom godine</w:t>
            </w:r>
          </w:p>
        </w:tc>
      </w:tr>
      <w:tr w:rsidR="70673B43" w14:paraId="6627986D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4BF0ABA3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lastRenderedPageBreak/>
              <w:t>Suradnja sa stručnom službom Hrvatskog zavoda za zapošljavanje i školskom liječnicom</w:t>
            </w:r>
          </w:p>
        </w:tc>
        <w:tc>
          <w:tcPr>
            <w:tcW w:w="1263" w:type="dxa"/>
            <w:vMerge/>
            <w:vAlign w:val="center"/>
          </w:tcPr>
          <w:p w14:paraId="6AF578C9" w14:textId="77777777" w:rsidR="00373F30" w:rsidRDefault="00373F30"/>
        </w:tc>
      </w:tr>
      <w:tr w:rsidR="70673B43" w14:paraId="408E9460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180F6C89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Suradnja sa CSZZ i drugim institucijama zbog učenika koji su pod nadzorom</w:t>
            </w:r>
          </w:p>
        </w:tc>
        <w:tc>
          <w:tcPr>
            <w:tcW w:w="1263" w:type="dxa"/>
            <w:vMerge/>
            <w:vAlign w:val="center"/>
          </w:tcPr>
          <w:p w14:paraId="22C37C91" w14:textId="77777777" w:rsidR="00373F30" w:rsidRDefault="00373F30"/>
        </w:tc>
      </w:tr>
      <w:tr w:rsidR="70673B43" w14:paraId="6CDEBD54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38DF0E94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Individualna savjetodavna pomoć</w:t>
            </w:r>
          </w:p>
        </w:tc>
        <w:tc>
          <w:tcPr>
            <w:tcW w:w="1263" w:type="dxa"/>
            <w:vMerge/>
            <w:vAlign w:val="center"/>
          </w:tcPr>
          <w:p w14:paraId="603F063A" w14:textId="77777777" w:rsidR="00373F30" w:rsidRDefault="00373F30"/>
        </w:tc>
      </w:tr>
      <w:tr w:rsidR="70673B43" w14:paraId="0DA13BFD" w14:textId="77777777" w:rsidTr="00B13131">
        <w:trPr>
          <w:trHeight w:val="345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tcMar>
              <w:left w:w="108" w:type="dxa"/>
              <w:right w:w="108" w:type="dxa"/>
            </w:tcMar>
            <w:vAlign w:val="center"/>
          </w:tcPr>
          <w:p w14:paraId="38122CB0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b/>
                <w:bCs/>
                <w:sz w:val="22"/>
                <w:szCs w:val="22"/>
              </w:rPr>
              <w:t>Sudjelovanje u realizaciji Programa kulturnog i javnog djelovanja škole</w:t>
            </w:r>
          </w:p>
        </w:tc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tcMar>
              <w:left w:w="108" w:type="dxa"/>
              <w:right w:w="108" w:type="dxa"/>
            </w:tcMar>
            <w:vAlign w:val="center"/>
          </w:tcPr>
          <w:p w14:paraId="2C492871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i/>
                <w:iCs/>
                <w:sz w:val="22"/>
                <w:szCs w:val="22"/>
              </w:rPr>
              <w:t>tijekom godine</w:t>
            </w:r>
          </w:p>
        </w:tc>
      </w:tr>
      <w:tr w:rsidR="70673B43" w14:paraId="654687A1" w14:textId="77777777" w:rsidTr="00B13131">
        <w:trPr>
          <w:trHeight w:val="345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tcMar>
              <w:left w:w="108" w:type="dxa"/>
              <w:right w:w="108" w:type="dxa"/>
            </w:tcMar>
            <w:vAlign w:val="center"/>
          </w:tcPr>
          <w:p w14:paraId="7D871094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b/>
                <w:bCs/>
                <w:sz w:val="22"/>
                <w:szCs w:val="22"/>
              </w:rPr>
              <w:t>Rad na poboljšanju kulture škole i školskog ozračja</w:t>
            </w:r>
          </w:p>
        </w:tc>
        <w:tc>
          <w:tcPr>
            <w:tcW w:w="126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tcMar>
              <w:left w:w="108" w:type="dxa"/>
              <w:right w:w="108" w:type="dxa"/>
            </w:tcMar>
            <w:vAlign w:val="center"/>
          </w:tcPr>
          <w:p w14:paraId="4193FC65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i/>
                <w:iCs/>
                <w:sz w:val="22"/>
                <w:szCs w:val="22"/>
              </w:rPr>
              <w:t>tijekom godine</w:t>
            </w:r>
          </w:p>
        </w:tc>
      </w:tr>
      <w:tr w:rsidR="70673B43" w14:paraId="2BBC63D3" w14:textId="77777777" w:rsidTr="00B13131">
        <w:trPr>
          <w:trHeight w:val="345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tcMar>
              <w:left w:w="108" w:type="dxa"/>
              <w:right w:w="108" w:type="dxa"/>
            </w:tcMar>
            <w:vAlign w:val="center"/>
          </w:tcPr>
          <w:p w14:paraId="5DCE1CA1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b/>
                <w:bCs/>
                <w:sz w:val="22"/>
                <w:szCs w:val="22"/>
              </w:rPr>
              <w:t>Organizacija i koordiniranje Vijeća učenika</w:t>
            </w:r>
          </w:p>
        </w:tc>
        <w:tc>
          <w:tcPr>
            <w:tcW w:w="126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tcMar>
              <w:left w:w="108" w:type="dxa"/>
              <w:right w:w="108" w:type="dxa"/>
            </w:tcMar>
            <w:vAlign w:val="center"/>
          </w:tcPr>
          <w:p w14:paraId="472D30F8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i/>
                <w:iCs/>
                <w:sz w:val="22"/>
                <w:szCs w:val="22"/>
              </w:rPr>
              <w:t>tijekom godine</w:t>
            </w:r>
          </w:p>
        </w:tc>
      </w:tr>
      <w:tr w:rsidR="70673B43" w14:paraId="6853DBD2" w14:textId="77777777" w:rsidTr="00B13131">
        <w:trPr>
          <w:trHeight w:val="345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tcMar>
              <w:left w:w="108" w:type="dxa"/>
              <w:right w:w="108" w:type="dxa"/>
            </w:tcMar>
            <w:vAlign w:val="center"/>
          </w:tcPr>
          <w:p w14:paraId="754E654C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b/>
                <w:bCs/>
                <w:sz w:val="22"/>
                <w:szCs w:val="22"/>
              </w:rPr>
              <w:t>Praćenje i koordinacija rada pomoćnika u nastavi</w:t>
            </w:r>
          </w:p>
        </w:tc>
        <w:tc>
          <w:tcPr>
            <w:tcW w:w="126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tcMar>
              <w:left w:w="108" w:type="dxa"/>
              <w:right w:w="108" w:type="dxa"/>
            </w:tcMar>
            <w:vAlign w:val="center"/>
          </w:tcPr>
          <w:p w14:paraId="5B911808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i/>
                <w:iCs/>
                <w:sz w:val="22"/>
                <w:szCs w:val="22"/>
              </w:rPr>
              <w:t>tijekom godine</w:t>
            </w:r>
          </w:p>
        </w:tc>
      </w:tr>
      <w:tr w:rsidR="70673B43" w14:paraId="4A13702A" w14:textId="77777777" w:rsidTr="00B13131">
        <w:trPr>
          <w:trHeight w:val="765"/>
        </w:trPr>
        <w:tc>
          <w:tcPr>
            <w:tcW w:w="892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8D08D" w:themeFill="accent6" w:themeFillTint="99"/>
            <w:tcMar>
              <w:left w:w="108" w:type="dxa"/>
              <w:right w:w="108" w:type="dxa"/>
            </w:tcMar>
            <w:vAlign w:val="center"/>
          </w:tcPr>
          <w:p w14:paraId="7424FD39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b/>
                <w:bCs/>
                <w:sz w:val="22"/>
                <w:szCs w:val="22"/>
              </w:rPr>
              <w:t>VREDNOVANJE ODGOJNO-OBRAZOVNIH REZULTATA</w:t>
            </w:r>
          </w:p>
        </w:tc>
      </w:tr>
      <w:tr w:rsidR="70673B43" w14:paraId="59C6C527" w14:textId="77777777" w:rsidTr="00B13131">
        <w:trPr>
          <w:trHeight w:val="345"/>
        </w:trPr>
        <w:tc>
          <w:tcPr>
            <w:tcW w:w="892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tcMar>
              <w:left w:w="108" w:type="dxa"/>
              <w:right w:w="108" w:type="dxa"/>
            </w:tcMar>
            <w:vAlign w:val="center"/>
          </w:tcPr>
          <w:p w14:paraId="66C2C9DB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b/>
                <w:bCs/>
                <w:sz w:val="22"/>
                <w:szCs w:val="22"/>
              </w:rPr>
              <w:t>Vrednovanje u odnosu na utvrđene ciljeve</w:t>
            </w:r>
          </w:p>
        </w:tc>
      </w:tr>
      <w:tr w:rsidR="70673B43" w14:paraId="0E8325C3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398646E7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Analiza odgojno - obrazovnih rezultata na kraju I. polugodišta</w:t>
            </w:r>
          </w:p>
        </w:tc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6F5AEEAC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i/>
                <w:iCs/>
                <w:sz w:val="22"/>
                <w:szCs w:val="22"/>
              </w:rPr>
              <w:t>prosinac</w:t>
            </w:r>
          </w:p>
        </w:tc>
      </w:tr>
      <w:tr w:rsidR="70673B43" w14:paraId="684576E1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584C6542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Analiza odgojno - obrazovnih rezultata na kraju školske godine</w:t>
            </w:r>
          </w:p>
        </w:tc>
        <w:tc>
          <w:tcPr>
            <w:tcW w:w="126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05D57065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i/>
                <w:iCs/>
                <w:sz w:val="22"/>
                <w:szCs w:val="22"/>
              </w:rPr>
              <w:t>lipanj</w:t>
            </w:r>
          </w:p>
        </w:tc>
      </w:tr>
      <w:tr w:rsidR="70673B43" w14:paraId="28FB8914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tcMar>
              <w:left w:w="108" w:type="dxa"/>
              <w:right w:w="108" w:type="dxa"/>
            </w:tcMar>
            <w:vAlign w:val="center"/>
          </w:tcPr>
          <w:p w14:paraId="4BEE8BAD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b/>
                <w:bCs/>
                <w:sz w:val="22"/>
                <w:szCs w:val="22"/>
              </w:rPr>
              <w:t>Poticanje i praćenje primjene vrsta, oblika i metoda suvremenog odgojno – obrazovnog rada</w:t>
            </w:r>
          </w:p>
        </w:tc>
        <w:tc>
          <w:tcPr>
            <w:tcW w:w="126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tcMar>
              <w:left w:w="108" w:type="dxa"/>
              <w:right w:w="108" w:type="dxa"/>
            </w:tcMar>
            <w:vAlign w:val="center"/>
          </w:tcPr>
          <w:p w14:paraId="197141F1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i/>
                <w:iCs/>
                <w:sz w:val="22"/>
                <w:szCs w:val="22"/>
              </w:rPr>
              <w:t>tijekom godine</w:t>
            </w:r>
          </w:p>
        </w:tc>
      </w:tr>
      <w:tr w:rsidR="70673B43" w14:paraId="5EFD6DE6" w14:textId="77777777" w:rsidTr="00B13131">
        <w:trPr>
          <w:trHeight w:val="675"/>
        </w:trPr>
        <w:tc>
          <w:tcPr>
            <w:tcW w:w="892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8D08D" w:themeFill="accent6" w:themeFillTint="99"/>
            <w:tcMar>
              <w:left w:w="108" w:type="dxa"/>
              <w:right w:w="108" w:type="dxa"/>
            </w:tcMar>
            <w:vAlign w:val="center"/>
          </w:tcPr>
          <w:p w14:paraId="54C68587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b/>
                <w:bCs/>
                <w:sz w:val="22"/>
                <w:szCs w:val="22"/>
              </w:rPr>
              <w:t>STRUČNO USAVRŠAVANJE ODGOJNO – OBRAZOVNIH DJELATNIKA</w:t>
            </w:r>
          </w:p>
        </w:tc>
      </w:tr>
      <w:tr w:rsidR="70673B43" w14:paraId="040DA7A0" w14:textId="77777777" w:rsidTr="00B13131">
        <w:trPr>
          <w:trHeight w:val="345"/>
        </w:trPr>
        <w:tc>
          <w:tcPr>
            <w:tcW w:w="892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tcMar>
              <w:left w:w="108" w:type="dxa"/>
              <w:right w:w="108" w:type="dxa"/>
            </w:tcMar>
            <w:vAlign w:val="center"/>
          </w:tcPr>
          <w:p w14:paraId="3B6DF2F0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b/>
                <w:bCs/>
                <w:sz w:val="22"/>
                <w:szCs w:val="22"/>
              </w:rPr>
              <w:t>Individualno stručno usavršavanje</w:t>
            </w:r>
          </w:p>
        </w:tc>
      </w:tr>
      <w:tr w:rsidR="70673B43" w14:paraId="491F3638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1AE44EB6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Praćenje stručne literature i periodike</w:t>
            </w:r>
          </w:p>
        </w:tc>
        <w:tc>
          <w:tcPr>
            <w:tcW w:w="1263" w:type="dxa"/>
            <w:vMerge w:val="restar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43AC6EB0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i/>
                <w:iCs/>
                <w:sz w:val="22"/>
                <w:szCs w:val="22"/>
              </w:rPr>
              <w:t>tijekom godine</w:t>
            </w:r>
          </w:p>
        </w:tc>
      </w:tr>
      <w:tr w:rsidR="70673B43" w14:paraId="71C493EC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4D6FEBD8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Stručno usavršavanje u školi</w:t>
            </w:r>
          </w:p>
        </w:tc>
        <w:tc>
          <w:tcPr>
            <w:tcW w:w="1263" w:type="dxa"/>
            <w:vMerge/>
            <w:vAlign w:val="center"/>
          </w:tcPr>
          <w:p w14:paraId="59B78DB7" w14:textId="77777777" w:rsidR="00373F30" w:rsidRDefault="00373F30"/>
        </w:tc>
      </w:tr>
      <w:tr w:rsidR="70673B43" w14:paraId="660ECFD5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1D6BBAE6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Suradnja sa stručnim suradnicima</w:t>
            </w:r>
          </w:p>
        </w:tc>
        <w:tc>
          <w:tcPr>
            <w:tcW w:w="1263" w:type="dxa"/>
            <w:vMerge/>
            <w:vAlign w:val="center"/>
          </w:tcPr>
          <w:p w14:paraId="48EDCE44" w14:textId="77777777" w:rsidR="00373F30" w:rsidRDefault="00373F30"/>
        </w:tc>
      </w:tr>
      <w:tr w:rsidR="70673B43" w14:paraId="2AFB591A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61480302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Usavršavanje u organizaciji MZOS, AZOO i ostalih institucija</w:t>
            </w:r>
          </w:p>
        </w:tc>
        <w:tc>
          <w:tcPr>
            <w:tcW w:w="1263" w:type="dxa"/>
            <w:vMerge/>
            <w:vAlign w:val="center"/>
          </w:tcPr>
          <w:p w14:paraId="22A83B65" w14:textId="77777777" w:rsidR="00373F30" w:rsidRDefault="00373F30"/>
        </w:tc>
      </w:tr>
      <w:tr w:rsidR="70673B43" w14:paraId="6EDB8360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0795F1E5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Usavršavanje putem digitalnih platformi</w:t>
            </w:r>
          </w:p>
        </w:tc>
        <w:tc>
          <w:tcPr>
            <w:tcW w:w="1263" w:type="dxa"/>
            <w:vMerge/>
            <w:vAlign w:val="center"/>
          </w:tcPr>
          <w:p w14:paraId="1E6DA18E" w14:textId="77777777" w:rsidR="00373F30" w:rsidRDefault="00373F30"/>
        </w:tc>
      </w:tr>
      <w:tr w:rsidR="70673B43" w14:paraId="1D79427A" w14:textId="77777777" w:rsidTr="00B13131">
        <w:trPr>
          <w:trHeight w:val="345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tcMar>
              <w:left w:w="108" w:type="dxa"/>
              <w:right w:w="108" w:type="dxa"/>
            </w:tcMar>
            <w:vAlign w:val="center"/>
          </w:tcPr>
          <w:p w14:paraId="764BDBF4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b/>
                <w:bCs/>
                <w:sz w:val="22"/>
                <w:szCs w:val="22"/>
              </w:rPr>
              <w:t>Stručno usavršavanje učitelja</w:t>
            </w:r>
          </w:p>
        </w:tc>
        <w:tc>
          <w:tcPr>
            <w:tcW w:w="12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tcMar>
              <w:left w:w="108" w:type="dxa"/>
              <w:right w:w="108" w:type="dxa"/>
            </w:tcMar>
            <w:vAlign w:val="center"/>
          </w:tcPr>
          <w:p w14:paraId="57421700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i/>
                <w:iCs/>
                <w:sz w:val="22"/>
                <w:szCs w:val="22"/>
              </w:rPr>
              <w:t xml:space="preserve"> </w:t>
            </w:r>
          </w:p>
        </w:tc>
      </w:tr>
      <w:tr w:rsidR="70673B43" w14:paraId="144940B5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4FF8163D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Održavanje predavanja ili pedagoških radionica za učitelje</w:t>
            </w:r>
          </w:p>
        </w:tc>
        <w:tc>
          <w:tcPr>
            <w:tcW w:w="126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7B7A0CC8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i/>
                <w:iCs/>
                <w:sz w:val="22"/>
                <w:szCs w:val="22"/>
              </w:rPr>
              <w:t>tijekom godine</w:t>
            </w:r>
          </w:p>
        </w:tc>
      </w:tr>
      <w:tr w:rsidR="70673B43" w14:paraId="2C985123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59441088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Rad s učiteljima pripravnicima</w:t>
            </w:r>
          </w:p>
        </w:tc>
        <w:tc>
          <w:tcPr>
            <w:tcW w:w="1263" w:type="dxa"/>
            <w:vMerge/>
            <w:vAlign w:val="center"/>
          </w:tcPr>
          <w:p w14:paraId="233B14C3" w14:textId="77777777" w:rsidR="00373F30" w:rsidRDefault="00373F30"/>
        </w:tc>
      </w:tr>
      <w:tr w:rsidR="70673B43" w14:paraId="5E39ADFE" w14:textId="77777777" w:rsidTr="00B13131">
        <w:trPr>
          <w:trHeight w:val="24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6A6D6C73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Sudjelovanje u radu povjerenstva za stažiranje</w:t>
            </w:r>
          </w:p>
        </w:tc>
        <w:tc>
          <w:tcPr>
            <w:tcW w:w="1263" w:type="dxa"/>
            <w:vMerge/>
            <w:vAlign w:val="center"/>
          </w:tcPr>
          <w:p w14:paraId="02E67596" w14:textId="77777777" w:rsidR="00373F30" w:rsidRDefault="00373F30"/>
        </w:tc>
      </w:tr>
      <w:tr w:rsidR="70673B43" w14:paraId="6CF9CC1A" w14:textId="77777777" w:rsidTr="00B13131">
        <w:trPr>
          <w:trHeight w:val="24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65D4D372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Pomoć učiteljima u ostvarivanju individualnih stručnih usavršavanja</w:t>
            </w:r>
          </w:p>
        </w:tc>
        <w:tc>
          <w:tcPr>
            <w:tcW w:w="1263" w:type="dxa"/>
            <w:vMerge/>
            <w:vAlign w:val="center"/>
          </w:tcPr>
          <w:p w14:paraId="30C0BC05" w14:textId="77777777" w:rsidR="00373F30" w:rsidRDefault="00373F30"/>
        </w:tc>
      </w:tr>
      <w:tr w:rsidR="70673B43" w14:paraId="2123D924" w14:textId="77777777" w:rsidTr="00B13131">
        <w:trPr>
          <w:trHeight w:val="675"/>
        </w:trPr>
        <w:tc>
          <w:tcPr>
            <w:tcW w:w="892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8D08D" w:themeFill="accent6" w:themeFillTint="99"/>
            <w:tcMar>
              <w:left w:w="108" w:type="dxa"/>
              <w:right w:w="108" w:type="dxa"/>
            </w:tcMar>
            <w:vAlign w:val="center"/>
          </w:tcPr>
          <w:p w14:paraId="4617FBCE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b/>
                <w:bCs/>
                <w:sz w:val="22"/>
                <w:szCs w:val="22"/>
              </w:rPr>
              <w:lastRenderedPageBreak/>
              <w:t>BIBLIOTEČNO-INFORMACIJSKA I DOKUMENTACIJSKA DJELATNOST</w:t>
            </w:r>
          </w:p>
        </w:tc>
      </w:tr>
      <w:tr w:rsidR="70673B43" w14:paraId="06C6EDEC" w14:textId="77777777" w:rsidTr="00B13131">
        <w:trPr>
          <w:trHeight w:val="345"/>
        </w:trPr>
        <w:tc>
          <w:tcPr>
            <w:tcW w:w="892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tcMar>
              <w:left w:w="108" w:type="dxa"/>
              <w:right w:w="108" w:type="dxa"/>
            </w:tcMar>
            <w:vAlign w:val="center"/>
          </w:tcPr>
          <w:p w14:paraId="774E029B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b/>
                <w:bCs/>
                <w:sz w:val="22"/>
                <w:szCs w:val="22"/>
              </w:rPr>
              <w:t>Vođenje dokumentacije o nastavi</w:t>
            </w:r>
          </w:p>
        </w:tc>
      </w:tr>
      <w:tr w:rsidR="70673B43" w14:paraId="5F1A3234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18A222B8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Pregled pedagoške dokumentacije</w:t>
            </w:r>
          </w:p>
        </w:tc>
        <w:tc>
          <w:tcPr>
            <w:tcW w:w="1263" w:type="dxa"/>
            <w:vMerge w:val="restar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1F1AB839" w14:textId="77777777" w:rsidR="70673B43" w:rsidRDefault="70673B43" w:rsidP="70673B43">
            <w:pPr>
              <w:spacing w:after="200" w:line="276" w:lineRule="auto"/>
              <w:jc w:val="center"/>
            </w:pPr>
            <w:r w:rsidRPr="70673B43">
              <w:rPr>
                <w:i/>
                <w:iCs/>
                <w:sz w:val="22"/>
                <w:szCs w:val="22"/>
              </w:rPr>
              <w:t>tijekom godine</w:t>
            </w:r>
          </w:p>
        </w:tc>
      </w:tr>
      <w:tr w:rsidR="70673B43" w14:paraId="613E8E5A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0B04EA62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Vođenje dokumentacije o učenicima, roditeljima i učiteljima</w:t>
            </w:r>
          </w:p>
        </w:tc>
        <w:tc>
          <w:tcPr>
            <w:tcW w:w="1263" w:type="dxa"/>
            <w:vMerge/>
            <w:vAlign w:val="center"/>
          </w:tcPr>
          <w:p w14:paraId="56A05DE2" w14:textId="77777777" w:rsidR="00373F30" w:rsidRDefault="00373F30"/>
        </w:tc>
      </w:tr>
      <w:tr w:rsidR="70673B43" w14:paraId="72211C9A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7E7F813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Bilježenje savjetodavnog rad as učenicima, roditeljima i zakonskim skrbnicima</w:t>
            </w:r>
          </w:p>
        </w:tc>
        <w:tc>
          <w:tcPr>
            <w:tcW w:w="1263" w:type="dxa"/>
            <w:vMerge/>
            <w:vAlign w:val="center"/>
          </w:tcPr>
          <w:p w14:paraId="5924C186" w14:textId="77777777" w:rsidR="00373F30" w:rsidRDefault="00373F30"/>
        </w:tc>
      </w:tr>
      <w:tr w:rsidR="70673B43" w14:paraId="0C6E8B40" w14:textId="77777777" w:rsidTr="00B13131">
        <w:trPr>
          <w:trHeight w:val="300"/>
        </w:trPr>
        <w:tc>
          <w:tcPr>
            <w:tcW w:w="76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B532180" w14:textId="77777777" w:rsidR="70673B43" w:rsidRDefault="70673B43" w:rsidP="70673B43">
            <w:pPr>
              <w:spacing w:after="200" w:line="276" w:lineRule="auto"/>
            </w:pPr>
            <w:r w:rsidRPr="70673B43">
              <w:rPr>
                <w:sz w:val="22"/>
                <w:szCs w:val="22"/>
              </w:rPr>
              <w:t>Profesionalna orijentacija učenika</w:t>
            </w:r>
          </w:p>
        </w:tc>
        <w:tc>
          <w:tcPr>
            <w:tcW w:w="1263" w:type="dxa"/>
            <w:vMerge/>
            <w:vAlign w:val="center"/>
          </w:tcPr>
          <w:p w14:paraId="3F391885" w14:textId="77777777" w:rsidR="00373F30" w:rsidRDefault="00373F30"/>
        </w:tc>
      </w:tr>
    </w:tbl>
    <w:p w14:paraId="07E0BD11" w14:textId="77777777" w:rsidR="00D61B8A" w:rsidRPr="00B71220" w:rsidRDefault="00D61B8A" w:rsidP="70673B43">
      <w:pPr>
        <w:rPr>
          <w:lang w:val="pl-PL"/>
        </w:rPr>
        <w:sectPr w:rsidR="00D61B8A" w:rsidRPr="00B71220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1920" w:h="16838"/>
          <w:pgMar w:top="1400" w:right="1480" w:bottom="280" w:left="1300" w:header="1163" w:footer="0" w:gutter="0"/>
          <w:cols w:space="720"/>
          <w:docGrid w:linePitch="100" w:charSpace="16384"/>
        </w:sectPr>
      </w:pPr>
    </w:p>
    <w:p w14:paraId="53C1EC19" w14:textId="77777777" w:rsidR="00D61B8A" w:rsidRPr="00B71220" w:rsidRDefault="00D61B8A" w:rsidP="70673B43">
      <w:pPr>
        <w:rPr>
          <w:color w:val="FF0000"/>
          <w:sz w:val="24"/>
          <w:szCs w:val="24"/>
          <w:lang w:val="pl-PL"/>
        </w:rPr>
        <w:sectPr w:rsidR="00D61B8A" w:rsidRPr="00B71220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20" w:h="16838"/>
          <w:pgMar w:top="1680" w:right="1680" w:bottom="280" w:left="1320" w:header="1446" w:footer="0" w:gutter="0"/>
          <w:cols w:space="720"/>
          <w:docGrid w:linePitch="100" w:charSpace="16384"/>
        </w:sectPr>
      </w:pPr>
    </w:p>
    <w:p w14:paraId="518B5A64" w14:textId="448CBD0B" w:rsidR="002616DD" w:rsidRPr="00B71220" w:rsidRDefault="00B13131" w:rsidP="5EF7C919">
      <w:pPr>
        <w:rPr>
          <w:b/>
          <w:bCs/>
        </w:rPr>
      </w:pPr>
      <w:r>
        <w:rPr>
          <w:b/>
          <w:bCs/>
          <w:sz w:val="24"/>
          <w:szCs w:val="24"/>
        </w:rPr>
        <w:lastRenderedPageBreak/>
        <w:t xml:space="preserve">5.3. </w:t>
      </w:r>
      <w:r w:rsidR="5EF7C919" w:rsidRPr="5EF7C919">
        <w:rPr>
          <w:b/>
          <w:bCs/>
          <w:sz w:val="24"/>
          <w:szCs w:val="24"/>
        </w:rPr>
        <w:t xml:space="preserve">PLAN RADA </w:t>
      </w:r>
      <w:r>
        <w:rPr>
          <w:b/>
          <w:bCs/>
          <w:sz w:val="24"/>
          <w:szCs w:val="24"/>
        </w:rPr>
        <w:t>S</w:t>
      </w:r>
      <w:r w:rsidR="5EF7C919" w:rsidRPr="5EF7C919">
        <w:rPr>
          <w:b/>
          <w:bCs/>
          <w:sz w:val="24"/>
          <w:szCs w:val="24"/>
        </w:rPr>
        <w:t xml:space="preserve">TRUČNOG SURADNIKA KNJIŽNIČARA </w:t>
      </w:r>
    </w:p>
    <w:p w14:paraId="6A1789F7" w14:textId="77777777" w:rsidR="00D61B8A" w:rsidRPr="00B71220" w:rsidRDefault="00D61B8A" w:rsidP="5EF7C919"/>
    <w:p w14:paraId="2414A831" w14:textId="77777777" w:rsidR="00D61B8A" w:rsidRPr="00B71220" w:rsidRDefault="00D61B8A" w:rsidP="5EF7C919"/>
    <w:p w14:paraId="47852303" w14:textId="77777777" w:rsidR="00D61B8A" w:rsidRPr="00B71220" w:rsidRDefault="5EF7C919" w:rsidP="5EF7C919">
      <w:pPr>
        <w:tabs>
          <w:tab w:val="left" w:pos="1620"/>
        </w:tabs>
        <w:spacing w:line="360" w:lineRule="auto"/>
        <w:jc w:val="both"/>
        <w:rPr>
          <w:sz w:val="24"/>
          <w:szCs w:val="24"/>
        </w:rPr>
      </w:pPr>
      <w:r w:rsidRPr="5EF7C919">
        <w:rPr>
          <w:sz w:val="24"/>
          <w:szCs w:val="24"/>
        </w:rPr>
        <w:t xml:space="preserve">Struktura radnog vremena školskog knjižničara, u okviru 40-satnog radnog vremena, izrađena je na temelju </w:t>
      </w:r>
      <w:r w:rsidRPr="5EF7C919">
        <w:rPr>
          <w:i/>
          <w:iCs/>
          <w:sz w:val="24"/>
          <w:szCs w:val="24"/>
        </w:rPr>
        <w:t>Zakona o OŠ</w:t>
      </w:r>
      <w:r w:rsidRPr="5EF7C919">
        <w:rPr>
          <w:sz w:val="24"/>
          <w:szCs w:val="24"/>
        </w:rPr>
        <w:t xml:space="preserve">, </w:t>
      </w:r>
      <w:r w:rsidRPr="5EF7C919">
        <w:rPr>
          <w:i/>
          <w:iCs/>
          <w:sz w:val="24"/>
          <w:szCs w:val="24"/>
        </w:rPr>
        <w:t>Pravilnika o tjednim radnim obvezama učitelja i str. suradnika</w:t>
      </w:r>
      <w:r w:rsidRPr="5EF7C919">
        <w:rPr>
          <w:sz w:val="24"/>
          <w:szCs w:val="24"/>
        </w:rPr>
        <w:t xml:space="preserve"> (NN 34/2014) i </w:t>
      </w:r>
      <w:r w:rsidRPr="5EF7C919">
        <w:rPr>
          <w:i/>
          <w:iCs/>
          <w:sz w:val="24"/>
          <w:szCs w:val="24"/>
        </w:rPr>
        <w:t>Naputka o obvezama, programu i normativu rada stručnog suradnika knjižničara u osnovnoj i srednjoj školi Ministarstva prosvjete i športa, od 17.12.1996.g</w:t>
      </w:r>
      <w:r w:rsidRPr="5EF7C919">
        <w:rPr>
          <w:sz w:val="24"/>
          <w:szCs w:val="24"/>
        </w:rPr>
        <w:t xml:space="preserve">., a definira: </w:t>
      </w:r>
      <w:proofErr w:type="spellStart"/>
      <w:r w:rsidRPr="5EF7C919">
        <w:rPr>
          <w:b/>
          <w:bCs/>
          <w:sz w:val="24"/>
          <w:szCs w:val="24"/>
        </w:rPr>
        <w:t>šestsatni</w:t>
      </w:r>
      <w:proofErr w:type="spellEnd"/>
      <w:r w:rsidRPr="5EF7C919">
        <w:rPr>
          <w:b/>
          <w:bCs/>
          <w:sz w:val="24"/>
          <w:szCs w:val="24"/>
        </w:rPr>
        <w:t xml:space="preserve"> dnevni rad u školi</w:t>
      </w:r>
      <w:r w:rsidRPr="5EF7C919">
        <w:rPr>
          <w:sz w:val="24"/>
          <w:szCs w:val="24"/>
        </w:rPr>
        <w:t xml:space="preserve"> (sat po 60 min.), od čega 25 sati obavljaju poslove neposrednog pedagoškog rada </w:t>
      </w:r>
      <w:r w:rsidRPr="5EF7C919">
        <w:rPr>
          <w:b/>
          <w:bCs/>
          <w:sz w:val="24"/>
          <w:szCs w:val="24"/>
        </w:rPr>
        <w:t>30 sati tjedno (6 sati dnevno) neposrednog odgojno-obrazovnog i stručnog knjižnično-informacijskog rada u knjižnici i 10 sati tjedno (2 sata dnevno) za kulturnu i javnu djelatnost i stručno usavršavanje</w:t>
      </w:r>
      <w:r w:rsidRPr="5EF7C919">
        <w:rPr>
          <w:sz w:val="24"/>
          <w:szCs w:val="24"/>
        </w:rPr>
        <w:t xml:space="preserve">. Školski knjižničar samostalno izrađuje program rada poštujući omjere: 60% odgojno-obrazovna djelatnost i 40% stručno-knjižnična, kulturna i javna djelatnost i stručno usavršavanje. </w:t>
      </w:r>
    </w:p>
    <w:p w14:paraId="599D014E" w14:textId="77777777" w:rsidR="00D61B8A" w:rsidRPr="00B71220" w:rsidRDefault="5EF7C919" w:rsidP="5EF7C919">
      <w:pPr>
        <w:tabs>
          <w:tab w:val="left" w:pos="1620"/>
        </w:tabs>
        <w:spacing w:line="360" w:lineRule="auto"/>
        <w:rPr>
          <w:sz w:val="24"/>
          <w:szCs w:val="24"/>
        </w:rPr>
      </w:pPr>
      <w:r w:rsidRPr="5EF7C919">
        <w:rPr>
          <w:b/>
          <w:bCs/>
          <w:sz w:val="24"/>
          <w:szCs w:val="24"/>
        </w:rPr>
        <w:t xml:space="preserve">SADRŽAJ I NAČIN RADA </w:t>
      </w:r>
    </w:p>
    <w:p w14:paraId="7747F7A8" w14:textId="77777777" w:rsidR="00D61B8A" w:rsidRPr="00B71220" w:rsidRDefault="00D61B8A" w:rsidP="5EF7C919">
      <w:pPr>
        <w:tabs>
          <w:tab w:val="left" w:pos="1620"/>
        </w:tabs>
        <w:spacing w:line="360" w:lineRule="auto"/>
        <w:rPr>
          <w:b/>
          <w:bCs/>
          <w:sz w:val="24"/>
          <w:szCs w:val="24"/>
        </w:rPr>
      </w:pPr>
    </w:p>
    <w:p w14:paraId="1EF4DE92" w14:textId="77777777" w:rsidR="00D61B8A" w:rsidRPr="00B71220" w:rsidRDefault="5EF7C919">
      <w:pPr>
        <w:numPr>
          <w:ilvl w:val="0"/>
          <w:numId w:val="7"/>
        </w:numPr>
        <w:spacing w:line="360" w:lineRule="auto"/>
        <w:rPr>
          <w:b/>
          <w:bCs/>
          <w:sz w:val="24"/>
          <w:szCs w:val="24"/>
        </w:rPr>
      </w:pPr>
      <w:r w:rsidRPr="5EF7C919">
        <w:rPr>
          <w:b/>
          <w:bCs/>
          <w:sz w:val="24"/>
          <w:szCs w:val="24"/>
        </w:rPr>
        <w:t>ODGOJNO-OBRAZOVNA DJELATNOST (25 sati tjedno; 888 + 133 + 89 = 1110 sati godišnje)</w:t>
      </w:r>
    </w:p>
    <w:p w14:paraId="330B484D" w14:textId="77777777" w:rsidR="00D61B8A" w:rsidRPr="00B71220" w:rsidRDefault="00D61B8A" w:rsidP="5EF7C919">
      <w:pPr>
        <w:spacing w:line="360" w:lineRule="auto"/>
        <w:ind w:left="720"/>
        <w:rPr>
          <w:b/>
          <w:bCs/>
          <w:sz w:val="24"/>
          <w:szCs w:val="24"/>
        </w:rPr>
      </w:pPr>
    </w:p>
    <w:p w14:paraId="52E193D4" w14:textId="77777777" w:rsidR="00D61B8A" w:rsidRPr="00B71220" w:rsidRDefault="5EF7C919">
      <w:pPr>
        <w:numPr>
          <w:ilvl w:val="0"/>
          <w:numId w:val="8"/>
        </w:numPr>
        <w:spacing w:line="360" w:lineRule="auto"/>
        <w:rPr>
          <w:b/>
          <w:bCs/>
          <w:sz w:val="24"/>
          <w:szCs w:val="24"/>
        </w:rPr>
      </w:pPr>
      <w:r w:rsidRPr="5EF7C919">
        <w:rPr>
          <w:b/>
          <w:bCs/>
          <w:sz w:val="24"/>
          <w:szCs w:val="24"/>
        </w:rPr>
        <w:t xml:space="preserve">PLANIRANJE ZA OSTVARIVANJE GODIŠNJEG PLANA I PROGRAMA RADA ŠKOLE (2 sata tjedno = 89 sati godišnje): </w:t>
      </w:r>
    </w:p>
    <w:p w14:paraId="32F10E66" w14:textId="77777777" w:rsidR="00D61B8A" w:rsidRPr="00B71220" w:rsidRDefault="5EF7C919">
      <w:pPr>
        <w:pStyle w:val="Odlomakpopisa"/>
        <w:numPr>
          <w:ilvl w:val="0"/>
          <w:numId w:val="9"/>
        </w:numPr>
        <w:spacing w:line="360" w:lineRule="auto"/>
      </w:pPr>
      <w:r w:rsidRPr="5EF7C919">
        <w:rPr>
          <w:b/>
          <w:bCs/>
        </w:rPr>
        <w:t>PLANIRANJE I PROGRAMIRANJE RADA ŠKOLSKOG KNJIŽNIČARA</w:t>
      </w:r>
      <w:r w:rsidRPr="5EF7C919">
        <w:t xml:space="preserve"> : Godišnji plan i program rada školskog knjižničara, Mjesečni plan i program rada školskog knjižničara, Plan i program individualnog stručnog usavršavanja, Program knjižničnog obrazovanja učenika</w:t>
      </w:r>
    </w:p>
    <w:p w14:paraId="64C2257C" w14:textId="77777777" w:rsidR="00D61B8A" w:rsidRPr="00B71220" w:rsidRDefault="5EF7C919">
      <w:pPr>
        <w:numPr>
          <w:ilvl w:val="0"/>
          <w:numId w:val="9"/>
        </w:numPr>
        <w:spacing w:line="360" w:lineRule="auto"/>
        <w:rPr>
          <w:sz w:val="24"/>
          <w:szCs w:val="24"/>
        </w:rPr>
      </w:pPr>
      <w:r w:rsidRPr="5EF7C919">
        <w:rPr>
          <w:b/>
          <w:bCs/>
          <w:sz w:val="24"/>
          <w:szCs w:val="24"/>
        </w:rPr>
        <w:t>SUDJELOVANJE U PLANIRANJU, PRIPREMANJU I OSTVARIVANJU TE VREDNOVANJU ODGOJNO-OBRAZOVNOG PROCESA</w:t>
      </w:r>
      <w:r w:rsidRPr="5EF7C919">
        <w:rPr>
          <w:sz w:val="24"/>
          <w:szCs w:val="24"/>
        </w:rPr>
        <w:t xml:space="preserve">: Sudjelovanje u izradbi Godišnjeg plana i programa rada škole i Školskog kurikuluma, u planiranju izvannastavnih aktivnosti, projekata te terenske nastave, </w:t>
      </w:r>
      <w:proofErr w:type="spellStart"/>
      <w:r w:rsidRPr="5EF7C919">
        <w:rPr>
          <w:sz w:val="24"/>
          <w:szCs w:val="24"/>
        </w:rPr>
        <w:t>izvanučioničke</w:t>
      </w:r>
      <w:proofErr w:type="spellEnd"/>
      <w:r w:rsidRPr="5EF7C919">
        <w:rPr>
          <w:sz w:val="24"/>
          <w:szCs w:val="24"/>
        </w:rPr>
        <w:t xml:space="preserve"> i integrirane nastave, suradnja na utvrđivanju odgojno-obrazovnih potreba učenika, škole i okruženja, analiza i vrednovanje ostvarivanja odgojno-obrazovnog procesa</w:t>
      </w:r>
    </w:p>
    <w:p w14:paraId="0724FC5D" w14:textId="77777777" w:rsidR="00D61B8A" w:rsidRPr="00B71220" w:rsidRDefault="00D61B8A" w:rsidP="5EF7C919">
      <w:pPr>
        <w:spacing w:line="360" w:lineRule="auto"/>
        <w:rPr>
          <w:sz w:val="24"/>
          <w:szCs w:val="24"/>
        </w:rPr>
      </w:pPr>
    </w:p>
    <w:p w14:paraId="30F227FE" w14:textId="77777777" w:rsidR="00D61B8A" w:rsidRPr="00B71220" w:rsidRDefault="5EF7C919">
      <w:pPr>
        <w:numPr>
          <w:ilvl w:val="0"/>
          <w:numId w:val="8"/>
        </w:numPr>
        <w:spacing w:line="360" w:lineRule="auto"/>
        <w:rPr>
          <w:b/>
          <w:bCs/>
          <w:sz w:val="24"/>
          <w:szCs w:val="24"/>
        </w:rPr>
      </w:pPr>
      <w:r w:rsidRPr="5EF7C919">
        <w:rPr>
          <w:b/>
          <w:bCs/>
          <w:sz w:val="24"/>
          <w:szCs w:val="24"/>
        </w:rPr>
        <w:t>ODGOJNO-OBRAZOVNI RAD (23 sata tjedno; 888 + 133 sata godišnje)</w:t>
      </w:r>
    </w:p>
    <w:p w14:paraId="54F51B8E" w14:textId="77777777" w:rsidR="00D61B8A" w:rsidRPr="00B71220" w:rsidRDefault="5EF7C919">
      <w:pPr>
        <w:numPr>
          <w:ilvl w:val="0"/>
          <w:numId w:val="10"/>
        </w:numPr>
        <w:spacing w:line="360" w:lineRule="auto"/>
        <w:ind w:left="1496"/>
        <w:rPr>
          <w:b/>
          <w:bCs/>
          <w:sz w:val="24"/>
          <w:szCs w:val="24"/>
        </w:rPr>
      </w:pPr>
      <w:r w:rsidRPr="5EF7C919">
        <w:rPr>
          <w:b/>
          <w:bCs/>
          <w:sz w:val="24"/>
          <w:szCs w:val="24"/>
        </w:rPr>
        <w:t xml:space="preserve">NEPOSREDNI RAD S UČENICIMA (20 sati tjedno = 888 sati godišnje): </w:t>
      </w:r>
    </w:p>
    <w:p w14:paraId="5A2F0015" w14:textId="77777777" w:rsidR="00D61B8A" w:rsidRPr="00B71220" w:rsidRDefault="5EF7C919">
      <w:pPr>
        <w:numPr>
          <w:ilvl w:val="0"/>
          <w:numId w:val="11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lastRenderedPageBreak/>
        <w:t xml:space="preserve">individualni rad s učenicima: posudba i korištenje knjižnične građe, istraživački rad, neposredna pedagoška pomoć i savjetodavni rad s učenicima pri izboru građe u knjižnici i rad na izvorima informacija, </w:t>
      </w:r>
    </w:p>
    <w:p w14:paraId="58231C3D" w14:textId="77777777" w:rsidR="00D61B8A" w:rsidRPr="00B71220" w:rsidRDefault="5EF7C919">
      <w:pPr>
        <w:numPr>
          <w:ilvl w:val="0"/>
          <w:numId w:val="11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 xml:space="preserve">grupni rad: organizirana i sistematska edukacija korisnika, </w:t>
      </w:r>
    </w:p>
    <w:p w14:paraId="55FF3E9A" w14:textId="77777777" w:rsidR="00D61B8A" w:rsidRPr="00B71220" w:rsidRDefault="5EF7C919">
      <w:pPr>
        <w:numPr>
          <w:ilvl w:val="0"/>
          <w:numId w:val="11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nastava u knjižnici (program knjižničnog obrazovanja), timska nastava, terenska nastava, radionice</w:t>
      </w:r>
    </w:p>
    <w:p w14:paraId="3C11901C" w14:textId="77777777" w:rsidR="00D61B8A" w:rsidRPr="00B71220" w:rsidRDefault="5EF7C919">
      <w:pPr>
        <w:numPr>
          <w:ilvl w:val="0"/>
          <w:numId w:val="11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 xml:space="preserve">sudjelovanje u </w:t>
      </w:r>
      <w:proofErr w:type="spellStart"/>
      <w:r w:rsidRPr="5EF7C919">
        <w:rPr>
          <w:sz w:val="24"/>
          <w:szCs w:val="24"/>
        </w:rPr>
        <w:t>međuškolskim</w:t>
      </w:r>
      <w:proofErr w:type="spellEnd"/>
      <w:r w:rsidRPr="5EF7C919">
        <w:rPr>
          <w:sz w:val="24"/>
          <w:szCs w:val="24"/>
        </w:rPr>
        <w:t xml:space="preserve">, županijskim, državnim i regionalnim projektima, </w:t>
      </w:r>
    </w:p>
    <w:p w14:paraId="08D246CF" w14:textId="77777777" w:rsidR="00D61B8A" w:rsidRPr="00B71220" w:rsidRDefault="5EF7C919">
      <w:pPr>
        <w:numPr>
          <w:ilvl w:val="0"/>
          <w:numId w:val="11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poticanje razvoja čitalačke kulture i osposobljavanje korisnika za intelektualnu proradu izvora i kritičkog mišljenja tj. informacijske pismenosti,</w:t>
      </w:r>
    </w:p>
    <w:p w14:paraId="05F3355D" w14:textId="77777777" w:rsidR="00D61B8A" w:rsidRPr="00B71220" w:rsidRDefault="5EF7C919">
      <w:pPr>
        <w:numPr>
          <w:ilvl w:val="0"/>
          <w:numId w:val="11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izvannastavne aktivnosti („Mali knjižničari“ i „Čitateljski klub“)</w:t>
      </w:r>
    </w:p>
    <w:p w14:paraId="5E52F32C" w14:textId="77777777" w:rsidR="00D61B8A" w:rsidRPr="00B71220" w:rsidRDefault="00D61B8A" w:rsidP="5EF7C919">
      <w:pPr>
        <w:spacing w:line="360" w:lineRule="auto"/>
        <w:ind w:left="1780"/>
        <w:rPr>
          <w:sz w:val="24"/>
          <w:szCs w:val="24"/>
        </w:rPr>
      </w:pPr>
    </w:p>
    <w:p w14:paraId="2F47B647" w14:textId="77777777" w:rsidR="00D61B8A" w:rsidRPr="00B71220" w:rsidRDefault="5EF7C919">
      <w:pPr>
        <w:numPr>
          <w:ilvl w:val="0"/>
          <w:numId w:val="10"/>
        </w:numPr>
        <w:spacing w:line="360" w:lineRule="auto"/>
        <w:ind w:left="1496"/>
        <w:rPr>
          <w:b/>
          <w:bCs/>
          <w:sz w:val="24"/>
          <w:szCs w:val="24"/>
        </w:rPr>
      </w:pPr>
      <w:r w:rsidRPr="5EF7C919">
        <w:rPr>
          <w:b/>
          <w:bCs/>
          <w:sz w:val="24"/>
          <w:szCs w:val="24"/>
        </w:rPr>
        <w:t xml:space="preserve">SURADNJA S UČITELJIMA, STRUČNIM SURADNICIMA I  RAVNATELJICOM TE OSTALIM OSOBLJEM ŠKOLE (3 sata tjedno = 133 sata): </w:t>
      </w:r>
    </w:p>
    <w:p w14:paraId="6D288CB8" w14:textId="77777777" w:rsidR="00D61B8A" w:rsidRPr="00B71220" w:rsidRDefault="5EF7C919">
      <w:pPr>
        <w:numPr>
          <w:ilvl w:val="1"/>
          <w:numId w:val="12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 xml:space="preserve">posebna suradnja s ravnateljicom i računovođom zbog financijskog plana, nabave opreme i fonda knjižnice te izrada godišnjeg izvješća na kraju kalendarske godine, </w:t>
      </w:r>
    </w:p>
    <w:p w14:paraId="47AB6142" w14:textId="77777777" w:rsidR="00D61B8A" w:rsidRPr="00B71220" w:rsidRDefault="5EF7C919">
      <w:pPr>
        <w:numPr>
          <w:ilvl w:val="1"/>
          <w:numId w:val="12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SUDJELOVANJE U RADU STRUČNIH TIJELA I U POVJERENSTVIMA (Učiteljsko vijeće, Razredna vijeća, Školski tim za kvalitetu, povjerenstvo za provođenje natječaja…)</w:t>
      </w:r>
    </w:p>
    <w:p w14:paraId="14BF08E8" w14:textId="77777777" w:rsidR="00D61B8A" w:rsidRPr="00B71220" w:rsidRDefault="5EF7C919">
      <w:pPr>
        <w:numPr>
          <w:ilvl w:val="1"/>
          <w:numId w:val="12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UNAPREĐIVANJE ODGOJNO-OBRAZOVNOG RADA (sudjelovanje u školskim projektima, u organizaciji radionica, analiza odgojno – obrazovnih postignuća i prijedlozi za poboljšanje</w:t>
      </w:r>
    </w:p>
    <w:p w14:paraId="7FC55D48" w14:textId="77777777" w:rsidR="00D61B8A" w:rsidRPr="00B71220" w:rsidRDefault="00D61B8A" w:rsidP="5EF7C919">
      <w:pPr>
        <w:spacing w:line="360" w:lineRule="auto"/>
        <w:rPr>
          <w:sz w:val="24"/>
          <w:szCs w:val="24"/>
        </w:rPr>
      </w:pPr>
    </w:p>
    <w:p w14:paraId="51988B6A" w14:textId="77777777" w:rsidR="00D61B8A" w:rsidRPr="00B71220" w:rsidRDefault="5EF7C919">
      <w:pPr>
        <w:numPr>
          <w:ilvl w:val="0"/>
          <w:numId w:val="7"/>
        </w:numPr>
        <w:spacing w:line="360" w:lineRule="auto"/>
        <w:rPr>
          <w:b/>
          <w:bCs/>
          <w:sz w:val="24"/>
          <w:szCs w:val="24"/>
        </w:rPr>
      </w:pPr>
      <w:r w:rsidRPr="5EF7C919">
        <w:rPr>
          <w:b/>
          <w:bCs/>
          <w:sz w:val="24"/>
          <w:szCs w:val="24"/>
        </w:rPr>
        <w:t>STRUČNO-KNJIŽNIČNA I INFORMACIJSKO-REFERALNA DJELATNOST (5 sati tjedno; 222 sata godišnje)</w:t>
      </w:r>
    </w:p>
    <w:p w14:paraId="64294FE0" w14:textId="77777777" w:rsidR="00D61B8A" w:rsidRPr="00B71220" w:rsidRDefault="5EF7C919">
      <w:pPr>
        <w:numPr>
          <w:ilvl w:val="1"/>
          <w:numId w:val="14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 xml:space="preserve">organizacija i vođenje rada u knjižnici i čitaonici, organizacijsko-administrativni poslovi (praćenje dnevne statistike i Dnevnika rada)                           </w:t>
      </w:r>
    </w:p>
    <w:p w14:paraId="1FEA3392" w14:textId="77777777" w:rsidR="00D61B8A" w:rsidRPr="00B71220" w:rsidRDefault="5EF7C919">
      <w:pPr>
        <w:numPr>
          <w:ilvl w:val="1"/>
          <w:numId w:val="14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 xml:space="preserve">izrada izvješća </w:t>
      </w:r>
      <w:r w:rsidRPr="5EF7C919">
        <w:rPr>
          <w:b/>
          <w:bCs/>
          <w:sz w:val="24"/>
          <w:szCs w:val="24"/>
        </w:rPr>
        <w:t xml:space="preserve">o radu, stanju fonda i statističkih pregleda </w:t>
      </w:r>
      <w:r w:rsidRPr="5EF7C919">
        <w:rPr>
          <w:sz w:val="24"/>
          <w:szCs w:val="24"/>
        </w:rPr>
        <w:t>o korištenju građe („Online Sustav jedinstvenog elektroničkog prikupljanja statističkih podataka o poslovanju knjižnica”)</w:t>
      </w:r>
    </w:p>
    <w:p w14:paraId="76C930CB" w14:textId="77777777" w:rsidR="00D61B8A" w:rsidRPr="00B71220" w:rsidRDefault="5EF7C919">
      <w:pPr>
        <w:numPr>
          <w:ilvl w:val="1"/>
          <w:numId w:val="14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 xml:space="preserve">nabava knjiga, znanstveno-stručnih časopisa, zabavnih časopisa, multimedijskih izvora znanja i druge literature, praćenje izdavačke djelatnosti </w:t>
      </w:r>
    </w:p>
    <w:p w14:paraId="1F61C3E6" w14:textId="77777777" w:rsidR="00D61B8A" w:rsidRPr="00B71220" w:rsidRDefault="5EF7C919">
      <w:pPr>
        <w:numPr>
          <w:ilvl w:val="1"/>
          <w:numId w:val="14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lastRenderedPageBreak/>
        <w:t xml:space="preserve">stručni rad u knjižnici (knjižnično poslovanje – izrada kataloga, klasifikacija, signiranje, inventarizacija u </w:t>
      </w:r>
      <w:r w:rsidRPr="5EF7C919">
        <w:rPr>
          <w:b/>
          <w:bCs/>
          <w:sz w:val="24"/>
          <w:szCs w:val="24"/>
        </w:rPr>
        <w:t xml:space="preserve">knjižničnom </w:t>
      </w:r>
      <w:proofErr w:type="spellStart"/>
      <w:r w:rsidRPr="5EF7C919">
        <w:rPr>
          <w:b/>
          <w:bCs/>
          <w:sz w:val="24"/>
          <w:szCs w:val="24"/>
        </w:rPr>
        <w:t>Metel</w:t>
      </w:r>
      <w:proofErr w:type="spellEnd"/>
      <w:r w:rsidRPr="5EF7C919">
        <w:rPr>
          <w:b/>
          <w:bCs/>
          <w:sz w:val="24"/>
          <w:szCs w:val="24"/>
        </w:rPr>
        <w:t xml:space="preserve"> </w:t>
      </w:r>
      <w:proofErr w:type="spellStart"/>
      <w:r w:rsidRPr="5EF7C919">
        <w:rPr>
          <w:b/>
          <w:bCs/>
          <w:sz w:val="24"/>
          <w:szCs w:val="24"/>
        </w:rPr>
        <w:t>win</w:t>
      </w:r>
      <w:proofErr w:type="spellEnd"/>
      <w:r w:rsidRPr="5EF7C919">
        <w:rPr>
          <w:b/>
          <w:bCs/>
          <w:sz w:val="24"/>
          <w:szCs w:val="24"/>
        </w:rPr>
        <w:t xml:space="preserve"> programu </w:t>
      </w:r>
      <w:r w:rsidRPr="5EF7C919">
        <w:rPr>
          <w:sz w:val="24"/>
          <w:szCs w:val="24"/>
        </w:rPr>
        <w:t>(</w:t>
      </w:r>
      <w:r w:rsidRPr="5EF7C919">
        <w:rPr>
          <w:i/>
          <w:iCs/>
          <w:sz w:val="24"/>
          <w:szCs w:val="24"/>
        </w:rPr>
        <w:t>informatizacija knjižnice</w:t>
      </w:r>
      <w:r w:rsidRPr="5EF7C919">
        <w:rPr>
          <w:sz w:val="24"/>
          <w:szCs w:val="24"/>
        </w:rPr>
        <w:t>), tehnička obrada i zaštita knjiga</w:t>
      </w:r>
    </w:p>
    <w:p w14:paraId="04A5149E" w14:textId="77777777" w:rsidR="00D61B8A" w:rsidRPr="00B71220" w:rsidRDefault="5EF7C919">
      <w:pPr>
        <w:numPr>
          <w:ilvl w:val="1"/>
          <w:numId w:val="14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 xml:space="preserve">revizija, otpis i procjenjivanje fonda </w:t>
      </w:r>
    </w:p>
    <w:p w14:paraId="4C149E81" w14:textId="77777777" w:rsidR="00D61B8A" w:rsidRPr="00B71220" w:rsidRDefault="5EF7C919">
      <w:pPr>
        <w:numPr>
          <w:ilvl w:val="1"/>
          <w:numId w:val="14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sudjelovanje u formiranju multimedijskoga središta škole kroz opremanje stručnom literaturom, drugim izvorima znanja i odgovarajućom odgojno-obrazovnom tehnikom</w:t>
      </w:r>
    </w:p>
    <w:p w14:paraId="4E11A20A" w14:textId="77777777" w:rsidR="00D61B8A" w:rsidRPr="00B71220" w:rsidRDefault="00D61B8A" w:rsidP="5EF7C919">
      <w:pPr>
        <w:spacing w:line="360" w:lineRule="auto"/>
        <w:ind w:left="852"/>
        <w:rPr>
          <w:sz w:val="24"/>
          <w:szCs w:val="24"/>
        </w:rPr>
      </w:pPr>
    </w:p>
    <w:p w14:paraId="1582380C" w14:textId="77777777" w:rsidR="00D61B8A" w:rsidRPr="00B71220" w:rsidRDefault="5EF7C919">
      <w:pPr>
        <w:numPr>
          <w:ilvl w:val="0"/>
          <w:numId w:val="7"/>
        </w:numPr>
        <w:spacing w:line="360" w:lineRule="auto"/>
        <w:rPr>
          <w:b/>
          <w:bCs/>
          <w:sz w:val="24"/>
          <w:szCs w:val="24"/>
        </w:rPr>
      </w:pPr>
      <w:r w:rsidRPr="5EF7C919">
        <w:rPr>
          <w:b/>
          <w:bCs/>
          <w:sz w:val="24"/>
          <w:szCs w:val="24"/>
        </w:rPr>
        <w:t>KULTURNA I JAVNA DJELATNOST TE OSTALI POSLOVI (4 sata + 2 sata tjedno; 177 + 89 sati = 266 godišnje)</w:t>
      </w:r>
    </w:p>
    <w:p w14:paraId="3FACD2BE" w14:textId="77777777" w:rsidR="00D61B8A" w:rsidRPr="00B71220" w:rsidRDefault="5EF7C919">
      <w:pPr>
        <w:numPr>
          <w:ilvl w:val="0"/>
          <w:numId w:val="13"/>
        </w:numPr>
        <w:spacing w:line="360" w:lineRule="auto"/>
        <w:rPr>
          <w:sz w:val="24"/>
          <w:szCs w:val="24"/>
        </w:rPr>
      </w:pPr>
      <w:r w:rsidRPr="5EF7C919">
        <w:rPr>
          <w:b/>
          <w:bCs/>
          <w:sz w:val="24"/>
          <w:szCs w:val="24"/>
          <w:u w:val="single"/>
        </w:rPr>
        <w:t>KULTURNA DJELATNOST</w:t>
      </w:r>
      <w:r w:rsidRPr="5EF7C919">
        <w:rPr>
          <w:b/>
          <w:bCs/>
          <w:sz w:val="24"/>
          <w:szCs w:val="24"/>
        </w:rPr>
        <w:t xml:space="preserve"> </w:t>
      </w:r>
      <w:r w:rsidRPr="5EF7C919">
        <w:rPr>
          <w:sz w:val="24"/>
          <w:szCs w:val="24"/>
        </w:rPr>
        <w:t>(</w:t>
      </w:r>
      <w:r w:rsidRPr="5EF7C919">
        <w:rPr>
          <w:b/>
          <w:bCs/>
          <w:sz w:val="24"/>
          <w:szCs w:val="24"/>
        </w:rPr>
        <w:t>4</w:t>
      </w:r>
      <w:r w:rsidRPr="5EF7C919">
        <w:rPr>
          <w:sz w:val="24"/>
          <w:szCs w:val="24"/>
        </w:rPr>
        <w:t xml:space="preserve"> </w:t>
      </w:r>
      <w:r w:rsidRPr="5EF7C919">
        <w:rPr>
          <w:b/>
          <w:bCs/>
          <w:sz w:val="24"/>
          <w:szCs w:val="24"/>
        </w:rPr>
        <w:t>sata tjedno = 177 sati</w:t>
      </w:r>
      <w:r w:rsidRPr="5EF7C919">
        <w:rPr>
          <w:sz w:val="24"/>
          <w:szCs w:val="24"/>
        </w:rPr>
        <w:t xml:space="preserve">): </w:t>
      </w:r>
    </w:p>
    <w:p w14:paraId="641D8735" w14:textId="77777777" w:rsidR="00D61B8A" w:rsidRPr="00B71220" w:rsidRDefault="5EF7C919">
      <w:pPr>
        <w:numPr>
          <w:ilvl w:val="0"/>
          <w:numId w:val="15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Suradnja i pomoć u planiranju i provođenju kulturne i javne djelatnosti škole</w:t>
      </w:r>
    </w:p>
    <w:p w14:paraId="5BD8E155" w14:textId="77777777" w:rsidR="00D61B8A" w:rsidRPr="00B71220" w:rsidRDefault="5EF7C919">
      <w:pPr>
        <w:numPr>
          <w:ilvl w:val="0"/>
          <w:numId w:val="15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Organiziranje, planiranje, pripremanje i provođenje kulturnih manifestacija u knjižnici (promocije knjiga, književni susreti, obilježavanje obljetnica značajnih događaja i osoba, kvizovi znanja, tematskih izložbi, predstava, tribina, sudjelovanje u estetsko-ekološkom uređivanju prostora knjižnice i škole)</w:t>
      </w:r>
    </w:p>
    <w:p w14:paraId="2A4954FE" w14:textId="77777777" w:rsidR="00D61B8A" w:rsidRPr="00B71220" w:rsidRDefault="00D61B8A" w:rsidP="5EF7C919">
      <w:pPr>
        <w:spacing w:line="360" w:lineRule="auto"/>
        <w:ind w:left="1080"/>
        <w:rPr>
          <w:sz w:val="24"/>
          <w:szCs w:val="24"/>
        </w:rPr>
      </w:pPr>
    </w:p>
    <w:p w14:paraId="5A4E6951" w14:textId="77777777" w:rsidR="00D61B8A" w:rsidRPr="00B71220" w:rsidRDefault="5EF7C919">
      <w:pPr>
        <w:numPr>
          <w:ilvl w:val="0"/>
          <w:numId w:val="13"/>
        </w:numPr>
        <w:spacing w:line="360" w:lineRule="auto"/>
        <w:rPr>
          <w:sz w:val="24"/>
          <w:szCs w:val="24"/>
        </w:rPr>
      </w:pPr>
      <w:r w:rsidRPr="5EF7C919">
        <w:rPr>
          <w:b/>
          <w:bCs/>
          <w:sz w:val="24"/>
          <w:szCs w:val="24"/>
          <w:u w:val="single"/>
        </w:rPr>
        <w:t>SURADNJA S DRUGIM USTANOVAMA</w:t>
      </w:r>
      <w:r w:rsidRPr="5EF7C919">
        <w:rPr>
          <w:b/>
          <w:bCs/>
          <w:sz w:val="24"/>
          <w:szCs w:val="24"/>
        </w:rPr>
        <w:t xml:space="preserve"> </w:t>
      </w:r>
      <w:r w:rsidRPr="5EF7C919">
        <w:rPr>
          <w:sz w:val="24"/>
          <w:szCs w:val="24"/>
        </w:rPr>
        <w:t>(</w:t>
      </w:r>
      <w:r w:rsidRPr="5EF7C919">
        <w:rPr>
          <w:b/>
          <w:bCs/>
          <w:sz w:val="24"/>
          <w:szCs w:val="24"/>
        </w:rPr>
        <w:t>2</w:t>
      </w:r>
      <w:r w:rsidRPr="5EF7C919">
        <w:rPr>
          <w:sz w:val="24"/>
          <w:szCs w:val="24"/>
        </w:rPr>
        <w:t xml:space="preserve"> </w:t>
      </w:r>
      <w:r w:rsidRPr="5EF7C919">
        <w:rPr>
          <w:b/>
          <w:bCs/>
          <w:sz w:val="24"/>
          <w:szCs w:val="24"/>
        </w:rPr>
        <w:t>sata tjedno = 89 sati):</w:t>
      </w:r>
      <w:r w:rsidRPr="5EF7C919">
        <w:rPr>
          <w:sz w:val="24"/>
          <w:szCs w:val="24"/>
        </w:rPr>
        <w:t xml:space="preserve"> </w:t>
      </w:r>
    </w:p>
    <w:p w14:paraId="0D2B287D" w14:textId="77777777" w:rsidR="00D61B8A" w:rsidRPr="00B71220" w:rsidRDefault="5EF7C919">
      <w:pPr>
        <w:numPr>
          <w:ilvl w:val="0"/>
          <w:numId w:val="16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 xml:space="preserve">Suradnja s Matičnom službom i drugim knjižnicama i institucijama (Gradska knjižnica i čitaonica Vinkovci, NSK, AZOO) </w:t>
      </w:r>
    </w:p>
    <w:p w14:paraId="4BBCF1A4" w14:textId="77777777" w:rsidR="00D61B8A" w:rsidRPr="00B71220" w:rsidRDefault="5EF7C919">
      <w:pPr>
        <w:numPr>
          <w:ilvl w:val="0"/>
          <w:numId w:val="16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 xml:space="preserve">Suradnja i posjet knjižnicama, izložbama, muzejima, kazalištima i drugim kulturnim ustanovama i institucijama u gradu (lokalna zajednica) </w:t>
      </w:r>
    </w:p>
    <w:p w14:paraId="2A8EFD31" w14:textId="77777777" w:rsidR="00D61B8A" w:rsidRPr="00B71220" w:rsidRDefault="5EF7C919">
      <w:pPr>
        <w:numPr>
          <w:ilvl w:val="0"/>
          <w:numId w:val="16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Obilazak knjižara, nakladnika, antikvarijata, sajmova knjiga</w:t>
      </w:r>
    </w:p>
    <w:p w14:paraId="4A9407C2" w14:textId="77777777" w:rsidR="00D61B8A" w:rsidRPr="00B71220" w:rsidRDefault="5EF7C919">
      <w:pPr>
        <w:numPr>
          <w:ilvl w:val="0"/>
          <w:numId w:val="16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Suradnja s medijima</w:t>
      </w:r>
    </w:p>
    <w:p w14:paraId="2BFA77D7" w14:textId="77777777" w:rsidR="00D61B8A" w:rsidRPr="00B71220" w:rsidRDefault="00D61B8A" w:rsidP="5EF7C919">
      <w:pPr>
        <w:spacing w:line="360" w:lineRule="auto"/>
        <w:ind w:left="750"/>
        <w:rPr>
          <w:sz w:val="24"/>
          <w:szCs w:val="24"/>
        </w:rPr>
      </w:pPr>
    </w:p>
    <w:p w14:paraId="42D44F31" w14:textId="77777777" w:rsidR="00D61B8A" w:rsidRPr="00B71220" w:rsidRDefault="5EF7C919">
      <w:pPr>
        <w:numPr>
          <w:ilvl w:val="0"/>
          <w:numId w:val="7"/>
        </w:numPr>
        <w:spacing w:line="360" w:lineRule="auto"/>
        <w:rPr>
          <w:b/>
          <w:bCs/>
          <w:sz w:val="24"/>
          <w:szCs w:val="24"/>
        </w:rPr>
      </w:pPr>
      <w:r w:rsidRPr="5EF7C919">
        <w:rPr>
          <w:b/>
          <w:bCs/>
          <w:sz w:val="24"/>
          <w:szCs w:val="24"/>
        </w:rPr>
        <w:t>STRUČNO USAVRŠAVANJE (4 sata tjedno; 178 sati godišnje)</w:t>
      </w:r>
    </w:p>
    <w:p w14:paraId="65EEEDB4" w14:textId="77777777" w:rsidR="00D61B8A" w:rsidRPr="00B71220" w:rsidRDefault="5EF7C919">
      <w:pPr>
        <w:numPr>
          <w:ilvl w:val="0"/>
          <w:numId w:val="17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Individualno stručno usavršavanje</w:t>
      </w:r>
    </w:p>
    <w:p w14:paraId="1A22099B" w14:textId="77777777" w:rsidR="00D61B8A" w:rsidRPr="00B71220" w:rsidRDefault="5EF7C919">
      <w:pPr>
        <w:numPr>
          <w:ilvl w:val="0"/>
          <w:numId w:val="17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 xml:space="preserve">Kolektivno usavršavanje u ustanovi (stručna vijeća)                                          </w:t>
      </w:r>
    </w:p>
    <w:p w14:paraId="26D73269" w14:textId="77777777" w:rsidR="00D61B8A" w:rsidRPr="00B71220" w:rsidRDefault="5EF7C919">
      <w:pPr>
        <w:numPr>
          <w:ilvl w:val="0"/>
          <w:numId w:val="17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Skupno stručno usavršavanje (sudjelovanje na seminarima i savjetovanjima za školske knjižničare i odgojno-obrazovnih djelatnika): Županijsko stručno vijeće, Proljetna škola školskih knjižničara, CSSU (Centar za stručno usavršavanje), NSK, Matična služba Gradske knjižnice i čitaonice Vinkovci)</w:t>
      </w:r>
    </w:p>
    <w:p w14:paraId="28B5BB57" w14:textId="77777777" w:rsidR="00D61B8A" w:rsidRPr="00B71220" w:rsidRDefault="5EF7C919">
      <w:pPr>
        <w:numPr>
          <w:ilvl w:val="0"/>
          <w:numId w:val="17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 xml:space="preserve">Edukacija i usavršavanje u primjeni računalnog programa </w:t>
      </w:r>
      <w:proofErr w:type="spellStart"/>
      <w:r w:rsidRPr="5EF7C919">
        <w:rPr>
          <w:sz w:val="24"/>
          <w:szCs w:val="24"/>
        </w:rPr>
        <w:t>Metel</w:t>
      </w:r>
      <w:proofErr w:type="spellEnd"/>
      <w:r w:rsidRPr="5EF7C919">
        <w:rPr>
          <w:sz w:val="24"/>
          <w:szCs w:val="24"/>
        </w:rPr>
        <w:t xml:space="preserve"> </w:t>
      </w:r>
      <w:proofErr w:type="spellStart"/>
      <w:r w:rsidRPr="5EF7C919">
        <w:rPr>
          <w:sz w:val="24"/>
          <w:szCs w:val="24"/>
        </w:rPr>
        <w:t>win</w:t>
      </w:r>
      <w:proofErr w:type="spellEnd"/>
    </w:p>
    <w:p w14:paraId="5EE0C03C" w14:textId="77777777" w:rsidR="00D61B8A" w:rsidRPr="00B71220" w:rsidRDefault="5EF7C919">
      <w:pPr>
        <w:numPr>
          <w:ilvl w:val="0"/>
          <w:numId w:val="17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Suradnja s Gradskom knjižnicom i čitaonicom Vinkovci i Matičnom službom, NSK, AZOO te ostalim knjižnicama i ustanovama</w:t>
      </w:r>
    </w:p>
    <w:p w14:paraId="6F3BB082" w14:textId="77777777" w:rsidR="00D61B8A" w:rsidRPr="00B71220" w:rsidRDefault="00D61B8A">
      <w:pPr>
        <w:rPr>
          <w:color w:val="FF0000"/>
        </w:rPr>
        <w:sectPr w:rsidR="00D61B8A" w:rsidRPr="00B71220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1920" w:h="16838"/>
          <w:pgMar w:top="1680" w:right="1680" w:bottom="280" w:left="1320" w:header="1446" w:footer="0" w:gutter="0"/>
          <w:cols w:space="720"/>
          <w:docGrid w:linePitch="100" w:charSpace="16384"/>
        </w:sectPr>
      </w:pPr>
    </w:p>
    <w:p w14:paraId="5FEF6EF3" w14:textId="77777777" w:rsidR="00B52829" w:rsidRPr="00B71220" w:rsidRDefault="5EF7C919" w:rsidP="5EF7C919">
      <w:pPr>
        <w:pStyle w:val="Stil1"/>
        <w:ind w:left="720" w:right="2824"/>
        <w:jc w:val="both"/>
        <w:rPr>
          <w:rFonts w:ascii="Times New Roman" w:hAnsi="Times New Roman" w:cs="Times New Roman"/>
          <w:b/>
          <w:bCs/>
          <w:color w:val="FF0000"/>
        </w:rPr>
      </w:pPr>
      <w:bookmarkStart w:id="15" w:name="_Toc84186211"/>
      <w:r w:rsidRPr="5EF7C919">
        <w:rPr>
          <w:rFonts w:ascii="Times New Roman" w:hAnsi="Times New Roman" w:cs="Times New Roman"/>
          <w:b/>
          <w:bCs/>
          <w:color w:val="auto"/>
        </w:rPr>
        <w:lastRenderedPageBreak/>
        <w:t xml:space="preserve">5.4. PLAN RADA STRUČNOG SURADNIKA PSIHOLOGA </w:t>
      </w:r>
      <w:r w:rsidRPr="5EF7C919">
        <w:rPr>
          <w:rFonts w:ascii="Times New Roman" w:hAnsi="Times New Roman" w:cs="Times New Roman"/>
          <w:b/>
          <w:bCs/>
          <w:color w:val="FF0000"/>
        </w:rPr>
        <w:t xml:space="preserve">                                                             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39"/>
        <w:gridCol w:w="1550"/>
        <w:gridCol w:w="1421"/>
      </w:tblGrid>
      <w:tr w:rsidR="00B71220" w:rsidRPr="00B71220" w14:paraId="79EA3010" w14:textId="77777777" w:rsidTr="5EF7C919">
        <w:tc>
          <w:tcPr>
            <w:tcW w:w="6302" w:type="dxa"/>
            <w:shd w:val="clear" w:color="auto" w:fill="00B050"/>
          </w:tcPr>
          <w:p w14:paraId="7F8046B3" w14:textId="77777777" w:rsidR="003E2A87" w:rsidRPr="00B71220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Poslovi i zadaci psihologa</w:t>
            </w:r>
          </w:p>
        </w:tc>
        <w:tc>
          <w:tcPr>
            <w:tcW w:w="1555" w:type="dxa"/>
            <w:shd w:val="clear" w:color="auto" w:fill="00B050"/>
          </w:tcPr>
          <w:p w14:paraId="77254CD7" w14:textId="77777777" w:rsidR="003E2A87" w:rsidRPr="00B71220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Suradnici</w:t>
            </w:r>
          </w:p>
        </w:tc>
        <w:tc>
          <w:tcPr>
            <w:tcW w:w="1431" w:type="dxa"/>
            <w:shd w:val="clear" w:color="auto" w:fill="00B050"/>
          </w:tcPr>
          <w:p w14:paraId="6D01D235" w14:textId="77777777" w:rsidR="003E2A87" w:rsidRPr="00B71220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Vrijeme</w:t>
            </w:r>
          </w:p>
        </w:tc>
      </w:tr>
      <w:tr w:rsidR="00B71220" w:rsidRPr="00B71220" w14:paraId="28219D4E" w14:textId="77777777" w:rsidTr="5EF7C919">
        <w:tc>
          <w:tcPr>
            <w:tcW w:w="8910" w:type="dxa"/>
            <w:gridSpan w:val="3"/>
            <w:shd w:val="clear" w:color="auto" w:fill="92D050"/>
          </w:tcPr>
          <w:p w14:paraId="2842DCE9" w14:textId="77777777" w:rsidR="003E2A87" w:rsidRPr="00B71220" w:rsidRDefault="5EF7C919">
            <w:pPr>
              <w:pStyle w:val="Odlomakpopisa"/>
              <w:numPr>
                <w:ilvl w:val="0"/>
                <w:numId w:val="22"/>
              </w:numPr>
            </w:pPr>
            <w:r w:rsidRPr="5EF7C919">
              <w:t>ORGANIZACIJA RADA ŠKOLE</w:t>
            </w:r>
          </w:p>
        </w:tc>
      </w:tr>
      <w:tr w:rsidR="00B71220" w:rsidRPr="00B71220" w14:paraId="0EF291C6" w14:textId="77777777" w:rsidTr="5EF7C919">
        <w:tc>
          <w:tcPr>
            <w:tcW w:w="6302" w:type="dxa"/>
          </w:tcPr>
          <w:p w14:paraId="2C9C77D4" w14:textId="77777777" w:rsidR="003E2A87" w:rsidRPr="00B71220" w:rsidRDefault="5EF7C919">
            <w:pPr>
              <w:pStyle w:val="Odlomakpopisa"/>
              <w:numPr>
                <w:ilvl w:val="0"/>
                <w:numId w:val="23"/>
              </w:numPr>
              <w:jc w:val="both"/>
            </w:pPr>
            <w:r w:rsidRPr="5EF7C919">
              <w:t>Izrada godišnjeg plana i programa rada psihologa</w:t>
            </w:r>
          </w:p>
          <w:p w14:paraId="09ADC63A" w14:textId="77777777" w:rsidR="003E2A87" w:rsidRPr="00B71220" w:rsidRDefault="5EF7C919">
            <w:pPr>
              <w:pStyle w:val="Odlomakpopisa"/>
              <w:numPr>
                <w:ilvl w:val="0"/>
                <w:numId w:val="23"/>
              </w:numPr>
              <w:jc w:val="both"/>
            </w:pPr>
            <w:r w:rsidRPr="5EF7C919">
              <w:t>Sudjelovanje u izradi prilagođenih programa za djecu s posebnim potrebama</w:t>
            </w:r>
          </w:p>
          <w:p w14:paraId="6A9A5A1D" w14:textId="77777777" w:rsidR="003E2A87" w:rsidRPr="00B71220" w:rsidRDefault="5EF7C919">
            <w:pPr>
              <w:pStyle w:val="Odlomakpopisa"/>
              <w:numPr>
                <w:ilvl w:val="0"/>
                <w:numId w:val="23"/>
              </w:numPr>
              <w:jc w:val="both"/>
            </w:pPr>
            <w:r w:rsidRPr="5EF7C919">
              <w:t>Izrada programa (radionica) za prevenciju nepoželjnih oblika ponašanja, zlostavljanja i nasilja među djecom</w:t>
            </w:r>
          </w:p>
          <w:p w14:paraId="3E7FE978" w14:textId="77777777" w:rsidR="003E2A87" w:rsidRPr="00B71220" w:rsidRDefault="5EF7C919">
            <w:pPr>
              <w:pStyle w:val="Odlomakpopisa"/>
              <w:numPr>
                <w:ilvl w:val="0"/>
                <w:numId w:val="23"/>
              </w:numPr>
              <w:jc w:val="both"/>
            </w:pPr>
            <w:r w:rsidRPr="5EF7C919">
              <w:t>Izrada programa (radionica) za jačanje samopouzdanja, samopoštovanja i sigurnosti</w:t>
            </w:r>
          </w:p>
          <w:p w14:paraId="4C2C7FC1" w14:textId="77777777" w:rsidR="003E2A87" w:rsidRPr="00B71220" w:rsidRDefault="5EF7C919">
            <w:pPr>
              <w:pStyle w:val="Odlomakpopisa"/>
              <w:numPr>
                <w:ilvl w:val="0"/>
                <w:numId w:val="23"/>
              </w:numPr>
              <w:jc w:val="both"/>
            </w:pPr>
            <w:r w:rsidRPr="5EF7C919">
              <w:t>Izrada programa (radionica) za razvoj socijalnih vještina, tolerancije i empatije</w:t>
            </w:r>
          </w:p>
          <w:p w14:paraId="622DDCD0" w14:textId="77777777" w:rsidR="003E2A87" w:rsidRPr="00B71220" w:rsidRDefault="5EF7C919">
            <w:pPr>
              <w:pStyle w:val="Odlomakpopisa"/>
              <w:numPr>
                <w:ilvl w:val="0"/>
                <w:numId w:val="23"/>
              </w:numPr>
              <w:jc w:val="both"/>
            </w:pPr>
            <w:r w:rsidRPr="5EF7C919">
              <w:t>Izrada programa rada s darovitom djecom</w:t>
            </w:r>
          </w:p>
          <w:p w14:paraId="147CFF44" w14:textId="77777777" w:rsidR="003E2A87" w:rsidRPr="00B71220" w:rsidRDefault="5EF7C919">
            <w:pPr>
              <w:pStyle w:val="Odlomakpopisa"/>
              <w:numPr>
                <w:ilvl w:val="0"/>
                <w:numId w:val="23"/>
              </w:numPr>
              <w:jc w:val="both"/>
            </w:pPr>
            <w:r w:rsidRPr="5EF7C919">
              <w:t>Pripremanje za predavanja i/ili radionica na razrednim Učiteljskim vijećima</w:t>
            </w:r>
          </w:p>
          <w:p w14:paraId="1A59962B" w14:textId="77777777" w:rsidR="003E2A87" w:rsidRPr="00B71220" w:rsidRDefault="5EF7C919">
            <w:pPr>
              <w:pStyle w:val="Odlomakpopisa"/>
              <w:numPr>
                <w:ilvl w:val="0"/>
                <w:numId w:val="23"/>
              </w:numPr>
              <w:jc w:val="both"/>
            </w:pPr>
            <w:r w:rsidRPr="5EF7C919">
              <w:t>Pripremanje za predavanja i/ili radionica za roditelje</w:t>
            </w:r>
          </w:p>
        </w:tc>
        <w:tc>
          <w:tcPr>
            <w:tcW w:w="1555" w:type="dxa"/>
          </w:tcPr>
          <w:p w14:paraId="79E2A784" w14:textId="77777777" w:rsidR="003E2A87" w:rsidRPr="00B71220" w:rsidRDefault="5EF7C919" w:rsidP="5EF7C919">
            <w:pPr>
              <w:jc w:val="both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Ravnatelj, pedagoginja, učitelji</w:t>
            </w:r>
          </w:p>
          <w:p w14:paraId="07416021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72117820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31" w:type="dxa"/>
          </w:tcPr>
          <w:p w14:paraId="233A4EED" w14:textId="77777777" w:rsidR="003E2A87" w:rsidRPr="00B71220" w:rsidRDefault="5EF7C919" w:rsidP="5EF7C919">
            <w:pPr>
              <w:jc w:val="both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Tijekom godine</w:t>
            </w:r>
          </w:p>
        </w:tc>
      </w:tr>
      <w:tr w:rsidR="00B71220" w:rsidRPr="00B71220" w14:paraId="43DF662B" w14:textId="77777777" w:rsidTr="5EF7C919">
        <w:tc>
          <w:tcPr>
            <w:tcW w:w="8910" w:type="dxa"/>
            <w:gridSpan w:val="3"/>
            <w:shd w:val="clear" w:color="auto" w:fill="92D050"/>
          </w:tcPr>
          <w:p w14:paraId="0ACF0AD6" w14:textId="77777777" w:rsidR="003E2A87" w:rsidRPr="00B71220" w:rsidRDefault="5EF7C919">
            <w:pPr>
              <w:pStyle w:val="Odlomakpopisa"/>
              <w:numPr>
                <w:ilvl w:val="0"/>
                <w:numId w:val="22"/>
              </w:numPr>
              <w:jc w:val="both"/>
            </w:pPr>
            <w:r w:rsidRPr="5EF7C919">
              <w:t>UPIS DJECE U PRVI RAZRED</w:t>
            </w:r>
          </w:p>
        </w:tc>
      </w:tr>
      <w:tr w:rsidR="00B71220" w:rsidRPr="00B71220" w14:paraId="4DF48C85" w14:textId="77777777" w:rsidTr="5EF7C919">
        <w:tc>
          <w:tcPr>
            <w:tcW w:w="6302" w:type="dxa"/>
          </w:tcPr>
          <w:p w14:paraId="6C5F62D3" w14:textId="77777777" w:rsidR="003E2A87" w:rsidRPr="00B71220" w:rsidRDefault="5EF7C919">
            <w:pPr>
              <w:pStyle w:val="Odlomakpopisa"/>
              <w:numPr>
                <w:ilvl w:val="0"/>
                <w:numId w:val="24"/>
              </w:numPr>
              <w:jc w:val="both"/>
            </w:pPr>
            <w:r w:rsidRPr="5EF7C919">
              <w:t>Sudjelovanje u radu Povjerenstva za upis djece u prvi razred</w:t>
            </w:r>
          </w:p>
          <w:p w14:paraId="225F2560" w14:textId="77777777" w:rsidR="003E2A87" w:rsidRPr="00B71220" w:rsidRDefault="5EF7C919">
            <w:pPr>
              <w:pStyle w:val="Odlomakpopisa"/>
              <w:numPr>
                <w:ilvl w:val="0"/>
                <w:numId w:val="24"/>
              </w:numPr>
              <w:jc w:val="both"/>
            </w:pPr>
            <w:r w:rsidRPr="5EF7C919">
              <w:t>Ispitivanje psihofizičke (intelektualne, socijalne i emocionalne spremnosti) zrelosti djece</w:t>
            </w:r>
          </w:p>
          <w:p w14:paraId="37299CEE" w14:textId="77777777" w:rsidR="003E2A87" w:rsidRPr="00B71220" w:rsidRDefault="5EF7C919">
            <w:pPr>
              <w:pStyle w:val="Odlomakpopisa"/>
              <w:numPr>
                <w:ilvl w:val="0"/>
                <w:numId w:val="24"/>
              </w:numPr>
              <w:jc w:val="both"/>
            </w:pPr>
            <w:r w:rsidRPr="5EF7C919">
              <w:t>Identifikacija djece s teškoćama u razvoju</w:t>
            </w:r>
          </w:p>
          <w:p w14:paraId="5276341F" w14:textId="77777777" w:rsidR="003E2A87" w:rsidRPr="00B71220" w:rsidRDefault="5EF7C919">
            <w:pPr>
              <w:pStyle w:val="Odlomakpopisa"/>
              <w:numPr>
                <w:ilvl w:val="0"/>
                <w:numId w:val="24"/>
              </w:numPr>
              <w:jc w:val="both"/>
            </w:pPr>
            <w:r w:rsidRPr="5EF7C919">
              <w:t>Obrada rezultata i formiranje odjela po psihološko-pedagoškim mjerilima u suradnji s pedagogom</w:t>
            </w:r>
          </w:p>
        </w:tc>
        <w:tc>
          <w:tcPr>
            <w:tcW w:w="1555" w:type="dxa"/>
          </w:tcPr>
          <w:p w14:paraId="1BBA650D" w14:textId="77777777" w:rsidR="003E2A87" w:rsidRPr="00B71220" w:rsidRDefault="5EF7C919" w:rsidP="5EF7C919">
            <w:pPr>
              <w:jc w:val="both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Ravnatelj, pedagoginja, učitelji</w:t>
            </w:r>
          </w:p>
          <w:p w14:paraId="58C36AC1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5BE34F72" w14:textId="77777777" w:rsidR="003E2A87" w:rsidRPr="00B71220" w:rsidRDefault="5EF7C919" w:rsidP="5EF7C919">
            <w:pPr>
              <w:jc w:val="both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Liječnik, pedagoginja, učitelji</w:t>
            </w:r>
          </w:p>
        </w:tc>
        <w:tc>
          <w:tcPr>
            <w:tcW w:w="1431" w:type="dxa"/>
          </w:tcPr>
          <w:p w14:paraId="3A6BA061" w14:textId="77777777" w:rsidR="003E2A87" w:rsidRPr="00B71220" w:rsidRDefault="5EF7C919" w:rsidP="5EF7C919">
            <w:pPr>
              <w:jc w:val="both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Travanj, rujan 2025.</w:t>
            </w:r>
          </w:p>
        </w:tc>
      </w:tr>
      <w:tr w:rsidR="00B71220" w:rsidRPr="00B71220" w14:paraId="062959CE" w14:textId="77777777" w:rsidTr="5EF7C919">
        <w:tc>
          <w:tcPr>
            <w:tcW w:w="8910" w:type="dxa"/>
            <w:gridSpan w:val="3"/>
            <w:shd w:val="clear" w:color="auto" w:fill="92D050"/>
          </w:tcPr>
          <w:p w14:paraId="39BF97A5" w14:textId="77777777" w:rsidR="003E2A87" w:rsidRPr="00B71220" w:rsidRDefault="5EF7C919">
            <w:pPr>
              <w:pStyle w:val="Odlomakpopisa"/>
              <w:numPr>
                <w:ilvl w:val="0"/>
                <w:numId w:val="22"/>
              </w:numPr>
              <w:jc w:val="both"/>
            </w:pPr>
            <w:r w:rsidRPr="5EF7C919">
              <w:t>UNAPREĐENJE ODGOJNO-OBRAZOVNOG RADA</w:t>
            </w:r>
          </w:p>
        </w:tc>
      </w:tr>
      <w:tr w:rsidR="00B71220" w:rsidRPr="00B71220" w14:paraId="21E51BB9" w14:textId="77777777" w:rsidTr="5EF7C919">
        <w:tc>
          <w:tcPr>
            <w:tcW w:w="6302" w:type="dxa"/>
          </w:tcPr>
          <w:p w14:paraId="7B66E489" w14:textId="77777777" w:rsidR="003E2A87" w:rsidRPr="00B71220" w:rsidRDefault="5EF7C919">
            <w:pPr>
              <w:pStyle w:val="Odlomakpopisa"/>
              <w:numPr>
                <w:ilvl w:val="0"/>
                <w:numId w:val="25"/>
              </w:numPr>
              <w:jc w:val="both"/>
            </w:pPr>
            <w:r w:rsidRPr="5EF7C919">
              <w:t>Provedba školskog razvojnog plana:</w:t>
            </w:r>
          </w:p>
          <w:p w14:paraId="355A5E85" w14:textId="77777777" w:rsidR="003E2A87" w:rsidRPr="00B71220" w:rsidRDefault="5EF7C919" w:rsidP="5EF7C919">
            <w:pPr>
              <w:pStyle w:val="Odlomakpopisa"/>
              <w:jc w:val="both"/>
            </w:pPr>
            <w:r w:rsidRPr="5EF7C919">
              <w:t>-pomoć pri planiranju, izradi i provedbi individualiziranih pristupa i prilagođenih programa, kako na razini poučavanja tako i vrednovanja znanja učenika s teškoćama</w:t>
            </w:r>
          </w:p>
          <w:p w14:paraId="66E8ECCE" w14:textId="77777777" w:rsidR="003E2A87" w:rsidRPr="00B71220" w:rsidRDefault="5EF7C919">
            <w:pPr>
              <w:pStyle w:val="Odlomakpopisa"/>
              <w:numPr>
                <w:ilvl w:val="0"/>
                <w:numId w:val="25"/>
              </w:numPr>
              <w:jc w:val="both"/>
            </w:pPr>
            <w:r w:rsidRPr="5EF7C919">
              <w:t>Sudjelovanje pri donošenju pedagoških mjera i provedba mjere produženog stručnog postupka</w:t>
            </w:r>
          </w:p>
          <w:p w14:paraId="10D18889" w14:textId="77777777" w:rsidR="003E2A87" w:rsidRPr="00B71220" w:rsidRDefault="5EF7C919">
            <w:pPr>
              <w:pStyle w:val="Odlomakpopisa"/>
              <w:numPr>
                <w:ilvl w:val="0"/>
                <w:numId w:val="25"/>
              </w:numPr>
              <w:jc w:val="both"/>
            </w:pPr>
            <w:r w:rsidRPr="5EF7C919">
              <w:t>Senzibilizacija nastavnika za različite probleme dječje razvojne dobi i poučavanje o njihovim promjenama tretmana u odgojno-obrazovnom radu</w:t>
            </w:r>
          </w:p>
          <w:p w14:paraId="516FA03F" w14:textId="77777777" w:rsidR="003E2A87" w:rsidRPr="00B71220" w:rsidRDefault="5EF7C919">
            <w:pPr>
              <w:pStyle w:val="Odlomakpopisa"/>
              <w:numPr>
                <w:ilvl w:val="0"/>
                <w:numId w:val="25"/>
              </w:numPr>
              <w:jc w:val="both"/>
            </w:pPr>
            <w:r w:rsidRPr="5EF7C919">
              <w:t>Upućivanje nastavnika na psihološku literaturu</w:t>
            </w:r>
          </w:p>
        </w:tc>
        <w:tc>
          <w:tcPr>
            <w:tcW w:w="1555" w:type="dxa"/>
          </w:tcPr>
          <w:p w14:paraId="42637EBB" w14:textId="77777777" w:rsidR="003E2A87" w:rsidRPr="00B71220" w:rsidRDefault="5EF7C919" w:rsidP="5EF7C919">
            <w:pPr>
              <w:jc w:val="both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Pedagoginja, učitelji</w:t>
            </w:r>
          </w:p>
        </w:tc>
        <w:tc>
          <w:tcPr>
            <w:tcW w:w="1431" w:type="dxa"/>
          </w:tcPr>
          <w:p w14:paraId="7E01B0B5" w14:textId="77777777" w:rsidR="003E2A87" w:rsidRPr="00B71220" w:rsidRDefault="5EF7C919" w:rsidP="5EF7C919">
            <w:pPr>
              <w:jc w:val="both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Tijekom godine</w:t>
            </w:r>
          </w:p>
        </w:tc>
      </w:tr>
      <w:tr w:rsidR="00B71220" w:rsidRPr="00B71220" w14:paraId="616FE612" w14:textId="77777777" w:rsidTr="5EF7C919">
        <w:tc>
          <w:tcPr>
            <w:tcW w:w="8910" w:type="dxa"/>
            <w:gridSpan w:val="3"/>
            <w:shd w:val="clear" w:color="auto" w:fill="92D050"/>
          </w:tcPr>
          <w:p w14:paraId="6D65475E" w14:textId="77777777" w:rsidR="003E2A87" w:rsidRPr="00B71220" w:rsidRDefault="5EF7C919">
            <w:pPr>
              <w:pStyle w:val="Odlomakpopisa"/>
              <w:numPr>
                <w:ilvl w:val="0"/>
                <w:numId w:val="22"/>
              </w:numPr>
              <w:jc w:val="both"/>
            </w:pPr>
            <w:r w:rsidRPr="5EF7C919">
              <w:t>SUDJELOVANJE U ANALIZI REZULTATA ODGOJNO-OBRAZOVNOG PROCESA</w:t>
            </w:r>
          </w:p>
        </w:tc>
      </w:tr>
      <w:tr w:rsidR="00B71220" w:rsidRPr="00B71220" w14:paraId="75722C80" w14:textId="77777777" w:rsidTr="5EF7C919">
        <w:tc>
          <w:tcPr>
            <w:tcW w:w="6302" w:type="dxa"/>
          </w:tcPr>
          <w:p w14:paraId="1CDA235F" w14:textId="77777777" w:rsidR="003E2A87" w:rsidRPr="00B71220" w:rsidRDefault="5EF7C919">
            <w:pPr>
              <w:pStyle w:val="Odlomakpopisa"/>
              <w:numPr>
                <w:ilvl w:val="0"/>
                <w:numId w:val="26"/>
              </w:numPr>
              <w:jc w:val="both"/>
            </w:pPr>
            <w:r w:rsidRPr="5EF7C919">
              <w:t>Prisustvovanje nastavi prema potrebi s ciljem praćenja rada pojedinih učenika i/ili nastavnika</w:t>
            </w:r>
          </w:p>
          <w:p w14:paraId="778BBD63" w14:textId="77777777" w:rsidR="003E2A87" w:rsidRPr="00B71220" w:rsidRDefault="5EF7C919">
            <w:pPr>
              <w:pStyle w:val="Odlomakpopisa"/>
              <w:numPr>
                <w:ilvl w:val="0"/>
                <w:numId w:val="26"/>
              </w:numPr>
              <w:jc w:val="both"/>
            </w:pPr>
            <w:r w:rsidRPr="5EF7C919">
              <w:t>Pregled pedagoške dokumentacije prema potrebi</w:t>
            </w:r>
          </w:p>
          <w:p w14:paraId="46ED82EA" w14:textId="77777777" w:rsidR="003E2A87" w:rsidRPr="00B71220" w:rsidRDefault="5EF7C919">
            <w:pPr>
              <w:pStyle w:val="Odlomakpopisa"/>
              <w:numPr>
                <w:ilvl w:val="0"/>
                <w:numId w:val="26"/>
              </w:numPr>
              <w:jc w:val="both"/>
            </w:pPr>
            <w:r w:rsidRPr="5EF7C919">
              <w:t>Praćenje popravnih ispita</w:t>
            </w:r>
          </w:p>
          <w:p w14:paraId="20C41FE7" w14:textId="77777777" w:rsidR="003E2A87" w:rsidRPr="00B71220" w:rsidRDefault="5EF7C919">
            <w:pPr>
              <w:pStyle w:val="Odlomakpopisa"/>
              <w:numPr>
                <w:ilvl w:val="0"/>
                <w:numId w:val="26"/>
              </w:numPr>
              <w:jc w:val="both"/>
            </w:pPr>
            <w:r w:rsidRPr="5EF7C919">
              <w:t>Provođenje anketa o predmetima i nastavnicima među učenicima u svrhu vrednovanja rada škole</w:t>
            </w:r>
          </w:p>
        </w:tc>
        <w:tc>
          <w:tcPr>
            <w:tcW w:w="1555" w:type="dxa"/>
          </w:tcPr>
          <w:p w14:paraId="1F08B30B" w14:textId="77777777" w:rsidR="003E2A87" w:rsidRPr="00B71220" w:rsidRDefault="5EF7C919" w:rsidP="5EF7C919">
            <w:pPr>
              <w:jc w:val="both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Pedagoginja, učitelji</w:t>
            </w:r>
          </w:p>
        </w:tc>
        <w:tc>
          <w:tcPr>
            <w:tcW w:w="1431" w:type="dxa"/>
          </w:tcPr>
          <w:p w14:paraId="2BC96378" w14:textId="77777777" w:rsidR="003E2A87" w:rsidRPr="00B71220" w:rsidRDefault="5EF7C919" w:rsidP="5EF7C919">
            <w:pPr>
              <w:jc w:val="both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Tijekom godine</w:t>
            </w:r>
          </w:p>
          <w:p w14:paraId="67F9CE74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</w:tc>
      </w:tr>
      <w:tr w:rsidR="00B71220" w:rsidRPr="00B71220" w14:paraId="124E673F" w14:textId="77777777" w:rsidTr="5EF7C919">
        <w:tc>
          <w:tcPr>
            <w:tcW w:w="8910" w:type="dxa"/>
            <w:gridSpan w:val="3"/>
            <w:shd w:val="clear" w:color="auto" w:fill="92D050"/>
          </w:tcPr>
          <w:p w14:paraId="38222E13" w14:textId="77777777" w:rsidR="003E2A87" w:rsidRPr="00B71220" w:rsidRDefault="5EF7C919">
            <w:pPr>
              <w:pStyle w:val="Odlomakpopisa"/>
              <w:numPr>
                <w:ilvl w:val="0"/>
                <w:numId w:val="22"/>
              </w:numPr>
              <w:jc w:val="both"/>
            </w:pPr>
            <w:r w:rsidRPr="5EF7C919">
              <w:t>NEPOSREDAN RAD S UČENICIMA</w:t>
            </w:r>
          </w:p>
        </w:tc>
      </w:tr>
      <w:tr w:rsidR="00B71220" w:rsidRPr="00B71220" w14:paraId="412D0BDF" w14:textId="77777777" w:rsidTr="5EF7C919">
        <w:tc>
          <w:tcPr>
            <w:tcW w:w="6302" w:type="dxa"/>
          </w:tcPr>
          <w:p w14:paraId="64DB9548" w14:textId="77777777" w:rsidR="003E2A87" w:rsidRPr="00B71220" w:rsidRDefault="5EF7C919">
            <w:pPr>
              <w:pStyle w:val="Odlomakpopisa"/>
              <w:numPr>
                <w:ilvl w:val="0"/>
                <w:numId w:val="27"/>
              </w:numPr>
              <w:jc w:val="both"/>
            </w:pPr>
            <w:r w:rsidRPr="5EF7C919">
              <w:t>Psihološka obrada (dijagnostika) pojedinca</w:t>
            </w:r>
          </w:p>
          <w:p w14:paraId="56FACA3D" w14:textId="77777777" w:rsidR="003E2A87" w:rsidRPr="00B71220" w:rsidRDefault="5EF7C919">
            <w:pPr>
              <w:pStyle w:val="Odlomakpopisa"/>
              <w:numPr>
                <w:ilvl w:val="0"/>
                <w:numId w:val="27"/>
              </w:numPr>
              <w:jc w:val="both"/>
            </w:pPr>
            <w:r w:rsidRPr="5EF7C919">
              <w:t>Savjetodavni rad s učenicima</w:t>
            </w:r>
          </w:p>
          <w:p w14:paraId="6E2D7341" w14:textId="77777777" w:rsidR="003E2A87" w:rsidRPr="00B71220" w:rsidRDefault="5EF7C919" w:rsidP="5EF7C919">
            <w:pPr>
              <w:ind w:left="720"/>
              <w:jc w:val="both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lastRenderedPageBreak/>
              <w:t>-Individualni i/ili grupni savjetodavni rad u kojemu se učenici upućuju na unapređenje u učenju i postignuću, te primjeni znanja u poboljšanju učenikovog mentalnog zdravlja</w:t>
            </w:r>
          </w:p>
          <w:p w14:paraId="60AB706F" w14:textId="77777777" w:rsidR="003E2A87" w:rsidRPr="00B71220" w:rsidRDefault="5EF7C919" w:rsidP="5EF7C919">
            <w:pPr>
              <w:ind w:left="720"/>
              <w:jc w:val="both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-Primjena i provođenje različitih akademskih i bihevioralnih intervencija usmjerenih na poboljšanje učenja i ponašanja</w:t>
            </w:r>
          </w:p>
          <w:p w14:paraId="2C053ADA" w14:textId="77777777" w:rsidR="003E2A87" w:rsidRPr="00B71220" w:rsidRDefault="5EF7C919">
            <w:pPr>
              <w:pStyle w:val="Odlomakpopisa"/>
              <w:numPr>
                <w:ilvl w:val="0"/>
                <w:numId w:val="28"/>
              </w:numPr>
              <w:jc w:val="both"/>
            </w:pPr>
            <w:r w:rsidRPr="5EF7C919">
              <w:t>Intervencija u radu s učenicima</w:t>
            </w:r>
          </w:p>
          <w:p w14:paraId="5FAF7F95" w14:textId="77777777" w:rsidR="003E2A87" w:rsidRPr="00B71220" w:rsidRDefault="5EF7C919">
            <w:pPr>
              <w:pStyle w:val="Odlomakpopisa"/>
              <w:numPr>
                <w:ilvl w:val="0"/>
                <w:numId w:val="29"/>
              </w:numPr>
              <w:jc w:val="both"/>
            </w:pPr>
            <w:r w:rsidRPr="5EF7C919">
              <w:t>Rad s učenicima na promjenama u području prepoznatih teškoća</w:t>
            </w:r>
          </w:p>
          <w:p w14:paraId="6ABE4E6B" w14:textId="77777777" w:rsidR="003E2A87" w:rsidRPr="00B71220" w:rsidRDefault="5EF7C919">
            <w:pPr>
              <w:pStyle w:val="Odlomakpopisa"/>
              <w:numPr>
                <w:ilvl w:val="0"/>
                <w:numId w:val="29"/>
              </w:numPr>
              <w:jc w:val="both"/>
            </w:pPr>
            <w:r w:rsidRPr="5EF7C919">
              <w:t>Na razini škole/razreda u svrhu poboljšanja uvjeta učenja i prilagodbe na školsku okolinu</w:t>
            </w:r>
          </w:p>
          <w:p w14:paraId="21D3502A" w14:textId="77777777" w:rsidR="003E2A87" w:rsidRPr="00B71220" w:rsidRDefault="5EF7C919">
            <w:pPr>
              <w:pStyle w:val="Odlomakpopisa"/>
              <w:numPr>
                <w:ilvl w:val="0"/>
                <w:numId w:val="29"/>
              </w:numPr>
              <w:jc w:val="both"/>
            </w:pPr>
            <w:r w:rsidRPr="5EF7C919">
              <w:t>Proučavanje individualnog i grupnog treninga vještina učenja, socijalnih vještina i komunikacijskih vještina</w:t>
            </w:r>
          </w:p>
          <w:p w14:paraId="42B7274F" w14:textId="77777777" w:rsidR="003E2A87" w:rsidRPr="00B71220" w:rsidRDefault="5EF7C919">
            <w:pPr>
              <w:pStyle w:val="Odlomakpopisa"/>
              <w:numPr>
                <w:ilvl w:val="0"/>
                <w:numId w:val="28"/>
              </w:numPr>
              <w:jc w:val="both"/>
            </w:pPr>
            <w:r w:rsidRPr="5EF7C919">
              <w:t>Prevencija</w:t>
            </w:r>
          </w:p>
          <w:p w14:paraId="076BE98E" w14:textId="77777777" w:rsidR="003E2A87" w:rsidRPr="00B71220" w:rsidRDefault="5EF7C919">
            <w:pPr>
              <w:pStyle w:val="Odlomakpopisa"/>
              <w:numPr>
                <w:ilvl w:val="0"/>
                <w:numId w:val="30"/>
              </w:numPr>
              <w:jc w:val="both"/>
            </w:pPr>
            <w:r w:rsidRPr="5EF7C919">
              <w:t>Rad na programima kojima se gradi pozitivan odnos učenika s vršnjacima i odraslim osobama; nenasilno ponašanje</w:t>
            </w:r>
          </w:p>
          <w:p w14:paraId="51EB969F" w14:textId="77777777" w:rsidR="003E2A87" w:rsidRPr="00B71220" w:rsidRDefault="5EF7C919">
            <w:pPr>
              <w:pStyle w:val="Odlomakpopisa"/>
              <w:numPr>
                <w:ilvl w:val="0"/>
                <w:numId w:val="30"/>
              </w:numPr>
              <w:jc w:val="both"/>
            </w:pPr>
            <w:r w:rsidRPr="5EF7C919">
              <w:t xml:space="preserve">otkrivanje potencijalnih akademskih deficita i/ili </w:t>
            </w:r>
          </w:p>
          <w:p w14:paraId="55FE27C7" w14:textId="77777777" w:rsidR="003E2A87" w:rsidRPr="00B71220" w:rsidRDefault="5EF7C919" w:rsidP="5EF7C919">
            <w:pPr>
              <w:pStyle w:val="Odlomakpopisa"/>
              <w:ind w:left="1080"/>
              <w:jc w:val="both"/>
            </w:pPr>
            <w:r w:rsidRPr="5EF7C919">
              <w:t>teškoća u učenju</w:t>
            </w:r>
          </w:p>
          <w:p w14:paraId="1248EB37" w14:textId="77777777" w:rsidR="003E2A87" w:rsidRPr="00B71220" w:rsidRDefault="5EF7C919">
            <w:pPr>
              <w:pStyle w:val="Odlomakpopisa"/>
              <w:numPr>
                <w:ilvl w:val="0"/>
                <w:numId w:val="31"/>
              </w:numPr>
              <w:jc w:val="both"/>
            </w:pPr>
            <w:r w:rsidRPr="5EF7C919">
              <w:t xml:space="preserve">poticanje kreiranja sigurne i </w:t>
            </w:r>
            <w:proofErr w:type="spellStart"/>
            <w:r w:rsidRPr="5EF7C919">
              <w:t>podržavajuće</w:t>
            </w:r>
            <w:proofErr w:type="spellEnd"/>
            <w:r w:rsidRPr="5EF7C919">
              <w:t xml:space="preserve"> okoline za učenje</w:t>
            </w:r>
          </w:p>
          <w:p w14:paraId="1274625E" w14:textId="77777777" w:rsidR="003E2A87" w:rsidRPr="00B71220" w:rsidRDefault="5EF7C919">
            <w:pPr>
              <w:pStyle w:val="Odlomakpopisa"/>
              <w:numPr>
                <w:ilvl w:val="0"/>
                <w:numId w:val="31"/>
              </w:numPr>
              <w:jc w:val="both"/>
            </w:pPr>
            <w:r w:rsidRPr="5EF7C919">
              <w:t>podupiranje uvažavanja različitosti</w:t>
            </w:r>
          </w:p>
          <w:p w14:paraId="15EE6B45" w14:textId="77777777" w:rsidR="003E2A87" w:rsidRPr="00B71220" w:rsidRDefault="5EF7C919">
            <w:pPr>
              <w:pStyle w:val="Odlomakpopisa"/>
              <w:numPr>
                <w:ilvl w:val="0"/>
                <w:numId w:val="28"/>
              </w:numPr>
              <w:jc w:val="both"/>
            </w:pPr>
            <w:r w:rsidRPr="5EF7C919">
              <w:t>Ispitivanje profesionalnih interesa i usmjeravanje učenika</w:t>
            </w:r>
          </w:p>
          <w:p w14:paraId="7695F59A" w14:textId="77777777" w:rsidR="003E2A87" w:rsidRPr="00B71220" w:rsidRDefault="5EF7C919">
            <w:pPr>
              <w:pStyle w:val="Odlomakpopisa"/>
              <w:numPr>
                <w:ilvl w:val="0"/>
                <w:numId w:val="28"/>
              </w:numPr>
              <w:jc w:val="both"/>
            </w:pPr>
            <w:r w:rsidRPr="5EF7C919">
              <w:t>Vođenje dokumentacije neposrednog rada s djecom (učeničkih dosjea)</w:t>
            </w:r>
          </w:p>
          <w:p w14:paraId="71FC1658" w14:textId="77777777" w:rsidR="003E2A87" w:rsidRPr="00B71220" w:rsidRDefault="5EF7C919">
            <w:pPr>
              <w:pStyle w:val="Odlomakpopisa"/>
              <w:numPr>
                <w:ilvl w:val="0"/>
                <w:numId w:val="28"/>
              </w:numPr>
              <w:jc w:val="both"/>
            </w:pPr>
            <w:r w:rsidRPr="5EF7C919">
              <w:t>Istraživanje o navikama učenika sedmih i osmih razreda po pitanju konzumiranja sredstava ovisnosti</w:t>
            </w:r>
          </w:p>
          <w:p w14:paraId="6EF2227B" w14:textId="77777777" w:rsidR="003E2A87" w:rsidRPr="00B71220" w:rsidRDefault="5EF7C919">
            <w:pPr>
              <w:pStyle w:val="Odlomakpopisa"/>
              <w:numPr>
                <w:ilvl w:val="0"/>
                <w:numId w:val="28"/>
              </w:numPr>
              <w:jc w:val="both"/>
            </w:pPr>
            <w:r w:rsidRPr="5EF7C919">
              <w:t>Istraživanje o navikama korištenja interneta učenika od petog do osmog razreda</w:t>
            </w:r>
          </w:p>
          <w:p w14:paraId="5A21B3E8" w14:textId="77777777" w:rsidR="003E2A87" w:rsidRPr="00B71220" w:rsidRDefault="5EF7C919">
            <w:pPr>
              <w:pStyle w:val="Odlomakpopisa"/>
              <w:numPr>
                <w:ilvl w:val="0"/>
                <w:numId w:val="28"/>
              </w:numPr>
              <w:jc w:val="both"/>
            </w:pPr>
            <w:r w:rsidRPr="5EF7C919">
              <w:t xml:space="preserve">Identifikacija darovitih učenika radi aktualizacije njihovih prava i njihovih posebnih potreba </w:t>
            </w:r>
          </w:p>
        </w:tc>
        <w:tc>
          <w:tcPr>
            <w:tcW w:w="1555" w:type="dxa"/>
          </w:tcPr>
          <w:p w14:paraId="59FFA26C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3F06EC97" w14:textId="77777777" w:rsidR="003E2A87" w:rsidRPr="00B71220" w:rsidRDefault="5EF7C919" w:rsidP="5EF7C919">
            <w:pPr>
              <w:jc w:val="both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Učitelji</w:t>
            </w:r>
          </w:p>
          <w:p w14:paraId="07AF3127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66FD65E7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223B4CBA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57FB2E12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5A2352B6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1828F8B8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76DA7432" w14:textId="77777777" w:rsidR="003E2A87" w:rsidRPr="00B71220" w:rsidRDefault="5EF7C919" w:rsidP="5EF7C919">
            <w:pPr>
              <w:jc w:val="both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Učitelji</w:t>
            </w:r>
          </w:p>
          <w:p w14:paraId="35A89BB3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2069ED7B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1AC85E27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13D0C92D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4BC27001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7D4FBA17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76A2FB7D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6596E36B" w14:textId="77777777" w:rsidR="003E2A87" w:rsidRPr="00B71220" w:rsidRDefault="5EF7C919" w:rsidP="5EF7C919">
            <w:pPr>
              <w:jc w:val="both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Stručnjaci određene </w:t>
            </w:r>
            <w:proofErr w:type="spellStart"/>
            <w:r w:rsidRPr="5EF7C919">
              <w:rPr>
                <w:sz w:val="24"/>
                <w:szCs w:val="24"/>
              </w:rPr>
              <w:t>spec</w:t>
            </w:r>
            <w:proofErr w:type="spellEnd"/>
            <w:r w:rsidRPr="5EF7C919">
              <w:rPr>
                <w:sz w:val="24"/>
                <w:szCs w:val="24"/>
              </w:rPr>
              <w:t>., učitelji, roditelji</w:t>
            </w:r>
          </w:p>
        </w:tc>
        <w:tc>
          <w:tcPr>
            <w:tcW w:w="1431" w:type="dxa"/>
          </w:tcPr>
          <w:p w14:paraId="689F6732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4646D583" w14:textId="77777777" w:rsidR="003E2A87" w:rsidRPr="00B71220" w:rsidRDefault="5EF7C919" w:rsidP="5EF7C919">
            <w:pPr>
              <w:jc w:val="both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Tijekom godine</w:t>
            </w:r>
          </w:p>
          <w:p w14:paraId="2679CF18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2A0A90A8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725C34B3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565EB5A8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0A6BC6FA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63BD093C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66182746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47A79886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03931C55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3DB29F94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08A0BB2C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193948A0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45A3DA19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39F2BEDC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3090C63B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3D1183C6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63F92190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67897AF6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203F0D8E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2DF7C06D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149DE626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0892FD66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0A0FF15F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20AB8FA6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70B28761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0C00774C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08ED572F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14365EDF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04E25EB7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7B5853D1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069461C1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0576E117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  <w:p w14:paraId="3CA5D6C5" w14:textId="77777777" w:rsidR="003E2A87" w:rsidRPr="00B71220" w:rsidRDefault="5EF7C919" w:rsidP="5EF7C919">
            <w:pPr>
              <w:jc w:val="both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Drugo polugodište</w:t>
            </w:r>
          </w:p>
        </w:tc>
      </w:tr>
      <w:tr w:rsidR="00B71220" w:rsidRPr="00B71220" w14:paraId="7D31A11D" w14:textId="77777777" w:rsidTr="5EF7C919">
        <w:tc>
          <w:tcPr>
            <w:tcW w:w="8910" w:type="dxa"/>
            <w:gridSpan w:val="3"/>
            <w:shd w:val="clear" w:color="auto" w:fill="92D050"/>
          </w:tcPr>
          <w:p w14:paraId="782D4EB6" w14:textId="77777777" w:rsidR="003E2A87" w:rsidRPr="00B71220" w:rsidRDefault="5EF7C919">
            <w:pPr>
              <w:pStyle w:val="Odlomakpopisa"/>
              <w:numPr>
                <w:ilvl w:val="0"/>
                <w:numId w:val="22"/>
              </w:numPr>
              <w:jc w:val="both"/>
            </w:pPr>
            <w:r w:rsidRPr="5EF7C919">
              <w:lastRenderedPageBreak/>
              <w:t>RAD S RODITELJIMA</w:t>
            </w:r>
          </w:p>
        </w:tc>
      </w:tr>
      <w:tr w:rsidR="00B71220" w:rsidRPr="00B71220" w14:paraId="23D3376D" w14:textId="77777777" w:rsidTr="5EF7C919">
        <w:tc>
          <w:tcPr>
            <w:tcW w:w="6302" w:type="dxa"/>
          </w:tcPr>
          <w:p w14:paraId="73FEBF42" w14:textId="77777777" w:rsidR="003E2A87" w:rsidRPr="00B71220" w:rsidRDefault="5EF7C919">
            <w:pPr>
              <w:pStyle w:val="Odlomakpopisa"/>
              <w:numPr>
                <w:ilvl w:val="0"/>
                <w:numId w:val="32"/>
              </w:numPr>
              <w:jc w:val="both"/>
            </w:pPr>
            <w:r w:rsidRPr="5EF7C919">
              <w:t>Utvrđivanje stanja učenika provođenjem anamnestičkog intervjua</w:t>
            </w:r>
          </w:p>
          <w:p w14:paraId="0EFC2C35" w14:textId="77777777" w:rsidR="003E2A87" w:rsidRPr="00B71220" w:rsidRDefault="5EF7C919">
            <w:pPr>
              <w:pStyle w:val="Odlomakpopisa"/>
              <w:numPr>
                <w:ilvl w:val="0"/>
                <w:numId w:val="32"/>
              </w:numPr>
              <w:jc w:val="both"/>
            </w:pPr>
            <w:r w:rsidRPr="5EF7C919">
              <w:t>Individualni i/ili grupni savjetodavni rad sa svrhom pomoći roditelju u razumijevanju razvojnih potreba</w:t>
            </w:r>
          </w:p>
          <w:p w14:paraId="7B38B003" w14:textId="77777777" w:rsidR="003E2A87" w:rsidRPr="00B71220" w:rsidRDefault="5EF7C919">
            <w:pPr>
              <w:pStyle w:val="Odlomakpopisa"/>
              <w:numPr>
                <w:ilvl w:val="0"/>
                <w:numId w:val="32"/>
              </w:numPr>
              <w:jc w:val="both"/>
            </w:pPr>
            <w:r w:rsidRPr="5EF7C919">
              <w:t>Intervencija odnosno rad s roditeljima na promjenama u području prepoznatih teškoća</w:t>
            </w:r>
          </w:p>
          <w:p w14:paraId="48C55D39" w14:textId="77777777" w:rsidR="003E2A87" w:rsidRPr="00B71220" w:rsidRDefault="5EF7C919">
            <w:pPr>
              <w:pStyle w:val="Odlomakpopisa"/>
              <w:numPr>
                <w:ilvl w:val="0"/>
                <w:numId w:val="32"/>
              </w:numPr>
              <w:jc w:val="both"/>
            </w:pPr>
            <w:r w:rsidRPr="5EF7C919">
              <w:t>Predavanja za roditelje vezana za odgojno  – obrazovnu problematiku</w:t>
            </w:r>
          </w:p>
        </w:tc>
        <w:tc>
          <w:tcPr>
            <w:tcW w:w="1555" w:type="dxa"/>
          </w:tcPr>
          <w:p w14:paraId="5696308B" w14:textId="77777777" w:rsidR="003E2A87" w:rsidRPr="00B71220" w:rsidRDefault="5EF7C919" w:rsidP="5EF7C919">
            <w:pPr>
              <w:jc w:val="both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Stručnjaci određene </w:t>
            </w:r>
            <w:proofErr w:type="spellStart"/>
            <w:r w:rsidRPr="5EF7C919">
              <w:rPr>
                <w:sz w:val="24"/>
                <w:szCs w:val="24"/>
              </w:rPr>
              <w:t>spec</w:t>
            </w:r>
            <w:proofErr w:type="spellEnd"/>
            <w:r w:rsidRPr="5EF7C919">
              <w:rPr>
                <w:sz w:val="24"/>
                <w:szCs w:val="24"/>
              </w:rPr>
              <w:t>., učitelji</w:t>
            </w:r>
          </w:p>
        </w:tc>
        <w:tc>
          <w:tcPr>
            <w:tcW w:w="1431" w:type="dxa"/>
          </w:tcPr>
          <w:p w14:paraId="5AD1205B" w14:textId="77777777" w:rsidR="003E2A87" w:rsidRPr="00B71220" w:rsidRDefault="5EF7C919" w:rsidP="5EF7C919">
            <w:pPr>
              <w:jc w:val="both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Tijekom godine</w:t>
            </w:r>
          </w:p>
        </w:tc>
      </w:tr>
      <w:tr w:rsidR="00B71220" w:rsidRPr="00B71220" w14:paraId="5DE478C1" w14:textId="77777777" w:rsidTr="5EF7C919">
        <w:tc>
          <w:tcPr>
            <w:tcW w:w="8910" w:type="dxa"/>
            <w:gridSpan w:val="3"/>
            <w:shd w:val="clear" w:color="auto" w:fill="92D050"/>
          </w:tcPr>
          <w:p w14:paraId="79020771" w14:textId="77777777" w:rsidR="003E2A87" w:rsidRPr="00B71220" w:rsidRDefault="5EF7C919">
            <w:pPr>
              <w:pStyle w:val="Odlomakpopisa"/>
              <w:numPr>
                <w:ilvl w:val="0"/>
                <w:numId w:val="22"/>
              </w:numPr>
              <w:jc w:val="both"/>
            </w:pPr>
            <w:r w:rsidRPr="5EF7C919">
              <w:t>NEPOSREDNI RAD S NASTAVNICIMA</w:t>
            </w:r>
          </w:p>
        </w:tc>
      </w:tr>
      <w:tr w:rsidR="00B71220" w:rsidRPr="00B71220" w14:paraId="0B7A7C6D" w14:textId="77777777" w:rsidTr="5EF7C919">
        <w:tc>
          <w:tcPr>
            <w:tcW w:w="6302" w:type="dxa"/>
          </w:tcPr>
          <w:p w14:paraId="20F963F3" w14:textId="77777777" w:rsidR="003E2A87" w:rsidRPr="00B71220" w:rsidRDefault="5EF7C919">
            <w:pPr>
              <w:pStyle w:val="Odlomakpopisa"/>
              <w:numPr>
                <w:ilvl w:val="0"/>
                <w:numId w:val="36"/>
              </w:numPr>
              <w:jc w:val="both"/>
            </w:pPr>
            <w:r w:rsidRPr="5EF7C919">
              <w:t>Suradnja s razrednicima (informativni i savjetodavni rad)</w:t>
            </w:r>
          </w:p>
          <w:p w14:paraId="1A7C20F8" w14:textId="77777777" w:rsidR="003E2A87" w:rsidRPr="00B71220" w:rsidRDefault="5EF7C919">
            <w:pPr>
              <w:pStyle w:val="Odlomakpopisa"/>
              <w:numPr>
                <w:ilvl w:val="0"/>
                <w:numId w:val="36"/>
              </w:numPr>
              <w:jc w:val="both"/>
            </w:pPr>
            <w:r w:rsidRPr="5EF7C919">
              <w:t>Predavanja i/ili radionice za razredno i učiteljsko vijeće</w:t>
            </w:r>
          </w:p>
        </w:tc>
        <w:tc>
          <w:tcPr>
            <w:tcW w:w="1560" w:type="dxa"/>
          </w:tcPr>
          <w:p w14:paraId="27098CB5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26" w:type="dxa"/>
          </w:tcPr>
          <w:p w14:paraId="3467C197" w14:textId="77777777" w:rsidR="003E2A87" w:rsidRPr="00B71220" w:rsidRDefault="5EF7C919" w:rsidP="5EF7C919">
            <w:pPr>
              <w:jc w:val="both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Tijekom godine</w:t>
            </w:r>
          </w:p>
        </w:tc>
      </w:tr>
      <w:tr w:rsidR="00B71220" w:rsidRPr="00B71220" w14:paraId="36C3816E" w14:textId="77777777" w:rsidTr="5EF7C919">
        <w:tc>
          <w:tcPr>
            <w:tcW w:w="8910" w:type="dxa"/>
            <w:gridSpan w:val="3"/>
            <w:shd w:val="clear" w:color="auto" w:fill="92D050"/>
          </w:tcPr>
          <w:p w14:paraId="75040868" w14:textId="77777777" w:rsidR="003E2A87" w:rsidRPr="00B71220" w:rsidRDefault="5EF7C919">
            <w:pPr>
              <w:pStyle w:val="Odlomakpopisa"/>
              <w:numPr>
                <w:ilvl w:val="0"/>
                <w:numId w:val="22"/>
              </w:numPr>
              <w:jc w:val="both"/>
            </w:pPr>
            <w:r w:rsidRPr="5EF7C919">
              <w:t>STRUČNO USAVRŠAVANJE</w:t>
            </w:r>
          </w:p>
        </w:tc>
      </w:tr>
      <w:tr w:rsidR="00B71220" w:rsidRPr="00B71220" w14:paraId="4725845E" w14:textId="77777777" w:rsidTr="5EF7C919">
        <w:tc>
          <w:tcPr>
            <w:tcW w:w="6302" w:type="dxa"/>
          </w:tcPr>
          <w:p w14:paraId="05493859" w14:textId="77777777" w:rsidR="003E2A87" w:rsidRPr="00B71220" w:rsidRDefault="5EF7C919">
            <w:pPr>
              <w:pStyle w:val="Odlomakpopisa"/>
              <w:numPr>
                <w:ilvl w:val="0"/>
                <w:numId w:val="33"/>
              </w:numPr>
              <w:jc w:val="both"/>
            </w:pPr>
            <w:r w:rsidRPr="5EF7C919">
              <w:t xml:space="preserve">praćenje inovacija putem stručne literature i interneta </w:t>
            </w:r>
          </w:p>
          <w:p w14:paraId="65036A93" w14:textId="77777777" w:rsidR="003E2A87" w:rsidRPr="00B71220" w:rsidRDefault="5EF7C919">
            <w:pPr>
              <w:pStyle w:val="Odlomakpopisa"/>
              <w:numPr>
                <w:ilvl w:val="0"/>
                <w:numId w:val="33"/>
              </w:numPr>
              <w:jc w:val="both"/>
            </w:pPr>
            <w:r w:rsidRPr="5EF7C919">
              <w:lastRenderedPageBreak/>
              <w:t>sudjelovanje i prisustvovanje predavanjima, seminarima, konferencijama, stručnim skupovima/vijećima  i verificiranim edukacijama psihologa</w:t>
            </w:r>
          </w:p>
        </w:tc>
        <w:tc>
          <w:tcPr>
            <w:tcW w:w="1555" w:type="dxa"/>
          </w:tcPr>
          <w:p w14:paraId="4F1C64BD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31" w:type="dxa"/>
          </w:tcPr>
          <w:p w14:paraId="0F51909D" w14:textId="77777777" w:rsidR="003E2A87" w:rsidRPr="00B71220" w:rsidRDefault="5EF7C919" w:rsidP="5EF7C919">
            <w:pPr>
              <w:jc w:val="both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Tijekom godine</w:t>
            </w:r>
          </w:p>
        </w:tc>
      </w:tr>
      <w:tr w:rsidR="00B71220" w:rsidRPr="00B71220" w14:paraId="7DC019B1" w14:textId="77777777" w:rsidTr="5EF7C919">
        <w:tc>
          <w:tcPr>
            <w:tcW w:w="8910" w:type="dxa"/>
            <w:gridSpan w:val="3"/>
            <w:shd w:val="clear" w:color="auto" w:fill="92D050"/>
          </w:tcPr>
          <w:p w14:paraId="0553DFDF" w14:textId="77777777" w:rsidR="003E2A87" w:rsidRPr="00B71220" w:rsidRDefault="5EF7C919">
            <w:pPr>
              <w:pStyle w:val="Odlomakpopisa"/>
              <w:numPr>
                <w:ilvl w:val="0"/>
                <w:numId w:val="22"/>
              </w:numPr>
              <w:jc w:val="both"/>
            </w:pPr>
            <w:r w:rsidRPr="5EF7C919">
              <w:t>PRISUSTVOVANJE SJEDNICAMA</w:t>
            </w:r>
          </w:p>
        </w:tc>
      </w:tr>
      <w:tr w:rsidR="00B71220" w:rsidRPr="00B71220" w14:paraId="7805513D" w14:textId="77777777" w:rsidTr="5EF7C919">
        <w:tc>
          <w:tcPr>
            <w:tcW w:w="6302" w:type="dxa"/>
          </w:tcPr>
          <w:p w14:paraId="4DA69788" w14:textId="77777777" w:rsidR="003E2A87" w:rsidRPr="00B71220" w:rsidRDefault="5EF7C919">
            <w:pPr>
              <w:pStyle w:val="Odlomakpopisa"/>
              <w:numPr>
                <w:ilvl w:val="0"/>
                <w:numId w:val="34"/>
              </w:numPr>
              <w:jc w:val="both"/>
            </w:pPr>
            <w:r w:rsidRPr="5EF7C919">
              <w:t>Učiteljskih vijeća</w:t>
            </w:r>
          </w:p>
          <w:p w14:paraId="0B101C8B" w14:textId="77777777" w:rsidR="003E2A87" w:rsidRPr="00B71220" w:rsidRDefault="5EF7C919">
            <w:pPr>
              <w:pStyle w:val="Odlomakpopisa"/>
              <w:numPr>
                <w:ilvl w:val="0"/>
                <w:numId w:val="34"/>
              </w:numPr>
              <w:jc w:val="both"/>
            </w:pPr>
            <w:r w:rsidRPr="5EF7C919">
              <w:t>Razrednih vijeća</w:t>
            </w:r>
          </w:p>
          <w:p w14:paraId="0423B5B3" w14:textId="77777777" w:rsidR="003E2A87" w:rsidRPr="00B71220" w:rsidRDefault="5EF7C919">
            <w:pPr>
              <w:pStyle w:val="Odlomakpopisa"/>
              <w:numPr>
                <w:ilvl w:val="0"/>
                <w:numId w:val="34"/>
              </w:numPr>
              <w:jc w:val="both"/>
            </w:pPr>
            <w:r w:rsidRPr="5EF7C919">
              <w:t>Stručnih vijeća u školi</w:t>
            </w:r>
          </w:p>
          <w:p w14:paraId="68FE4627" w14:textId="77777777" w:rsidR="003E2A87" w:rsidRPr="00B71220" w:rsidRDefault="5EF7C919">
            <w:pPr>
              <w:pStyle w:val="Odlomakpopisa"/>
              <w:numPr>
                <w:ilvl w:val="0"/>
                <w:numId w:val="34"/>
              </w:numPr>
              <w:jc w:val="both"/>
            </w:pPr>
            <w:r w:rsidRPr="5EF7C919">
              <w:t>Vijeća roditelja</w:t>
            </w:r>
          </w:p>
          <w:p w14:paraId="7DD633DC" w14:textId="77777777" w:rsidR="003E2A87" w:rsidRPr="00B71220" w:rsidRDefault="5EF7C919">
            <w:pPr>
              <w:pStyle w:val="Odlomakpopisa"/>
              <w:numPr>
                <w:ilvl w:val="0"/>
                <w:numId w:val="34"/>
              </w:numPr>
              <w:jc w:val="both"/>
            </w:pPr>
            <w:r w:rsidRPr="5EF7C919">
              <w:t>Vijeća učenika</w:t>
            </w:r>
          </w:p>
        </w:tc>
        <w:tc>
          <w:tcPr>
            <w:tcW w:w="1555" w:type="dxa"/>
          </w:tcPr>
          <w:p w14:paraId="1D907C21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31" w:type="dxa"/>
          </w:tcPr>
          <w:p w14:paraId="4AF6C58B" w14:textId="77777777" w:rsidR="003E2A87" w:rsidRPr="00B71220" w:rsidRDefault="5EF7C919" w:rsidP="5EF7C919">
            <w:pPr>
              <w:jc w:val="both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Tijekom godine</w:t>
            </w:r>
          </w:p>
        </w:tc>
      </w:tr>
      <w:tr w:rsidR="00B71220" w:rsidRPr="00B71220" w14:paraId="549CA157" w14:textId="77777777" w:rsidTr="5EF7C919">
        <w:tc>
          <w:tcPr>
            <w:tcW w:w="8910" w:type="dxa"/>
            <w:gridSpan w:val="3"/>
            <w:shd w:val="clear" w:color="auto" w:fill="92D050"/>
          </w:tcPr>
          <w:p w14:paraId="7F0A9900" w14:textId="77777777" w:rsidR="003E2A87" w:rsidRPr="00B71220" w:rsidRDefault="5EF7C919">
            <w:pPr>
              <w:pStyle w:val="Odlomakpopisa"/>
              <w:numPr>
                <w:ilvl w:val="0"/>
                <w:numId w:val="22"/>
              </w:numPr>
              <w:jc w:val="both"/>
            </w:pPr>
            <w:r w:rsidRPr="5EF7C919">
              <w:t>SURADNJA S:</w:t>
            </w:r>
          </w:p>
        </w:tc>
      </w:tr>
      <w:tr w:rsidR="00B71220" w:rsidRPr="00B71220" w14:paraId="47D682AA" w14:textId="77777777" w:rsidTr="5EF7C919">
        <w:tc>
          <w:tcPr>
            <w:tcW w:w="6302" w:type="dxa"/>
          </w:tcPr>
          <w:p w14:paraId="17E668B0" w14:textId="77777777" w:rsidR="003E2A87" w:rsidRPr="00B71220" w:rsidRDefault="5EF7C919">
            <w:pPr>
              <w:pStyle w:val="Odlomakpopisa"/>
              <w:numPr>
                <w:ilvl w:val="0"/>
                <w:numId w:val="35"/>
              </w:numPr>
              <w:jc w:val="both"/>
            </w:pPr>
            <w:r w:rsidRPr="5EF7C919">
              <w:t>ravnateljem škole, pedagogom i nastavnicima</w:t>
            </w:r>
          </w:p>
          <w:p w14:paraId="7D4AF8DB" w14:textId="77777777" w:rsidR="003E2A87" w:rsidRPr="00B71220" w:rsidRDefault="5EF7C919">
            <w:pPr>
              <w:pStyle w:val="Odlomakpopisa"/>
              <w:numPr>
                <w:ilvl w:val="0"/>
                <w:numId w:val="35"/>
              </w:numPr>
              <w:jc w:val="both"/>
            </w:pPr>
            <w:r w:rsidRPr="5EF7C919">
              <w:t>školskom liječnicom</w:t>
            </w:r>
          </w:p>
          <w:p w14:paraId="4039F05B" w14:textId="77777777" w:rsidR="003E2A87" w:rsidRPr="00B71220" w:rsidRDefault="5EF7C919">
            <w:pPr>
              <w:pStyle w:val="Odlomakpopisa"/>
              <w:numPr>
                <w:ilvl w:val="0"/>
                <w:numId w:val="35"/>
              </w:numPr>
              <w:jc w:val="both"/>
            </w:pPr>
            <w:r w:rsidRPr="5EF7C919">
              <w:t>Županijskim uredom za prosvjetu</w:t>
            </w:r>
          </w:p>
          <w:p w14:paraId="09C6A436" w14:textId="77777777" w:rsidR="003E2A87" w:rsidRPr="00B71220" w:rsidRDefault="5EF7C919">
            <w:pPr>
              <w:pStyle w:val="Odlomakpopisa"/>
              <w:numPr>
                <w:ilvl w:val="0"/>
                <w:numId w:val="35"/>
              </w:numPr>
              <w:jc w:val="both"/>
            </w:pPr>
            <w:r w:rsidRPr="5EF7C919">
              <w:t>Agencijom za odgoj i obrazovanje</w:t>
            </w:r>
          </w:p>
          <w:p w14:paraId="2496543B" w14:textId="77777777" w:rsidR="003E2A87" w:rsidRPr="00B71220" w:rsidRDefault="5EF7C919">
            <w:pPr>
              <w:pStyle w:val="Odlomakpopisa"/>
              <w:numPr>
                <w:ilvl w:val="0"/>
                <w:numId w:val="35"/>
              </w:numPr>
              <w:jc w:val="both"/>
            </w:pPr>
            <w:r w:rsidRPr="5EF7C919">
              <w:t>Hrvatski zavod za socijalni rad</w:t>
            </w:r>
          </w:p>
          <w:p w14:paraId="362A2025" w14:textId="77777777" w:rsidR="003E2A87" w:rsidRPr="00B71220" w:rsidRDefault="5EF7C919">
            <w:pPr>
              <w:pStyle w:val="Odlomakpopisa"/>
              <w:numPr>
                <w:ilvl w:val="0"/>
                <w:numId w:val="35"/>
              </w:numPr>
              <w:jc w:val="both"/>
            </w:pPr>
            <w:r w:rsidRPr="5EF7C919">
              <w:t>MUP-om, odjelom za maloljetničku delinkvenciju te odjelom za prevenciju i kontakt policajcem</w:t>
            </w:r>
          </w:p>
          <w:p w14:paraId="091FF493" w14:textId="77777777" w:rsidR="003E2A87" w:rsidRPr="00B71220" w:rsidRDefault="5EF7C919">
            <w:pPr>
              <w:pStyle w:val="Odlomakpopisa"/>
              <w:numPr>
                <w:ilvl w:val="0"/>
                <w:numId w:val="35"/>
              </w:numPr>
              <w:jc w:val="both"/>
            </w:pPr>
            <w:r w:rsidRPr="5EF7C919">
              <w:t>Zavodom za zapošljavanje</w:t>
            </w:r>
          </w:p>
          <w:p w14:paraId="29F669AB" w14:textId="77777777" w:rsidR="003E2A87" w:rsidRPr="00B71220" w:rsidRDefault="5EF7C919">
            <w:pPr>
              <w:pStyle w:val="Odlomakpopisa"/>
              <w:numPr>
                <w:ilvl w:val="0"/>
                <w:numId w:val="35"/>
              </w:numPr>
              <w:jc w:val="both"/>
            </w:pPr>
            <w:r w:rsidRPr="5EF7C919">
              <w:t>Ministarstvom prosvjete i športa</w:t>
            </w:r>
          </w:p>
          <w:p w14:paraId="6D409CC9" w14:textId="77777777" w:rsidR="003E2A87" w:rsidRPr="00B71220" w:rsidRDefault="5EF7C919">
            <w:pPr>
              <w:pStyle w:val="Odlomakpopisa"/>
              <w:numPr>
                <w:ilvl w:val="0"/>
                <w:numId w:val="35"/>
              </w:numPr>
              <w:jc w:val="both"/>
            </w:pPr>
            <w:r w:rsidRPr="5EF7C919">
              <w:t>Filozofskim fakultetom, Odsjekom za psihologiju</w:t>
            </w:r>
          </w:p>
          <w:p w14:paraId="62CBB8CA" w14:textId="77777777" w:rsidR="003E2A87" w:rsidRPr="00B71220" w:rsidRDefault="5EF7C919">
            <w:pPr>
              <w:pStyle w:val="Odlomakpopisa"/>
              <w:numPr>
                <w:ilvl w:val="0"/>
                <w:numId w:val="35"/>
              </w:numPr>
              <w:jc w:val="both"/>
            </w:pPr>
            <w:r w:rsidRPr="5EF7C919">
              <w:t>Psiholozima iz drugih osnovnih i srednjih škola</w:t>
            </w:r>
          </w:p>
          <w:p w14:paraId="3C7CFB45" w14:textId="77777777" w:rsidR="003E2A87" w:rsidRPr="00B71220" w:rsidRDefault="5EF7C919">
            <w:pPr>
              <w:pStyle w:val="Odlomakpopisa"/>
              <w:numPr>
                <w:ilvl w:val="0"/>
                <w:numId w:val="35"/>
              </w:numPr>
              <w:jc w:val="both"/>
            </w:pPr>
            <w:r w:rsidRPr="5EF7C919">
              <w:t>Ostalim stručnim  djelatnicima prema potrebi odgojno obrazovnih problema učenika</w:t>
            </w:r>
          </w:p>
        </w:tc>
        <w:tc>
          <w:tcPr>
            <w:tcW w:w="1555" w:type="dxa"/>
          </w:tcPr>
          <w:p w14:paraId="21C05066" w14:textId="77777777" w:rsidR="003E2A87" w:rsidRPr="00B71220" w:rsidRDefault="003E2A87" w:rsidP="5EF7C919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31" w:type="dxa"/>
          </w:tcPr>
          <w:p w14:paraId="69D913B9" w14:textId="77777777" w:rsidR="003E2A87" w:rsidRPr="00B71220" w:rsidRDefault="5EF7C919" w:rsidP="5EF7C919">
            <w:pPr>
              <w:jc w:val="both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Tijekom godine</w:t>
            </w:r>
          </w:p>
        </w:tc>
      </w:tr>
      <w:tr w:rsidR="00B71220" w:rsidRPr="00B71220" w14:paraId="6FE30526" w14:textId="77777777" w:rsidTr="5EF7C919">
        <w:tc>
          <w:tcPr>
            <w:tcW w:w="7489" w:type="dxa"/>
            <w:gridSpan w:val="2"/>
            <w:shd w:val="clear" w:color="auto" w:fill="92D050"/>
          </w:tcPr>
          <w:p w14:paraId="0B5F812A" w14:textId="77777777" w:rsidR="003E2A87" w:rsidRPr="00B71220" w:rsidRDefault="5EF7C919">
            <w:pPr>
              <w:pStyle w:val="Odlomakpopisa"/>
              <w:numPr>
                <w:ilvl w:val="0"/>
                <w:numId w:val="22"/>
              </w:numPr>
            </w:pPr>
            <w:r w:rsidRPr="5EF7C919">
              <w:t>VOĐENJE DOKUMENTACIJE O RADU</w:t>
            </w:r>
          </w:p>
        </w:tc>
        <w:tc>
          <w:tcPr>
            <w:tcW w:w="1431" w:type="dxa"/>
            <w:shd w:val="clear" w:color="auto" w:fill="92D050"/>
          </w:tcPr>
          <w:p w14:paraId="69EACDB8" w14:textId="77777777" w:rsidR="003E2A87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Tijekom godine</w:t>
            </w:r>
          </w:p>
        </w:tc>
      </w:tr>
    </w:tbl>
    <w:p w14:paraId="734985ED" w14:textId="77777777" w:rsidR="003E2A87" w:rsidRPr="00B71220" w:rsidRDefault="003E2A87" w:rsidP="003E2A87">
      <w:pPr>
        <w:pStyle w:val="Bezproreda"/>
        <w:rPr>
          <w:rFonts w:ascii="Times New Roman" w:hAnsi="Times New Roman"/>
          <w:color w:val="FF0000"/>
          <w:sz w:val="24"/>
          <w:szCs w:val="24"/>
        </w:rPr>
      </w:pPr>
      <w:r w:rsidRPr="00B71220">
        <w:rPr>
          <w:rFonts w:ascii="Times New Roman" w:hAnsi="Times New Roman"/>
          <w:color w:val="FF0000"/>
          <w:sz w:val="24"/>
          <w:szCs w:val="24"/>
        </w:rPr>
        <w:tab/>
      </w:r>
      <w:r w:rsidRPr="00B71220">
        <w:rPr>
          <w:rFonts w:ascii="Times New Roman" w:hAnsi="Times New Roman"/>
          <w:color w:val="FF0000"/>
          <w:sz w:val="24"/>
          <w:szCs w:val="24"/>
        </w:rPr>
        <w:tab/>
      </w:r>
      <w:r w:rsidRPr="00B71220">
        <w:rPr>
          <w:rFonts w:ascii="Times New Roman" w:hAnsi="Times New Roman"/>
          <w:color w:val="FF0000"/>
          <w:sz w:val="24"/>
          <w:szCs w:val="24"/>
        </w:rPr>
        <w:tab/>
      </w:r>
      <w:r w:rsidRPr="00B71220">
        <w:rPr>
          <w:rFonts w:ascii="Times New Roman" w:hAnsi="Times New Roman"/>
          <w:color w:val="FF0000"/>
          <w:sz w:val="24"/>
          <w:szCs w:val="24"/>
        </w:rPr>
        <w:tab/>
      </w:r>
      <w:r w:rsidRPr="00B71220">
        <w:rPr>
          <w:rFonts w:ascii="Times New Roman" w:hAnsi="Times New Roman"/>
          <w:color w:val="FF0000"/>
          <w:sz w:val="24"/>
          <w:szCs w:val="24"/>
        </w:rPr>
        <w:tab/>
      </w:r>
      <w:r w:rsidRPr="00B71220">
        <w:rPr>
          <w:rFonts w:ascii="Times New Roman" w:hAnsi="Times New Roman"/>
          <w:color w:val="FF0000"/>
          <w:sz w:val="24"/>
          <w:szCs w:val="24"/>
        </w:rPr>
        <w:tab/>
      </w:r>
      <w:r w:rsidRPr="00B71220">
        <w:rPr>
          <w:rFonts w:ascii="Times New Roman" w:hAnsi="Times New Roman"/>
          <w:color w:val="FF0000"/>
          <w:sz w:val="24"/>
          <w:szCs w:val="24"/>
        </w:rPr>
        <w:tab/>
      </w:r>
      <w:r w:rsidRPr="00B71220">
        <w:rPr>
          <w:rFonts w:ascii="Times New Roman" w:hAnsi="Times New Roman"/>
          <w:color w:val="FF0000"/>
          <w:sz w:val="24"/>
          <w:szCs w:val="24"/>
        </w:rPr>
        <w:tab/>
      </w:r>
      <w:r w:rsidRPr="00B71220">
        <w:rPr>
          <w:rFonts w:ascii="Times New Roman" w:hAnsi="Times New Roman"/>
          <w:color w:val="FF0000"/>
          <w:sz w:val="24"/>
          <w:szCs w:val="24"/>
        </w:rPr>
        <w:tab/>
      </w:r>
    </w:p>
    <w:p w14:paraId="66A3D081" w14:textId="77777777" w:rsidR="75EEF418" w:rsidRDefault="75EEF418" w:rsidP="75EEF418">
      <w:pPr>
        <w:pStyle w:val="Bezproreda"/>
        <w:rPr>
          <w:rFonts w:ascii="Times New Roman" w:hAnsi="Times New Roman"/>
          <w:color w:val="FF0000"/>
          <w:sz w:val="24"/>
          <w:szCs w:val="24"/>
        </w:rPr>
      </w:pPr>
    </w:p>
    <w:p w14:paraId="3582C4FF" w14:textId="77777777" w:rsidR="006D3156" w:rsidRPr="00B71220" w:rsidRDefault="003E2A87" w:rsidP="003240A3">
      <w:pPr>
        <w:pStyle w:val="Bezproreda"/>
        <w:rPr>
          <w:rFonts w:ascii="Times New Roman" w:hAnsi="Times New Roman"/>
          <w:color w:val="FF0000"/>
          <w:sz w:val="24"/>
          <w:szCs w:val="24"/>
        </w:rPr>
      </w:pPr>
      <w:r w:rsidRPr="00B71220">
        <w:rPr>
          <w:rFonts w:ascii="Times New Roman" w:hAnsi="Times New Roman"/>
          <w:color w:val="FF0000"/>
          <w:sz w:val="24"/>
          <w:szCs w:val="24"/>
        </w:rPr>
        <w:tab/>
      </w:r>
      <w:r w:rsidRPr="00B71220">
        <w:rPr>
          <w:rFonts w:ascii="Times New Roman" w:hAnsi="Times New Roman"/>
          <w:color w:val="FF0000"/>
          <w:sz w:val="24"/>
          <w:szCs w:val="24"/>
        </w:rPr>
        <w:tab/>
      </w:r>
      <w:r w:rsidRPr="00B71220">
        <w:rPr>
          <w:rFonts w:ascii="Times New Roman" w:hAnsi="Times New Roman"/>
          <w:color w:val="FF0000"/>
          <w:sz w:val="24"/>
          <w:szCs w:val="24"/>
        </w:rPr>
        <w:tab/>
      </w:r>
      <w:r w:rsidRPr="00B71220">
        <w:rPr>
          <w:rFonts w:ascii="Times New Roman" w:hAnsi="Times New Roman"/>
          <w:color w:val="FF0000"/>
          <w:sz w:val="24"/>
          <w:szCs w:val="24"/>
        </w:rPr>
        <w:tab/>
      </w:r>
      <w:r w:rsidRPr="00B71220">
        <w:rPr>
          <w:rFonts w:ascii="Times New Roman" w:hAnsi="Times New Roman"/>
          <w:color w:val="FF0000"/>
          <w:sz w:val="24"/>
          <w:szCs w:val="24"/>
        </w:rPr>
        <w:tab/>
      </w:r>
      <w:r w:rsidRPr="00B71220">
        <w:rPr>
          <w:rFonts w:ascii="Times New Roman" w:hAnsi="Times New Roman"/>
          <w:color w:val="FF0000"/>
          <w:sz w:val="24"/>
          <w:szCs w:val="24"/>
        </w:rPr>
        <w:tab/>
      </w:r>
      <w:r w:rsidRPr="00B71220">
        <w:rPr>
          <w:rFonts w:ascii="Times New Roman" w:hAnsi="Times New Roman"/>
          <w:color w:val="FF0000"/>
          <w:sz w:val="24"/>
          <w:szCs w:val="24"/>
        </w:rPr>
        <w:tab/>
      </w:r>
      <w:r w:rsidRPr="00B71220">
        <w:rPr>
          <w:rFonts w:ascii="Times New Roman" w:hAnsi="Times New Roman"/>
          <w:color w:val="FF0000"/>
          <w:sz w:val="24"/>
          <w:szCs w:val="24"/>
        </w:rPr>
        <w:tab/>
      </w:r>
      <w:r w:rsidRPr="00B71220">
        <w:rPr>
          <w:rFonts w:ascii="Times New Roman" w:hAnsi="Times New Roman"/>
          <w:color w:val="FF0000"/>
          <w:sz w:val="24"/>
          <w:szCs w:val="24"/>
        </w:rPr>
        <w:tab/>
      </w:r>
      <w:r w:rsidRPr="00B71220">
        <w:rPr>
          <w:rFonts w:ascii="Times New Roman" w:hAnsi="Times New Roman"/>
          <w:color w:val="FF0000"/>
          <w:sz w:val="24"/>
          <w:szCs w:val="24"/>
        </w:rPr>
        <w:tab/>
      </w:r>
      <w:r w:rsidRPr="00B71220">
        <w:rPr>
          <w:rFonts w:ascii="Times New Roman" w:hAnsi="Times New Roman"/>
          <w:color w:val="FF0000"/>
          <w:sz w:val="24"/>
          <w:szCs w:val="24"/>
        </w:rPr>
        <w:tab/>
      </w:r>
    </w:p>
    <w:p w14:paraId="74CC4632" w14:textId="77777777" w:rsidR="00D61B8A" w:rsidRPr="00B71220" w:rsidRDefault="6C5228A6" w:rsidP="6C5228A6">
      <w:pPr>
        <w:pStyle w:val="Stil1"/>
        <w:ind w:right="2824"/>
        <w:jc w:val="both"/>
        <w:rPr>
          <w:rFonts w:ascii="Times New Roman" w:hAnsi="Times New Roman" w:cs="Times New Roman"/>
          <w:b/>
          <w:bCs/>
          <w:color w:val="000000" w:themeColor="text1"/>
        </w:rPr>
      </w:pPr>
      <w:r w:rsidRPr="6C5228A6">
        <w:rPr>
          <w:rFonts w:ascii="Times New Roman" w:hAnsi="Times New Roman" w:cs="Times New Roman"/>
          <w:b/>
          <w:bCs/>
          <w:color w:val="000000" w:themeColor="text1"/>
        </w:rPr>
        <w:t xml:space="preserve">5.5 PLAN RADA TAJNIKA   </w:t>
      </w:r>
    </w:p>
    <w:p w14:paraId="5BADEB04" w14:textId="77777777" w:rsidR="007E0DE0" w:rsidRPr="00B71220" w:rsidRDefault="6C5228A6" w:rsidP="6C5228A6">
      <w:pPr>
        <w:spacing w:line="360" w:lineRule="auto"/>
        <w:jc w:val="both"/>
        <w:rPr>
          <w:color w:val="000000" w:themeColor="text1"/>
          <w:sz w:val="24"/>
          <w:szCs w:val="24"/>
        </w:rPr>
      </w:pPr>
      <w:r w:rsidRPr="6C5228A6">
        <w:rPr>
          <w:color w:val="000000" w:themeColor="text1"/>
          <w:sz w:val="24"/>
          <w:szCs w:val="24"/>
        </w:rPr>
        <w:t>- Normativno-pravni poslovi</w:t>
      </w:r>
    </w:p>
    <w:p w14:paraId="3A1DE639" w14:textId="77777777" w:rsidR="007E0DE0" w:rsidRPr="00B71220" w:rsidRDefault="6C5228A6" w:rsidP="6C5228A6">
      <w:pPr>
        <w:spacing w:line="360" w:lineRule="auto"/>
        <w:jc w:val="both"/>
        <w:rPr>
          <w:color w:val="000000" w:themeColor="text1"/>
          <w:sz w:val="24"/>
          <w:szCs w:val="24"/>
        </w:rPr>
      </w:pPr>
      <w:r w:rsidRPr="6C5228A6">
        <w:rPr>
          <w:color w:val="000000" w:themeColor="text1"/>
          <w:sz w:val="24"/>
          <w:szCs w:val="24"/>
        </w:rPr>
        <w:t>- Izrada prijedloga normativnih akata ili izrada po prijedlogu</w:t>
      </w:r>
    </w:p>
    <w:p w14:paraId="2815F685" w14:textId="77777777" w:rsidR="007E0DE0" w:rsidRPr="00B71220" w:rsidRDefault="6C5228A6" w:rsidP="6C5228A6">
      <w:pPr>
        <w:spacing w:line="360" w:lineRule="auto"/>
        <w:jc w:val="both"/>
        <w:rPr>
          <w:color w:val="000000" w:themeColor="text1"/>
          <w:sz w:val="24"/>
          <w:szCs w:val="24"/>
        </w:rPr>
      </w:pPr>
      <w:r w:rsidRPr="6C5228A6">
        <w:rPr>
          <w:color w:val="000000" w:themeColor="text1"/>
          <w:sz w:val="24"/>
          <w:szCs w:val="24"/>
        </w:rPr>
        <w:t>- Izmjene i dopune normativnih akata</w:t>
      </w:r>
    </w:p>
    <w:p w14:paraId="6D9F0FAD" w14:textId="77777777" w:rsidR="007E0DE0" w:rsidRPr="00B71220" w:rsidRDefault="6C5228A6" w:rsidP="6C5228A6">
      <w:pPr>
        <w:spacing w:line="360" w:lineRule="auto"/>
        <w:jc w:val="both"/>
        <w:rPr>
          <w:color w:val="000000" w:themeColor="text1"/>
          <w:sz w:val="24"/>
          <w:szCs w:val="24"/>
        </w:rPr>
      </w:pPr>
      <w:r w:rsidRPr="6C5228A6">
        <w:rPr>
          <w:color w:val="000000" w:themeColor="text1"/>
          <w:sz w:val="24"/>
          <w:szCs w:val="24"/>
        </w:rPr>
        <w:t>- Praćenje zakonskih propisa</w:t>
      </w:r>
    </w:p>
    <w:p w14:paraId="0A294501" w14:textId="77777777" w:rsidR="007E0DE0" w:rsidRPr="00B71220" w:rsidRDefault="6C5228A6" w:rsidP="6C5228A6">
      <w:pPr>
        <w:spacing w:line="360" w:lineRule="auto"/>
        <w:jc w:val="both"/>
        <w:rPr>
          <w:color w:val="000000" w:themeColor="text1"/>
          <w:sz w:val="24"/>
          <w:szCs w:val="24"/>
        </w:rPr>
      </w:pPr>
      <w:r w:rsidRPr="6C5228A6">
        <w:rPr>
          <w:color w:val="000000" w:themeColor="text1"/>
          <w:sz w:val="24"/>
          <w:szCs w:val="24"/>
        </w:rPr>
        <w:t>- Izrada ugovora o radu, odluka, rješenja</w:t>
      </w:r>
    </w:p>
    <w:p w14:paraId="6C48F33B" w14:textId="77777777" w:rsidR="007E0DE0" w:rsidRPr="00B71220" w:rsidRDefault="6C5228A6" w:rsidP="6C5228A6">
      <w:pPr>
        <w:spacing w:line="360" w:lineRule="auto"/>
        <w:jc w:val="both"/>
        <w:rPr>
          <w:color w:val="000000" w:themeColor="text1"/>
          <w:sz w:val="24"/>
          <w:szCs w:val="24"/>
        </w:rPr>
      </w:pPr>
      <w:r w:rsidRPr="6C5228A6">
        <w:rPr>
          <w:color w:val="000000" w:themeColor="text1"/>
          <w:sz w:val="24"/>
          <w:szCs w:val="24"/>
        </w:rPr>
        <w:t>- Personalno-kadrovski poslovi</w:t>
      </w:r>
    </w:p>
    <w:p w14:paraId="45A7FD4B" w14:textId="77777777" w:rsidR="007E0DE0" w:rsidRPr="00B71220" w:rsidRDefault="6C5228A6" w:rsidP="6C5228A6">
      <w:pPr>
        <w:spacing w:line="360" w:lineRule="auto"/>
        <w:jc w:val="both"/>
        <w:rPr>
          <w:color w:val="000000" w:themeColor="text1"/>
          <w:sz w:val="24"/>
          <w:szCs w:val="24"/>
        </w:rPr>
      </w:pPr>
      <w:r w:rsidRPr="6C5228A6">
        <w:rPr>
          <w:color w:val="000000" w:themeColor="text1"/>
          <w:sz w:val="24"/>
          <w:szCs w:val="24"/>
        </w:rPr>
        <w:t xml:space="preserve">       - objavljivanje natječaja-oglasa</w:t>
      </w:r>
    </w:p>
    <w:p w14:paraId="58ACFE96" w14:textId="77777777" w:rsidR="007E0DE0" w:rsidRPr="00B71220" w:rsidRDefault="6C5228A6" w:rsidP="6C5228A6">
      <w:pPr>
        <w:spacing w:line="360" w:lineRule="auto"/>
        <w:jc w:val="both"/>
        <w:rPr>
          <w:color w:val="000000" w:themeColor="text1"/>
          <w:sz w:val="24"/>
          <w:szCs w:val="24"/>
        </w:rPr>
      </w:pPr>
      <w:r w:rsidRPr="6C5228A6">
        <w:rPr>
          <w:color w:val="000000" w:themeColor="text1"/>
          <w:sz w:val="24"/>
          <w:szCs w:val="24"/>
        </w:rPr>
        <w:t xml:space="preserve">       - prijava potrebe za radnicima</w:t>
      </w:r>
    </w:p>
    <w:p w14:paraId="7FAFA03F" w14:textId="77777777" w:rsidR="007E0DE0" w:rsidRPr="00B71220" w:rsidRDefault="6C5228A6" w:rsidP="6C5228A6">
      <w:pPr>
        <w:spacing w:line="360" w:lineRule="auto"/>
        <w:jc w:val="both"/>
        <w:rPr>
          <w:color w:val="000000" w:themeColor="text1"/>
          <w:sz w:val="24"/>
          <w:szCs w:val="24"/>
        </w:rPr>
      </w:pPr>
      <w:r w:rsidRPr="6C5228A6">
        <w:rPr>
          <w:color w:val="000000" w:themeColor="text1"/>
          <w:sz w:val="24"/>
          <w:szCs w:val="24"/>
        </w:rPr>
        <w:t xml:space="preserve"> - realizacija natječaja-izvješća kandidatima</w:t>
      </w:r>
    </w:p>
    <w:p w14:paraId="0FA39656" w14:textId="77777777" w:rsidR="007E0DE0" w:rsidRPr="00B71220" w:rsidRDefault="6C5228A6" w:rsidP="6C5228A6">
      <w:pPr>
        <w:spacing w:line="360" w:lineRule="auto"/>
        <w:jc w:val="both"/>
        <w:rPr>
          <w:color w:val="000000" w:themeColor="text1"/>
          <w:sz w:val="24"/>
          <w:szCs w:val="24"/>
        </w:rPr>
      </w:pPr>
      <w:r w:rsidRPr="6C5228A6">
        <w:rPr>
          <w:color w:val="000000" w:themeColor="text1"/>
          <w:sz w:val="24"/>
          <w:szCs w:val="24"/>
        </w:rPr>
        <w:t>- vođenje matične knjige radnika i personalnih dosjea</w:t>
      </w:r>
    </w:p>
    <w:p w14:paraId="11CB280D" w14:textId="77777777" w:rsidR="007E0DE0" w:rsidRPr="00B71220" w:rsidRDefault="6C5228A6" w:rsidP="6C5228A6">
      <w:pPr>
        <w:spacing w:line="360" w:lineRule="auto"/>
        <w:jc w:val="both"/>
        <w:rPr>
          <w:color w:val="000000" w:themeColor="text1"/>
          <w:sz w:val="24"/>
          <w:szCs w:val="24"/>
        </w:rPr>
      </w:pPr>
      <w:r w:rsidRPr="6C5228A6">
        <w:rPr>
          <w:color w:val="000000" w:themeColor="text1"/>
          <w:sz w:val="24"/>
          <w:szCs w:val="24"/>
        </w:rPr>
        <w:t>- izvješće Hrvatskom zavodu za zapošljavanje, prijava radnika Hrvatskom zavodu za mirovinsko osiguranje, Hrvatskom zavodu za zdravstveno osiguranje te Ministarstvu znanosti, obrazovanja i mladih, suradnja s Prosvjetnom inspekcijom</w:t>
      </w:r>
    </w:p>
    <w:p w14:paraId="39CC4726" w14:textId="77777777" w:rsidR="007E0DE0" w:rsidRPr="00B71220" w:rsidRDefault="6C5228A6" w:rsidP="6C5228A6">
      <w:pPr>
        <w:spacing w:line="360" w:lineRule="auto"/>
        <w:jc w:val="both"/>
        <w:rPr>
          <w:color w:val="000000" w:themeColor="text1"/>
          <w:sz w:val="24"/>
          <w:szCs w:val="24"/>
        </w:rPr>
      </w:pPr>
      <w:r w:rsidRPr="6C5228A6">
        <w:rPr>
          <w:color w:val="000000" w:themeColor="text1"/>
          <w:sz w:val="24"/>
          <w:szCs w:val="24"/>
        </w:rPr>
        <w:t>- Sudjelovanje na sjednicama Školskog odbora, vođenje zapisnika</w:t>
      </w:r>
    </w:p>
    <w:p w14:paraId="6CD26122" w14:textId="77777777" w:rsidR="007E0DE0" w:rsidRPr="00B71220" w:rsidRDefault="6C5228A6" w:rsidP="6C5228A6">
      <w:pPr>
        <w:spacing w:line="360" w:lineRule="auto"/>
        <w:jc w:val="both"/>
        <w:rPr>
          <w:color w:val="000000" w:themeColor="text1"/>
          <w:sz w:val="24"/>
          <w:szCs w:val="24"/>
        </w:rPr>
      </w:pPr>
      <w:r w:rsidRPr="6C5228A6">
        <w:rPr>
          <w:color w:val="000000" w:themeColor="text1"/>
          <w:sz w:val="24"/>
          <w:szCs w:val="24"/>
        </w:rPr>
        <w:lastRenderedPageBreak/>
        <w:t>- suradnja s ravnateljicom, voditeljicom računovodstva, stručnim suradnikom pedagogom, predsjednicom Školskog odbora</w:t>
      </w:r>
    </w:p>
    <w:p w14:paraId="5DE53782" w14:textId="77777777" w:rsidR="007E0DE0" w:rsidRPr="00B71220" w:rsidRDefault="6C5228A6" w:rsidP="6C5228A6">
      <w:pPr>
        <w:spacing w:line="360" w:lineRule="auto"/>
        <w:jc w:val="both"/>
        <w:rPr>
          <w:color w:val="000000" w:themeColor="text1"/>
          <w:sz w:val="24"/>
          <w:szCs w:val="24"/>
        </w:rPr>
      </w:pPr>
      <w:r w:rsidRPr="6C5228A6">
        <w:rPr>
          <w:color w:val="000000" w:themeColor="text1"/>
          <w:sz w:val="24"/>
          <w:szCs w:val="24"/>
        </w:rPr>
        <w:t>- suradnja s roditeljima i učenicima</w:t>
      </w:r>
    </w:p>
    <w:p w14:paraId="3D8F4E45" w14:textId="77777777" w:rsidR="007E0DE0" w:rsidRPr="00B71220" w:rsidRDefault="6C5228A6" w:rsidP="6C5228A6">
      <w:pPr>
        <w:spacing w:line="360" w:lineRule="auto"/>
        <w:jc w:val="both"/>
        <w:rPr>
          <w:color w:val="000000" w:themeColor="text1"/>
          <w:sz w:val="24"/>
          <w:szCs w:val="24"/>
        </w:rPr>
      </w:pPr>
      <w:r w:rsidRPr="6C5228A6">
        <w:rPr>
          <w:color w:val="000000" w:themeColor="text1"/>
          <w:sz w:val="24"/>
          <w:szCs w:val="24"/>
        </w:rPr>
        <w:t>- rad sa strankama</w:t>
      </w:r>
    </w:p>
    <w:p w14:paraId="3DBA70F4" w14:textId="77777777" w:rsidR="0061143C" w:rsidRPr="00B71220" w:rsidRDefault="6C5228A6" w:rsidP="6C5228A6">
      <w:pPr>
        <w:spacing w:line="360" w:lineRule="auto"/>
        <w:jc w:val="both"/>
        <w:rPr>
          <w:color w:val="000000" w:themeColor="text1"/>
          <w:sz w:val="24"/>
          <w:szCs w:val="24"/>
        </w:rPr>
      </w:pPr>
      <w:r w:rsidRPr="6C5228A6">
        <w:rPr>
          <w:color w:val="000000" w:themeColor="text1"/>
          <w:sz w:val="24"/>
          <w:szCs w:val="24"/>
        </w:rPr>
        <w:t>- prijepisi ocjena, izdavanje učeničkih potvrda</w:t>
      </w:r>
    </w:p>
    <w:p w14:paraId="348C09D9" w14:textId="77777777" w:rsidR="5EF7C919" w:rsidRDefault="6C5228A6" w:rsidP="6C5228A6">
      <w:pPr>
        <w:spacing w:line="360" w:lineRule="auto"/>
        <w:jc w:val="both"/>
        <w:rPr>
          <w:color w:val="000000" w:themeColor="text1"/>
          <w:sz w:val="24"/>
          <w:szCs w:val="24"/>
        </w:rPr>
      </w:pPr>
      <w:r w:rsidRPr="6C5228A6">
        <w:rPr>
          <w:color w:val="000000" w:themeColor="text1"/>
          <w:sz w:val="24"/>
          <w:szCs w:val="24"/>
        </w:rPr>
        <w:t>-stručno usavršavanje.</w:t>
      </w:r>
    </w:p>
    <w:p w14:paraId="7B628F10" w14:textId="77777777" w:rsidR="006D3156" w:rsidRPr="00B71220" w:rsidRDefault="006D3156" w:rsidP="00F85ACA">
      <w:pPr>
        <w:pStyle w:val="Stil1"/>
        <w:spacing w:line="360" w:lineRule="auto"/>
        <w:ind w:right="2824"/>
        <w:jc w:val="left"/>
        <w:rPr>
          <w:rFonts w:ascii="Times New Roman" w:hAnsi="Times New Roman" w:cs="Times New Roman"/>
          <w:b/>
          <w:bCs/>
          <w:color w:val="FF0000"/>
        </w:rPr>
      </w:pPr>
    </w:p>
    <w:p w14:paraId="0F1752B9" w14:textId="77777777" w:rsidR="00D61B8A" w:rsidRPr="00B71220" w:rsidRDefault="5EF7C919" w:rsidP="5EF7C919">
      <w:pPr>
        <w:pStyle w:val="Stil1"/>
        <w:spacing w:line="360" w:lineRule="auto"/>
        <w:ind w:right="2824"/>
        <w:rPr>
          <w:rFonts w:ascii="Times New Roman" w:hAnsi="Times New Roman" w:cs="Times New Roman"/>
          <w:b/>
          <w:bCs/>
          <w:color w:val="auto"/>
        </w:rPr>
      </w:pPr>
      <w:r w:rsidRPr="5EF7C919">
        <w:rPr>
          <w:rFonts w:ascii="Times New Roman" w:hAnsi="Times New Roman" w:cs="Times New Roman"/>
          <w:b/>
          <w:bCs/>
          <w:color w:val="auto"/>
        </w:rPr>
        <w:t>5.6. PLAN RADA RAČUNOVODSTVA</w:t>
      </w:r>
    </w:p>
    <w:p w14:paraId="0CCD4B11" w14:textId="77777777" w:rsidR="007E0DE0" w:rsidRPr="00B71220" w:rsidRDefault="5EF7C919" w:rsidP="5EF7C919">
      <w:pPr>
        <w:spacing w:line="360" w:lineRule="auto"/>
        <w:rPr>
          <w:rFonts w:eastAsia="Calibri"/>
          <w:b/>
          <w:bCs/>
          <w:sz w:val="24"/>
          <w:szCs w:val="24"/>
        </w:rPr>
      </w:pPr>
      <w:r w:rsidRPr="5EF7C919">
        <w:rPr>
          <w:rFonts w:eastAsia="Calibri"/>
          <w:b/>
          <w:bCs/>
          <w:sz w:val="24"/>
          <w:szCs w:val="24"/>
        </w:rPr>
        <w:t>FINANCIJSKO-RAČUNOVODSTVENI</w:t>
      </w:r>
    </w:p>
    <w:p w14:paraId="3AC58612" w14:textId="77777777" w:rsidR="007E0DE0" w:rsidRPr="00B71220" w:rsidRDefault="5EF7C919" w:rsidP="5EF7C919">
      <w:pPr>
        <w:spacing w:after="160" w:line="360" w:lineRule="auto"/>
        <w:rPr>
          <w:rFonts w:eastAsia="Calibri"/>
          <w:b/>
          <w:bCs/>
          <w:sz w:val="24"/>
          <w:szCs w:val="24"/>
        </w:rPr>
      </w:pPr>
      <w:r w:rsidRPr="5EF7C919">
        <w:rPr>
          <w:rFonts w:eastAsia="Calibri"/>
          <w:b/>
          <w:bCs/>
          <w:sz w:val="24"/>
          <w:szCs w:val="24"/>
        </w:rPr>
        <w:t>POSLOVI VODITELJ RAČUNOVODSTVA</w:t>
      </w:r>
    </w:p>
    <w:p w14:paraId="46B53189" w14:textId="77777777" w:rsidR="007E0DE0" w:rsidRPr="00B71220" w:rsidRDefault="5EF7C919" w:rsidP="5EF7C919">
      <w:pPr>
        <w:spacing w:line="360" w:lineRule="auto"/>
        <w:rPr>
          <w:rFonts w:eastAsia="Calibri"/>
          <w:sz w:val="24"/>
          <w:szCs w:val="24"/>
        </w:rPr>
      </w:pPr>
      <w:r w:rsidRPr="5EF7C919">
        <w:rPr>
          <w:rFonts w:eastAsia="Calibri"/>
          <w:sz w:val="24"/>
          <w:szCs w:val="24"/>
        </w:rPr>
        <w:t>-organiziranje i vođenje računovodstvenih i knjigovodstvenih poslova škole</w:t>
      </w:r>
    </w:p>
    <w:p w14:paraId="303A3C2C" w14:textId="77777777" w:rsidR="007E0DE0" w:rsidRPr="00B71220" w:rsidRDefault="5EF7C919" w:rsidP="5EF7C919">
      <w:pPr>
        <w:spacing w:line="360" w:lineRule="auto"/>
        <w:rPr>
          <w:rFonts w:eastAsia="Calibri"/>
          <w:sz w:val="24"/>
          <w:szCs w:val="24"/>
        </w:rPr>
      </w:pPr>
      <w:r w:rsidRPr="5EF7C919">
        <w:rPr>
          <w:rFonts w:eastAsia="Calibri"/>
          <w:sz w:val="24"/>
          <w:szCs w:val="24"/>
        </w:rPr>
        <w:t>-izrada prijedloga financijskog plana i izvršenja financijskog plana</w:t>
      </w:r>
    </w:p>
    <w:p w14:paraId="452330F0" w14:textId="77777777" w:rsidR="007E0DE0" w:rsidRPr="00B71220" w:rsidRDefault="5EF7C919" w:rsidP="5EF7C919">
      <w:pPr>
        <w:spacing w:line="360" w:lineRule="auto"/>
        <w:rPr>
          <w:rFonts w:eastAsia="Calibri"/>
          <w:sz w:val="24"/>
          <w:szCs w:val="24"/>
        </w:rPr>
      </w:pPr>
      <w:r w:rsidRPr="5EF7C919">
        <w:rPr>
          <w:rFonts w:eastAsia="Calibri"/>
          <w:sz w:val="24"/>
          <w:szCs w:val="24"/>
        </w:rPr>
        <w:t>-vođenje poslovnih knjiga u skladu s propisima</w:t>
      </w:r>
    </w:p>
    <w:p w14:paraId="72192F91" w14:textId="77777777" w:rsidR="007E0DE0" w:rsidRPr="00B71220" w:rsidRDefault="5EF7C919" w:rsidP="5EF7C919">
      <w:pPr>
        <w:spacing w:line="360" w:lineRule="auto"/>
        <w:rPr>
          <w:rFonts w:eastAsia="Calibri"/>
          <w:sz w:val="24"/>
          <w:szCs w:val="24"/>
        </w:rPr>
      </w:pPr>
      <w:r w:rsidRPr="5EF7C919">
        <w:rPr>
          <w:rFonts w:eastAsia="Calibri"/>
          <w:sz w:val="24"/>
          <w:szCs w:val="24"/>
        </w:rPr>
        <w:t>-kontrola obračuna i isplata putnih naloga</w:t>
      </w:r>
    </w:p>
    <w:p w14:paraId="4B42B959" w14:textId="77777777" w:rsidR="007E0DE0" w:rsidRPr="00B71220" w:rsidRDefault="5EF7C919" w:rsidP="5EF7C919">
      <w:pPr>
        <w:spacing w:line="360" w:lineRule="auto"/>
        <w:rPr>
          <w:rFonts w:eastAsia="Calibri"/>
          <w:sz w:val="24"/>
          <w:szCs w:val="24"/>
        </w:rPr>
      </w:pPr>
      <w:r w:rsidRPr="5EF7C919">
        <w:rPr>
          <w:rFonts w:eastAsia="Calibri"/>
          <w:sz w:val="24"/>
          <w:szCs w:val="24"/>
        </w:rPr>
        <w:t>-sastavljanje godišnjih i periodičnih financijskih i statističkih izvještaja</w:t>
      </w:r>
    </w:p>
    <w:p w14:paraId="59CD65EB" w14:textId="77777777" w:rsidR="007E0DE0" w:rsidRPr="00B71220" w:rsidRDefault="5EF7C919" w:rsidP="5EF7C919">
      <w:pPr>
        <w:spacing w:line="360" w:lineRule="auto"/>
        <w:rPr>
          <w:rFonts w:eastAsia="Calibri"/>
          <w:sz w:val="24"/>
          <w:szCs w:val="24"/>
        </w:rPr>
      </w:pPr>
      <w:r w:rsidRPr="5EF7C919">
        <w:rPr>
          <w:rFonts w:eastAsia="Calibri"/>
          <w:sz w:val="24"/>
          <w:szCs w:val="24"/>
        </w:rPr>
        <w:t>-priprema operativnih izvješća i analiza za školski odbor i ravnatelja škole te za osnivača</w:t>
      </w:r>
    </w:p>
    <w:p w14:paraId="37CBD95D" w14:textId="77777777" w:rsidR="007E0DE0" w:rsidRPr="00B71220" w:rsidRDefault="5EF7C919" w:rsidP="5EF7C919">
      <w:pPr>
        <w:spacing w:line="360" w:lineRule="auto"/>
        <w:rPr>
          <w:rFonts w:eastAsia="Calibri"/>
          <w:sz w:val="24"/>
          <w:szCs w:val="24"/>
        </w:rPr>
      </w:pPr>
      <w:r w:rsidRPr="5EF7C919">
        <w:rPr>
          <w:rFonts w:eastAsia="Calibri"/>
          <w:sz w:val="24"/>
          <w:szCs w:val="24"/>
        </w:rPr>
        <w:t>-priprema za godišnji popis imovine, obveza i potraživanja i knjiženje istog</w:t>
      </w:r>
    </w:p>
    <w:p w14:paraId="225E9B54" w14:textId="77777777" w:rsidR="007E0DE0" w:rsidRPr="00B71220" w:rsidRDefault="5EF7C919" w:rsidP="5EF7C919">
      <w:pPr>
        <w:spacing w:line="360" w:lineRule="auto"/>
        <w:rPr>
          <w:rFonts w:eastAsia="Calibri"/>
          <w:sz w:val="24"/>
          <w:szCs w:val="24"/>
        </w:rPr>
      </w:pPr>
      <w:r w:rsidRPr="5EF7C919">
        <w:rPr>
          <w:rFonts w:eastAsia="Calibri"/>
          <w:sz w:val="24"/>
          <w:szCs w:val="24"/>
        </w:rPr>
        <w:t>-suradnja s MZOM i osnivačem</w:t>
      </w:r>
    </w:p>
    <w:p w14:paraId="2279B77D" w14:textId="77777777" w:rsidR="007E0DE0" w:rsidRPr="00B71220" w:rsidRDefault="5EF7C919" w:rsidP="5EF7C919">
      <w:pPr>
        <w:spacing w:line="360" w:lineRule="auto"/>
        <w:rPr>
          <w:rFonts w:eastAsia="Calibri"/>
          <w:sz w:val="24"/>
          <w:szCs w:val="24"/>
        </w:rPr>
      </w:pPr>
      <w:r w:rsidRPr="5EF7C919">
        <w:rPr>
          <w:rFonts w:eastAsia="Calibri"/>
          <w:sz w:val="24"/>
          <w:szCs w:val="24"/>
        </w:rPr>
        <w:t>-usklađivanje stanja s poslovnim partnerima</w:t>
      </w:r>
    </w:p>
    <w:p w14:paraId="32810550" w14:textId="77777777" w:rsidR="007E0DE0" w:rsidRPr="00B71220" w:rsidRDefault="5EF7C919" w:rsidP="5EF7C919">
      <w:pPr>
        <w:spacing w:line="360" w:lineRule="auto"/>
        <w:rPr>
          <w:rFonts w:eastAsia="Calibri"/>
          <w:sz w:val="24"/>
          <w:szCs w:val="24"/>
        </w:rPr>
      </w:pPr>
      <w:r w:rsidRPr="5EF7C919">
        <w:rPr>
          <w:rFonts w:eastAsia="Calibri"/>
          <w:sz w:val="24"/>
          <w:szCs w:val="24"/>
        </w:rPr>
        <w:t>-obračun i isplata plaća i naknada</w:t>
      </w:r>
    </w:p>
    <w:p w14:paraId="1AB58BCE" w14:textId="77777777" w:rsidR="007E0DE0" w:rsidRPr="00B71220" w:rsidRDefault="5EF7C919" w:rsidP="5EF7C919">
      <w:pPr>
        <w:spacing w:line="360" w:lineRule="auto"/>
        <w:rPr>
          <w:rFonts w:eastAsia="Calibri"/>
          <w:sz w:val="24"/>
          <w:szCs w:val="24"/>
        </w:rPr>
      </w:pPr>
      <w:r w:rsidRPr="5EF7C919">
        <w:rPr>
          <w:rFonts w:eastAsia="Calibri"/>
          <w:sz w:val="24"/>
          <w:szCs w:val="24"/>
        </w:rPr>
        <w:t>-obračun i isplata po ugovorima o djelu</w:t>
      </w:r>
    </w:p>
    <w:p w14:paraId="41C12B16" w14:textId="77777777" w:rsidR="007E0DE0" w:rsidRPr="00B71220" w:rsidRDefault="5EF7C919" w:rsidP="5EF7C919">
      <w:pPr>
        <w:spacing w:line="360" w:lineRule="auto"/>
        <w:rPr>
          <w:rFonts w:eastAsia="Calibri"/>
          <w:sz w:val="24"/>
          <w:szCs w:val="24"/>
        </w:rPr>
      </w:pPr>
      <w:r w:rsidRPr="5EF7C919">
        <w:rPr>
          <w:rFonts w:eastAsia="Calibri"/>
          <w:sz w:val="24"/>
          <w:szCs w:val="24"/>
        </w:rPr>
        <w:t>-evidencija i izrada ulaznih i izlaznih faktura</w:t>
      </w:r>
    </w:p>
    <w:p w14:paraId="2A9ECF3F" w14:textId="77777777" w:rsidR="007E0DE0" w:rsidRPr="00B71220" w:rsidRDefault="5EF7C919" w:rsidP="5EF7C919">
      <w:pPr>
        <w:spacing w:line="360" w:lineRule="auto"/>
        <w:rPr>
          <w:rFonts w:eastAsia="Calibri"/>
          <w:sz w:val="24"/>
          <w:szCs w:val="24"/>
        </w:rPr>
      </w:pPr>
      <w:r w:rsidRPr="75EEF418">
        <w:rPr>
          <w:rFonts w:eastAsia="Calibri"/>
          <w:sz w:val="24"/>
          <w:szCs w:val="24"/>
        </w:rPr>
        <w:t>-dodatni poslovi koji proizlaze iz programa, projekata i aktivnosti koji se financiraju iz proračuna jedinica lokalne i područne samouprave i proračuna EU:</w:t>
      </w:r>
    </w:p>
    <w:p w14:paraId="29817F13" w14:textId="77777777" w:rsidR="007E0DE0" w:rsidRPr="00B71220" w:rsidRDefault="5EF7C919" w:rsidP="5EF7C919">
      <w:pPr>
        <w:spacing w:line="360" w:lineRule="auto"/>
        <w:rPr>
          <w:rFonts w:eastAsia="Calibri"/>
          <w:sz w:val="24"/>
          <w:szCs w:val="24"/>
        </w:rPr>
      </w:pPr>
      <w:r w:rsidRPr="5EF7C919">
        <w:rPr>
          <w:rFonts w:eastAsia="Calibri"/>
          <w:sz w:val="24"/>
          <w:szCs w:val="24"/>
        </w:rPr>
        <w:t>-shema školskog voća i mliječnih proizvoda</w:t>
      </w:r>
    </w:p>
    <w:p w14:paraId="67F4D7EA" w14:textId="77777777" w:rsidR="007E0DE0" w:rsidRPr="00B71220" w:rsidRDefault="5EF7C919" w:rsidP="5EF7C919">
      <w:pPr>
        <w:spacing w:line="360" w:lineRule="auto"/>
        <w:rPr>
          <w:rFonts w:eastAsia="Calibri"/>
          <w:sz w:val="24"/>
          <w:szCs w:val="24"/>
        </w:rPr>
      </w:pPr>
      <w:r w:rsidRPr="5EF7C919">
        <w:rPr>
          <w:rFonts w:eastAsia="Calibri"/>
          <w:sz w:val="24"/>
          <w:szCs w:val="24"/>
        </w:rPr>
        <w:t>-pomoćnici u nastavi</w:t>
      </w:r>
    </w:p>
    <w:p w14:paraId="370C07F2" w14:textId="77777777" w:rsidR="007E0DE0" w:rsidRPr="00B71220" w:rsidRDefault="5EF7C919" w:rsidP="5EF7C919">
      <w:pPr>
        <w:spacing w:line="360" w:lineRule="auto"/>
        <w:rPr>
          <w:rFonts w:eastAsia="Calibri"/>
          <w:sz w:val="24"/>
          <w:szCs w:val="24"/>
        </w:rPr>
      </w:pPr>
      <w:r w:rsidRPr="5EF7C919">
        <w:rPr>
          <w:rFonts w:eastAsia="Calibri"/>
          <w:sz w:val="24"/>
          <w:szCs w:val="24"/>
        </w:rPr>
        <w:t>-medni dan</w:t>
      </w:r>
    </w:p>
    <w:p w14:paraId="6399A3E2" w14:textId="77777777" w:rsidR="007E0DE0" w:rsidRPr="00B71220" w:rsidRDefault="5EF7C919" w:rsidP="5EF7C919">
      <w:pPr>
        <w:spacing w:line="360" w:lineRule="auto"/>
        <w:rPr>
          <w:rFonts w:eastAsia="Calibri"/>
          <w:sz w:val="24"/>
          <w:szCs w:val="24"/>
        </w:rPr>
      </w:pPr>
      <w:r w:rsidRPr="5EF7C919">
        <w:rPr>
          <w:rFonts w:eastAsia="Calibri"/>
          <w:sz w:val="24"/>
          <w:szCs w:val="24"/>
        </w:rPr>
        <w:t>-prehrana učenika</w:t>
      </w:r>
    </w:p>
    <w:p w14:paraId="1830EE32" w14:textId="77777777" w:rsidR="007E0DE0" w:rsidRPr="00B71220" w:rsidRDefault="5EF7C919" w:rsidP="5EF7C919">
      <w:pPr>
        <w:spacing w:line="360" w:lineRule="auto"/>
        <w:rPr>
          <w:rFonts w:eastAsia="Calibri"/>
          <w:sz w:val="24"/>
          <w:szCs w:val="24"/>
        </w:rPr>
      </w:pPr>
      <w:r w:rsidRPr="5EF7C919">
        <w:rPr>
          <w:rFonts w:eastAsia="Calibri"/>
          <w:sz w:val="24"/>
          <w:szCs w:val="24"/>
        </w:rPr>
        <w:t>-Projekt Erasmus+</w:t>
      </w:r>
    </w:p>
    <w:p w14:paraId="282EA685" w14:textId="77777777" w:rsidR="007E0DE0" w:rsidRPr="00B71220" w:rsidRDefault="5EF7C919" w:rsidP="5EF7C919">
      <w:pPr>
        <w:spacing w:line="360" w:lineRule="auto"/>
        <w:rPr>
          <w:rFonts w:eastAsia="Calibri"/>
          <w:sz w:val="24"/>
          <w:szCs w:val="24"/>
        </w:rPr>
      </w:pPr>
      <w:r w:rsidRPr="5EF7C919">
        <w:rPr>
          <w:rFonts w:eastAsia="Calibri"/>
          <w:sz w:val="24"/>
          <w:szCs w:val="24"/>
        </w:rPr>
        <w:t>-poslovi vezano uz nabavu, knjiženje i inventuru besplatnih udžbenika svim učenicima škole</w:t>
      </w:r>
    </w:p>
    <w:p w14:paraId="20B6F231" w14:textId="77777777" w:rsidR="007E0DE0" w:rsidRPr="00B71220" w:rsidRDefault="5EF7C919" w:rsidP="5EF7C919">
      <w:pPr>
        <w:spacing w:line="360" w:lineRule="auto"/>
        <w:rPr>
          <w:rFonts w:eastAsia="Calibri"/>
          <w:sz w:val="24"/>
          <w:szCs w:val="24"/>
        </w:rPr>
      </w:pPr>
      <w:r w:rsidRPr="5EF7C919">
        <w:rPr>
          <w:rFonts w:eastAsia="Calibri"/>
          <w:sz w:val="24"/>
          <w:szCs w:val="24"/>
        </w:rPr>
        <w:t>-unos podataka u program lokalne riznice</w:t>
      </w:r>
    </w:p>
    <w:p w14:paraId="25760C48" w14:textId="77777777" w:rsidR="007E0DE0" w:rsidRPr="00B71220" w:rsidRDefault="5EF7C919" w:rsidP="5EF7C919">
      <w:pPr>
        <w:spacing w:line="360" w:lineRule="auto"/>
        <w:rPr>
          <w:rFonts w:eastAsia="Calibri"/>
          <w:sz w:val="24"/>
          <w:szCs w:val="24"/>
        </w:rPr>
      </w:pPr>
      <w:r w:rsidRPr="5EF7C919">
        <w:rPr>
          <w:rFonts w:eastAsia="Calibri"/>
          <w:sz w:val="24"/>
          <w:szCs w:val="24"/>
        </w:rPr>
        <w:t>-drugi poslovi koji proizlaze iz godišnjeg plana i programa rada škole i drugih propisa</w:t>
      </w:r>
    </w:p>
    <w:p w14:paraId="3CC1EEC3" w14:textId="77777777" w:rsidR="00D61B8A" w:rsidRPr="00B71220" w:rsidRDefault="5EF7C919" w:rsidP="5EF7C919">
      <w:pPr>
        <w:spacing w:line="360" w:lineRule="auto"/>
        <w:rPr>
          <w:rFonts w:eastAsia="Calibri"/>
          <w:sz w:val="24"/>
          <w:szCs w:val="24"/>
        </w:rPr>
      </w:pPr>
      <w:r w:rsidRPr="5EF7C919">
        <w:rPr>
          <w:rFonts w:eastAsia="Calibri"/>
          <w:sz w:val="24"/>
          <w:szCs w:val="24"/>
        </w:rPr>
        <w:t>-svi navedeni poslovi obavljaju se tijekom godine prema zadanim rokovima koje su utvrdile različite institucije, ministarstva i upravni odjeli jedinica lokalne samouprave, MZOM-a i dr.</w:t>
      </w:r>
    </w:p>
    <w:p w14:paraId="76F1890D" w14:textId="77777777" w:rsidR="5EF7C919" w:rsidRDefault="5EF7C919" w:rsidP="5EF7C919">
      <w:pPr>
        <w:spacing w:line="360" w:lineRule="auto"/>
        <w:rPr>
          <w:rFonts w:eastAsia="Calibri"/>
          <w:color w:val="FF0000"/>
          <w:sz w:val="24"/>
          <w:szCs w:val="24"/>
        </w:rPr>
      </w:pPr>
      <w:r w:rsidRPr="5EF7C919">
        <w:rPr>
          <w:rFonts w:eastAsia="Calibri"/>
          <w:sz w:val="24"/>
          <w:szCs w:val="24"/>
        </w:rPr>
        <w:lastRenderedPageBreak/>
        <w:t>-stručno usavršavanje</w:t>
      </w:r>
      <w:r w:rsidRPr="5EF7C919">
        <w:rPr>
          <w:rFonts w:eastAsia="Calibri"/>
          <w:color w:val="FF0000"/>
          <w:sz w:val="24"/>
          <w:szCs w:val="24"/>
        </w:rPr>
        <w:t>.</w:t>
      </w:r>
    </w:p>
    <w:p w14:paraId="2B23AC3D" w14:textId="77777777" w:rsidR="00F85ACA" w:rsidRPr="00B71220" w:rsidRDefault="00F85ACA" w:rsidP="5EF7C919">
      <w:pPr>
        <w:spacing w:line="360" w:lineRule="auto"/>
        <w:rPr>
          <w:rFonts w:eastAsia="Calibri"/>
          <w:sz w:val="24"/>
          <w:szCs w:val="24"/>
        </w:rPr>
      </w:pPr>
    </w:p>
    <w:p w14:paraId="12936506" w14:textId="77777777" w:rsidR="00D61B8A" w:rsidRPr="00B71220" w:rsidRDefault="5EF7C919" w:rsidP="00F85ACA">
      <w:pPr>
        <w:pStyle w:val="Stil1"/>
        <w:spacing w:line="360" w:lineRule="auto"/>
        <w:ind w:right="2824"/>
        <w:jc w:val="left"/>
        <w:rPr>
          <w:rFonts w:ascii="Times New Roman" w:hAnsi="Times New Roman" w:cs="Times New Roman"/>
          <w:b/>
          <w:bCs/>
          <w:color w:val="FF0000"/>
        </w:rPr>
      </w:pPr>
      <w:r w:rsidRPr="5EF7C919">
        <w:rPr>
          <w:rFonts w:ascii="Times New Roman" w:hAnsi="Times New Roman" w:cs="Times New Roman"/>
          <w:b/>
          <w:bCs/>
          <w:color w:val="auto"/>
        </w:rPr>
        <w:t>5.7. PLAN RADA OSTALIH DJELATNIKA ŠKOLE</w:t>
      </w:r>
      <w:r w:rsidRPr="5EF7C919">
        <w:rPr>
          <w:rFonts w:ascii="Times New Roman" w:hAnsi="Times New Roman" w:cs="Times New Roman"/>
          <w:b/>
          <w:bCs/>
          <w:color w:val="FF0000"/>
        </w:rPr>
        <w:t xml:space="preserve">  </w:t>
      </w:r>
    </w:p>
    <w:p w14:paraId="35AD857D" w14:textId="77777777" w:rsidR="00D61B8A" w:rsidRPr="00B71220" w:rsidRDefault="00D61B8A" w:rsidP="00B13131">
      <w:pPr>
        <w:spacing w:line="360" w:lineRule="auto"/>
        <w:ind w:right="773"/>
        <w:rPr>
          <w:sz w:val="24"/>
          <w:szCs w:val="24"/>
        </w:rPr>
      </w:pPr>
      <w:r w:rsidRPr="5EF7C919">
        <w:rPr>
          <w:b/>
          <w:bCs/>
          <w:spacing w:val="1"/>
          <w:sz w:val="24"/>
          <w:szCs w:val="24"/>
          <w:lang w:val="pl-PL"/>
        </w:rPr>
        <w:t>P</w:t>
      </w:r>
      <w:r w:rsidRPr="5EF7C919">
        <w:rPr>
          <w:b/>
          <w:bCs/>
          <w:sz w:val="24"/>
          <w:szCs w:val="24"/>
          <w:lang w:val="pl-PL"/>
        </w:rPr>
        <w:t>O</w:t>
      </w:r>
      <w:r w:rsidRPr="5EF7C919">
        <w:rPr>
          <w:b/>
          <w:bCs/>
          <w:spacing w:val="3"/>
          <w:sz w:val="24"/>
          <w:szCs w:val="24"/>
          <w:lang w:val="pl-PL"/>
        </w:rPr>
        <w:t>S</w:t>
      </w:r>
      <w:r w:rsidRPr="5EF7C919">
        <w:rPr>
          <w:b/>
          <w:bCs/>
          <w:spacing w:val="-5"/>
          <w:sz w:val="24"/>
          <w:szCs w:val="24"/>
          <w:lang w:val="pl-PL"/>
        </w:rPr>
        <w:t>L</w:t>
      </w:r>
      <w:r w:rsidRPr="5EF7C919">
        <w:rPr>
          <w:b/>
          <w:bCs/>
          <w:sz w:val="24"/>
          <w:szCs w:val="24"/>
          <w:lang w:val="pl-PL"/>
        </w:rPr>
        <w:t>O</w:t>
      </w:r>
      <w:r w:rsidRPr="5EF7C919">
        <w:rPr>
          <w:b/>
          <w:bCs/>
          <w:spacing w:val="1"/>
          <w:sz w:val="24"/>
          <w:szCs w:val="24"/>
          <w:lang w:val="pl-PL"/>
        </w:rPr>
        <w:t>V</w:t>
      </w:r>
      <w:r w:rsidRPr="5EF7C919">
        <w:rPr>
          <w:b/>
          <w:bCs/>
          <w:sz w:val="24"/>
          <w:szCs w:val="24"/>
          <w:lang w:val="pl-PL"/>
        </w:rPr>
        <w:t>I</w:t>
      </w:r>
      <w:r w:rsidRPr="5EF7C919">
        <w:rPr>
          <w:b/>
          <w:bCs/>
          <w:spacing w:val="-1"/>
          <w:sz w:val="24"/>
          <w:szCs w:val="24"/>
          <w:lang w:val="pl-PL"/>
        </w:rPr>
        <w:t xml:space="preserve"> </w:t>
      </w:r>
      <w:r w:rsidRPr="5EF7C919">
        <w:rPr>
          <w:b/>
          <w:bCs/>
          <w:sz w:val="24"/>
          <w:szCs w:val="24"/>
          <w:lang w:val="pl-PL"/>
        </w:rPr>
        <w:t>NA</w:t>
      </w:r>
      <w:r w:rsidRPr="5EF7C919">
        <w:rPr>
          <w:b/>
          <w:bCs/>
          <w:spacing w:val="-1"/>
          <w:sz w:val="24"/>
          <w:szCs w:val="24"/>
          <w:lang w:val="pl-PL"/>
        </w:rPr>
        <w:t xml:space="preserve"> </w:t>
      </w:r>
      <w:r w:rsidRPr="5EF7C919">
        <w:rPr>
          <w:b/>
          <w:bCs/>
          <w:sz w:val="24"/>
          <w:szCs w:val="24"/>
          <w:lang w:val="pl-PL"/>
        </w:rPr>
        <w:t>O</w:t>
      </w:r>
      <w:r w:rsidRPr="5EF7C919">
        <w:rPr>
          <w:b/>
          <w:bCs/>
          <w:spacing w:val="-1"/>
          <w:sz w:val="24"/>
          <w:szCs w:val="24"/>
          <w:lang w:val="pl-PL"/>
        </w:rPr>
        <w:t>D</w:t>
      </w:r>
      <w:r w:rsidRPr="5EF7C919">
        <w:rPr>
          <w:b/>
          <w:bCs/>
          <w:spacing w:val="3"/>
          <w:sz w:val="24"/>
          <w:szCs w:val="24"/>
          <w:lang w:val="pl-PL"/>
        </w:rPr>
        <w:t>R</w:t>
      </w:r>
      <w:r w:rsidRPr="5EF7C919">
        <w:rPr>
          <w:b/>
          <w:bCs/>
          <w:spacing w:val="-3"/>
          <w:sz w:val="24"/>
          <w:szCs w:val="24"/>
          <w:lang w:val="pl-PL"/>
        </w:rPr>
        <w:t>Ž</w:t>
      </w:r>
      <w:r w:rsidRPr="5EF7C919">
        <w:rPr>
          <w:b/>
          <w:bCs/>
          <w:spacing w:val="2"/>
          <w:sz w:val="24"/>
          <w:szCs w:val="24"/>
          <w:lang w:val="pl-PL"/>
        </w:rPr>
        <w:t>A</w:t>
      </w:r>
      <w:r w:rsidRPr="5EF7C919">
        <w:rPr>
          <w:b/>
          <w:bCs/>
          <w:sz w:val="24"/>
          <w:szCs w:val="24"/>
          <w:lang w:val="pl-PL"/>
        </w:rPr>
        <w:t>V</w:t>
      </w:r>
      <w:r w:rsidRPr="5EF7C919">
        <w:rPr>
          <w:b/>
          <w:bCs/>
          <w:spacing w:val="-1"/>
          <w:sz w:val="24"/>
          <w:szCs w:val="24"/>
          <w:lang w:val="pl-PL"/>
        </w:rPr>
        <w:t>A</w:t>
      </w:r>
      <w:r w:rsidRPr="5EF7C919">
        <w:rPr>
          <w:b/>
          <w:bCs/>
          <w:sz w:val="24"/>
          <w:szCs w:val="24"/>
          <w:lang w:val="pl-PL"/>
        </w:rPr>
        <w:t>N</w:t>
      </w:r>
      <w:r w:rsidRPr="5EF7C919">
        <w:rPr>
          <w:b/>
          <w:bCs/>
          <w:spacing w:val="2"/>
          <w:sz w:val="24"/>
          <w:szCs w:val="24"/>
          <w:lang w:val="pl-PL"/>
        </w:rPr>
        <w:t>J</w:t>
      </w:r>
      <w:r w:rsidRPr="5EF7C919">
        <w:rPr>
          <w:b/>
          <w:bCs/>
          <w:sz w:val="24"/>
          <w:szCs w:val="24"/>
          <w:lang w:val="pl-PL"/>
        </w:rPr>
        <w:t>U:</w:t>
      </w:r>
    </w:p>
    <w:p w14:paraId="5CE6E4D3" w14:textId="77777777" w:rsidR="00D61B8A" w:rsidRPr="00B71220" w:rsidRDefault="00D61B8A" w:rsidP="5EF7C919">
      <w:pPr>
        <w:spacing w:line="360" w:lineRule="auto"/>
        <w:ind w:firstLine="119"/>
        <w:rPr>
          <w:sz w:val="24"/>
          <w:szCs w:val="24"/>
        </w:rPr>
      </w:pPr>
      <w:r w:rsidRPr="5EF7C919">
        <w:rPr>
          <w:b/>
          <w:bCs/>
          <w:spacing w:val="1"/>
          <w:sz w:val="24"/>
          <w:szCs w:val="24"/>
          <w:lang w:val="pl-PL"/>
        </w:rPr>
        <w:t>SP</w:t>
      </w:r>
      <w:r w:rsidRPr="5EF7C919">
        <w:rPr>
          <w:b/>
          <w:bCs/>
          <w:sz w:val="24"/>
          <w:szCs w:val="24"/>
          <w:lang w:val="pl-PL"/>
        </w:rPr>
        <w:t>REMAČ</w:t>
      </w:r>
      <w:r w:rsidRPr="5EF7C919">
        <w:rPr>
          <w:b/>
          <w:bCs/>
          <w:spacing w:val="-5"/>
          <w:sz w:val="24"/>
          <w:szCs w:val="24"/>
          <w:lang w:val="pl-PL"/>
        </w:rPr>
        <w:t>I</w:t>
      </w:r>
      <w:r w:rsidRPr="5EF7C919">
        <w:rPr>
          <w:b/>
          <w:bCs/>
          <w:sz w:val="24"/>
          <w:szCs w:val="24"/>
          <w:lang w:val="pl-PL"/>
        </w:rPr>
        <w:t>CE</w:t>
      </w:r>
    </w:p>
    <w:p w14:paraId="20E55962" w14:textId="77777777" w:rsidR="00D61B8A" w:rsidRPr="00B71220" w:rsidRDefault="5EF7C919">
      <w:pPr>
        <w:pStyle w:val="ListParagraph1"/>
        <w:numPr>
          <w:ilvl w:val="0"/>
          <w:numId w:val="3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Čišćenje prostora školske zgrade</w:t>
      </w:r>
    </w:p>
    <w:p w14:paraId="19A2B934" w14:textId="77777777" w:rsidR="00D61B8A" w:rsidRPr="00B71220" w:rsidRDefault="5EF7C919" w:rsidP="5EF7C919">
      <w:pPr>
        <w:pStyle w:val="ListParagraph1"/>
        <w:spacing w:line="360" w:lineRule="auto"/>
        <w:ind w:left="479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-brisanje prašine u učionicama, suho i mokro čišćenje svih prostora u školi</w:t>
      </w:r>
    </w:p>
    <w:p w14:paraId="12A7C700" w14:textId="77777777" w:rsidR="00D61B8A" w:rsidRPr="00B71220" w:rsidRDefault="5EF7C919" w:rsidP="5EF7C919">
      <w:pPr>
        <w:pStyle w:val="ListParagraph1"/>
        <w:spacing w:line="360" w:lineRule="auto"/>
        <w:ind w:left="479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-održavanje učionica (suho čišćenje podova, brisanje stolova, pražnjenje kanti za otpatke)</w:t>
      </w:r>
    </w:p>
    <w:p w14:paraId="498A0CF0" w14:textId="77777777" w:rsidR="00D61B8A" w:rsidRPr="00B71220" w:rsidRDefault="5EF7C919" w:rsidP="5EF7C919">
      <w:pPr>
        <w:pStyle w:val="ListParagraph1"/>
        <w:spacing w:line="360" w:lineRule="auto"/>
        <w:ind w:left="479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-pranje prozora i brisanje stolarije</w:t>
      </w:r>
    </w:p>
    <w:p w14:paraId="501F2708" w14:textId="77777777" w:rsidR="00D61B8A" w:rsidRPr="00B71220" w:rsidRDefault="5EF7C919" w:rsidP="5EF7C919">
      <w:pPr>
        <w:pStyle w:val="ListParagraph1"/>
        <w:spacing w:line="360" w:lineRule="auto"/>
        <w:ind w:left="479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-čišćenje sanitarnih čvorova (pomesti i oprati podove, isprazniti kante za otpatke, oprati i dezinficirati sanitarni čvor)</w:t>
      </w:r>
    </w:p>
    <w:p w14:paraId="5629418F" w14:textId="77777777" w:rsidR="00D61B8A" w:rsidRPr="00B71220" w:rsidRDefault="5EF7C919" w:rsidP="5EF7C919">
      <w:pPr>
        <w:pStyle w:val="ListParagraph1"/>
        <w:spacing w:line="360" w:lineRule="auto"/>
        <w:ind w:left="479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-vođenje i evidencija o potrebnom materijalu za čišćenje i održavanje</w:t>
      </w:r>
    </w:p>
    <w:p w14:paraId="07C4FB1F" w14:textId="77777777" w:rsidR="00D61B8A" w:rsidRPr="00B71220" w:rsidRDefault="5EF7C919" w:rsidP="5EF7C919">
      <w:pPr>
        <w:pStyle w:val="ListParagraph1"/>
        <w:spacing w:line="360" w:lineRule="auto"/>
        <w:ind w:left="479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-uređenje vanjskih površina (održavanje čistoće glavnog i dvorišnog ulaza u školu, uređenje cvjetnjaka, čišćenje staze, kupljenje lišća)</w:t>
      </w:r>
    </w:p>
    <w:p w14:paraId="2AE28484" w14:textId="77777777" w:rsidR="00D61B8A" w:rsidRPr="00B71220" w:rsidRDefault="5EF7C919" w:rsidP="5EF7C919">
      <w:pPr>
        <w:pStyle w:val="ListParagraph1"/>
        <w:spacing w:line="360" w:lineRule="auto"/>
        <w:ind w:left="479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-čišćenje snijega</w:t>
      </w:r>
    </w:p>
    <w:p w14:paraId="4F0294E4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b) Čišćenje prostora školske dvorane</w:t>
      </w:r>
    </w:p>
    <w:p w14:paraId="3116DFF9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-mokro čišćenje poda igrališta u dvorani (parketa)</w:t>
      </w:r>
    </w:p>
    <w:p w14:paraId="559B1192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- održavanje čistoće sptrava</w:t>
      </w:r>
    </w:p>
    <w:p w14:paraId="38FDFE22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-pranje prozora i stolarije</w:t>
      </w:r>
    </w:p>
    <w:p w14:paraId="030B2E01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-suho i mokro čišćenje svih hodnika, svlačionica, sanitarnih čvorova, kabineta učitelja TZK i ulaza u sportsku dvoranu te malu dvoranu</w:t>
      </w:r>
    </w:p>
    <w:p w14:paraId="5EF0930F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c) Pomoć učenicima i učiteljima</w:t>
      </w:r>
    </w:p>
    <w:p w14:paraId="4E469738" w14:textId="77777777" w:rsidR="00D61B8A" w:rsidRPr="00B71220" w:rsidRDefault="5EF7C919" w:rsidP="5EF7C919">
      <w:pPr>
        <w:pStyle w:val="ListParagraph1"/>
        <w:spacing w:line="360" w:lineRule="auto"/>
        <w:ind w:left="479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-prema potrebi</w:t>
      </w:r>
    </w:p>
    <w:p w14:paraId="052417FD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d) Poslovi dostave</w:t>
      </w:r>
    </w:p>
    <w:p w14:paraId="54B8F3D0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- dostavljanje poziva i pošte</w:t>
      </w:r>
    </w:p>
    <w:p w14:paraId="566E6786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e) Ostali poslovi</w:t>
      </w:r>
    </w:p>
    <w:p w14:paraId="64866E46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-dežurtsvo na ulazu u školu i vođenje evidencije o posjetama u školi</w:t>
      </w:r>
    </w:p>
    <w:p w14:paraId="1441512B" w14:textId="77777777" w:rsidR="00D61B8A" w:rsidRPr="00B71220" w:rsidRDefault="5EF7C919" w:rsidP="5EF7C919">
      <w:pPr>
        <w:spacing w:line="360" w:lineRule="auto"/>
        <w:rPr>
          <w:sz w:val="24"/>
          <w:szCs w:val="24"/>
          <w:lang w:val="pl-PL"/>
        </w:rPr>
      </w:pPr>
      <w:r w:rsidRPr="5EF7C919">
        <w:rPr>
          <w:sz w:val="24"/>
          <w:szCs w:val="24"/>
          <w:lang w:val="pl-PL"/>
        </w:rPr>
        <w:t>-obavijest domaru i tajnici o uočenim oštećenjima</w:t>
      </w:r>
    </w:p>
    <w:p w14:paraId="28D39B04" w14:textId="77777777" w:rsidR="00D61B8A" w:rsidRPr="00B71220" w:rsidRDefault="00D61B8A" w:rsidP="5EF7C919">
      <w:pPr>
        <w:spacing w:line="360" w:lineRule="auto"/>
        <w:rPr>
          <w:sz w:val="24"/>
          <w:szCs w:val="24"/>
          <w:lang w:val="pl-PL"/>
        </w:rPr>
      </w:pPr>
    </w:p>
    <w:p w14:paraId="58EEAB5D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b/>
          <w:bCs/>
          <w:sz w:val="24"/>
          <w:szCs w:val="24"/>
          <w:lang w:val="pl-PL"/>
        </w:rPr>
        <w:t>DOMAR</w:t>
      </w:r>
    </w:p>
    <w:p w14:paraId="5730F07E" w14:textId="77777777" w:rsidR="00D61B8A" w:rsidRPr="00B71220" w:rsidRDefault="5EF7C919">
      <w:pPr>
        <w:pStyle w:val="ListParagraph1"/>
        <w:numPr>
          <w:ilvl w:val="0"/>
          <w:numId w:val="4"/>
        </w:num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uređenje školskog okoliša</w:t>
      </w:r>
    </w:p>
    <w:p w14:paraId="0B86E639" w14:textId="77777777" w:rsidR="00D61B8A" w:rsidRPr="00B71220" w:rsidRDefault="5EF7C919" w:rsidP="5EF7C919">
      <w:pPr>
        <w:pStyle w:val="ListParagraph1"/>
        <w:spacing w:line="360" w:lineRule="auto"/>
        <w:ind w:left="479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-košenje trave</w:t>
      </w:r>
    </w:p>
    <w:p w14:paraId="513AC105" w14:textId="77777777" w:rsidR="00D61B8A" w:rsidRPr="00B71220" w:rsidRDefault="5EF7C919" w:rsidP="5EF7C919">
      <w:pPr>
        <w:pStyle w:val="ListParagraph1"/>
        <w:spacing w:line="360" w:lineRule="auto"/>
        <w:ind w:left="479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-uređenje sposrtskih terena i školskog dvorišta</w:t>
      </w:r>
    </w:p>
    <w:p w14:paraId="560BAC04" w14:textId="77777777" w:rsidR="00D61B8A" w:rsidRPr="00B71220" w:rsidRDefault="5EF7C919" w:rsidP="5EF7C919">
      <w:pPr>
        <w:pStyle w:val="ListParagraph1"/>
        <w:spacing w:line="360" w:lineRule="auto"/>
        <w:ind w:left="479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-čišćenje snijega</w:t>
      </w:r>
    </w:p>
    <w:p w14:paraId="18D2EF12" w14:textId="77777777" w:rsidR="00D61B8A" w:rsidRPr="00B71220" w:rsidRDefault="5EF7C919" w:rsidP="5EF7C919">
      <w:pPr>
        <w:pStyle w:val="ListParagraph1"/>
        <w:spacing w:line="360" w:lineRule="auto"/>
        <w:ind w:left="479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lastRenderedPageBreak/>
        <w:t>-održavanje drveća</w:t>
      </w:r>
    </w:p>
    <w:p w14:paraId="6F2A424E" w14:textId="77777777" w:rsidR="00D61B8A" w:rsidRPr="00B71220" w:rsidRDefault="5EF7C919" w:rsidP="5EF7C919">
      <w:pPr>
        <w:pStyle w:val="ListParagraph1"/>
        <w:spacing w:line="360" w:lineRule="auto"/>
        <w:ind w:left="479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-čuvanje i održavanje školske imovine</w:t>
      </w:r>
    </w:p>
    <w:p w14:paraId="433E9017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B) Poslovi čuvanja i održavanja instalacija</w:t>
      </w:r>
    </w:p>
    <w:p w14:paraId="522A8F9B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- vodovodne instalacije</w:t>
      </w:r>
    </w:p>
    <w:p w14:paraId="45D41190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-instalacije grijanja</w:t>
      </w:r>
    </w:p>
    <w:p w14:paraId="73B29C7F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-protupožarne instalacije</w:t>
      </w:r>
    </w:p>
    <w:p w14:paraId="262AB684" w14:textId="77777777" w:rsidR="00D61B8A" w:rsidRPr="00B71220" w:rsidRDefault="00D61B8A" w:rsidP="5EF7C919">
      <w:pPr>
        <w:spacing w:line="360" w:lineRule="auto"/>
        <w:rPr>
          <w:sz w:val="24"/>
          <w:szCs w:val="24"/>
          <w:lang w:val="pl-PL"/>
        </w:rPr>
      </w:pPr>
    </w:p>
    <w:p w14:paraId="4FA89B87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C) Briga o sustavu centralnog grijanja</w:t>
      </w:r>
    </w:p>
    <w:p w14:paraId="12635F04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 xml:space="preserve">    - pregled i briga ispravnosti kompletnih instalacija centralnog grijanja</w:t>
      </w:r>
    </w:p>
    <w:p w14:paraId="0940CF2F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 xml:space="preserve">    -korištenje prema propisima uz stalnu kontrolu</w:t>
      </w:r>
    </w:p>
    <w:p w14:paraId="1658F06E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 xml:space="preserve">    -održavanje čistoće kotlovnice</w:t>
      </w:r>
    </w:p>
    <w:p w14:paraId="6D0C61D5" w14:textId="77777777" w:rsidR="00D61B8A" w:rsidRPr="00B71220" w:rsidRDefault="00D61B8A" w:rsidP="5EF7C919">
      <w:pPr>
        <w:spacing w:line="360" w:lineRule="auto"/>
        <w:rPr>
          <w:sz w:val="24"/>
          <w:szCs w:val="24"/>
          <w:lang w:val="pl-PL"/>
        </w:rPr>
      </w:pPr>
    </w:p>
    <w:p w14:paraId="0F121939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D)Popravak i održavanje</w:t>
      </w:r>
    </w:p>
    <w:p w14:paraId="445E6876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 xml:space="preserve">   - stolarija, nastavna sredstav i pomogala, bojenje namještaja i vanjskih prostora</w:t>
      </w:r>
    </w:p>
    <w:p w14:paraId="74DA5F04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 xml:space="preserve">  -ličenje prostorija</w:t>
      </w:r>
    </w:p>
    <w:p w14:paraId="787C08B9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 xml:space="preserve">  - održavanje sanitarnih čvorova</w:t>
      </w:r>
    </w:p>
    <w:p w14:paraId="49678D2E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 xml:space="preserve">    -popravak keramike</w:t>
      </w:r>
    </w:p>
    <w:p w14:paraId="249FEDD0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E) Nabavka materijala i uskaldištenje</w:t>
      </w:r>
    </w:p>
    <w:p w14:paraId="2672FEB5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 xml:space="preserve">   -nabavka potrebnoih alata i održavanje istog</w:t>
      </w:r>
    </w:p>
    <w:p w14:paraId="24A23DCC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 xml:space="preserve">   -uskladištenje materijala i sredstava koja s ene koriste i održavanje skladišta</w:t>
      </w:r>
    </w:p>
    <w:p w14:paraId="7F297EFE" w14:textId="77777777" w:rsidR="00D61B8A" w:rsidRPr="00B71220" w:rsidRDefault="00D61B8A" w:rsidP="5EF7C919">
      <w:pPr>
        <w:spacing w:line="360" w:lineRule="auto"/>
        <w:rPr>
          <w:sz w:val="24"/>
          <w:szCs w:val="24"/>
          <w:lang w:val="pl-PL"/>
        </w:rPr>
      </w:pPr>
    </w:p>
    <w:p w14:paraId="75F9C5D7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F) Poslovi u dvorani</w:t>
      </w:r>
    </w:p>
    <w:p w14:paraId="0A27B4C8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 xml:space="preserve"> -održavanje čitoće zidova i i stropa u školskoj dvorani</w:t>
      </w:r>
    </w:p>
    <w:p w14:paraId="304F10E2" w14:textId="77777777" w:rsidR="00D61B8A" w:rsidRPr="00B71220" w:rsidRDefault="00D61B8A" w:rsidP="5EF7C919">
      <w:pPr>
        <w:spacing w:line="360" w:lineRule="auto"/>
        <w:rPr>
          <w:sz w:val="24"/>
          <w:szCs w:val="24"/>
          <w:lang w:val="pl-PL"/>
        </w:rPr>
      </w:pPr>
    </w:p>
    <w:p w14:paraId="644778BA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G) Ostali poslovi</w:t>
      </w:r>
    </w:p>
    <w:p w14:paraId="24EF747A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 xml:space="preserve">  - koji se ne mogu predvidjeti</w:t>
      </w:r>
    </w:p>
    <w:p w14:paraId="11543E4C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 xml:space="preserve">   -neplanirani polsovi po nalogu ravnateljice i tajnice</w:t>
      </w:r>
    </w:p>
    <w:p w14:paraId="67E69225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 xml:space="preserve">   -obavjštevanje ravnateljice i tajnice o nastalim štetama i kvarovima</w:t>
      </w:r>
    </w:p>
    <w:p w14:paraId="1381798C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 xml:space="preserve">   -dežurtsvo u školi prema potrebi</w:t>
      </w:r>
    </w:p>
    <w:p w14:paraId="6920BD1C" w14:textId="77777777" w:rsidR="00D61B8A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 xml:space="preserve">  -poslovi koji s eobavljaju dnevno, tjedno, sezonski i prema potrebi</w:t>
      </w:r>
    </w:p>
    <w:p w14:paraId="2803BF6D" w14:textId="77777777" w:rsidR="00D61B8A" w:rsidRPr="00B71220" w:rsidRDefault="00D61B8A" w:rsidP="5EF7C919">
      <w:pPr>
        <w:spacing w:line="360" w:lineRule="auto"/>
        <w:ind w:left="119"/>
        <w:rPr>
          <w:sz w:val="24"/>
          <w:szCs w:val="24"/>
        </w:rPr>
      </w:pPr>
      <w:r w:rsidRPr="5EF7C919">
        <w:rPr>
          <w:spacing w:val="-1"/>
          <w:sz w:val="24"/>
          <w:szCs w:val="24"/>
          <w:lang w:val="pl-PL"/>
        </w:rPr>
        <w:t xml:space="preserve">-  </w:t>
      </w:r>
      <w:r w:rsidRPr="5EF7C919">
        <w:rPr>
          <w:sz w:val="24"/>
          <w:szCs w:val="24"/>
          <w:lang w:val="pl-PL"/>
        </w:rPr>
        <w:t>ruko</w:t>
      </w:r>
      <w:r w:rsidRPr="5EF7C919">
        <w:rPr>
          <w:spacing w:val="-1"/>
          <w:sz w:val="24"/>
          <w:szCs w:val="24"/>
          <w:lang w:val="pl-PL"/>
        </w:rPr>
        <w:t>v</w:t>
      </w:r>
      <w:r w:rsidRPr="5EF7C919">
        <w:rPr>
          <w:sz w:val="24"/>
          <w:szCs w:val="24"/>
          <w:lang w:val="pl-PL"/>
        </w:rPr>
        <w:t>odi 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brine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o 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du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kot</w:t>
      </w:r>
      <w:r w:rsidRPr="5EF7C919">
        <w:rPr>
          <w:spacing w:val="1"/>
          <w:sz w:val="24"/>
          <w:szCs w:val="24"/>
          <w:lang w:val="pl-PL"/>
        </w:rPr>
        <w:t>l</w:t>
      </w:r>
      <w:r w:rsidRPr="5EF7C919">
        <w:rPr>
          <w:sz w:val="24"/>
          <w:szCs w:val="24"/>
          <w:lang w:val="pl-PL"/>
        </w:rPr>
        <w:t>ovnica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i dru</w:t>
      </w:r>
      <w:r w:rsidRPr="5EF7C919">
        <w:rPr>
          <w:spacing w:val="-3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ih u</w:t>
      </w:r>
      <w:r w:rsidRPr="5EF7C919">
        <w:rPr>
          <w:spacing w:val="2"/>
          <w:sz w:val="24"/>
          <w:szCs w:val="24"/>
          <w:lang w:val="pl-PL"/>
        </w:rPr>
        <w:t>r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đ</w:t>
      </w:r>
      <w:r w:rsidRPr="5EF7C919">
        <w:rPr>
          <w:spacing w:val="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 xml:space="preserve">ja </w:t>
      </w:r>
      <w:r w:rsidRPr="5EF7C919">
        <w:rPr>
          <w:spacing w:val="-3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rij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3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,</w:t>
      </w:r>
    </w:p>
    <w:p w14:paraId="32D393C9" w14:textId="77777777" w:rsidR="00D61B8A" w:rsidRPr="00B71220" w:rsidRDefault="00D61B8A" w:rsidP="5EF7C919">
      <w:pPr>
        <w:spacing w:line="360" w:lineRule="auto"/>
        <w:ind w:left="119"/>
        <w:rPr>
          <w:sz w:val="24"/>
          <w:szCs w:val="24"/>
        </w:rPr>
      </w:pPr>
      <w:r w:rsidRPr="5EF7C919">
        <w:rPr>
          <w:spacing w:val="-1"/>
          <w:sz w:val="24"/>
          <w:szCs w:val="24"/>
          <w:lang w:val="pl-PL"/>
        </w:rPr>
        <w:t>-</w:t>
      </w:r>
      <w:r w:rsidRPr="5EF7C919">
        <w:rPr>
          <w:sz w:val="24"/>
          <w:szCs w:val="24"/>
          <w:lang w:val="pl-PL"/>
        </w:rPr>
        <w:t xml:space="preserve"> 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pop</w:t>
      </w:r>
      <w:r w:rsidRPr="5EF7C919">
        <w:rPr>
          <w:spacing w:val="-1"/>
          <w:sz w:val="24"/>
          <w:szCs w:val="24"/>
          <w:lang w:val="pl-PL"/>
        </w:rPr>
        <w:t>ra</w:t>
      </w:r>
      <w:r w:rsidRPr="5EF7C919">
        <w:rPr>
          <w:sz w:val="24"/>
          <w:szCs w:val="24"/>
          <w:lang w:val="pl-PL"/>
        </w:rPr>
        <w:t>v</w:t>
      </w:r>
      <w:r w:rsidRPr="5EF7C919">
        <w:rPr>
          <w:spacing w:val="2"/>
          <w:sz w:val="24"/>
          <w:szCs w:val="24"/>
          <w:lang w:val="pl-PL"/>
        </w:rPr>
        <w:t>k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, poslovi ve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 xml:space="preserve">ni </w:t>
      </w:r>
      <w:r w:rsidRPr="5EF7C919">
        <w:rPr>
          <w:spacing w:val="2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održ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nje obj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kta škole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, dvo</w:t>
      </w:r>
      <w:r w:rsidRPr="5EF7C919">
        <w:rPr>
          <w:spacing w:val="-1"/>
          <w:sz w:val="24"/>
          <w:szCs w:val="24"/>
          <w:lang w:val="pl-PL"/>
        </w:rPr>
        <w:t>ra</w:t>
      </w:r>
      <w:r w:rsidRPr="5EF7C919">
        <w:rPr>
          <w:spacing w:val="2"/>
          <w:sz w:val="24"/>
          <w:szCs w:val="24"/>
          <w:lang w:val="pl-PL"/>
        </w:rPr>
        <w:t>n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i oko</w:t>
      </w:r>
      <w:r w:rsidRPr="5EF7C919">
        <w:rPr>
          <w:spacing w:val="1"/>
          <w:sz w:val="24"/>
          <w:szCs w:val="24"/>
          <w:lang w:val="pl-PL"/>
        </w:rPr>
        <w:t>l</w:t>
      </w:r>
      <w:r w:rsidRPr="5EF7C919">
        <w:rPr>
          <w:sz w:val="24"/>
          <w:szCs w:val="24"/>
          <w:lang w:val="pl-PL"/>
        </w:rPr>
        <w:t>iša,</w:t>
      </w:r>
    </w:p>
    <w:p w14:paraId="79D96207" w14:textId="77777777" w:rsidR="00D61B8A" w:rsidRPr="00B71220" w:rsidRDefault="00D61B8A" w:rsidP="5EF7C919">
      <w:pPr>
        <w:spacing w:line="360" w:lineRule="auto"/>
        <w:ind w:left="119"/>
        <w:rPr>
          <w:sz w:val="24"/>
          <w:szCs w:val="24"/>
        </w:rPr>
      </w:pPr>
      <w:r w:rsidRPr="5EF7C919">
        <w:rPr>
          <w:spacing w:val="-1"/>
          <w:sz w:val="24"/>
          <w:szCs w:val="24"/>
          <w:lang w:val="pl-PL"/>
        </w:rPr>
        <w:t xml:space="preserve">- </w:t>
      </w:r>
      <w:r w:rsidRPr="5EF7C919">
        <w:rPr>
          <w:sz w:val="24"/>
          <w:szCs w:val="24"/>
          <w:lang w:val="pl-PL"/>
        </w:rPr>
        <w:t>održ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va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pril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z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i u</w:t>
      </w:r>
      <w:r w:rsidRPr="5EF7C919">
        <w:rPr>
          <w:spacing w:val="1"/>
          <w:sz w:val="24"/>
          <w:szCs w:val="24"/>
          <w:lang w:val="pl-PL"/>
        </w:rPr>
        <w:t>l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z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u školu ,</w:t>
      </w:r>
    </w:p>
    <w:p w14:paraId="2392A8D8" w14:textId="77777777" w:rsidR="00D61B8A" w:rsidRPr="00B71220" w:rsidRDefault="00D61B8A" w:rsidP="5EF7C919">
      <w:pPr>
        <w:spacing w:line="360" w:lineRule="auto"/>
        <w:ind w:left="119"/>
        <w:rPr>
          <w:sz w:val="24"/>
          <w:szCs w:val="24"/>
          <w:lang w:val="pl-PL"/>
        </w:rPr>
      </w:pPr>
      <w:r w:rsidRPr="5EF7C919">
        <w:rPr>
          <w:spacing w:val="-1"/>
          <w:sz w:val="24"/>
          <w:szCs w:val="24"/>
          <w:lang w:val="pl-PL"/>
        </w:rPr>
        <w:t xml:space="preserve">- </w:t>
      </w:r>
      <w:r w:rsidRPr="5EF7C919">
        <w:rPr>
          <w:sz w:val="24"/>
          <w:szCs w:val="24"/>
          <w:lang w:val="pl-PL"/>
        </w:rPr>
        <w:t>dr</w:t>
      </w:r>
      <w:r w:rsidRPr="5EF7C919">
        <w:rPr>
          <w:spacing w:val="1"/>
          <w:sz w:val="24"/>
          <w:szCs w:val="24"/>
          <w:lang w:val="pl-PL"/>
        </w:rPr>
        <w:t>u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i pos</w:t>
      </w:r>
      <w:r w:rsidRPr="5EF7C919">
        <w:rPr>
          <w:spacing w:val="1"/>
          <w:sz w:val="24"/>
          <w:szCs w:val="24"/>
          <w:lang w:val="pl-PL"/>
        </w:rPr>
        <w:t>l</w:t>
      </w:r>
      <w:r w:rsidRPr="5EF7C919">
        <w:rPr>
          <w:sz w:val="24"/>
          <w:szCs w:val="24"/>
          <w:lang w:val="pl-PL"/>
        </w:rPr>
        <w:t>ovi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koji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proi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pacing w:val="-2"/>
          <w:sz w:val="24"/>
          <w:szCs w:val="24"/>
          <w:lang w:val="pl-PL"/>
        </w:rPr>
        <w:t>l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iz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odišnjeg</w:t>
      </w:r>
      <w:r w:rsidRPr="5EF7C919">
        <w:rPr>
          <w:spacing w:val="-3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pla</w:t>
      </w:r>
      <w:r w:rsidRPr="5EF7C919">
        <w:rPr>
          <w:spacing w:val="2"/>
          <w:sz w:val="24"/>
          <w:szCs w:val="24"/>
          <w:lang w:val="pl-PL"/>
        </w:rPr>
        <w:t>n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 xml:space="preserve">i </w:t>
      </w:r>
      <w:r w:rsidRPr="5EF7C919">
        <w:rPr>
          <w:spacing w:val="3"/>
          <w:sz w:val="24"/>
          <w:szCs w:val="24"/>
          <w:lang w:val="pl-PL"/>
        </w:rPr>
        <w:t>p</w:t>
      </w:r>
      <w:r w:rsidRPr="5EF7C919">
        <w:rPr>
          <w:sz w:val="24"/>
          <w:szCs w:val="24"/>
          <w:lang w:val="pl-PL"/>
        </w:rPr>
        <w:t>rog</w:t>
      </w:r>
      <w:r w:rsidRPr="5EF7C919">
        <w:rPr>
          <w:spacing w:val="-1"/>
          <w:sz w:val="24"/>
          <w:szCs w:val="24"/>
          <w:lang w:val="pl-PL"/>
        </w:rPr>
        <w:t>ra</w:t>
      </w:r>
      <w:r w:rsidRPr="5EF7C919">
        <w:rPr>
          <w:sz w:val="24"/>
          <w:szCs w:val="24"/>
          <w:lang w:val="pl-PL"/>
        </w:rPr>
        <w:t xml:space="preserve">ma </w:t>
      </w:r>
      <w:r w:rsidRPr="5EF7C919">
        <w:rPr>
          <w:spacing w:val="1"/>
          <w:sz w:val="24"/>
          <w:szCs w:val="24"/>
          <w:lang w:val="pl-PL"/>
        </w:rPr>
        <w:t>r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da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škol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.</w:t>
      </w:r>
    </w:p>
    <w:p w14:paraId="4C643B83" w14:textId="77777777" w:rsidR="00F85ACA" w:rsidRPr="00B71220" w:rsidRDefault="00F85ACA" w:rsidP="5EF7C919">
      <w:pPr>
        <w:spacing w:line="360" w:lineRule="auto"/>
        <w:ind w:left="119"/>
        <w:rPr>
          <w:sz w:val="24"/>
          <w:szCs w:val="24"/>
          <w:lang w:val="pl-PL"/>
        </w:rPr>
      </w:pPr>
    </w:p>
    <w:p w14:paraId="3C4BF0A6" w14:textId="77777777" w:rsidR="00B52829" w:rsidRPr="00B71220" w:rsidRDefault="5EF7C919" w:rsidP="5EF7C919">
      <w:pPr>
        <w:spacing w:line="360" w:lineRule="auto"/>
        <w:ind w:left="119"/>
        <w:rPr>
          <w:b/>
          <w:bCs/>
          <w:sz w:val="28"/>
          <w:szCs w:val="28"/>
          <w:lang w:val="pl-PL"/>
        </w:rPr>
      </w:pPr>
      <w:r w:rsidRPr="5EF7C919">
        <w:rPr>
          <w:b/>
          <w:bCs/>
          <w:sz w:val="28"/>
          <w:szCs w:val="28"/>
          <w:lang w:val="pl-PL"/>
        </w:rPr>
        <w:lastRenderedPageBreak/>
        <w:t>KUHAR</w:t>
      </w:r>
    </w:p>
    <w:p w14:paraId="485BE4E6" w14:textId="77777777" w:rsidR="0080389B" w:rsidRPr="00B71220" w:rsidRDefault="5EF7C919" w:rsidP="5EF7C919">
      <w:pPr>
        <w:spacing w:line="360" w:lineRule="auto"/>
        <w:ind w:left="119"/>
        <w:rPr>
          <w:sz w:val="24"/>
          <w:szCs w:val="24"/>
        </w:rPr>
      </w:pPr>
      <w:r w:rsidRPr="5EF7C919">
        <w:rPr>
          <w:sz w:val="24"/>
          <w:szCs w:val="24"/>
        </w:rPr>
        <w:t>POSLOVI:</w:t>
      </w:r>
    </w:p>
    <w:p w14:paraId="0869282B" w14:textId="77777777" w:rsidR="0080389B" w:rsidRPr="00B71220" w:rsidRDefault="5EF7C919" w:rsidP="5EF7C919">
      <w:pPr>
        <w:spacing w:line="360" w:lineRule="auto"/>
        <w:ind w:left="119"/>
        <w:rPr>
          <w:sz w:val="24"/>
          <w:szCs w:val="24"/>
        </w:rPr>
      </w:pPr>
      <w:r w:rsidRPr="5EF7C919">
        <w:rPr>
          <w:sz w:val="24"/>
          <w:szCs w:val="24"/>
        </w:rPr>
        <w:t>1. Pripreme za početak rada školske kuhinje;</w:t>
      </w:r>
    </w:p>
    <w:p w14:paraId="4536C094" w14:textId="77777777" w:rsidR="0080389B" w:rsidRPr="00B71220" w:rsidRDefault="5EF7C919" w:rsidP="5EF7C919">
      <w:pPr>
        <w:spacing w:line="360" w:lineRule="auto"/>
        <w:ind w:left="119"/>
        <w:rPr>
          <w:sz w:val="24"/>
          <w:szCs w:val="24"/>
        </w:rPr>
      </w:pPr>
      <w:r w:rsidRPr="5EF7C919">
        <w:rPr>
          <w:sz w:val="24"/>
          <w:szCs w:val="24"/>
        </w:rPr>
        <w:t>2. Priprema i podjela hrane</w:t>
      </w:r>
    </w:p>
    <w:p w14:paraId="6086C821" w14:textId="77777777" w:rsidR="0080389B" w:rsidRPr="00B71220" w:rsidRDefault="5EF7C919" w:rsidP="5EF7C919">
      <w:pPr>
        <w:spacing w:line="360" w:lineRule="auto"/>
        <w:ind w:left="119"/>
        <w:rPr>
          <w:sz w:val="24"/>
          <w:szCs w:val="24"/>
        </w:rPr>
      </w:pPr>
      <w:r w:rsidRPr="5EF7C919">
        <w:rPr>
          <w:sz w:val="24"/>
          <w:szCs w:val="24"/>
        </w:rPr>
        <w:t>3. Pripremanje hrane tijekom različitih događanja u školi</w:t>
      </w:r>
    </w:p>
    <w:p w14:paraId="2DB87614" w14:textId="77777777" w:rsidR="0080389B" w:rsidRPr="00B71220" w:rsidRDefault="5EF7C919" w:rsidP="5EF7C919">
      <w:pPr>
        <w:spacing w:line="360" w:lineRule="auto"/>
        <w:ind w:left="119"/>
        <w:rPr>
          <w:sz w:val="24"/>
          <w:szCs w:val="24"/>
        </w:rPr>
      </w:pPr>
      <w:r w:rsidRPr="5EF7C919">
        <w:rPr>
          <w:sz w:val="24"/>
          <w:szCs w:val="24"/>
        </w:rPr>
        <w:t>4. Poslovi čišćenja kuhinje</w:t>
      </w:r>
    </w:p>
    <w:p w14:paraId="189699CF" w14:textId="77777777" w:rsidR="0080389B" w:rsidRPr="00B71220" w:rsidRDefault="5EF7C919" w:rsidP="5EF7C919">
      <w:pPr>
        <w:spacing w:line="360" w:lineRule="auto"/>
        <w:ind w:left="119"/>
        <w:rPr>
          <w:sz w:val="24"/>
          <w:szCs w:val="24"/>
        </w:rPr>
      </w:pPr>
      <w:r w:rsidRPr="5EF7C919">
        <w:rPr>
          <w:sz w:val="24"/>
          <w:szCs w:val="24"/>
        </w:rPr>
        <w:t>5. Poslovi vezani uz nabavku namirnica potrebnih za rad školske kuhinje</w:t>
      </w:r>
    </w:p>
    <w:p w14:paraId="64976B0C" w14:textId="77777777" w:rsidR="0080389B" w:rsidRPr="00B71220" w:rsidRDefault="5EF7C919" w:rsidP="5EF7C919">
      <w:pPr>
        <w:spacing w:line="360" w:lineRule="auto"/>
        <w:ind w:left="119"/>
        <w:rPr>
          <w:sz w:val="24"/>
          <w:szCs w:val="24"/>
        </w:rPr>
      </w:pPr>
      <w:r w:rsidRPr="5EF7C919">
        <w:rPr>
          <w:sz w:val="24"/>
          <w:szCs w:val="24"/>
        </w:rPr>
        <w:t>6. Dogovor s dobavljačima oko dostave hrane</w:t>
      </w:r>
    </w:p>
    <w:p w14:paraId="1FF284D3" w14:textId="77777777" w:rsidR="0080389B" w:rsidRDefault="6C5228A6" w:rsidP="5EF7C919">
      <w:pPr>
        <w:spacing w:line="360" w:lineRule="auto"/>
        <w:ind w:left="119"/>
        <w:rPr>
          <w:sz w:val="24"/>
          <w:szCs w:val="24"/>
        </w:rPr>
      </w:pPr>
      <w:r w:rsidRPr="6C5228A6">
        <w:rPr>
          <w:sz w:val="24"/>
          <w:szCs w:val="24"/>
        </w:rPr>
        <w:t xml:space="preserve">7. Pripremanje hrane za učenike sa zdravstvenim </w:t>
      </w:r>
      <w:proofErr w:type="spellStart"/>
      <w:r w:rsidRPr="6C5228A6">
        <w:rPr>
          <w:sz w:val="24"/>
          <w:szCs w:val="24"/>
        </w:rPr>
        <w:t>probčemima</w:t>
      </w:r>
      <w:proofErr w:type="spellEnd"/>
    </w:p>
    <w:p w14:paraId="35DE67D9" w14:textId="77777777" w:rsidR="00D05554" w:rsidRDefault="5EF7C919" w:rsidP="5EF7C919">
      <w:pPr>
        <w:spacing w:line="360" w:lineRule="auto"/>
        <w:ind w:left="119"/>
        <w:rPr>
          <w:sz w:val="24"/>
          <w:szCs w:val="24"/>
        </w:rPr>
      </w:pPr>
      <w:r w:rsidRPr="5EF7C919">
        <w:rPr>
          <w:sz w:val="24"/>
          <w:szCs w:val="24"/>
        </w:rPr>
        <w:t>8. Planiranje nabave</w:t>
      </w:r>
    </w:p>
    <w:p w14:paraId="3042B777" w14:textId="5BF2A4AA" w:rsidR="000A064A" w:rsidRDefault="5EF7C919" w:rsidP="5EF7C919">
      <w:pPr>
        <w:spacing w:line="360" w:lineRule="auto"/>
        <w:ind w:left="119"/>
        <w:rPr>
          <w:sz w:val="24"/>
          <w:szCs w:val="24"/>
        </w:rPr>
      </w:pPr>
      <w:r w:rsidRPr="5EF7C919">
        <w:rPr>
          <w:sz w:val="24"/>
          <w:szCs w:val="24"/>
        </w:rPr>
        <w:t>9. Ostali neplanirani poslovi.</w:t>
      </w:r>
    </w:p>
    <w:p w14:paraId="06A3F204" w14:textId="5A883847" w:rsidR="00FF3917" w:rsidRDefault="00FF3917" w:rsidP="5EF7C919">
      <w:pPr>
        <w:spacing w:line="360" w:lineRule="auto"/>
        <w:ind w:left="119"/>
        <w:rPr>
          <w:sz w:val="24"/>
          <w:szCs w:val="24"/>
        </w:rPr>
      </w:pPr>
    </w:p>
    <w:p w14:paraId="36E3D7CE" w14:textId="5DDAD5C5" w:rsidR="00FF3917" w:rsidRDefault="00FF3917" w:rsidP="5EF7C919">
      <w:pPr>
        <w:spacing w:line="360" w:lineRule="auto"/>
        <w:ind w:left="119"/>
        <w:rPr>
          <w:sz w:val="24"/>
          <w:szCs w:val="24"/>
        </w:rPr>
      </w:pPr>
    </w:p>
    <w:p w14:paraId="2F47E1E6" w14:textId="6A7F19A6" w:rsidR="00FF3917" w:rsidRDefault="00FF3917" w:rsidP="5EF7C919">
      <w:pPr>
        <w:spacing w:line="360" w:lineRule="auto"/>
        <w:ind w:left="119"/>
        <w:rPr>
          <w:b/>
          <w:bCs/>
          <w:sz w:val="24"/>
          <w:szCs w:val="24"/>
        </w:rPr>
      </w:pPr>
      <w:r w:rsidRPr="00FF3917">
        <w:rPr>
          <w:b/>
          <w:bCs/>
          <w:sz w:val="24"/>
          <w:szCs w:val="24"/>
        </w:rPr>
        <w:t xml:space="preserve">OPERATIVNI DJELATNIK ZA SIGURNOST I </w:t>
      </w:r>
      <w:r>
        <w:rPr>
          <w:b/>
          <w:bCs/>
          <w:sz w:val="24"/>
          <w:szCs w:val="24"/>
        </w:rPr>
        <w:t xml:space="preserve">CIVILNU </w:t>
      </w:r>
      <w:r w:rsidRPr="00FF3917">
        <w:rPr>
          <w:b/>
          <w:bCs/>
          <w:sz w:val="24"/>
          <w:szCs w:val="24"/>
        </w:rPr>
        <w:t>ZAŠTITU</w:t>
      </w:r>
    </w:p>
    <w:p w14:paraId="66CFEE99" w14:textId="77777777" w:rsidR="00FF3917" w:rsidRDefault="00FF3917" w:rsidP="00EA15B4">
      <w:pPr>
        <w:pStyle w:val="box479931"/>
        <w:shd w:val="clear" w:color="auto" w:fill="FFFFFF"/>
        <w:spacing w:before="0" w:beforeAutospacing="0" w:after="48" w:afterAutospacing="0" w:line="360" w:lineRule="auto"/>
        <w:ind w:firstLine="408"/>
        <w:textAlignment w:val="baseline"/>
        <w:rPr>
          <w:color w:val="231F20"/>
        </w:rPr>
      </w:pPr>
      <w:r>
        <w:rPr>
          <w:color w:val="231F20"/>
        </w:rPr>
        <w:t>Operativni djelatnik za sigurnost i civilnu zaštitu obavlja sljedeće poslove:</w:t>
      </w:r>
    </w:p>
    <w:p w14:paraId="52016402" w14:textId="5073CE7F" w:rsidR="00FF3917" w:rsidRDefault="00FF3917" w:rsidP="00EA15B4">
      <w:pPr>
        <w:pStyle w:val="box479931"/>
        <w:shd w:val="clear" w:color="auto" w:fill="FFFFFF"/>
        <w:spacing w:before="0" w:beforeAutospacing="0" w:after="48" w:afterAutospacing="0" w:line="360" w:lineRule="auto"/>
        <w:ind w:firstLine="408"/>
        <w:textAlignment w:val="baseline"/>
        <w:rPr>
          <w:color w:val="231F20"/>
        </w:rPr>
      </w:pPr>
      <w:r>
        <w:rPr>
          <w:color w:val="231F20"/>
        </w:rPr>
        <w:t>– nadzire kontrolu pristupa u školsku ustanovu, nadzire i osigurava školsku imovinu i prostor</w:t>
      </w:r>
    </w:p>
    <w:p w14:paraId="1A66874E" w14:textId="05C5B069" w:rsidR="00FF3917" w:rsidRDefault="00FF3917" w:rsidP="00EA15B4">
      <w:pPr>
        <w:pStyle w:val="box479931"/>
        <w:shd w:val="clear" w:color="auto" w:fill="FFFFFF"/>
        <w:spacing w:before="0" w:beforeAutospacing="0" w:after="48" w:afterAutospacing="0" w:line="360" w:lineRule="auto"/>
        <w:ind w:firstLine="408"/>
        <w:textAlignment w:val="baseline"/>
        <w:rPr>
          <w:color w:val="231F20"/>
        </w:rPr>
      </w:pPr>
      <w:r>
        <w:rPr>
          <w:color w:val="231F20"/>
        </w:rPr>
        <w:t>– sudjeluje u organizaciji i provedbi osnovnih mjera civilne zaštite te obavlja poslove održavanja objekta škole i njezina okoliša</w:t>
      </w:r>
    </w:p>
    <w:p w14:paraId="6A61885C" w14:textId="0C0D708F" w:rsidR="00FF3917" w:rsidRDefault="00FF3917" w:rsidP="00EA15B4">
      <w:pPr>
        <w:pStyle w:val="box479931"/>
        <w:shd w:val="clear" w:color="auto" w:fill="FFFFFF"/>
        <w:spacing w:before="0" w:beforeAutospacing="0" w:after="48" w:afterAutospacing="0" w:line="360" w:lineRule="auto"/>
        <w:ind w:firstLine="408"/>
        <w:textAlignment w:val="baseline"/>
        <w:rPr>
          <w:color w:val="231F20"/>
        </w:rPr>
      </w:pPr>
      <w:r>
        <w:rPr>
          <w:color w:val="231F20"/>
        </w:rPr>
        <w:t>– surađuje s nadležnim službama (vatrogasci, hitna pomoć, civilna zaštita) u slučaju izvanrednih situacija</w:t>
      </w:r>
    </w:p>
    <w:p w14:paraId="3AB92723" w14:textId="7AA3CB34" w:rsidR="00FF3917" w:rsidRDefault="00FF3917" w:rsidP="00EA15B4">
      <w:pPr>
        <w:pStyle w:val="box479931"/>
        <w:shd w:val="clear" w:color="auto" w:fill="FFFFFF"/>
        <w:spacing w:before="0" w:beforeAutospacing="0" w:after="48" w:afterAutospacing="0" w:line="360" w:lineRule="auto"/>
        <w:ind w:firstLine="408"/>
        <w:textAlignment w:val="baseline"/>
        <w:rPr>
          <w:color w:val="231F20"/>
        </w:rPr>
      </w:pPr>
      <w:r>
        <w:rPr>
          <w:color w:val="231F20"/>
        </w:rPr>
        <w:t>– sudjeluje u edukacijama i podizanju svijesti učenika i zaposlenika o sigurnosnim protokolima i postupcima u hitnim situacijama</w:t>
      </w:r>
    </w:p>
    <w:p w14:paraId="6C1F2AE6" w14:textId="78B77F00" w:rsidR="00FF3917" w:rsidRDefault="00FF3917" w:rsidP="00EA15B4">
      <w:pPr>
        <w:pStyle w:val="box479931"/>
        <w:shd w:val="clear" w:color="auto" w:fill="FFFFFF"/>
        <w:spacing w:before="0" w:beforeAutospacing="0" w:after="48" w:afterAutospacing="0" w:line="360" w:lineRule="auto"/>
        <w:ind w:firstLine="408"/>
        <w:textAlignment w:val="baseline"/>
        <w:rPr>
          <w:color w:val="231F20"/>
        </w:rPr>
      </w:pPr>
      <w:r>
        <w:rPr>
          <w:color w:val="231F20"/>
        </w:rPr>
        <w:t>– prati situacije u školskim prostorima i prijavljuje nadležnim osobama ponašanja koja mogu ugroziti sigurnost i dobrobit učenika, zaposlenika i posjetitelja</w:t>
      </w:r>
    </w:p>
    <w:p w14:paraId="02BDBACF" w14:textId="0D9899D3" w:rsidR="00FF3917" w:rsidRDefault="00FF3917" w:rsidP="00EA15B4">
      <w:pPr>
        <w:pStyle w:val="box479931"/>
        <w:shd w:val="clear" w:color="auto" w:fill="FFFFFF"/>
        <w:spacing w:before="0" w:beforeAutospacing="0" w:after="48" w:afterAutospacing="0" w:line="360" w:lineRule="auto"/>
        <w:ind w:firstLine="408"/>
        <w:textAlignment w:val="baseline"/>
        <w:rPr>
          <w:color w:val="231F20"/>
        </w:rPr>
      </w:pPr>
      <w:r>
        <w:rPr>
          <w:color w:val="231F20"/>
        </w:rPr>
        <w:t>– surađuje s odgojno-obrazovnim i drugim radnicima i ravnateljem škole u pružanju podrške sigurnosti i dobrobiti učenik</w:t>
      </w:r>
      <w:r w:rsidR="00EA15B4">
        <w:rPr>
          <w:color w:val="231F20"/>
        </w:rPr>
        <w:t>a</w:t>
      </w:r>
    </w:p>
    <w:p w14:paraId="43B4576A" w14:textId="0BCEE6A5" w:rsidR="00FF3917" w:rsidRDefault="00FF3917" w:rsidP="00EA15B4">
      <w:pPr>
        <w:pStyle w:val="box479931"/>
        <w:shd w:val="clear" w:color="auto" w:fill="FFFFFF"/>
        <w:spacing w:before="0" w:beforeAutospacing="0" w:after="48" w:afterAutospacing="0" w:line="360" w:lineRule="auto"/>
        <w:ind w:firstLine="408"/>
        <w:textAlignment w:val="baseline"/>
        <w:rPr>
          <w:color w:val="231F20"/>
        </w:rPr>
      </w:pPr>
      <w:r>
        <w:rPr>
          <w:color w:val="231F20"/>
        </w:rPr>
        <w:t>– obavlja i ostale poslove sigurnosti i civilne zaštite koji proizlaze iz godišnjeg plana i programa rada škole i drugih propisa</w:t>
      </w:r>
      <w:r w:rsidR="00EA15B4">
        <w:rPr>
          <w:color w:val="231F20"/>
        </w:rPr>
        <w:t>.</w:t>
      </w:r>
    </w:p>
    <w:p w14:paraId="788A4A89" w14:textId="44E3FBE1" w:rsidR="00FF3917" w:rsidRDefault="00FF3917" w:rsidP="00FF3917">
      <w:pPr>
        <w:pStyle w:val="box479931"/>
        <w:shd w:val="clear" w:color="auto" w:fill="FFFFFF"/>
        <w:spacing w:before="0" w:beforeAutospacing="0" w:after="48" w:afterAutospacing="0"/>
        <w:ind w:firstLine="408"/>
        <w:textAlignment w:val="baseline"/>
        <w:rPr>
          <w:color w:val="231F20"/>
        </w:rPr>
      </w:pPr>
    </w:p>
    <w:p w14:paraId="2907D298" w14:textId="77777777" w:rsidR="00FF3917" w:rsidRDefault="00FF3917" w:rsidP="5EF7C919">
      <w:pPr>
        <w:spacing w:line="360" w:lineRule="auto"/>
        <w:ind w:left="119"/>
        <w:rPr>
          <w:b/>
          <w:bCs/>
          <w:sz w:val="24"/>
          <w:szCs w:val="24"/>
        </w:rPr>
      </w:pPr>
    </w:p>
    <w:p w14:paraId="6AB5E1F3" w14:textId="77777777" w:rsidR="00FF3917" w:rsidRPr="00FF3917" w:rsidRDefault="00FF3917" w:rsidP="5EF7C919">
      <w:pPr>
        <w:spacing w:line="360" w:lineRule="auto"/>
        <w:ind w:left="119"/>
        <w:rPr>
          <w:b/>
          <w:bCs/>
          <w:sz w:val="24"/>
          <w:szCs w:val="24"/>
        </w:rPr>
      </w:pPr>
    </w:p>
    <w:p w14:paraId="4C471811" w14:textId="77777777" w:rsidR="00FF3917" w:rsidRDefault="00FF3917" w:rsidP="00FF3917">
      <w:pPr>
        <w:pStyle w:val="Stil1"/>
        <w:spacing w:line="360" w:lineRule="auto"/>
        <w:jc w:val="left"/>
        <w:rPr>
          <w:color w:val="FF0000"/>
        </w:rPr>
      </w:pPr>
    </w:p>
    <w:p w14:paraId="43FDBA4F" w14:textId="77777777" w:rsidR="6C5228A6" w:rsidRDefault="6C5228A6" w:rsidP="6C5228A6">
      <w:pPr>
        <w:pStyle w:val="Stil1"/>
        <w:spacing w:line="360" w:lineRule="auto"/>
        <w:rPr>
          <w:color w:val="FF0000"/>
        </w:rPr>
      </w:pPr>
    </w:p>
    <w:p w14:paraId="77E144A2" w14:textId="77777777" w:rsidR="00D05554" w:rsidRDefault="00A27FEB" w:rsidP="6C5228A6">
      <w:pPr>
        <w:pStyle w:val="Stil1"/>
        <w:ind w:right="2824"/>
        <w:jc w:val="left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B71220">
        <w:rPr>
          <w:color w:val="FF0000"/>
        </w:rPr>
        <w:lastRenderedPageBreak/>
        <w:t xml:space="preserve"> </w:t>
      </w:r>
      <w:r w:rsidRPr="5EF7C919">
        <w:rPr>
          <w:color w:val="auto"/>
        </w:rPr>
        <w:t xml:space="preserve"> </w:t>
      </w:r>
      <w:r w:rsidR="00D61B8A" w:rsidRPr="5EF7C919">
        <w:rPr>
          <w:rFonts w:ascii="Times New Roman" w:hAnsi="Times New Roman" w:cs="Times New Roman"/>
          <w:b/>
          <w:bCs/>
          <w:color w:val="auto"/>
          <w:sz w:val="28"/>
          <w:szCs w:val="28"/>
        </w:rPr>
        <w:t>6.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-2"/>
          <w:sz w:val="28"/>
          <w:szCs w:val="28"/>
        </w:rPr>
        <w:t xml:space="preserve"> </w:t>
      </w:r>
      <w:r w:rsidR="00D61B8A" w:rsidRPr="5EF7C919">
        <w:rPr>
          <w:rFonts w:ascii="Times New Roman" w:hAnsi="Times New Roman" w:cs="Times New Roman"/>
          <w:b/>
          <w:bCs/>
          <w:color w:val="auto"/>
          <w:spacing w:val="-2"/>
          <w:sz w:val="28"/>
          <w:szCs w:val="28"/>
        </w:rPr>
        <w:t>OSTALI PLANOVI VAŽNI ZA ODGOJNO-</w:t>
      </w:r>
      <w:r w:rsidRPr="5EF7C919">
        <w:rPr>
          <w:rFonts w:ascii="Times New Roman" w:hAnsi="Times New Roman" w:cs="Times New Roman"/>
          <w:b/>
          <w:bCs/>
          <w:color w:val="auto"/>
          <w:spacing w:val="-2"/>
          <w:sz w:val="28"/>
          <w:szCs w:val="28"/>
        </w:rPr>
        <w:t xml:space="preserve"> OBRAZOVNI PROCES</w:t>
      </w:r>
      <w:r w:rsidR="003507FB" w:rsidRPr="5EF7C919">
        <w:rPr>
          <w:rFonts w:ascii="Times New Roman" w:hAnsi="Times New Roman" w:cs="Times New Roman"/>
          <w:b/>
          <w:bCs/>
          <w:color w:val="auto"/>
          <w:spacing w:val="-2"/>
          <w:sz w:val="28"/>
          <w:szCs w:val="28"/>
        </w:rPr>
        <w:t xml:space="preserve">  </w:t>
      </w:r>
      <w:r w:rsidR="003507FB">
        <w:rPr>
          <w:rFonts w:ascii="Times New Roman" w:hAnsi="Times New Roman" w:cs="Times New Roman"/>
          <w:b/>
          <w:bCs/>
          <w:color w:val="FF0000"/>
          <w:spacing w:val="-2"/>
          <w:sz w:val="28"/>
          <w:szCs w:val="28"/>
        </w:rPr>
        <w:t xml:space="preserve">    </w:t>
      </w:r>
    </w:p>
    <w:p w14:paraId="1812F630" w14:textId="77777777" w:rsidR="00D05554" w:rsidRDefault="00A27FEB" w:rsidP="00A27FEB">
      <w:pPr>
        <w:pStyle w:val="Stil1"/>
        <w:ind w:right="2824"/>
        <w:jc w:val="left"/>
        <w:rPr>
          <w:rFonts w:ascii="Times New Roman" w:hAnsi="Times New Roman" w:cs="Times New Roman"/>
          <w:b/>
          <w:bCs/>
          <w:color w:val="auto"/>
          <w:spacing w:val="-2"/>
          <w:sz w:val="28"/>
          <w:szCs w:val="28"/>
        </w:rPr>
      </w:pPr>
      <w:r w:rsidRPr="5EF7C919">
        <w:rPr>
          <w:rFonts w:ascii="Times New Roman" w:hAnsi="Times New Roman" w:cs="Times New Roman"/>
          <w:b/>
          <w:bCs/>
          <w:color w:val="auto"/>
          <w:spacing w:val="-2"/>
          <w:sz w:val="28"/>
          <w:szCs w:val="28"/>
        </w:rPr>
        <w:t xml:space="preserve">   </w:t>
      </w:r>
      <w:r w:rsidR="00D61B8A" w:rsidRPr="5EF7C919">
        <w:rPr>
          <w:rFonts w:ascii="Times New Roman" w:hAnsi="Times New Roman" w:cs="Times New Roman"/>
          <w:b/>
          <w:bCs/>
          <w:color w:val="auto"/>
          <w:spacing w:val="-2"/>
        </w:rPr>
        <w:t xml:space="preserve">6.1 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1"/>
        </w:rPr>
        <w:t>P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-5"/>
        </w:rPr>
        <w:t>L</w:t>
      </w:r>
      <w:r w:rsidR="002616DD" w:rsidRPr="5EF7C919">
        <w:rPr>
          <w:rFonts w:ascii="Times New Roman" w:hAnsi="Times New Roman" w:cs="Times New Roman"/>
          <w:b/>
          <w:bCs/>
          <w:color w:val="auto"/>
        </w:rPr>
        <w:t>AN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-6"/>
        </w:rPr>
        <w:t xml:space="preserve"> </w:t>
      </w:r>
      <w:r w:rsidR="002616DD" w:rsidRPr="5EF7C919">
        <w:rPr>
          <w:rFonts w:ascii="Times New Roman" w:hAnsi="Times New Roman" w:cs="Times New Roman"/>
          <w:b/>
          <w:bCs/>
          <w:color w:val="auto"/>
        </w:rPr>
        <w:t>ORG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-1"/>
        </w:rPr>
        <w:t>A</w:t>
      </w:r>
      <w:r w:rsidR="002616DD" w:rsidRPr="5EF7C919">
        <w:rPr>
          <w:rFonts w:ascii="Times New Roman" w:hAnsi="Times New Roman" w:cs="Times New Roman"/>
          <w:b/>
          <w:bCs/>
          <w:color w:val="auto"/>
        </w:rPr>
        <w:t>N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-6"/>
        </w:rPr>
        <w:t>I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-3"/>
        </w:rPr>
        <w:t>Z</w:t>
      </w:r>
      <w:r w:rsidR="002616DD" w:rsidRPr="5EF7C919">
        <w:rPr>
          <w:rFonts w:ascii="Times New Roman" w:hAnsi="Times New Roman" w:cs="Times New Roman"/>
          <w:b/>
          <w:bCs/>
          <w:color w:val="auto"/>
        </w:rPr>
        <w:t>AC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-5"/>
        </w:rPr>
        <w:t>I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2"/>
        </w:rPr>
        <w:t>J</w:t>
      </w:r>
      <w:r w:rsidR="002616DD" w:rsidRPr="5EF7C919">
        <w:rPr>
          <w:rFonts w:ascii="Times New Roman" w:hAnsi="Times New Roman" w:cs="Times New Roman"/>
          <w:b/>
          <w:bCs/>
          <w:color w:val="auto"/>
        </w:rPr>
        <w:t>E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-10"/>
        </w:rPr>
        <w:t xml:space="preserve"> 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-1"/>
        </w:rPr>
        <w:t>K</w:t>
      </w:r>
      <w:r w:rsidR="002616DD" w:rsidRPr="5EF7C919">
        <w:rPr>
          <w:rFonts w:ascii="Times New Roman" w:hAnsi="Times New Roman" w:cs="Times New Roman"/>
          <w:b/>
          <w:bCs/>
          <w:color w:val="auto"/>
        </w:rPr>
        <w:t>U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-6"/>
        </w:rPr>
        <w:t>L</w:t>
      </w:r>
      <w:r w:rsidR="002616DD" w:rsidRPr="5EF7C919">
        <w:rPr>
          <w:rFonts w:ascii="Times New Roman" w:hAnsi="Times New Roman" w:cs="Times New Roman"/>
          <w:b/>
          <w:bCs/>
          <w:color w:val="auto"/>
        </w:rPr>
        <w:t>T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-1"/>
        </w:rPr>
        <w:t>U</w:t>
      </w:r>
      <w:r w:rsidR="002616DD" w:rsidRPr="5EF7C919">
        <w:rPr>
          <w:rFonts w:ascii="Times New Roman" w:hAnsi="Times New Roman" w:cs="Times New Roman"/>
          <w:b/>
          <w:bCs/>
          <w:color w:val="auto"/>
        </w:rPr>
        <w:t>RN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-6"/>
        </w:rPr>
        <w:t>I</w:t>
      </w:r>
      <w:r w:rsidR="002616DD" w:rsidRPr="5EF7C919">
        <w:rPr>
          <w:rFonts w:ascii="Times New Roman" w:hAnsi="Times New Roman" w:cs="Times New Roman"/>
          <w:b/>
          <w:bCs/>
          <w:color w:val="auto"/>
        </w:rPr>
        <w:t xml:space="preserve">H 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-1"/>
        </w:rPr>
        <w:t>D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2"/>
        </w:rPr>
        <w:t>J</w:t>
      </w:r>
      <w:r w:rsidR="002616DD" w:rsidRPr="5EF7C919">
        <w:rPr>
          <w:rFonts w:ascii="Times New Roman" w:hAnsi="Times New Roman" w:cs="Times New Roman"/>
          <w:b/>
          <w:bCs/>
          <w:color w:val="auto"/>
        </w:rPr>
        <w:t>E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-5"/>
        </w:rPr>
        <w:t>L</w:t>
      </w:r>
      <w:r w:rsidR="002616DD" w:rsidRPr="5EF7C919">
        <w:rPr>
          <w:rFonts w:ascii="Times New Roman" w:hAnsi="Times New Roman" w:cs="Times New Roman"/>
          <w:b/>
          <w:bCs/>
          <w:color w:val="auto"/>
        </w:rPr>
        <w:t>A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-1"/>
        </w:rPr>
        <w:t>T</w:t>
      </w:r>
      <w:r w:rsidR="002616DD" w:rsidRPr="5EF7C919">
        <w:rPr>
          <w:rFonts w:ascii="Times New Roman" w:hAnsi="Times New Roman" w:cs="Times New Roman"/>
          <w:b/>
          <w:bCs/>
          <w:color w:val="auto"/>
        </w:rPr>
        <w:t>N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-1"/>
        </w:rPr>
        <w:t>O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1"/>
        </w:rPr>
        <w:t>S</w:t>
      </w:r>
      <w:r w:rsidR="002616DD" w:rsidRPr="5EF7C919">
        <w:rPr>
          <w:rFonts w:ascii="Times New Roman" w:hAnsi="Times New Roman" w:cs="Times New Roman"/>
          <w:b/>
          <w:bCs/>
          <w:color w:val="auto"/>
        </w:rPr>
        <w:t xml:space="preserve">TI 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1"/>
          <w:w w:val="99"/>
        </w:rPr>
        <w:t>Š</w:t>
      </w:r>
      <w:r w:rsidR="002616DD" w:rsidRPr="5EF7C919">
        <w:rPr>
          <w:rFonts w:ascii="Times New Roman" w:hAnsi="Times New Roman" w:cs="Times New Roman"/>
          <w:b/>
          <w:bCs/>
          <w:color w:val="auto"/>
          <w:w w:val="99"/>
        </w:rPr>
        <w:t>K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-1"/>
          <w:w w:val="99"/>
        </w:rPr>
        <w:t>O</w:t>
      </w:r>
      <w:r w:rsidR="002616DD" w:rsidRPr="5EF7C919">
        <w:rPr>
          <w:rFonts w:ascii="Times New Roman" w:hAnsi="Times New Roman" w:cs="Times New Roman"/>
          <w:b/>
          <w:bCs/>
          <w:color w:val="auto"/>
          <w:spacing w:val="-5"/>
        </w:rPr>
        <w:t>L</w:t>
      </w:r>
      <w:r w:rsidR="002616DD" w:rsidRPr="5EF7C919">
        <w:rPr>
          <w:rFonts w:ascii="Times New Roman" w:hAnsi="Times New Roman" w:cs="Times New Roman"/>
          <w:b/>
          <w:bCs/>
          <w:color w:val="auto"/>
        </w:rPr>
        <w:t>E</w:t>
      </w:r>
      <w:bookmarkEnd w:id="15"/>
    </w:p>
    <w:tbl>
      <w:tblPr>
        <w:tblW w:w="8954" w:type="dxa"/>
        <w:tblInd w:w="113" w:type="dxa"/>
        <w:tblBorders>
          <w:top w:val="single" w:sz="2" w:space="0" w:color="000000" w:themeColor="text1"/>
          <w:left w:val="single" w:sz="2" w:space="0" w:color="000000" w:themeColor="text1"/>
          <w:bottom w:val="single" w:sz="2" w:space="0" w:color="000000" w:themeColor="text1"/>
          <w:right w:val="single" w:sz="2" w:space="0" w:color="000000" w:themeColor="text1"/>
          <w:insideH w:val="single" w:sz="2" w:space="0" w:color="000000" w:themeColor="text1"/>
          <w:insideV w:val="single" w:sz="2" w:space="0" w:color="000000" w:themeColor="text1"/>
        </w:tblBorders>
        <w:tblLayout w:type="fixed"/>
        <w:tblLook w:val="0000" w:firstRow="0" w:lastRow="0" w:firstColumn="0" w:lastColumn="0" w:noHBand="0" w:noVBand="0"/>
      </w:tblPr>
      <w:tblGrid>
        <w:gridCol w:w="1271"/>
        <w:gridCol w:w="2515"/>
        <w:gridCol w:w="996"/>
        <w:gridCol w:w="600"/>
        <w:gridCol w:w="3572"/>
      </w:tblGrid>
      <w:tr w:rsidR="00B71220" w:rsidRPr="00B71220" w14:paraId="5876A876" w14:textId="77777777" w:rsidTr="75EEF418">
        <w:trPr>
          <w:trHeight w:val="600"/>
        </w:trPr>
        <w:tc>
          <w:tcPr>
            <w:tcW w:w="1271" w:type="dxa"/>
            <w:shd w:val="clear" w:color="auto" w:fill="00B050"/>
            <w:vAlign w:val="center"/>
          </w:tcPr>
          <w:p w14:paraId="2A7B4251" w14:textId="77777777" w:rsidR="002616DD" w:rsidRPr="00B71220" w:rsidRDefault="5EF7C919" w:rsidP="5EF7C919">
            <w:pPr>
              <w:widowControl w:val="0"/>
              <w:spacing w:before="2"/>
              <w:ind w:left="188"/>
              <w:jc w:val="center"/>
              <w:rPr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Vrijeme</w:t>
            </w:r>
          </w:p>
        </w:tc>
        <w:tc>
          <w:tcPr>
            <w:tcW w:w="2515" w:type="dxa"/>
            <w:shd w:val="clear" w:color="auto" w:fill="FFC000" w:themeFill="accent4"/>
            <w:vAlign w:val="center"/>
          </w:tcPr>
          <w:p w14:paraId="55ABDDB7" w14:textId="77777777" w:rsidR="002616DD" w:rsidRPr="00B71220" w:rsidRDefault="002616DD" w:rsidP="5EF7C919">
            <w:pPr>
              <w:widowControl w:val="0"/>
              <w:spacing w:before="2"/>
              <w:ind w:right="939"/>
              <w:jc w:val="center"/>
              <w:rPr>
                <w:sz w:val="24"/>
                <w:szCs w:val="24"/>
              </w:rPr>
            </w:pPr>
            <w:r w:rsidRPr="5EF7C919">
              <w:rPr>
                <w:b/>
                <w:bCs/>
                <w:spacing w:val="1"/>
                <w:w w:val="99"/>
                <w:sz w:val="24"/>
                <w:szCs w:val="24"/>
              </w:rPr>
              <w:t>S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drž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j</w:t>
            </w:r>
          </w:p>
        </w:tc>
        <w:tc>
          <w:tcPr>
            <w:tcW w:w="996" w:type="dxa"/>
            <w:shd w:val="clear" w:color="auto" w:fill="FFC000" w:themeFill="accent4"/>
            <w:vAlign w:val="center"/>
          </w:tcPr>
          <w:p w14:paraId="3D65897A" w14:textId="77777777" w:rsidR="002616DD" w:rsidRPr="00B71220" w:rsidRDefault="6778DC1A" w:rsidP="5EF7C919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U</w:t>
            </w:r>
            <w:r w:rsidR="002616DD" w:rsidRPr="5EF7C919">
              <w:rPr>
                <w:b/>
                <w:bCs/>
                <w:spacing w:val="-1"/>
                <w:sz w:val="24"/>
                <w:szCs w:val="24"/>
              </w:rPr>
              <w:t>če</w:t>
            </w:r>
            <w:r w:rsidR="002616DD" w:rsidRPr="5EF7C919">
              <w:rPr>
                <w:b/>
                <w:bCs/>
                <w:sz w:val="24"/>
                <w:szCs w:val="24"/>
              </w:rPr>
              <w:t>ni</w:t>
            </w:r>
            <w:r w:rsidRPr="5EF7C919">
              <w:rPr>
                <w:b/>
                <w:bCs/>
                <w:sz w:val="24"/>
                <w:szCs w:val="24"/>
              </w:rPr>
              <w:t>ci</w:t>
            </w:r>
          </w:p>
        </w:tc>
        <w:tc>
          <w:tcPr>
            <w:tcW w:w="600" w:type="dxa"/>
            <w:shd w:val="clear" w:color="auto" w:fill="FFC000" w:themeFill="accent4"/>
            <w:vAlign w:val="center"/>
          </w:tcPr>
          <w:p w14:paraId="7B57D88C" w14:textId="77777777" w:rsidR="002616DD" w:rsidRPr="00B71220" w:rsidRDefault="6778DC1A" w:rsidP="5EF7C919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G -</w:t>
            </w:r>
            <w:r w:rsidR="002616DD" w:rsidRPr="5EF7C919">
              <w:rPr>
                <w:b/>
                <w:bCs/>
                <w:sz w:val="24"/>
                <w:szCs w:val="24"/>
              </w:rPr>
              <w:t>s</w:t>
            </w:r>
            <w:r w:rsidR="002616DD"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="002616DD" w:rsidRPr="5EF7C919">
              <w:rPr>
                <w:b/>
                <w:bCs/>
                <w:sz w:val="24"/>
                <w:szCs w:val="24"/>
              </w:rPr>
              <w:t>ti</w:t>
            </w:r>
          </w:p>
        </w:tc>
        <w:tc>
          <w:tcPr>
            <w:tcW w:w="3572" w:type="dxa"/>
            <w:shd w:val="clear" w:color="auto" w:fill="FFC000" w:themeFill="accent4"/>
            <w:vAlign w:val="center"/>
          </w:tcPr>
          <w:p w14:paraId="741B5AC8" w14:textId="77777777" w:rsidR="002616DD" w:rsidRPr="00B71220" w:rsidRDefault="002616DD" w:rsidP="5EF7C919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Nosit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e</w:t>
            </w:r>
            <w:r w:rsidRPr="5EF7C919">
              <w:rPr>
                <w:b/>
                <w:bCs/>
                <w:sz w:val="24"/>
                <w:szCs w:val="24"/>
              </w:rPr>
              <w:t>lj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pacing w:val="-1"/>
                <w:sz w:val="24"/>
                <w:szCs w:val="24"/>
              </w:rPr>
              <w:t>a</w:t>
            </w:r>
            <w:r w:rsidRPr="5EF7C919">
              <w:rPr>
                <w:b/>
                <w:bCs/>
                <w:sz w:val="24"/>
                <w:szCs w:val="24"/>
              </w:rPr>
              <w:t>kt</w:t>
            </w:r>
            <w:r w:rsidRPr="5EF7C919">
              <w:rPr>
                <w:b/>
                <w:bCs/>
                <w:spacing w:val="1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vnosti</w:t>
            </w:r>
          </w:p>
        </w:tc>
      </w:tr>
      <w:tr w:rsidR="00B71220" w:rsidRPr="00B71220" w14:paraId="0AFCD483" w14:textId="77777777" w:rsidTr="75EEF418">
        <w:trPr>
          <w:trHeight w:val="300"/>
        </w:trPr>
        <w:tc>
          <w:tcPr>
            <w:tcW w:w="1271" w:type="dxa"/>
            <w:shd w:val="clear" w:color="auto" w:fill="00B050"/>
            <w:vAlign w:val="center"/>
          </w:tcPr>
          <w:p w14:paraId="5B298FCE" w14:textId="77777777" w:rsidR="002616DD" w:rsidRPr="00B71220" w:rsidRDefault="002616DD" w:rsidP="5EF7C919">
            <w:pPr>
              <w:widowControl w:val="0"/>
              <w:spacing w:before="2"/>
              <w:jc w:val="center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8.</w:t>
            </w:r>
            <w:r w:rsidRPr="5EF7C919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pacing w:val="-6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X.</w:t>
            </w:r>
          </w:p>
          <w:p w14:paraId="647EC2FA" w14:textId="77777777" w:rsidR="6C5228A6" w:rsidRDefault="6C5228A6" w:rsidP="6C5228A6">
            <w:pPr>
              <w:widowControl w:val="0"/>
              <w:spacing w:before="2"/>
              <w:jc w:val="center"/>
              <w:rPr>
                <w:b/>
                <w:bCs/>
                <w:sz w:val="24"/>
                <w:szCs w:val="24"/>
              </w:rPr>
            </w:pPr>
          </w:p>
          <w:p w14:paraId="6E0AD54C" w14:textId="77777777" w:rsidR="6C5228A6" w:rsidRDefault="6C5228A6" w:rsidP="6C5228A6">
            <w:pPr>
              <w:widowControl w:val="0"/>
              <w:spacing w:before="2"/>
              <w:jc w:val="center"/>
              <w:rPr>
                <w:b/>
                <w:bCs/>
                <w:sz w:val="24"/>
                <w:szCs w:val="24"/>
              </w:rPr>
            </w:pPr>
          </w:p>
          <w:p w14:paraId="30A5B4B4" w14:textId="77777777" w:rsidR="6C5228A6" w:rsidRDefault="70673B43" w:rsidP="6C5228A6">
            <w:pPr>
              <w:widowControl w:val="0"/>
              <w:spacing w:before="2"/>
              <w:jc w:val="center"/>
              <w:rPr>
                <w:b/>
                <w:bCs/>
                <w:sz w:val="24"/>
                <w:szCs w:val="24"/>
              </w:rPr>
            </w:pPr>
            <w:r w:rsidRPr="70673B43">
              <w:rPr>
                <w:b/>
                <w:bCs/>
                <w:sz w:val="24"/>
                <w:szCs w:val="24"/>
              </w:rPr>
              <w:t>11. IX.</w:t>
            </w:r>
          </w:p>
          <w:p w14:paraId="60122D0A" w14:textId="77777777" w:rsidR="6C5228A6" w:rsidRDefault="6C5228A6" w:rsidP="6C5228A6">
            <w:pPr>
              <w:widowControl w:val="0"/>
              <w:spacing w:before="2"/>
              <w:jc w:val="center"/>
              <w:rPr>
                <w:b/>
                <w:bCs/>
                <w:sz w:val="24"/>
                <w:szCs w:val="24"/>
              </w:rPr>
            </w:pPr>
          </w:p>
          <w:p w14:paraId="3456B5B2" w14:textId="77777777" w:rsidR="6C5228A6" w:rsidRDefault="70673B43" w:rsidP="6C5228A6">
            <w:pPr>
              <w:widowControl w:val="0"/>
              <w:spacing w:before="2"/>
              <w:jc w:val="center"/>
              <w:rPr>
                <w:b/>
                <w:bCs/>
                <w:sz w:val="24"/>
                <w:szCs w:val="24"/>
              </w:rPr>
            </w:pPr>
            <w:r w:rsidRPr="70673B43">
              <w:rPr>
                <w:b/>
                <w:bCs/>
                <w:sz w:val="24"/>
                <w:szCs w:val="24"/>
              </w:rPr>
              <w:t>18. IX.</w:t>
            </w:r>
          </w:p>
          <w:p w14:paraId="7D853810" w14:textId="77777777" w:rsidR="70673B43" w:rsidRDefault="70673B43" w:rsidP="70673B43">
            <w:pPr>
              <w:widowControl w:val="0"/>
              <w:spacing w:before="2"/>
              <w:jc w:val="center"/>
              <w:rPr>
                <w:b/>
                <w:bCs/>
                <w:sz w:val="24"/>
                <w:szCs w:val="24"/>
              </w:rPr>
            </w:pPr>
          </w:p>
          <w:p w14:paraId="7AC4CC2C" w14:textId="77777777" w:rsidR="70673B43" w:rsidRDefault="70673B43" w:rsidP="70673B43">
            <w:pPr>
              <w:widowControl w:val="0"/>
              <w:spacing w:before="2"/>
              <w:jc w:val="center"/>
              <w:rPr>
                <w:b/>
                <w:bCs/>
                <w:sz w:val="24"/>
                <w:szCs w:val="24"/>
              </w:rPr>
            </w:pPr>
          </w:p>
          <w:p w14:paraId="6AD9B8AE" w14:textId="77777777" w:rsidR="70673B43" w:rsidRDefault="70673B43" w:rsidP="70673B43">
            <w:pPr>
              <w:widowControl w:val="0"/>
              <w:spacing w:before="2"/>
              <w:jc w:val="center"/>
              <w:rPr>
                <w:b/>
                <w:bCs/>
                <w:sz w:val="24"/>
                <w:szCs w:val="24"/>
              </w:rPr>
            </w:pPr>
            <w:r w:rsidRPr="70673B43">
              <w:rPr>
                <w:b/>
                <w:bCs/>
                <w:sz w:val="24"/>
                <w:szCs w:val="24"/>
              </w:rPr>
              <w:t xml:space="preserve">29. IX. </w:t>
            </w:r>
          </w:p>
          <w:p w14:paraId="3D8EDF6D" w14:textId="77777777" w:rsidR="00A929B2" w:rsidRPr="00B71220" w:rsidRDefault="00A929B2" w:rsidP="6C5228A6">
            <w:pPr>
              <w:widowControl w:val="0"/>
              <w:spacing w:before="2"/>
              <w:jc w:val="center"/>
              <w:rPr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2515" w:type="dxa"/>
            <w:shd w:val="clear" w:color="auto" w:fill="auto"/>
            <w:vAlign w:val="center"/>
          </w:tcPr>
          <w:p w14:paraId="2D1E27F3" w14:textId="77777777" w:rsidR="002616DD" w:rsidRPr="00B71220" w:rsidRDefault="002616DD" w:rsidP="00D71A30">
            <w:pPr>
              <w:widowControl w:val="0"/>
              <w:spacing w:before="2"/>
              <w:jc w:val="center"/>
              <w:rPr>
                <w:color w:val="FF0000"/>
                <w:sz w:val="24"/>
                <w:szCs w:val="24"/>
              </w:rPr>
            </w:pPr>
            <w:r w:rsidRPr="5EF7C919">
              <w:rPr>
                <w:spacing w:val="1"/>
                <w:sz w:val="24"/>
                <w:szCs w:val="24"/>
              </w:rPr>
              <w:t>P</w:t>
            </w:r>
            <w:r w:rsidRPr="5EF7C919">
              <w:rPr>
                <w:sz w:val="24"/>
                <w:szCs w:val="24"/>
              </w:rPr>
              <w:t>ri</w:t>
            </w:r>
            <w:r w:rsidRPr="5EF7C919">
              <w:rPr>
                <w:spacing w:val="-1"/>
                <w:sz w:val="24"/>
                <w:szCs w:val="24"/>
              </w:rPr>
              <w:t>re</w:t>
            </w:r>
            <w:r w:rsidRPr="5EF7C919">
              <w:rPr>
                <w:sz w:val="24"/>
                <w:szCs w:val="24"/>
              </w:rPr>
              <w:t>dba</w:t>
            </w:r>
            <w:r w:rsidRPr="5EF7C919">
              <w:rPr>
                <w:spacing w:val="-2"/>
                <w:sz w:val="24"/>
                <w:szCs w:val="24"/>
              </w:rPr>
              <w:t xml:space="preserve"> </w:t>
            </w:r>
            <w:r w:rsidRPr="5EF7C919">
              <w:rPr>
                <w:spacing w:val="1"/>
                <w:sz w:val="24"/>
                <w:szCs w:val="24"/>
              </w:rPr>
              <w:t>z</w:t>
            </w:r>
            <w:r w:rsidRPr="5EF7C919">
              <w:rPr>
                <w:sz w:val="24"/>
                <w:szCs w:val="24"/>
              </w:rPr>
              <w:t>a</w:t>
            </w:r>
            <w:r w:rsidRPr="5EF7C919">
              <w:rPr>
                <w:spacing w:val="-1"/>
                <w:sz w:val="24"/>
                <w:szCs w:val="24"/>
              </w:rPr>
              <w:t xml:space="preserve"> </w:t>
            </w:r>
            <w:r w:rsidRPr="5EF7C919">
              <w:rPr>
                <w:spacing w:val="-6"/>
                <w:sz w:val="24"/>
                <w:szCs w:val="24"/>
              </w:rPr>
              <w:t>I</w:t>
            </w:r>
            <w:r w:rsidRPr="5EF7C919">
              <w:rPr>
                <w:sz w:val="24"/>
                <w:szCs w:val="24"/>
              </w:rPr>
              <w:t>.</w:t>
            </w:r>
            <w:r w:rsidRPr="5EF7C919">
              <w:rPr>
                <w:spacing w:val="-1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r</w:t>
            </w:r>
            <w:r w:rsidRPr="5EF7C919">
              <w:rPr>
                <w:spacing w:val="-2"/>
                <w:sz w:val="24"/>
                <w:szCs w:val="24"/>
              </w:rPr>
              <w:t>a</w:t>
            </w:r>
            <w:r w:rsidRPr="5EF7C919">
              <w:rPr>
                <w:spacing w:val="1"/>
                <w:sz w:val="24"/>
                <w:szCs w:val="24"/>
              </w:rPr>
              <w:t>z</w:t>
            </w:r>
            <w:r w:rsidRPr="5EF7C919">
              <w:rPr>
                <w:sz w:val="24"/>
                <w:szCs w:val="24"/>
              </w:rPr>
              <w:t>r</w:t>
            </w:r>
            <w:r w:rsidRPr="5EF7C919">
              <w:rPr>
                <w:spacing w:val="-2"/>
                <w:sz w:val="24"/>
                <w:szCs w:val="24"/>
              </w:rPr>
              <w:t>e</w:t>
            </w:r>
            <w:r w:rsidRPr="5EF7C919">
              <w:rPr>
                <w:sz w:val="24"/>
                <w:szCs w:val="24"/>
              </w:rPr>
              <w:t>d</w:t>
            </w:r>
          </w:p>
          <w:p w14:paraId="78EF5676" w14:textId="77777777" w:rsidR="00A929B2" w:rsidRPr="00B71220" w:rsidRDefault="6C5228A6" w:rsidP="6C5228A6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Predstava i predavanje</w:t>
            </w:r>
          </w:p>
          <w:p w14:paraId="10D4EE1F" w14:textId="77777777" w:rsidR="00A929B2" w:rsidRPr="00B71220" w:rsidRDefault="00A929B2" w:rsidP="6C5228A6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</w:p>
          <w:p w14:paraId="53BFDB79" w14:textId="77777777" w:rsidR="00A929B2" w:rsidRPr="00B71220" w:rsidRDefault="70673B43" w:rsidP="6C5228A6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 xml:space="preserve"> “Ruksak pun kulture” </w:t>
            </w:r>
          </w:p>
          <w:p w14:paraId="0253A45A" w14:textId="77777777" w:rsidR="70673B43" w:rsidRDefault="70673B43" w:rsidP="70673B43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</w:p>
          <w:p w14:paraId="5DD4B9AE" w14:textId="77777777" w:rsidR="00A929B2" w:rsidRPr="00B71220" w:rsidRDefault="70673B43" w:rsidP="70673B43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Edukacija u okviru projekta Školska shema</w:t>
            </w:r>
          </w:p>
          <w:p w14:paraId="44E42FC4" w14:textId="77777777" w:rsidR="00A929B2" w:rsidRPr="00B71220" w:rsidRDefault="70673B43" w:rsidP="70673B43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 xml:space="preserve">Predstavljanje Glazbene škole J. R. </w:t>
            </w:r>
          </w:p>
          <w:p w14:paraId="01093DBC" w14:textId="77777777" w:rsidR="00A929B2" w:rsidRPr="00B71220" w:rsidRDefault="00A929B2" w:rsidP="70673B43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</w:p>
          <w:p w14:paraId="5A920C5E" w14:textId="77777777" w:rsidR="00A929B2" w:rsidRPr="00B71220" w:rsidRDefault="70673B43" w:rsidP="6C5228A6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Europski dan jezika</w:t>
            </w:r>
          </w:p>
        </w:tc>
        <w:tc>
          <w:tcPr>
            <w:tcW w:w="996" w:type="dxa"/>
            <w:shd w:val="clear" w:color="auto" w:fill="auto"/>
            <w:vAlign w:val="center"/>
          </w:tcPr>
          <w:p w14:paraId="2FF15F65" w14:textId="77777777" w:rsidR="002616DD" w:rsidRPr="00B71220" w:rsidRDefault="70673B43" w:rsidP="6C5228A6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30</w:t>
            </w:r>
          </w:p>
          <w:p w14:paraId="59E5848D" w14:textId="77777777" w:rsidR="6C5228A6" w:rsidRDefault="6C5228A6" w:rsidP="70673B43">
            <w:pPr>
              <w:widowControl w:val="0"/>
              <w:spacing w:before="2"/>
              <w:ind w:left="317"/>
              <w:jc w:val="center"/>
              <w:rPr>
                <w:sz w:val="24"/>
                <w:szCs w:val="24"/>
              </w:rPr>
            </w:pPr>
          </w:p>
          <w:p w14:paraId="551AED6A" w14:textId="77777777" w:rsidR="6C5228A6" w:rsidRDefault="6C5228A6" w:rsidP="6C5228A6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40</w:t>
            </w:r>
          </w:p>
          <w:p w14:paraId="0512CD55" w14:textId="77777777" w:rsidR="6C5228A6" w:rsidRDefault="6C5228A6" w:rsidP="6C5228A6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</w:p>
          <w:p w14:paraId="3D5BF6D8" w14:textId="77777777" w:rsidR="6C5228A6" w:rsidRDefault="6C5228A6" w:rsidP="6C5228A6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36</w:t>
            </w:r>
          </w:p>
          <w:p w14:paraId="0C198275" w14:textId="77777777" w:rsidR="00A929B2" w:rsidRPr="00B71220" w:rsidRDefault="00A929B2" w:rsidP="00D71A30">
            <w:pPr>
              <w:widowControl w:val="0"/>
              <w:spacing w:before="2"/>
              <w:ind w:left="317"/>
              <w:jc w:val="center"/>
              <w:rPr>
                <w:color w:val="FF0000"/>
                <w:sz w:val="24"/>
                <w:szCs w:val="24"/>
              </w:rPr>
            </w:pPr>
          </w:p>
          <w:p w14:paraId="49AE68A4" w14:textId="77777777" w:rsidR="70673B43" w:rsidRDefault="70673B43" w:rsidP="70673B43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35</w:t>
            </w:r>
          </w:p>
          <w:p w14:paraId="42F146E0" w14:textId="77777777" w:rsidR="70673B43" w:rsidRDefault="70673B43" w:rsidP="70673B43">
            <w:pPr>
              <w:widowControl w:val="0"/>
              <w:spacing w:before="2"/>
              <w:ind w:left="317"/>
              <w:jc w:val="center"/>
              <w:rPr>
                <w:color w:val="FF0000"/>
                <w:sz w:val="24"/>
                <w:szCs w:val="24"/>
              </w:rPr>
            </w:pPr>
          </w:p>
          <w:p w14:paraId="3D38DD69" w14:textId="77777777" w:rsidR="00A929B2" w:rsidRPr="00B71220" w:rsidRDefault="70673B43" w:rsidP="70673B43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5</w:t>
            </w:r>
          </w:p>
        </w:tc>
        <w:tc>
          <w:tcPr>
            <w:tcW w:w="600" w:type="dxa"/>
            <w:shd w:val="clear" w:color="auto" w:fill="auto"/>
            <w:vAlign w:val="center"/>
          </w:tcPr>
          <w:p w14:paraId="4992DD69" w14:textId="77777777" w:rsidR="002616DD" w:rsidRPr="00B71220" w:rsidRDefault="002616DD" w:rsidP="5EF7C919">
            <w:pPr>
              <w:widowControl w:val="0"/>
              <w:spacing w:before="2"/>
              <w:ind w:right="30"/>
              <w:jc w:val="center"/>
              <w:rPr>
                <w:w w:val="99"/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10</w:t>
            </w:r>
          </w:p>
          <w:p w14:paraId="2244DDF0" w14:textId="77777777" w:rsidR="00A929B2" w:rsidRPr="00B71220" w:rsidRDefault="00A929B2" w:rsidP="6C5228A6">
            <w:pPr>
              <w:widowControl w:val="0"/>
              <w:spacing w:before="2"/>
              <w:ind w:right="30"/>
              <w:jc w:val="center"/>
              <w:rPr>
                <w:color w:val="FF0000"/>
                <w:sz w:val="24"/>
                <w:szCs w:val="24"/>
              </w:rPr>
            </w:pPr>
          </w:p>
          <w:p w14:paraId="4702FD07" w14:textId="77777777" w:rsidR="00A929B2" w:rsidRPr="00B71220" w:rsidRDefault="6C5228A6" w:rsidP="6C5228A6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5</w:t>
            </w:r>
          </w:p>
          <w:p w14:paraId="58B1E243" w14:textId="77777777" w:rsidR="00A929B2" w:rsidRPr="00B71220" w:rsidRDefault="00A929B2" w:rsidP="6C5228A6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</w:p>
          <w:p w14:paraId="3B4213AF" w14:textId="77777777" w:rsidR="00A929B2" w:rsidRPr="00B71220" w:rsidRDefault="70673B43" w:rsidP="70673B43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2</w:t>
            </w:r>
          </w:p>
          <w:p w14:paraId="70F9F743" w14:textId="77777777" w:rsidR="00A929B2" w:rsidRPr="00B71220" w:rsidRDefault="00A929B2" w:rsidP="70673B43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</w:p>
          <w:p w14:paraId="408FCB9D" w14:textId="77777777" w:rsidR="00A929B2" w:rsidRPr="00B71220" w:rsidRDefault="70673B43" w:rsidP="70673B43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2</w:t>
            </w:r>
          </w:p>
          <w:p w14:paraId="67830CB1" w14:textId="77777777" w:rsidR="00A929B2" w:rsidRPr="00B71220" w:rsidRDefault="00A929B2" w:rsidP="70673B43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</w:p>
          <w:p w14:paraId="298AC728" w14:textId="77777777" w:rsidR="00A929B2" w:rsidRPr="00B71220" w:rsidRDefault="70673B43" w:rsidP="6C5228A6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  <w:r w:rsidRPr="70673B43">
              <w:rPr>
                <w:sz w:val="24"/>
                <w:szCs w:val="24"/>
              </w:rPr>
              <w:t>2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4C070FBD" w14:textId="77777777" w:rsidR="00A929B2" w:rsidRPr="00B71220" w:rsidRDefault="70673B43" w:rsidP="6C5228A6">
            <w:pPr>
              <w:widowControl w:val="0"/>
              <w:spacing w:before="7"/>
              <w:jc w:val="center"/>
              <w:rPr>
                <w:sz w:val="24"/>
                <w:szCs w:val="24"/>
              </w:rPr>
            </w:pPr>
            <w:proofErr w:type="spellStart"/>
            <w:r w:rsidRPr="70673B43">
              <w:rPr>
                <w:sz w:val="24"/>
                <w:szCs w:val="24"/>
                <w:lang w:val="es-ES"/>
              </w:rPr>
              <w:t>Ravnateljica</w:t>
            </w:r>
            <w:proofErr w:type="spellEnd"/>
            <w:r w:rsidRPr="70673B43">
              <w:rPr>
                <w:sz w:val="24"/>
                <w:szCs w:val="24"/>
                <w:lang w:val="es-ES"/>
              </w:rPr>
              <w:t xml:space="preserve">, </w:t>
            </w:r>
            <w:proofErr w:type="spellStart"/>
            <w:r w:rsidRPr="70673B43">
              <w:rPr>
                <w:sz w:val="24"/>
                <w:szCs w:val="24"/>
                <w:lang w:val="es-ES"/>
              </w:rPr>
              <w:t>pedagoginja</w:t>
            </w:r>
            <w:proofErr w:type="spellEnd"/>
            <w:r w:rsidRPr="70673B43">
              <w:rPr>
                <w:sz w:val="24"/>
                <w:szCs w:val="24"/>
                <w:lang w:val="es-ES"/>
              </w:rPr>
              <w:t xml:space="preserve">, </w:t>
            </w:r>
            <w:proofErr w:type="spellStart"/>
            <w:r w:rsidRPr="70673B43">
              <w:rPr>
                <w:sz w:val="24"/>
                <w:szCs w:val="24"/>
                <w:lang w:val="es-ES"/>
              </w:rPr>
              <w:t>psihologinja</w:t>
            </w:r>
            <w:proofErr w:type="spellEnd"/>
            <w:r w:rsidRPr="70673B43">
              <w:rPr>
                <w:sz w:val="24"/>
                <w:szCs w:val="24"/>
                <w:lang w:val="es-ES"/>
              </w:rPr>
              <w:t xml:space="preserve">, </w:t>
            </w:r>
            <w:proofErr w:type="spellStart"/>
            <w:r w:rsidRPr="70673B43">
              <w:rPr>
                <w:sz w:val="24"/>
                <w:szCs w:val="24"/>
                <w:lang w:val="es-ES"/>
              </w:rPr>
              <w:t>učiteljice</w:t>
            </w:r>
            <w:proofErr w:type="spellEnd"/>
            <w:r w:rsidRPr="70673B43">
              <w:rPr>
                <w:sz w:val="24"/>
                <w:szCs w:val="24"/>
                <w:lang w:val="es-ES"/>
              </w:rPr>
              <w:t xml:space="preserve"> i II. r. </w:t>
            </w:r>
          </w:p>
          <w:p w14:paraId="45F3A711" w14:textId="77777777" w:rsidR="70673B43" w:rsidRDefault="70673B43" w:rsidP="70673B43">
            <w:pPr>
              <w:widowControl w:val="0"/>
              <w:spacing w:before="7"/>
              <w:jc w:val="center"/>
              <w:rPr>
                <w:sz w:val="24"/>
                <w:szCs w:val="24"/>
                <w:lang w:val="es-ES"/>
              </w:rPr>
            </w:pPr>
          </w:p>
          <w:p w14:paraId="2F5D161C" w14:textId="77777777" w:rsidR="6C5228A6" w:rsidRDefault="70673B43" w:rsidP="6C5228A6">
            <w:pPr>
              <w:widowControl w:val="0"/>
              <w:spacing w:before="7"/>
              <w:jc w:val="center"/>
              <w:rPr>
                <w:sz w:val="24"/>
                <w:szCs w:val="24"/>
                <w:lang w:val="es-ES"/>
              </w:rPr>
            </w:pPr>
            <w:proofErr w:type="spellStart"/>
            <w:r w:rsidRPr="70673B43">
              <w:rPr>
                <w:sz w:val="24"/>
                <w:szCs w:val="24"/>
                <w:lang w:val="es-ES"/>
              </w:rPr>
              <w:t>Ravnateljica</w:t>
            </w:r>
            <w:proofErr w:type="spellEnd"/>
            <w:r w:rsidRPr="70673B43">
              <w:rPr>
                <w:sz w:val="24"/>
                <w:szCs w:val="24"/>
                <w:lang w:val="es-ES"/>
              </w:rPr>
              <w:t xml:space="preserve">, </w:t>
            </w:r>
            <w:proofErr w:type="spellStart"/>
            <w:r w:rsidRPr="70673B43">
              <w:rPr>
                <w:sz w:val="24"/>
                <w:szCs w:val="24"/>
                <w:lang w:val="es-ES"/>
              </w:rPr>
              <w:t>knjižničarka</w:t>
            </w:r>
            <w:proofErr w:type="spellEnd"/>
            <w:r w:rsidRPr="70673B43">
              <w:rPr>
                <w:sz w:val="24"/>
                <w:szCs w:val="24"/>
                <w:lang w:val="es-ES"/>
              </w:rPr>
              <w:t xml:space="preserve">, </w:t>
            </w:r>
            <w:proofErr w:type="spellStart"/>
            <w:r w:rsidRPr="70673B43">
              <w:rPr>
                <w:sz w:val="24"/>
                <w:szCs w:val="24"/>
                <w:lang w:val="es-ES"/>
              </w:rPr>
              <w:t>pedagoginja</w:t>
            </w:r>
            <w:proofErr w:type="spellEnd"/>
            <w:r w:rsidRPr="70673B43">
              <w:rPr>
                <w:sz w:val="24"/>
                <w:szCs w:val="24"/>
                <w:lang w:val="es-ES"/>
              </w:rPr>
              <w:t xml:space="preserve">, </w:t>
            </w:r>
            <w:proofErr w:type="spellStart"/>
            <w:r w:rsidRPr="70673B43">
              <w:rPr>
                <w:sz w:val="24"/>
                <w:szCs w:val="24"/>
                <w:lang w:val="es-ES"/>
              </w:rPr>
              <w:t>psihologinja</w:t>
            </w:r>
            <w:proofErr w:type="spellEnd"/>
            <w:r w:rsidRPr="70673B43">
              <w:rPr>
                <w:sz w:val="24"/>
                <w:szCs w:val="24"/>
                <w:lang w:val="es-ES"/>
              </w:rPr>
              <w:t xml:space="preserve"> i </w:t>
            </w:r>
            <w:proofErr w:type="spellStart"/>
            <w:r w:rsidRPr="70673B43">
              <w:rPr>
                <w:sz w:val="24"/>
                <w:szCs w:val="24"/>
                <w:lang w:val="es-ES"/>
              </w:rPr>
              <w:t>učitelji</w:t>
            </w:r>
            <w:proofErr w:type="spellEnd"/>
            <w:r w:rsidRPr="70673B43">
              <w:rPr>
                <w:sz w:val="24"/>
                <w:szCs w:val="24"/>
                <w:lang w:val="es-ES"/>
              </w:rPr>
              <w:t xml:space="preserve"> PN</w:t>
            </w:r>
          </w:p>
          <w:p w14:paraId="21260F55" w14:textId="77777777" w:rsidR="70673B43" w:rsidRDefault="70673B43" w:rsidP="70673B43">
            <w:pPr>
              <w:widowControl w:val="0"/>
              <w:spacing w:before="7"/>
              <w:jc w:val="center"/>
              <w:rPr>
                <w:sz w:val="24"/>
                <w:szCs w:val="24"/>
                <w:lang w:val="es-ES"/>
              </w:rPr>
            </w:pPr>
          </w:p>
          <w:p w14:paraId="4C26FD94" w14:textId="77777777" w:rsidR="6C5228A6" w:rsidRDefault="70673B43" w:rsidP="6C5228A6">
            <w:pPr>
              <w:widowControl w:val="0"/>
              <w:spacing w:before="7"/>
              <w:jc w:val="center"/>
              <w:rPr>
                <w:sz w:val="24"/>
                <w:szCs w:val="24"/>
                <w:lang w:val="es-ES"/>
              </w:rPr>
            </w:pPr>
            <w:proofErr w:type="spellStart"/>
            <w:r w:rsidRPr="70673B43">
              <w:rPr>
                <w:sz w:val="24"/>
                <w:szCs w:val="24"/>
                <w:lang w:val="es-ES"/>
              </w:rPr>
              <w:t>Ravnateljica</w:t>
            </w:r>
            <w:proofErr w:type="spellEnd"/>
            <w:r w:rsidRPr="70673B43">
              <w:rPr>
                <w:sz w:val="24"/>
                <w:szCs w:val="24"/>
                <w:lang w:val="es-ES"/>
              </w:rPr>
              <w:t xml:space="preserve">, </w:t>
            </w:r>
            <w:proofErr w:type="spellStart"/>
            <w:r w:rsidRPr="70673B43">
              <w:rPr>
                <w:sz w:val="24"/>
                <w:szCs w:val="24"/>
                <w:lang w:val="es-ES"/>
              </w:rPr>
              <w:t>pedagoginja</w:t>
            </w:r>
            <w:proofErr w:type="spellEnd"/>
            <w:r w:rsidRPr="70673B43">
              <w:rPr>
                <w:sz w:val="24"/>
                <w:szCs w:val="24"/>
                <w:lang w:val="es-ES"/>
              </w:rPr>
              <w:t xml:space="preserve">, </w:t>
            </w:r>
            <w:proofErr w:type="spellStart"/>
            <w:r w:rsidRPr="70673B43">
              <w:rPr>
                <w:sz w:val="24"/>
                <w:szCs w:val="24"/>
                <w:lang w:val="es-ES"/>
              </w:rPr>
              <w:t>učitelji</w:t>
            </w:r>
            <w:proofErr w:type="spellEnd"/>
            <w:r w:rsidRPr="70673B43">
              <w:rPr>
                <w:sz w:val="24"/>
                <w:szCs w:val="24"/>
                <w:lang w:val="es-ES"/>
              </w:rPr>
              <w:t xml:space="preserve"> RN</w:t>
            </w:r>
          </w:p>
          <w:p w14:paraId="0EDAFE78" w14:textId="77777777" w:rsidR="70673B43" w:rsidRDefault="70673B43" w:rsidP="70673B43">
            <w:pPr>
              <w:widowControl w:val="0"/>
              <w:spacing w:before="7"/>
              <w:jc w:val="center"/>
              <w:rPr>
                <w:sz w:val="24"/>
                <w:szCs w:val="24"/>
                <w:lang w:val="es-ES"/>
              </w:rPr>
            </w:pPr>
            <w:proofErr w:type="spellStart"/>
            <w:r w:rsidRPr="70673B43">
              <w:rPr>
                <w:sz w:val="24"/>
                <w:szCs w:val="24"/>
                <w:lang w:val="es-ES"/>
              </w:rPr>
              <w:t>Pedagoginja</w:t>
            </w:r>
            <w:proofErr w:type="spellEnd"/>
          </w:p>
          <w:p w14:paraId="0261040F" w14:textId="77777777" w:rsidR="70673B43" w:rsidRDefault="70673B43" w:rsidP="70673B43">
            <w:pPr>
              <w:widowControl w:val="0"/>
              <w:spacing w:before="7"/>
              <w:jc w:val="center"/>
              <w:rPr>
                <w:sz w:val="24"/>
                <w:szCs w:val="24"/>
                <w:lang w:val="es-ES"/>
              </w:rPr>
            </w:pPr>
          </w:p>
          <w:p w14:paraId="5EE56B58" w14:textId="77777777" w:rsidR="70673B43" w:rsidRDefault="70673B43" w:rsidP="70673B43">
            <w:pPr>
              <w:widowControl w:val="0"/>
              <w:spacing w:before="7"/>
              <w:jc w:val="center"/>
              <w:rPr>
                <w:sz w:val="24"/>
                <w:szCs w:val="24"/>
                <w:lang w:val="es-ES"/>
              </w:rPr>
            </w:pPr>
            <w:r w:rsidRPr="70673B43">
              <w:rPr>
                <w:sz w:val="24"/>
                <w:szCs w:val="24"/>
                <w:lang w:val="es-ES"/>
              </w:rPr>
              <w:t xml:space="preserve">I. </w:t>
            </w:r>
            <w:proofErr w:type="spellStart"/>
            <w:r w:rsidRPr="70673B43">
              <w:rPr>
                <w:sz w:val="24"/>
                <w:szCs w:val="24"/>
                <w:lang w:val="es-ES"/>
              </w:rPr>
              <w:t>Tajzler</w:t>
            </w:r>
            <w:proofErr w:type="spellEnd"/>
            <w:r w:rsidRPr="70673B43">
              <w:rPr>
                <w:sz w:val="24"/>
                <w:szCs w:val="24"/>
                <w:lang w:val="es-ES"/>
              </w:rPr>
              <w:t xml:space="preserve">, </w:t>
            </w:r>
            <w:proofErr w:type="spellStart"/>
            <w:r w:rsidRPr="70673B43">
              <w:rPr>
                <w:sz w:val="24"/>
                <w:szCs w:val="24"/>
                <w:lang w:val="es-ES"/>
              </w:rPr>
              <w:t>učitelji</w:t>
            </w:r>
            <w:proofErr w:type="spellEnd"/>
            <w:r w:rsidRPr="70673B43">
              <w:rPr>
                <w:sz w:val="24"/>
                <w:szCs w:val="24"/>
                <w:lang w:val="es-ES"/>
              </w:rPr>
              <w:t xml:space="preserve"> </w:t>
            </w:r>
            <w:proofErr w:type="spellStart"/>
            <w:r w:rsidRPr="70673B43">
              <w:rPr>
                <w:sz w:val="24"/>
                <w:szCs w:val="24"/>
                <w:lang w:val="es-ES"/>
              </w:rPr>
              <w:t>jezika</w:t>
            </w:r>
            <w:proofErr w:type="spellEnd"/>
          </w:p>
          <w:p w14:paraId="2253FC25" w14:textId="77777777" w:rsidR="00A929B2" w:rsidRPr="00B71220" w:rsidRDefault="00A929B2" w:rsidP="5EF7C919">
            <w:pPr>
              <w:widowControl w:val="0"/>
              <w:spacing w:before="7"/>
              <w:jc w:val="center"/>
              <w:rPr>
                <w:color w:val="FF0000"/>
                <w:sz w:val="24"/>
                <w:szCs w:val="24"/>
              </w:rPr>
            </w:pPr>
          </w:p>
        </w:tc>
      </w:tr>
      <w:tr w:rsidR="00B71220" w:rsidRPr="00B71220" w14:paraId="7EAF6B5A" w14:textId="77777777" w:rsidTr="75EEF418">
        <w:trPr>
          <w:trHeight w:hRule="exact" w:val="734"/>
        </w:trPr>
        <w:tc>
          <w:tcPr>
            <w:tcW w:w="1271" w:type="dxa"/>
            <w:shd w:val="clear" w:color="auto" w:fill="00B050"/>
            <w:vAlign w:val="center"/>
          </w:tcPr>
          <w:p w14:paraId="20715A7E" w14:textId="77777777" w:rsidR="002616DD" w:rsidRPr="00B71220" w:rsidRDefault="6C5228A6" w:rsidP="6C5228A6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6C5228A6">
              <w:rPr>
                <w:b/>
                <w:bCs/>
                <w:sz w:val="24"/>
                <w:szCs w:val="24"/>
              </w:rPr>
              <w:t>X.</w:t>
            </w:r>
          </w:p>
          <w:p w14:paraId="37A95064" w14:textId="77777777" w:rsidR="002616DD" w:rsidRPr="00B71220" w:rsidRDefault="5EF7C919" w:rsidP="5EF7C919">
            <w:pPr>
              <w:widowControl w:val="0"/>
              <w:spacing w:before="2"/>
              <w:jc w:val="center"/>
              <w:rPr>
                <w:color w:val="FF0000"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5. X.</w:t>
            </w:r>
          </w:p>
          <w:p w14:paraId="757DE424" w14:textId="77777777" w:rsidR="002616DD" w:rsidRPr="00B71220" w:rsidRDefault="002616DD" w:rsidP="5EF7C919">
            <w:pPr>
              <w:widowControl w:val="0"/>
              <w:spacing w:before="2"/>
              <w:jc w:val="center"/>
              <w:rPr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2515" w:type="dxa"/>
            <w:shd w:val="clear" w:color="auto" w:fill="auto"/>
            <w:vAlign w:val="center"/>
          </w:tcPr>
          <w:p w14:paraId="79A634C8" w14:textId="77777777" w:rsidR="002616DD" w:rsidRPr="00B71220" w:rsidRDefault="5EF7C919" w:rsidP="5EF7C919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Dječji tjedan</w:t>
            </w:r>
          </w:p>
          <w:p w14:paraId="7843D8A9" w14:textId="77777777" w:rsidR="002616DD" w:rsidRPr="00B71220" w:rsidRDefault="5EF7C919" w:rsidP="5EF7C919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Svjetski dan učitelja</w:t>
            </w:r>
          </w:p>
          <w:p w14:paraId="5DDBBCE9" w14:textId="77777777" w:rsidR="002616DD" w:rsidRPr="00B71220" w:rsidRDefault="002616DD" w:rsidP="00D71A30">
            <w:pPr>
              <w:widowControl w:val="0"/>
              <w:spacing w:before="2"/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14:paraId="51EB17AD" w14:textId="77777777" w:rsidR="002616DD" w:rsidRPr="00B71220" w:rsidRDefault="5EF7C919" w:rsidP="5EF7C919">
            <w:pPr>
              <w:widowControl w:val="0"/>
              <w:spacing w:before="2"/>
              <w:ind w:left="317"/>
              <w:jc w:val="center"/>
              <w:rPr>
                <w:color w:val="FF0000"/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Svi</w:t>
            </w:r>
          </w:p>
        </w:tc>
        <w:tc>
          <w:tcPr>
            <w:tcW w:w="600" w:type="dxa"/>
            <w:shd w:val="clear" w:color="auto" w:fill="auto"/>
            <w:vAlign w:val="center"/>
          </w:tcPr>
          <w:p w14:paraId="42F82A4E" w14:textId="77777777" w:rsidR="002616DD" w:rsidRPr="00B71220" w:rsidRDefault="5EF7C919" w:rsidP="5EF7C919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2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457BBFBD" w14:textId="77777777" w:rsidR="002616DD" w:rsidRPr="00B71220" w:rsidRDefault="5EF7C919" w:rsidP="5EF7C919">
            <w:pPr>
              <w:widowControl w:val="0"/>
              <w:spacing w:before="7"/>
              <w:jc w:val="center"/>
              <w:rPr>
                <w:sz w:val="24"/>
                <w:szCs w:val="24"/>
                <w:lang w:val="es-ES"/>
              </w:rPr>
            </w:pPr>
            <w:proofErr w:type="spellStart"/>
            <w:r w:rsidRPr="5EF7C919">
              <w:rPr>
                <w:sz w:val="24"/>
                <w:szCs w:val="24"/>
                <w:lang w:val="es-ES"/>
              </w:rPr>
              <w:t>Svi</w:t>
            </w:r>
            <w:proofErr w:type="spellEnd"/>
            <w:r w:rsidRPr="5EF7C919">
              <w:rPr>
                <w:sz w:val="24"/>
                <w:szCs w:val="24"/>
              </w:rPr>
              <w:t xml:space="preserve">,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pedagoginja</w:t>
            </w:r>
            <w:proofErr w:type="spellEnd"/>
          </w:p>
          <w:p w14:paraId="3777817D" w14:textId="77777777" w:rsidR="002616DD" w:rsidRPr="00B71220" w:rsidRDefault="5EF7C919" w:rsidP="5EF7C919">
            <w:pPr>
              <w:widowControl w:val="0"/>
              <w:spacing w:before="7"/>
              <w:jc w:val="center"/>
              <w:rPr>
                <w:color w:val="FF0000"/>
                <w:sz w:val="24"/>
                <w:szCs w:val="24"/>
              </w:rPr>
            </w:pPr>
            <w:r w:rsidRPr="5EF7C919">
              <w:rPr>
                <w:color w:val="FF0000"/>
                <w:sz w:val="24"/>
                <w:szCs w:val="24"/>
                <w:lang w:val="es-ES"/>
              </w:rPr>
              <w:t xml:space="preserve">           </w:t>
            </w:r>
            <w:proofErr w:type="spellStart"/>
            <w:r w:rsidRPr="5EF7C919">
              <w:rPr>
                <w:sz w:val="24"/>
                <w:szCs w:val="24"/>
                <w:lang w:val="es-ES"/>
              </w:rPr>
              <w:t>Svi</w:t>
            </w:r>
            <w:proofErr w:type="spellEnd"/>
            <w:r w:rsidRPr="5EF7C919">
              <w:rPr>
                <w:sz w:val="24"/>
                <w:szCs w:val="24"/>
                <w:lang w:val="es-ES"/>
              </w:rPr>
              <w:t xml:space="preserve"> </w:t>
            </w:r>
            <w:r w:rsidRPr="5EF7C919">
              <w:rPr>
                <w:color w:val="FF0000"/>
                <w:sz w:val="24"/>
                <w:szCs w:val="24"/>
                <w:lang w:val="es-ES"/>
              </w:rPr>
              <w:t xml:space="preserve">         </w:t>
            </w:r>
          </w:p>
        </w:tc>
      </w:tr>
      <w:tr w:rsidR="00B71220" w:rsidRPr="00B71220" w14:paraId="4180FC09" w14:textId="77777777" w:rsidTr="75EEF418">
        <w:trPr>
          <w:trHeight w:hRule="exact" w:val="850"/>
        </w:trPr>
        <w:tc>
          <w:tcPr>
            <w:tcW w:w="1271" w:type="dxa"/>
            <w:shd w:val="clear" w:color="auto" w:fill="00B050"/>
            <w:vAlign w:val="center"/>
          </w:tcPr>
          <w:p w14:paraId="2AB65ED2" w14:textId="77777777" w:rsidR="002616DD" w:rsidRPr="00B71220" w:rsidRDefault="002616DD" w:rsidP="6C5228A6">
            <w:pPr>
              <w:widowControl w:val="0"/>
              <w:spacing w:before="2"/>
              <w:jc w:val="center"/>
              <w:rPr>
                <w:b/>
                <w:bCs/>
                <w:color w:val="FF0000"/>
                <w:sz w:val="24"/>
                <w:szCs w:val="24"/>
              </w:rPr>
            </w:pPr>
            <w:r w:rsidRPr="6C5228A6">
              <w:rPr>
                <w:b/>
                <w:bCs/>
                <w:sz w:val="24"/>
                <w:szCs w:val="24"/>
              </w:rPr>
              <w:t>X.</w:t>
            </w:r>
          </w:p>
        </w:tc>
        <w:tc>
          <w:tcPr>
            <w:tcW w:w="2515" w:type="dxa"/>
            <w:shd w:val="clear" w:color="auto" w:fill="auto"/>
            <w:vAlign w:val="center"/>
          </w:tcPr>
          <w:p w14:paraId="31607355" w14:textId="77777777" w:rsidR="002616DD" w:rsidRPr="00B71220" w:rsidRDefault="002616DD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  <w:lang w:val="nl-NL"/>
              </w:rPr>
              <w:t>D</w:t>
            </w:r>
            <w:r w:rsidRPr="5EF7C919">
              <w:rPr>
                <w:spacing w:val="-1"/>
                <w:sz w:val="24"/>
                <w:szCs w:val="24"/>
                <w:lang w:val="nl-NL"/>
              </w:rPr>
              <w:t>a</w:t>
            </w:r>
            <w:r w:rsidRPr="5EF7C919">
              <w:rPr>
                <w:sz w:val="24"/>
                <w:szCs w:val="24"/>
                <w:lang w:val="nl-NL"/>
              </w:rPr>
              <w:t>n</w:t>
            </w:r>
            <w:r w:rsidRPr="5EF7C919">
              <w:rPr>
                <w:spacing w:val="-1"/>
                <w:sz w:val="24"/>
                <w:szCs w:val="24"/>
                <w:lang w:val="nl-NL"/>
              </w:rPr>
              <w:t xml:space="preserve"> </w:t>
            </w:r>
            <w:r w:rsidRPr="5EF7C919">
              <w:rPr>
                <w:sz w:val="24"/>
                <w:szCs w:val="24"/>
                <w:lang w:val="nl-NL"/>
              </w:rPr>
              <w:t>kr</w:t>
            </w:r>
            <w:r w:rsidRPr="5EF7C919">
              <w:rPr>
                <w:spacing w:val="-1"/>
                <w:sz w:val="24"/>
                <w:szCs w:val="24"/>
                <w:lang w:val="nl-NL"/>
              </w:rPr>
              <w:t>u</w:t>
            </w:r>
            <w:r w:rsidRPr="5EF7C919">
              <w:rPr>
                <w:sz w:val="24"/>
                <w:szCs w:val="24"/>
                <w:lang w:val="nl-NL"/>
              </w:rPr>
              <w:t>ha</w:t>
            </w:r>
          </w:p>
          <w:p w14:paraId="5C3563F0" w14:textId="77777777" w:rsidR="002616DD" w:rsidRPr="00B71220" w:rsidRDefault="002616DD" w:rsidP="5EF7C919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5EF7C919">
              <w:rPr>
                <w:spacing w:val="1"/>
                <w:sz w:val="24"/>
                <w:szCs w:val="24"/>
                <w:lang w:val="nl-NL"/>
              </w:rPr>
              <w:t>Dan zahvalnosti  za plodove zemlje</w:t>
            </w:r>
          </w:p>
          <w:p w14:paraId="0747C2C9" w14:textId="77777777" w:rsidR="002616DD" w:rsidRPr="00B71220" w:rsidRDefault="002616DD" w:rsidP="00D71A30">
            <w:pPr>
              <w:widowControl w:val="0"/>
              <w:spacing w:before="2"/>
              <w:ind w:left="89"/>
              <w:jc w:val="center"/>
              <w:rPr>
                <w:color w:val="FF0000"/>
                <w:spacing w:val="1"/>
                <w:sz w:val="24"/>
                <w:szCs w:val="24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14:paraId="67084F44" w14:textId="77777777" w:rsidR="002616DD" w:rsidRPr="00B71220" w:rsidRDefault="002616DD" w:rsidP="5EF7C919">
            <w:pPr>
              <w:widowControl w:val="0"/>
              <w:spacing w:before="2"/>
              <w:ind w:left="317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Svi</w:t>
            </w:r>
          </w:p>
        </w:tc>
        <w:tc>
          <w:tcPr>
            <w:tcW w:w="600" w:type="dxa"/>
            <w:shd w:val="clear" w:color="auto" w:fill="auto"/>
            <w:vAlign w:val="center"/>
          </w:tcPr>
          <w:p w14:paraId="44D5D106" w14:textId="77777777" w:rsidR="002616DD" w:rsidRPr="00B71220" w:rsidRDefault="002616DD" w:rsidP="5EF7C919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5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59C0AD8B" w14:textId="77777777" w:rsidR="002616DD" w:rsidRPr="00B71220" w:rsidRDefault="5EF7C919" w:rsidP="5EF7C919">
            <w:pPr>
              <w:widowControl w:val="0"/>
              <w:spacing w:before="2"/>
              <w:ind w:left="89" w:right="64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  <w:lang w:val="pt-BR"/>
              </w:rPr>
              <w:t>Ravnateljica, pedagoginja,</w:t>
            </w:r>
          </w:p>
          <w:p w14:paraId="4FCE8995" w14:textId="77777777" w:rsidR="002616DD" w:rsidRPr="00B71220" w:rsidRDefault="002616DD" w:rsidP="5EF7C919">
            <w:pPr>
              <w:widowControl w:val="0"/>
              <w:spacing w:before="2"/>
              <w:ind w:left="89" w:right="64"/>
              <w:jc w:val="center"/>
              <w:rPr>
                <w:sz w:val="24"/>
                <w:szCs w:val="24"/>
              </w:rPr>
            </w:pPr>
            <w:r w:rsidRPr="5EF7C919">
              <w:rPr>
                <w:spacing w:val="-3"/>
                <w:sz w:val="24"/>
                <w:szCs w:val="24"/>
                <w:lang w:val="pl-PL"/>
              </w:rPr>
              <w:t xml:space="preserve">M. </w:t>
            </w:r>
            <w:r w:rsidRPr="5EF7C919">
              <w:rPr>
                <w:spacing w:val="-5"/>
                <w:sz w:val="24"/>
                <w:szCs w:val="24"/>
                <w:lang w:val="pl-PL"/>
              </w:rPr>
              <w:t>L</w:t>
            </w:r>
            <w:r w:rsidRPr="5EF7C919">
              <w:rPr>
                <w:sz w:val="24"/>
                <w:szCs w:val="24"/>
                <w:lang w:val="pl-PL"/>
              </w:rPr>
              <w:t>ovrić,</w:t>
            </w:r>
            <w:r w:rsidRPr="5EF7C919">
              <w:rPr>
                <w:spacing w:val="-3"/>
                <w:sz w:val="24"/>
                <w:szCs w:val="24"/>
                <w:lang w:val="pl-PL"/>
              </w:rPr>
              <w:t xml:space="preserve"> </w:t>
            </w:r>
            <w:r w:rsidRPr="5EF7C919">
              <w:rPr>
                <w:sz w:val="24"/>
                <w:szCs w:val="24"/>
                <w:lang w:val="pl-PL"/>
              </w:rPr>
              <w:t>svi u</w:t>
            </w:r>
            <w:r w:rsidRPr="5EF7C919">
              <w:rPr>
                <w:spacing w:val="-1"/>
                <w:sz w:val="24"/>
                <w:szCs w:val="24"/>
                <w:lang w:val="pl-PL"/>
              </w:rPr>
              <w:t>č</w:t>
            </w:r>
            <w:r w:rsidRPr="5EF7C919">
              <w:rPr>
                <w:sz w:val="24"/>
                <w:szCs w:val="24"/>
                <w:lang w:val="pl-PL"/>
              </w:rPr>
              <w:t>i</w:t>
            </w:r>
            <w:r w:rsidRPr="5EF7C919">
              <w:rPr>
                <w:spacing w:val="1"/>
                <w:sz w:val="24"/>
                <w:szCs w:val="24"/>
                <w:lang w:val="pl-PL"/>
              </w:rPr>
              <w:t>t</w:t>
            </w:r>
            <w:r w:rsidRPr="5EF7C919">
              <w:rPr>
                <w:spacing w:val="-1"/>
                <w:sz w:val="24"/>
                <w:szCs w:val="24"/>
                <w:lang w:val="pl-PL"/>
              </w:rPr>
              <w:t>e</w:t>
            </w:r>
            <w:r w:rsidRPr="5EF7C919">
              <w:rPr>
                <w:sz w:val="24"/>
                <w:szCs w:val="24"/>
                <w:lang w:val="pl-PL"/>
              </w:rPr>
              <w:t>l</w:t>
            </w:r>
            <w:r w:rsidRPr="5EF7C919">
              <w:rPr>
                <w:spacing w:val="1"/>
                <w:sz w:val="24"/>
                <w:szCs w:val="24"/>
                <w:lang w:val="pl-PL"/>
              </w:rPr>
              <w:t>j</w:t>
            </w:r>
            <w:r w:rsidRPr="5EF7C919">
              <w:rPr>
                <w:sz w:val="24"/>
                <w:szCs w:val="24"/>
                <w:lang w:val="pl-PL"/>
              </w:rPr>
              <w:t>i</w:t>
            </w:r>
          </w:p>
        </w:tc>
      </w:tr>
      <w:tr w:rsidR="00B71220" w:rsidRPr="00B71220" w14:paraId="5E7B1527" w14:textId="77777777" w:rsidTr="75EEF418">
        <w:trPr>
          <w:trHeight w:hRule="exact" w:val="600"/>
        </w:trPr>
        <w:tc>
          <w:tcPr>
            <w:tcW w:w="1271" w:type="dxa"/>
            <w:shd w:val="clear" w:color="auto" w:fill="00B050"/>
            <w:vAlign w:val="center"/>
          </w:tcPr>
          <w:p w14:paraId="0C51B61F" w14:textId="77777777" w:rsidR="002616DD" w:rsidRPr="00B71220" w:rsidRDefault="6C5228A6" w:rsidP="6C5228A6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6C5228A6">
              <w:rPr>
                <w:b/>
                <w:bCs/>
                <w:sz w:val="24"/>
                <w:szCs w:val="24"/>
                <w:lang w:val="pl-PL"/>
              </w:rPr>
              <w:t xml:space="preserve">20. X. </w:t>
            </w:r>
          </w:p>
        </w:tc>
        <w:tc>
          <w:tcPr>
            <w:tcW w:w="2515" w:type="dxa"/>
            <w:shd w:val="clear" w:color="auto" w:fill="auto"/>
            <w:vAlign w:val="center"/>
          </w:tcPr>
          <w:p w14:paraId="35C4765D" w14:textId="77777777" w:rsidR="002616DD" w:rsidRPr="00B71220" w:rsidRDefault="002616DD" w:rsidP="5EF7C919">
            <w:pPr>
              <w:widowControl w:val="0"/>
              <w:spacing w:before="7"/>
              <w:jc w:val="center"/>
              <w:rPr>
                <w:sz w:val="24"/>
                <w:szCs w:val="24"/>
              </w:rPr>
            </w:pPr>
            <w:r w:rsidRPr="5EF7C919">
              <w:rPr>
                <w:spacing w:val="1"/>
                <w:sz w:val="24"/>
                <w:szCs w:val="24"/>
                <w:lang w:val="pl-PL"/>
              </w:rPr>
              <w:t>Dan jabuka</w:t>
            </w:r>
          </w:p>
        </w:tc>
        <w:tc>
          <w:tcPr>
            <w:tcW w:w="996" w:type="dxa"/>
            <w:shd w:val="clear" w:color="auto" w:fill="auto"/>
            <w:vAlign w:val="center"/>
          </w:tcPr>
          <w:p w14:paraId="4CFDA2FA" w14:textId="77777777" w:rsidR="002616DD" w:rsidRPr="00B71220" w:rsidRDefault="002616DD" w:rsidP="5EF7C919">
            <w:pPr>
              <w:widowControl w:val="0"/>
              <w:spacing w:before="2"/>
              <w:ind w:left="317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Svi</w:t>
            </w:r>
          </w:p>
        </w:tc>
        <w:tc>
          <w:tcPr>
            <w:tcW w:w="600" w:type="dxa"/>
            <w:shd w:val="clear" w:color="auto" w:fill="auto"/>
            <w:vAlign w:val="center"/>
          </w:tcPr>
          <w:p w14:paraId="39623ED1" w14:textId="77777777" w:rsidR="002616DD" w:rsidRPr="00B71220" w:rsidRDefault="5EF7C919" w:rsidP="5EF7C919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2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0910A448" w14:textId="77777777" w:rsidR="002616DD" w:rsidRPr="00B71220" w:rsidRDefault="5EF7C919" w:rsidP="5EF7C919">
            <w:pPr>
              <w:widowControl w:val="0"/>
              <w:spacing w:before="2"/>
              <w:ind w:left="38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  <w:lang w:val="pl-PL"/>
              </w:rPr>
              <w:t>Razredna nastava, ravnateljica, pedagoginja</w:t>
            </w:r>
          </w:p>
        </w:tc>
      </w:tr>
      <w:tr w:rsidR="00B71220" w:rsidRPr="00B71220" w14:paraId="2C6B1238" w14:textId="77777777" w:rsidTr="75EEF418">
        <w:trPr>
          <w:trHeight w:hRule="exact" w:val="650"/>
        </w:trPr>
        <w:tc>
          <w:tcPr>
            <w:tcW w:w="1271" w:type="dxa"/>
            <w:shd w:val="clear" w:color="auto" w:fill="00B050"/>
            <w:vAlign w:val="center"/>
          </w:tcPr>
          <w:p w14:paraId="32E75F72" w14:textId="77777777" w:rsidR="002616DD" w:rsidRPr="00B71220" w:rsidRDefault="5EF7C919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15. X. - 15. XI.</w:t>
            </w:r>
          </w:p>
        </w:tc>
        <w:tc>
          <w:tcPr>
            <w:tcW w:w="2515" w:type="dxa"/>
            <w:shd w:val="clear" w:color="auto" w:fill="auto"/>
            <w:vAlign w:val="center"/>
          </w:tcPr>
          <w:p w14:paraId="71456FED" w14:textId="77777777" w:rsidR="002616DD" w:rsidRPr="00B71220" w:rsidRDefault="5EF7C919" w:rsidP="5EF7C919">
            <w:pPr>
              <w:widowControl w:val="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  <w:lang w:val="nl-NL"/>
              </w:rPr>
              <w:t>Mjesec hrvatske knjige</w:t>
            </w:r>
          </w:p>
        </w:tc>
        <w:tc>
          <w:tcPr>
            <w:tcW w:w="996" w:type="dxa"/>
            <w:shd w:val="clear" w:color="auto" w:fill="auto"/>
            <w:vAlign w:val="center"/>
          </w:tcPr>
          <w:p w14:paraId="0FE3DD4C" w14:textId="77777777" w:rsidR="002616DD" w:rsidRPr="00B71220" w:rsidRDefault="5EF7C919" w:rsidP="5EF7C919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50</w:t>
            </w:r>
          </w:p>
        </w:tc>
        <w:tc>
          <w:tcPr>
            <w:tcW w:w="600" w:type="dxa"/>
            <w:shd w:val="clear" w:color="auto" w:fill="auto"/>
            <w:vAlign w:val="center"/>
          </w:tcPr>
          <w:p w14:paraId="33AD6C60" w14:textId="77777777" w:rsidR="002616DD" w:rsidRPr="00B71220" w:rsidRDefault="5EF7C919" w:rsidP="5EF7C919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10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1F236875" w14:textId="77777777" w:rsidR="002616DD" w:rsidRPr="00B71220" w:rsidRDefault="5EF7C919" w:rsidP="5EF7C919">
            <w:pPr>
              <w:widowControl w:val="0"/>
              <w:spacing w:before="2"/>
              <w:ind w:left="89" w:right="64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  <w:lang w:val="pl-PL"/>
              </w:rPr>
              <w:t>T. Perić, K. Liović, D. Budimir</w:t>
            </w:r>
          </w:p>
        </w:tc>
      </w:tr>
      <w:tr w:rsidR="00B71220" w:rsidRPr="00B71220" w14:paraId="6530F7F0" w14:textId="77777777" w:rsidTr="75EEF418">
        <w:trPr>
          <w:trHeight w:hRule="exact" w:val="1562"/>
        </w:trPr>
        <w:tc>
          <w:tcPr>
            <w:tcW w:w="1271" w:type="dxa"/>
            <w:shd w:val="clear" w:color="auto" w:fill="00B050"/>
            <w:vAlign w:val="center"/>
          </w:tcPr>
          <w:p w14:paraId="22A6AD49" w14:textId="77777777" w:rsidR="007D172B" w:rsidRPr="00B71220" w:rsidRDefault="6C5228A6" w:rsidP="6C5228A6">
            <w:pPr>
              <w:widowControl w:val="0"/>
              <w:spacing w:before="2"/>
              <w:jc w:val="center"/>
              <w:rPr>
                <w:b/>
                <w:bCs/>
                <w:sz w:val="24"/>
                <w:szCs w:val="24"/>
                <w:lang w:val="pl-PL"/>
              </w:rPr>
            </w:pPr>
            <w:r w:rsidRPr="6C5228A6">
              <w:rPr>
                <w:b/>
                <w:bCs/>
                <w:sz w:val="24"/>
                <w:szCs w:val="24"/>
                <w:lang w:val="pl-PL"/>
              </w:rPr>
              <w:t>11.XI.</w:t>
            </w:r>
          </w:p>
          <w:p w14:paraId="6F52932C" w14:textId="77777777" w:rsidR="007D172B" w:rsidRPr="00B71220" w:rsidRDefault="6C5228A6" w:rsidP="5EF7C919">
            <w:pPr>
              <w:widowControl w:val="0"/>
              <w:spacing w:before="2"/>
              <w:jc w:val="center"/>
              <w:rPr>
                <w:b/>
                <w:bCs/>
                <w:sz w:val="24"/>
                <w:szCs w:val="24"/>
                <w:lang w:val="pl-PL"/>
              </w:rPr>
            </w:pPr>
            <w:r w:rsidRPr="6C5228A6">
              <w:rPr>
                <w:b/>
                <w:bCs/>
                <w:sz w:val="24"/>
                <w:szCs w:val="24"/>
                <w:lang w:val="pl-PL"/>
              </w:rPr>
              <w:t>16. XI.</w:t>
            </w:r>
          </w:p>
          <w:p w14:paraId="4DE4EE07" w14:textId="77777777" w:rsidR="002616DD" w:rsidRPr="00B71220" w:rsidRDefault="002616DD" w:rsidP="5EF7C919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  <w:lang w:val="pl-PL"/>
              </w:rPr>
              <w:t>18.</w:t>
            </w:r>
            <w:r w:rsidRPr="5EF7C919">
              <w:rPr>
                <w:b/>
                <w:bCs/>
                <w:spacing w:val="-2"/>
                <w:sz w:val="24"/>
                <w:szCs w:val="24"/>
                <w:lang w:val="pl-PL"/>
              </w:rPr>
              <w:t xml:space="preserve"> </w:t>
            </w:r>
            <w:r w:rsidRPr="5EF7C919">
              <w:rPr>
                <w:b/>
                <w:bCs/>
                <w:sz w:val="24"/>
                <w:szCs w:val="24"/>
                <w:lang w:val="pl-PL"/>
              </w:rPr>
              <w:t>X</w:t>
            </w:r>
            <w:r w:rsidRPr="5EF7C919">
              <w:rPr>
                <w:b/>
                <w:bCs/>
                <w:spacing w:val="-6"/>
                <w:sz w:val="24"/>
                <w:szCs w:val="24"/>
                <w:lang w:val="pl-PL"/>
              </w:rPr>
              <w:t>I</w:t>
            </w:r>
            <w:r w:rsidRPr="5EF7C919">
              <w:rPr>
                <w:b/>
                <w:bCs/>
                <w:sz w:val="24"/>
                <w:szCs w:val="24"/>
                <w:lang w:val="pl-PL"/>
              </w:rPr>
              <w:t>.</w:t>
            </w:r>
          </w:p>
          <w:p w14:paraId="628C63DF" w14:textId="77777777" w:rsidR="002616DD" w:rsidRPr="00B71220" w:rsidRDefault="002616DD" w:rsidP="5EF7C919">
            <w:pPr>
              <w:widowControl w:val="0"/>
              <w:spacing w:before="2"/>
              <w:jc w:val="center"/>
              <w:rPr>
                <w:b/>
                <w:bCs/>
                <w:color w:val="FF0000"/>
                <w:sz w:val="24"/>
                <w:szCs w:val="24"/>
                <w:lang w:val="pl-PL"/>
              </w:rPr>
            </w:pPr>
          </w:p>
        </w:tc>
        <w:tc>
          <w:tcPr>
            <w:tcW w:w="2515" w:type="dxa"/>
            <w:shd w:val="clear" w:color="auto" w:fill="auto"/>
            <w:vAlign w:val="center"/>
          </w:tcPr>
          <w:p w14:paraId="3EE06057" w14:textId="77777777" w:rsidR="007D172B" w:rsidRPr="00B71220" w:rsidRDefault="007D172B" w:rsidP="6C5228A6">
            <w:pPr>
              <w:widowControl w:val="0"/>
              <w:spacing w:before="7"/>
              <w:jc w:val="center"/>
              <w:rPr>
                <w:sz w:val="24"/>
                <w:szCs w:val="24"/>
                <w:lang w:val="pl-PL"/>
              </w:rPr>
            </w:pPr>
            <w:r w:rsidRPr="5EF7C919">
              <w:rPr>
                <w:spacing w:val="1"/>
                <w:sz w:val="24"/>
                <w:szCs w:val="24"/>
                <w:lang w:val="pl-PL"/>
              </w:rPr>
              <w:t>Dan školskih knjižnica</w:t>
            </w:r>
          </w:p>
          <w:p w14:paraId="40DCCCE3" w14:textId="77777777" w:rsidR="007D172B" w:rsidRPr="00B71220" w:rsidRDefault="007D172B" w:rsidP="6C5228A6">
            <w:pPr>
              <w:widowControl w:val="0"/>
              <w:spacing w:before="7"/>
              <w:jc w:val="center"/>
              <w:rPr>
                <w:sz w:val="24"/>
                <w:szCs w:val="24"/>
                <w:lang w:val="pl-PL"/>
              </w:rPr>
            </w:pPr>
          </w:p>
          <w:p w14:paraId="71ACEDCA" w14:textId="77777777" w:rsidR="007D172B" w:rsidRPr="00B71220" w:rsidRDefault="007D172B" w:rsidP="5EF7C919">
            <w:pPr>
              <w:widowControl w:val="0"/>
              <w:spacing w:before="7"/>
              <w:jc w:val="center"/>
              <w:rPr>
                <w:spacing w:val="1"/>
                <w:sz w:val="24"/>
                <w:szCs w:val="24"/>
                <w:lang w:val="pl-PL"/>
              </w:rPr>
            </w:pPr>
            <w:r w:rsidRPr="5EF7C919">
              <w:rPr>
                <w:spacing w:val="1"/>
                <w:sz w:val="24"/>
                <w:szCs w:val="24"/>
                <w:lang w:val="pl-PL"/>
              </w:rPr>
              <w:t>Međunarodni dan tolerancije</w:t>
            </w:r>
          </w:p>
          <w:p w14:paraId="122B499C" w14:textId="77777777" w:rsidR="007D172B" w:rsidRPr="00B71220" w:rsidRDefault="002616DD" w:rsidP="5EF7C919">
            <w:pPr>
              <w:widowControl w:val="0"/>
              <w:spacing w:before="7"/>
              <w:jc w:val="center"/>
              <w:rPr>
                <w:spacing w:val="1"/>
                <w:sz w:val="24"/>
                <w:szCs w:val="24"/>
                <w:lang w:val="pl-PL"/>
              </w:rPr>
            </w:pPr>
            <w:r w:rsidRPr="5EF7C919">
              <w:rPr>
                <w:spacing w:val="1"/>
                <w:sz w:val="24"/>
                <w:szCs w:val="24"/>
                <w:lang w:val="pl-PL"/>
              </w:rPr>
              <w:t xml:space="preserve">Dan sjećanja na žrtve </w:t>
            </w:r>
          </w:p>
          <w:p w14:paraId="21B39674" w14:textId="77777777" w:rsidR="002616DD" w:rsidRPr="00B71220" w:rsidRDefault="002616DD" w:rsidP="5EF7C919">
            <w:pPr>
              <w:widowControl w:val="0"/>
              <w:spacing w:before="7"/>
              <w:jc w:val="center"/>
              <w:rPr>
                <w:sz w:val="24"/>
                <w:szCs w:val="24"/>
              </w:rPr>
            </w:pPr>
            <w:r w:rsidRPr="5EF7C919">
              <w:rPr>
                <w:spacing w:val="1"/>
                <w:sz w:val="24"/>
                <w:szCs w:val="24"/>
                <w:lang w:val="pl-PL"/>
              </w:rPr>
              <w:t>Vukovar</w:t>
            </w:r>
          </w:p>
          <w:p w14:paraId="019F9D23" w14:textId="77777777" w:rsidR="002616DD" w:rsidRPr="00B71220" w:rsidRDefault="002616DD" w:rsidP="00D71A30">
            <w:pPr>
              <w:widowControl w:val="0"/>
              <w:spacing w:before="7"/>
              <w:jc w:val="center"/>
              <w:rPr>
                <w:color w:val="FF0000"/>
                <w:sz w:val="24"/>
                <w:szCs w:val="24"/>
                <w:lang w:val="pl-PL"/>
              </w:rPr>
            </w:pPr>
          </w:p>
          <w:p w14:paraId="635BF5A5" w14:textId="77777777" w:rsidR="002616DD" w:rsidRPr="00B71220" w:rsidRDefault="002616DD" w:rsidP="00D71A30">
            <w:pPr>
              <w:widowControl w:val="0"/>
              <w:spacing w:before="7"/>
              <w:jc w:val="center"/>
              <w:rPr>
                <w:color w:val="FF0000"/>
                <w:sz w:val="24"/>
                <w:szCs w:val="24"/>
                <w:lang w:val="pl-PL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14:paraId="59EBA20B" w14:textId="77777777" w:rsidR="007D172B" w:rsidRPr="00B71220" w:rsidRDefault="5EF7C919" w:rsidP="5EF7C919">
            <w:pPr>
              <w:widowControl w:val="0"/>
              <w:spacing w:before="2"/>
              <w:ind w:left="317"/>
              <w:jc w:val="center"/>
              <w:rPr>
                <w:sz w:val="24"/>
                <w:szCs w:val="24"/>
                <w:lang w:val="pl-PL"/>
              </w:rPr>
            </w:pPr>
            <w:r w:rsidRPr="5EF7C919">
              <w:rPr>
                <w:sz w:val="24"/>
                <w:szCs w:val="24"/>
                <w:lang w:val="pl-PL"/>
              </w:rPr>
              <w:t>30</w:t>
            </w:r>
          </w:p>
          <w:p w14:paraId="3FB462E7" w14:textId="77777777" w:rsidR="007D172B" w:rsidRPr="00B71220" w:rsidRDefault="007D172B" w:rsidP="5EF7C919">
            <w:pPr>
              <w:widowControl w:val="0"/>
              <w:spacing w:before="2"/>
              <w:ind w:left="317"/>
              <w:jc w:val="center"/>
              <w:rPr>
                <w:sz w:val="24"/>
                <w:szCs w:val="24"/>
                <w:lang w:val="pl-PL"/>
              </w:rPr>
            </w:pPr>
          </w:p>
          <w:p w14:paraId="064308C5" w14:textId="77777777" w:rsidR="007D172B" w:rsidRPr="00B71220" w:rsidRDefault="007D172B" w:rsidP="5EF7C919">
            <w:pPr>
              <w:widowControl w:val="0"/>
              <w:spacing w:before="2"/>
              <w:ind w:left="317"/>
              <w:jc w:val="center"/>
              <w:rPr>
                <w:sz w:val="24"/>
                <w:szCs w:val="24"/>
                <w:lang w:val="pl-PL"/>
              </w:rPr>
            </w:pPr>
          </w:p>
          <w:p w14:paraId="54B420AB" w14:textId="77777777" w:rsidR="002616DD" w:rsidRPr="00B71220" w:rsidRDefault="5EF7C919" w:rsidP="5EF7C919">
            <w:pPr>
              <w:widowControl w:val="0"/>
              <w:spacing w:before="2"/>
              <w:ind w:left="317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  <w:lang w:val="pl-PL"/>
              </w:rPr>
              <w:t>svi</w:t>
            </w:r>
          </w:p>
        </w:tc>
        <w:tc>
          <w:tcPr>
            <w:tcW w:w="600" w:type="dxa"/>
            <w:shd w:val="clear" w:color="auto" w:fill="auto"/>
            <w:vAlign w:val="center"/>
          </w:tcPr>
          <w:p w14:paraId="1D561551" w14:textId="77777777" w:rsidR="007D172B" w:rsidRPr="00B71220" w:rsidRDefault="007D172B" w:rsidP="5EF7C919">
            <w:pPr>
              <w:widowControl w:val="0"/>
              <w:spacing w:before="2"/>
              <w:ind w:right="30"/>
              <w:jc w:val="center"/>
              <w:rPr>
                <w:w w:val="99"/>
                <w:sz w:val="24"/>
                <w:szCs w:val="24"/>
                <w:lang w:val="pl-PL"/>
              </w:rPr>
            </w:pPr>
            <w:r w:rsidRPr="5EF7C919">
              <w:rPr>
                <w:w w:val="99"/>
                <w:sz w:val="24"/>
                <w:szCs w:val="24"/>
                <w:lang w:val="pl-PL"/>
              </w:rPr>
              <w:t>3</w:t>
            </w:r>
          </w:p>
          <w:p w14:paraId="0A7C8C10" w14:textId="77777777" w:rsidR="007D172B" w:rsidRPr="00B71220" w:rsidRDefault="007D172B" w:rsidP="5EF7C919">
            <w:pPr>
              <w:widowControl w:val="0"/>
              <w:spacing w:before="2"/>
              <w:ind w:right="30"/>
              <w:jc w:val="center"/>
              <w:rPr>
                <w:w w:val="99"/>
                <w:sz w:val="24"/>
                <w:szCs w:val="24"/>
                <w:lang w:val="pl-PL"/>
              </w:rPr>
            </w:pPr>
          </w:p>
          <w:p w14:paraId="6715E7CD" w14:textId="77777777" w:rsidR="007D172B" w:rsidRPr="00B71220" w:rsidRDefault="007D172B" w:rsidP="5EF7C919">
            <w:pPr>
              <w:widowControl w:val="0"/>
              <w:spacing w:before="2"/>
              <w:ind w:right="30"/>
              <w:jc w:val="center"/>
              <w:rPr>
                <w:w w:val="99"/>
                <w:sz w:val="24"/>
                <w:szCs w:val="24"/>
                <w:lang w:val="pl-PL"/>
              </w:rPr>
            </w:pPr>
          </w:p>
          <w:p w14:paraId="4E6A80D5" w14:textId="77777777" w:rsidR="002616DD" w:rsidRPr="00B71220" w:rsidRDefault="002616DD" w:rsidP="5EF7C919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  <w:lang w:val="pl-PL"/>
              </w:rPr>
              <w:t>5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66DD51A7" w14:textId="77777777" w:rsidR="6C5228A6" w:rsidRDefault="6C5228A6" w:rsidP="6C5228A6">
            <w:pPr>
              <w:widowControl w:val="0"/>
              <w:spacing w:before="2"/>
              <w:jc w:val="center"/>
              <w:rPr>
                <w:sz w:val="24"/>
                <w:szCs w:val="24"/>
                <w:lang w:val="pl-PL"/>
              </w:rPr>
            </w:pPr>
            <w:r w:rsidRPr="6C5228A6">
              <w:rPr>
                <w:sz w:val="24"/>
                <w:szCs w:val="24"/>
              </w:rPr>
              <w:t xml:space="preserve">T. Perić </w:t>
            </w:r>
          </w:p>
          <w:p w14:paraId="5392718C" w14:textId="77777777" w:rsidR="6C5228A6" w:rsidRDefault="6C5228A6" w:rsidP="6C5228A6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</w:p>
          <w:p w14:paraId="341AE7B2" w14:textId="77777777" w:rsidR="6C5228A6" w:rsidRDefault="6C5228A6" w:rsidP="6C5228A6">
            <w:pPr>
              <w:widowControl w:val="0"/>
              <w:spacing w:before="2"/>
              <w:jc w:val="center"/>
              <w:rPr>
                <w:sz w:val="24"/>
                <w:szCs w:val="24"/>
                <w:lang w:val="pl-PL"/>
              </w:rPr>
            </w:pPr>
            <w:r w:rsidRPr="6C5228A6">
              <w:rPr>
                <w:sz w:val="24"/>
                <w:szCs w:val="24"/>
                <w:lang w:val="pl-PL"/>
              </w:rPr>
              <w:t>Svi</w:t>
            </w:r>
          </w:p>
          <w:p w14:paraId="0737575B" w14:textId="77777777" w:rsidR="6C5228A6" w:rsidRDefault="6C5228A6" w:rsidP="6C5228A6">
            <w:pPr>
              <w:widowControl w:val="0"/>
              <w:spacing w:before="2"/>
              <w:jc w:val="center"/>
              <w:rPr>
                <w:sz w:val="24"/>
                <w:szCs w:val="24"/>
                <w:lang w:val="pl-PL"/>
              </w:rPr>
            </w:pPr>
          </w:p>
          <w:p w14:paraId="711F00AB" w14:textId="77777777" w:rsidR="6C5228A6" w:rsidRDefault="6C5228A6" w:rsidP="6C5228A6">
            <w:pPr>
              <w:widowControl w:val="0"/>
              <w:spacing w:before="2"/>
              <w:jc w:val="center"/>
              <w:rPr>
                <w:sz w:val="24"/>
                <w:szCs w:val="24"/>
                <w:lang w:val="pl-PL"/>
              </w:rPr>
            </w:pPr>
            <w:r w:rsidRPr="6C5228A6">
              <w:rPr>
                <w:sz w:val="24"/>
                <w:szCs w:val="24"/>
                <w:lang w:val="pl-PL"/>
              </w:rPr>
              <w:t>I. Spajić</w:t>
            </w:r>
          </w:p>
          <w:p w14:paraId="4D698C51" w14:textId="77777777" w:rsidR="6C5228A6" w:rsidRDefault="6C5228A6" w:rsidP="6C5228A6">
            <w:pPr>
              <w:widowControl w:val="0"/>
              <w:spacing w:before="2"/>
              <w:jc w:val="center"/>
              <w:rPr>
                <w:sz w:val="24"/>
                <w:szCs w:val="24"/>
                <w:lang w:val="pl-PL"/>
              </w:rPr>
            </w:pPr>
          </w:p>
          <w:p w14:paraId="6538E45A" w14:textId="77777777" w:rsidR="007D172B" w:rsidRPr="00B71220" w:rsidRDefault="007D172B" w:rsidP="5EF7C919">
            <w:pPr>
              <w:widowControl w:val="0"/>
              <w:spacing w:before="2"/>
              <w:jc w:val="center"/>
              <w:rPr>
                <w:color w:val="FF0000"/>
                <w:sz w:val="24"/>
                <w:szCs w:val="24"/>
              </w:rPr>
            </w:pPr>
          </w:p>
          <w:p w14:paraId="529D443C" w14:textId="77777777" w:rsidR="007D172B" w:rsidRPr="00B71220" w:rsidRDefault="007D172B" w:rsidP="5EF7C919">
            <w:pPr>
              <w:widowControl w:val="0"/>
              <w:spacing w:before="2"/>
              <w:jc w:val="center"/>
              <w:rPr>
                <w:color w:val="FF0000"/>
                <w:sz w:val="24"/>
                <w:szCs w:val="24"/>
              </w:rPr>
            </w:pPr>
          </w:p>
          <w:p w14:paraId="764F8F14" w14:textId="77777777" w:rsidR="007D172B" w:rsidRPr="00B71220" w:rsidRDefault="007D172B" w:rsidP="5EF7C919">
            <w:pPr>
              <w:widowControl w:val="0"/>
              <w:spacing w:before="2"/>
              <w:jc w:val="center"/>
              <w:rPr>
                <w:color w:val="FF0000"/>
                <w:sz w:val="24"/>
                <w:szCs w:val="24"/>
              </w:rPr>
            </w:pPr>
          </w:p>
        </w:tc>
      </w:tr>
      <w:tr w:rsidR="00B71220" w:rsidRPr="00B71220" w14:paraId="03DF013E" w14:textId="77777777" w:rsidTr="75EEF418">
        <w:trPr>
          <w:trHeight w:hRule="exact" w:val="600"/>
        </w:trPr>
        <w:tc>
          <w:tcPr>
            <w:tcW w:w="1271" w:type="dxa"/>
            <w:shd w:val="clear" w:color="auto" w:fill="00B050"/>
            <w:vAlign w:val="center"/>
          </w:tcPr>
          <w:p w14:paraId="22A48DD4" w14:textId="77777777" w:rsidR="002616DD" w:rsidRPr="00B71220" w:rsidRDefault="002616DD" w:rsidP="5EF7C919">
            <w:pPr>
              <w:widowControl w:val="0"/>
              <w:spacing w:before="3"/>
              <w:ind w:right="351"/>
              <w:jc w:val="center"/>
              <w:rPr>
                <w:sz w:val="24"/>
                <w:szCs w:val="24"/>
              </w:rPr>
            </w:pPr>
            <w:r w:rsidRPr="5EF7C919">
              <w:rPr>
                <w:b/>
                <w:bCs/>
                <w:w w:val="99"/>
                <w:sz w:val="24"/>
                <w:szCs w:val="24"/>
                <w:lang w:val="pl-PL"/>
              </w:rPr>
              <w:t>6. XII</w:t>
            </w:r>
          </w:p>
        </w:tc>
        <w:tc>
          <w:tcPr>
            <w:tcW w:w="2515" w:type="dxa"/>
            <w:shd w:val="clear" w:color="auto" w:fill="auto"/>
            <w:vAlign w:val="center"/>
          </w:tcPr>
          <w:p w14:paraId="1DE1B71D" w14:textId="77777777" w:rsidR="002616DD" w:rsidRPr="00B71220" w:rsidRDefault="002616DD" w:rsidP="5EF7C919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5EF7C919">
              <w:rPr>
                <w:spacing w:val="1"/>
                <w:sz w:val="24"/>
                <w:szCs w:val="24"/>
                <w:lang w:val="pl-PL"/>
              </w:rPr>
              <w:t>S</w:t>
            </w:r>
            <w:r w:rsidRPr="5EF7C919">
              <w:rPr>
                <w:sz w:val="24"/>
                <w:szCs w:val="24"/>
                <w:lang w:val="pl-PL"/>
              </w:rPr>
              <w:t>v</w:t>
            </w:r>
            <w:r w:rsidRPr="5EF7C919">
              <w:rPr>
                <w:spacing w:val="-1"/>
                <w:sz w:val="24"/>
                <w:szCs w:val="24"/>
                <w:lang w:val="pl-PL"/>
              </w:rPr>
              <w:t>e</w:t>
            </w:r>
            <w:r w:rsidRPr="5EF7C919">
              <w:rPr>
                <w:sz w:val="24"/>
                <w:szCs w:val="24"/>
                <w:lang w:val="pl-PL"/>
              </w:rPr>
              <w:t>ti Nikola</w:t>
            </w:r>
          </w:p>
        </w:tc>
        <w:tc>
          <w:tcPr>
            <w:tcW w:w="996" w:type="dxa"/>
            <w:shd w:val="clear" w:color="auto" w:fill="auto"/>
            <w:vAlign w:val="center"/>
          </w:tcPr>
          <w:p w14:paraId="773A96BE" w14:textId="77777777" w:rsidR="002616DD" w:rsidRPr="00B71220" w:rsidRDefault="5EF7C919" w:rsidP="5EF7C919">
            <w:pPr>
              <w:widowControl w:val="0"/>
              <w:spacing w:before="3"/>
              <w:ind w:left="295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  <w:lang w:val="pl-PL"/>
              </w:rPr>
              <w:t>50</w:t>
            </w:r>
          </w:p>
        </w:tc>
        <w:tc>
          <w:tcPr>
            <w:tcW w:w="600" w:type="dxa"/>
            <w:shd w:val="clear" w:color="auto" w:fill="auto"/>
            <w:vAlign w:val="center"/>
          </w:tcPr>
          <w:p w14:paraId="1DB5F49B" w14:textId="77777777" w:rsidR="002616DD" w:rsidRPr="00B71220" w:rsidRDefault="002616DD" w:rsidP="5EF7C919">
            <w:pPr>
              <w:widowControl w:val="0"/>
              <w:spacing w:before="3"/>
              <w:ind w:right="30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  <w:lang w:val="pl-PL"/>
              </w:rPr>
              <w:t>10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6875A244" w14:textId="77777777" w:rsidR="002616DD" w:rsidRPr="00B71220" w:rsidRDefault="002616DD" w:rsidP="5EF7C919">
            <w:pPr>
              <w:widowControl w:val="0"/>
              <w:spacing w:before="7"/>
              <w:ind w:left="89"/>
              <w:jc w:val="center"/>
              <w:rPr>
                <w:sz w:val="24"/>
                <w:szCs w:val="24"/>
              </w:rPr>
            </w:pPr>
            <w:r w:rsidRPr="5EF7C919">
              <w:rPr>
                <w:spacing w:val="-5"/>
                <w:sz w:val="24"/>
                <w:szCs w:val="24"/>
                <w:lang w:val="pl-PL"/>
              </w:rPr>
              <w:t>Učitelji I. - IV. razreda,  vjeroučiteljice</w:t>
            </w:r>
          </w:p>
        </w:tc>
      </w:tr>
      <w:tr w:rsidR="00B71220" w:rsidRPr="00B71220" w14:paraId="2A5C946A" w14:textId="77777777" w:rsidTr="75EEF418">
        <w:trPr>
          <w:trHeight w:hRule="exact" w:val="774"/>
        </w:trPr>
        <w:tc>
          <w:tcPr>
            <w:tcW w:w="1271" w:type="dxa"/>
            <w:shd w:val="clear" w:color="auto" w:fill="00B050"/>
            <w:vAlign w:val="center"/>
          </w:tcPr>
          <w:p w14:paraId="1D3F68A3" w14:textId="77777777" w:rsidR="002616DD" w:rsidRPr="00B71220" w:rsidRDefault="6C5228A6" w:rsidP="6C5228A6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6C5228A6">
              <w:rPr>
                <w:b/>
                <w:bCs/>
                <w:sz w:val="24"/>
                <w:szCs w:val="24"/>
              </w:rPr>
              <w:t>XII.</w:t>
            </w:r>
          </w:p>
          <w:p w14:paraId="249E0923" w14:textId="77777777" w:rsidR="002616DD" w:rsidRPr="00B71220" w:rsidRDefault="002616DD" w:rsidP="5EF7C919">
            <w:pPr>
              <w:widowControl w:val="0"/>
              <w:spacing w:before="2"/>
              <w:jc w:val="center"/>
              <w:rPr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2515" w:type="dxa"/>
            <w:shd w:val="clear" w:color="auto" w:fill="auto"/>
            <w:vAlign w:val="center"/>
          </w:tcPr>
          <w:p w14:paraId="5DD147F9" w14:textId="77777777" w:rsidR="002616DD" w:rsidRPr="00B71220" w:rsidRDefault="002616DD" w:rsidP="5EF7C919">
            <w:pPr>
              <w:widowControl w:val="0"/>
              <w:spacing w:before="2"/>
              <w:ind w:left="89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Usus</w:t>
            </w:r>
            <w:r w:rsidRPr="5EF7C919">
              <w:rPr>
                <w:spacing w:val="-1"/>
                <w:sz w:val="24"/>
                <w:szCs w:val="24"/>
              </w:rPr>
              <w:t>re</w:t>
            </w:r>
            <w:r w:rsidRPr="5EF7C919">
              <w:rPr>
                <w:sz w:val="24"/>
                <w:szCs w:val="24"/>
              </w:rPr>
              <w:t>t</w:t>
            </w:r>
            <w:r w:rsidRPr="5EF7C919">
              <w:rPr>
                <w:spacing w:val="-4"/>
                <w:sz w:val="24"/>
                <w:szCs w:val="24"/>
              </w:rPr>
              <w:t xml:space="preserve"> </w:t>
            </w:r>
            <w:r w:rsidRPr="5EF7C919">
              <w:rPr>
                <w:spacing w:val="-1"/>
                <w:sz w:val="24"/>
                <w:szCs w:val="24"/>
              </w:rPr>
              <w:t>B</w:t>
            </w:r>
            <w:r w:rsidRPr="5EF7C919">
              <w:rPr>
                <w:sz w:val="24"/>
                <w:szCs w:val="24"/>
              </w:rPr>
              <w:t>o</w:t>
            </w:r>
            <w:r w:rsidRPr="5EF7C919">
              <w:rPr>
                <w:spacing w:val="1"/>
                <w:sz w:val="24"/>
                <w:szCs w:val="24"/>
              </w:rPr>
              <w:t>ž</w:t>
            </w:r>
            <w:r w:rsidRPr="5EF7C919">
              <w:rPr>
                <w:sz w:val="24"/>
                <w:szCs w:val="24"/>
              </w:rPr>
              <w:t>iću: priredba</w:t>
            </w:r>
            <w:r w:rsidR="00D71A30" w:rsidRPr="5EF7C919">
              <w:rPr>
                <w:sz w:val="24"/>
                <w:szCs w:val="24"/>
              </w:rPr>
              <w:t xml:space="preserve"> i sajam</w:t>
            </w:r>
          </w:p>
          <w:p w14:paraId="40C30781" w14:textId="77777777" w:rsidR="002616DD" w:rsidRPr="00B71220" w:rsidRDefault="002616DD" w:rsidP="5EF7C919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14:paraId="1503B6DC" w14:textId="77777777" w:rsidR="002616DD" w:rsidRPr="00B71220" w:rsidRDefault="5EF7C919" w:rsidP="5EF7C919">
            <w:pPr>
              <w:widowControl w:val="0"/>
              <w:spacing w:before="2"/>
              <w:ind w:left="295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svi</w:t>
            </w:r>
          </w:p>
        </w:tc>
        <w:tc>
          <w:tcPr>
            <w:tcW w:w="600" w:type="dxa"/>
            <w:shd w:val="clear" w:color="auto" w:fill="auto"/>
            <w:vAlign w:val="center"/>
          </w:tcPr>
          <w:p w14:paraId="4A8AC4FA" w14:textId="77777777" w:rsidR="002616DD" w:rsidRPr="00B71220" w:rsidRDefault="00A929B2" w:rsidP="5EF7C919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45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48B3875B" w14:textId="77777777" w:rsidR="002616DD" w:rsidRPr="00B71220" w:rsidRDefault="5EF7C919" w:rsidP="5EF7C919">
            <w:pPr>
              <w:widowControl w:val="0"/>
              <w:spacing w:before="2"/>
              <w:ind w:left="89" w:right="9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Ravnateljica, stručne suradnice i svi učitelji</w:t>
            </w:r>
          </w:p>
        </w:tc>
      </w:tr>
      <w:tr w:rsidR="00B71220" w:rsidRPr="00B71220" w14:paraId="2A4E8781" w14:textId="77777777" w:rsidTr="75EEF418">
        <w:trPr>
          <w:trHeight w:hRule="exact" w:val="570"/>
        </w:trPr>
        <w:tc>
          <w:tcPr>
            <w:tcW w:w="1271" w:type="dxa"/>
            <w:shd w:val="clear" w:color="auto" w:fill="00B050"/>
            <w:vAlign w:val="center"/>
          </w:tcPr>
          <w:p w14:paraId="3CB65EA1" w14:textId="77777777" w:rsidR="002616DD" w:rsidRPr="00B71220" w:rsidRDefault="5EF7C919" w:rsidP="5EF7C919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27. I.</w:t>
            </w:r>
          </w:p>
        </w:tc>
        <w:tc>
          <w:tcPr>
            <w:tcW w:w="2515" w:type="dxa"/>
            <w:shd w:val="clear" w:color="auto" w:fill="auto"/>
            <w:vAlign w:val="center"/>
          </w:tcPr>
          <w:p w14:paraId="3B592233" w14:textId="77777777" w:rsidR="002616DD" w:rsidRPr="00B71220" w:rsidRDefault="5EF7C919" w:rsidP="5EF7C919">
            <w:pPr>
              <w:widowControl w:val="0"/>
              <w:spacing w:before="2"/>
              <w:ind w:left="89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Dan sjećanja na žrtve holokaust</w:t>
            </w:r>
          </w:p>
        </w:tc>
        <w:tc>
          <w:tcPr>
            <w:tcW w:w="996" w:type="dxa"/>
            <w:shd w:val="clear" w:color="auto" w:fill="auto"/>
            <w:vAlign w:val="center"/>
          </w:tcPr>
          <w:p w14:paraId="6581E4F4" w14:textId="77777777" w:rsidR="002616DD" w:rsidRPr="00B71220" w:rsidRDefault="5EF7C919" w:rsidP="5EF7C919">
            <w:pPr>
              <w:widowControl w:val="0"/>
              <w:spacing w:before="2"/>
              <w:ind w:left="295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20</w:t>
            </w:r>
          </w:p>
        </w:tc>
        <w:tc>
          <w:tcPr>
            <w:tcW w:w="600" w:type="dxa"/>
            <w:shd w:val="clear" w:color="auto" w:fill="auto"/>
            <w:vAlign w:val="center"/>
          </w:tcPr>
          <w:p w14:paraId="43394A18" w14:textId="77777777" w:rsidR="002616DD" w:rsidRPr="00B71220" w:rsidRDefault="002616DD" w:rsidP="5EF7C919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10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07DC5250" w14:textId="77777777" w:rsidR="002616DD" w:rsidRPr="00B71220" w:rsidRDefault="002616DD" w:rsidP="5EF7C919">
            <w:pPr>
              <w:widowControl w:val="0"/>
              <w:spacing w:before="2"/>
              <w:ind w:left="89" w:right="9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I.</w:t>
            </w:r>
            <w:r w:rsidR="00A929B2" w:rsidRPr="5EF7C919">
              <w:rPr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 xml:space="preserve">Spajić, </w:t>
            </w:r>
            <w:r w:rsidRPr="5EF7C919">
              <w:rPr>
                <w:spacing w:val="-1"/>
                <w:sz w:val="24"/>
                <w:szCs w:val="24"/>
              </w:rPr>
              <w:t>učitelji</w:t>
            </w:r>
            <w:r w:rsidR="00D71A30" w:rsidRPr="5EF7C919">
              <w:rPr>
                <w:spacing w:val="-1"/>
                <w:sz w:val="24"/>
                <w:szCs w:val="24"/>
              </w:rPr>
              <w:t>, knjižničarka</w:t>
            </w:r>
          </w:p>
        </w:tc>
      </w:tr>
      <w:tr w:rsidR="00B71220" w:rsidRPr="00B71220" w14:paraId="28E01727" w14:textId="77777777" w:rsidTr="75EEF418">
        <w:trPr>
          <w:trHeight w:hRule="exact" w:val="2720"/>
        </w:trPr>
        <w:tc>
          <w:tcPr>
            <w:tcW w:w="1271" w:type="dxa"/>
            <w:shd w:val="clear" w:color="auto" w:fill="00B050"/>
            <w:vAlign w:val="center"/>
          </w:tcPr>
          <w:p w14:paraId="21B11B6F" w14:textId="77777777" w:rsidR="002616DD" w:rsidRPr="00B71220" w:rsidRDefault="5EF7C919" w:rsidP="5EF7C919">
            <w:pPr>
              <w:widowControl w:val="0"/>
              <w:spacing w:before="2"/>
              <w:jc w:val="center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lastRenderedPageBreak/>
              <w:t>II./</w:t>
            </w:r>
          </w:p>
          <w:p w14:paraId="22763450" w14:textId="77777777" w:rsidR="004174C9" w:rsidRPr="00B71220" w:rsidRDefault="5EF7C919" w:rsidP="5EF7C919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III.</w:t>
            </w:r>
          </w:p>
        </w:tc>
        <w:tc>
          <w:tcPr>
            <w:tcW w:w="2515" w:type="dxa"/>
            <w:shd w:val="clear" w:color="auto" w:fill="auto"/>
            <w:vAlign w:val="center"/>
          </w:tcPr>
          <w:p w14:paraId="2BC1A360" w14:textId="77777777" w:rsidR="004174C9" w:rsidRPr="00B71220" w:rsidRDefault="5EF7C919" w:rsidP="5EF7C919">
            <w:pPr>
              <w:widowControl w:val="0"/>
              <w:spacing w:before="2"/>
              <w:ind w:left="89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Valentinovo, </w:t>
            </w:r>
          </w:p>
          <w:p w14:paraId="3EA56A33" w14:textId="77777777" w:rsidR="00D71A30" w:rsidRPr="00B71220" w:rsidRDefault="5EF7C919" w:rsidP="5EF7C919">
            <w:pPr>
              <w:widowControl w:val="0"/>
              <w:spacing w:before="2"/>
              <w:ind w:left="89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poklade, Pepelnica</w:t>
            </w:r>
          </w:p>
          <w:p w14:paraId="6AE7F593" w14:textId="77777777" w:rsidR="00D71A30" w:rsidRPr="00B71220" w:rsidRDefault="5EF7C919" w:rsidP="5EF7C919">
            <w:pPr>
              <w:widowControl w:val="0"/>
              <w:spacing w:before="2"/>
              <w:ind w:left="89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Dan sigurnijeg interneta, Dan ružičastih majica</w:t>
            </w:r>
          </w:p>
          <w:p w14:paraId="5FC4FA71" w14:textId="77777777" w:rsidR="007D172B" w:rsidRPr="00B71220" w:rsidRDefault="5EF7C919" w:rsidP="5EF7C919">
            <w:pPr>
              <w:widowControl w:val="0"/>
              <w:spacing w:before="2"/>
              <w:ind w:left="89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Svjetski dan čitanja naglas</w:t>
            </w:r>
          </w:p>
        </w:tc>
        <w:tc>
          <w:tcPr>
            <w:tcW w:w="996" w:type="dxa"/>
            <w:shd w:val="clear" w:color="auto" w:fill="auto"/>
            <w:vAlign w:val="center"/>
          </w:tcPr>
          <w:p w14:paraId="22C8AC93" w14:textId="77777777" w:rsidR="002616DD" w:rsidRPr="00B71220" w:rsidRDefault="5EF7C919" w:rsidP="5EF7C919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100</w:t>
            </w:r>
          </w:p>
          <w:p w14:paraId="07914FFC" w14:textId="77777777" w:rsidR="007D172B" w:rsidRPr="00B71220" w:rsidRDefault="007D172B" w:rsidP="5EF7C919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</w:p>
          <w:p w14:paraId="6CB61C15" w14:textId="77777777" w:rsidR="007D172B" w:rsidRPr="00B71220" w:rsidRDefault="007D172B" w:rsidP="5EF7C919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</w:p>
          <w:p w14:paraId="216051E9" w14:textId="77777777" w:rsidR="007D172B" w:rsidRPr="00B71220" w:rsidRDefault="5EF7C919" w:rsidP="5EF7C919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140</w:t>
            </w:r>
          </w:p>
          <w:p w14:paraId="073309ED" w14:textId="77777777" w:rsidR="007D172B" w:rsidRPr="00B71220" w:rsidRDefault="007D172B" w:rsidP="5EF7C919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</w:p>
          <w:p w14:paraId="4C107801" w14:textId="77777777" w:rsidR="007D172B" w:rsidRPr="00B71220" w:rsidRDefault="5EF7C919" w:rsidP="5EF7C919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   25</w:t>
            </w:r>
          </w:p>
          <w:p w14:paraId="2ED88CF7" w14:textId="77777777" w:rsidR="007D172B" w:rsidRPr="00B71220" w:rsidRDefault="007D172B" w:rsidP="5EF7C919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</w:p>
        </w:tc>
        <w:tc>
          <w:tcPr>
            <w:tcW w:w="600" w:type="dxa"/>
            <w:shd w:val="clear" w:color="auto" w:fill="auto"/>
            <w:vAlign w:val="center"/>
          </w:tcPr>
          <w:p w14:paraId="44A4A7F6" w14:textId="77777777" w:rsidR="002616DD" w:rsidRPr="00B71220" w:rsidRDefault="00D71A30" w:rsidP="5EF7C919">
            <w:pPr>
              <w:widowControl w:val="0"/>
              <w:spacing w:before="2"/>
              <w:ind w:right="30"/>
              <w:jc w:val="center"/>
              <w:rPr>
                <w:w w:val="99"/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3</w:t>
            </w:r>
          </w:p>
          <w:p w14:paraId="7BCC6619" w14:textId="77777777" w:rsidR="007D172B" w:rsidRPr="00B71220" w:rsidRDefault="007D172B" w:rsidP="5EF7C919">
            <w:pPr>
              <w:widowControl w:val="0"/>
              <w:spacing w:before="2"/>
              <w:ind w:right="30"/>
              <w:jc w:val="center"/>
              <w:rPr>
                <w:w w:val="99"/>
                <w:sz w:val="24"/>
                <w:szCs w:val="24"/>
              </w:rPr>
            </w:pPr>
          </w:p>
          <w:p w14:paraId="6B75D633" w14:textId="77777777" w:rsidR="007D172B" w:rsidRPr="00B71220" w:rsidRDefault="007D172B" w:rsidP="5EF7C919">
            <w:pPr>
              <w:widowControl w:val="0"/>
              <w:spacing w:before="2"/>
              <w:ind w:right="30"/>
              <w:jc w:val="center"/>
              <w:rPr>
                <w:w w:val="99"/>
                <w:sz w:val="24"/>
                <w:szCs w:val="24"/>
              </w:rPr>
            </w:pPr>
          </w:p>
          <w:p w14:paraId="22A74BF4" w14:textId="77777777" w:rsidR="007D172B" w:rsidRPr="00B71220" w:rsidRDefault="007D172B" w:rsidP="5EF7C919">
            <w:pPr>
              <w:widowControl w:val="0"/>
              <w:spacing w:before="2"/>
              <w:ind w:right="30"/>
              <w:jc w:val="center"/>
              <w:rPr>
                <w:w w:val="99"/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1</w:t>
            </w:r>
          </w:p>
          <w:p w14:paraId="07199900" w14:textId="77777777" w:rsidR="007D172B" w:rsidRPr="00B71220" w:rsidRDefault="007D172B" w:rsidP="5EF7C919">
            <w:pPr>
              <w:widowControl w:val="0"/>
              <w:spacing w:before="2"/>
              <w:ind w:right="30"/>
              <w:jc w:val="center"/>
              <w:rPr>
                <w:w w:val="99"/>
                <w:sz w:val="24"/>
                <w:szCs w:val="24"/>
              </w:rPr>
            </w:pPr>
          </w:p>
          <w:p w14:paraId="7C0F41CE" w14:textId="77777777" w:rsidR="007D172B" w:rsidRPr="00B71220" w:rsidRDefault="007D172B" w:rsidP="5EF7C919">
            <w:pPr>
              <w:widowControl w:val="0"/>
              <w:spacing w:before="2"/>
              <w:ind w:right="30"/>
              <w:jc w:val="center"/>
              <w:rPr>
                <w:w w:val="99"/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2</w:t>
            </w:r>
          </w:p>
          <w:p w14:paraId="705C6D80" w14:textId="77777777" w:rsidR="007D172B" w:rsidRPr="00B71220" w:rsidRDefault="007D172B" w:rsidP="5EF7C919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24E1B679" w14:textId="77777777" w:rsidR="002616DD" w:rsidRPr="00B71220" w:rsidRDefault="5EF7C919" w:rsidP="5EF7C919">
            <w:pPr>
              <w:widowControl w:val="0"/>
              <w:spacing w:before="2"/>
              <w:ind w:right="9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Razredna nastava</w:t>
            </w:r>
          </w:p>
          <w:p w14:paraId="0221F3E3" w14:textId="77777777" w:rsidR="00D71A30" w:rsidRPr="00B71220" w:rsidRDefault="00D71A30" w:rsidP="5EF7C919">
            <w:pPr>
              <w:widowControl w:val="0"/>
              <w:spacing w:before="2"/>
              <w:ind w:right="90"/>
              <w:jc w:val="center"/>
              <w:rPr>
                <w:sz w:val="24"/>
                <w:szCs w:val="24"/>
              </w:rPr>
            </w:pPr>
          </w:p>
          <w:p w14:paraId="6B95FA38" w14:textId="77777777" w:rsidR="007D172B" w:rsidRPr="00B71220" w:rsidRDefault="007D172B" w:rsidP="5EF7C919">
            <w:pPr>
              <w:widowControl w:val="0"/>
              <w:spacing w:before="2"/>
              <w:ind w:right="90"/>
              <w:jc w:val="center"/>
              <w:rPr>
                <w:sz w:val="24"/>
                <w:szCs w:val="24"/>
              </w:rPr>
            </w:pPr>
          </w:p>
          <w:p w14:paraId="73AD1D5F" w14:textId="77777777" w:rsidR="00D71A30" w:rsidRPr="00B71220" w:rsidRDefault="5EF7C919" w:rsidP="5EF7C919">
            <w:pPr>
              <w:widowControl w:val="0"/>
              <w:spacing w:before="2"/>
              <w:ind w:right="9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Predmetna nastava na satu razrednika</w:t>
            </w:r>
          </w:p>
          <w:p w14:paraId="534CACFD" w14:textId="77777777" w:rsidR="5EF7C919" w:rsidRDefault="5EF7C919" w:rsidP="5EF7C919">
            <w:pPr>
              <w:widowControl w:val="0"/>
              <w:spacing w:before="2"/>
              <w:ind w:right="90"/>
              <w:jc w:val="center"/>
              <w:rPr>
                <w:sz w:val="24"/>
                <w:szCs w:val="24"/>
              </w:rPr>
            </w:pPr>
          </w:p>
          <w:p w14:paraId="3F9539E8" w14:textId="77777777" w:rsidR="00D71A30" w:rsidRPr="00B71220" w:rsidRDefault="5EF7C919" w:rsidP="5EF7C919">
            <w:pPr>
              <w:widowControl w:val="0"/>
              <w:spacing w:before="2"/>
              <w:ind w:right="9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T. Perić</w:t>
            </w:r>
          </w:p>
          <w:p w14:paraId="5ADB4482" w14:textId="77777777" w:rsidR="007D172B" w:rsidRPr="00B71220" w:rsidRDefault="007D172B" w:rsidP="5EF7C919">
            <w:pPr>
              <w:widowControl w:val="0"/>
              <w:spacing w:before="2"/>
              <w:ind w:right="90"/>
              <w:jc w:val="center"/>
              <w:rPr>
                <w:color w:val="FF0000"/>
                <w:sz w:val="24"/>
                <w:szCs w:val="24"/>
              </w:rPr>
            </w:pPr>
          </w:p>
        </w:tc>
      </w:tr>
      <w:tr w:rsidR="00B71220" w:rsidRPr="00B71220" w14:paraId="44B8921C" w14:textId="77777777" w:rsidTr="75EEF418">
        <w:trPr>
          <w:trHeight w:hRule="exact" w:val="1708"/>
        </w:trPr>
        <w:tc>
          <w:tcPr>
            <w:tcW w:w="1271" w:type="dxa"/>
            <w:shd w:val="clear" w:color="auto" w:fill="00B050"/>
            <w:vAlign w:val="center"/>
          </w:tcPr>
          <w:p w14:paraId="37E50A89" w14:textId="77777777" w:rsidR="002616DD" w:rsidRPr="00B71220" w:rsidRDefault="5EF7C919" w:rsidP="5EF7C919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11. - 17. III.</w:t>
            </w:r>
          </w:p>
        </w:tc>
        <w:tc>
          <w:tcPr>
            <w:tcW w:w="2515" w:type="dxa"/>
            <w:shd w:val="clear" w:color="auto" w:fill="auto"/>
            <w:vAlign w:val="center"/>
          </w:tcPr>
          <w:p w14:paraId="68D1FBAA" w14:textId="77777777" w:rsidR="002616DD" w:rsidRPr="00B71220" w:rsidRDefault="5EF7C919" w:rsidP="5EF7C919">
            <w:pPr>
              <w:widowControl w:val="0"/>
              <w:spacing w:before="2"/>
              <w:ind w:left="89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Dani hrvatskog jezika</w:t>
            </w:r>
          </w:p>
          <w:p w14:paraId="5AB0970D" w14:textId="77777777" w:rsidR="007D172B" w:rsidRPr="00B71220" w:rsidRDefault="007D172B" w:rsidP="5EF7C919">
            <w:pPr>
              <w:widowControl w:val="0"/>
              <w:spacing w:before="2"/>
              <w:ind w:left="89"/>
              <w:jc w:val="center"/>
              <w:rPr>
                <w:sz w:val="24"/>
                <w:szCs w:val="24"/>
              </w:rPr>
            </w:pPr>
          </w:p>
          <w:p w14:paraId="439FB5F3" w14:textId="77777777" w:rsidR="007D172B" w:rsidRPr="00B71220" w:rsidRDefault="007D172B" w:rsidP="5EF7C919">
            <w:pPr>
              <w:widowControl w:val="0"/>
              <w:spacing w:before="2"/>
              <w:ind w:left="89"/>
              <w:jc w:val="center"/>
              <w:rPr>
                <w:sz w:val="24"/>
                <w:szCs w:val="24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14:paraId="6113F827" w14:textId="77777777" w:rsidR="002616DD" w:rsidRPr="00B71220" w:rsidRDefault="5EF7C919" w:rsidP="5EF7C919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30</w:t>
            </w:r>
          </w:p>
        </w:tc>
        <w:tc>
          <w:tcPr>
            <w:tcW w:w="600" w:type="dxa"/>
            <w:shd w:val="clear" w:color="auto" w:fill="auto"/>
            <w:vAlign w:val="center"/>
          </w:tcPr>
          <w:p w14:paraId="5623D7F1" w14:textId="77777777" w:rsidR="002616DD" w:rsidRPr="00B71220" w:rsidRDefault="002616DD" w:rsidP="5EF7C919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2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38202858" w14:textId="77777777" w:rsidR="002616DD" w:rsidRPr="00B71220" w:rsidRDefault="5EF7C919" w:rsidP="5EF7C919">
            <w:pPr>
              <w:widowControl w:val="0"/>
              <w:spacing w:before="2"/>
              <w:ind w:left="89" w:right="9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T. Perić, K. Liović, D. Budimir</w:t>
            </w:r>
          </w:p>
        </w:tc>
      </w:tr>
      <w:tr w:rsidR="00B71220" w:rsidRPr="00B71220" w14:paraId="7C7BC647" w14:textId="77777777" w:rsidTr="75EEF418">
        <w:trPr>
          <w:trHeight w:hRule="exact" w:val="516"/>
        </w:trPr>
        <w:tc>
          <w:tcPr>
            <w:tcW w:w="1271" w:type="dxa"/>
            <w:shd w:val="clear" w:color="auto" w:fill="00B050"/>
            <w:vAlign w:val="center"/>
          </w:tcPr>
          <w:p w14:paraId="77CA035A" w14:textId="77777777" w:rsidR="002616DD" w:rsidRPr="00B71220" w:rsidRDefault="002616DD" w:rsidP="5EF7C919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5EF7C919">
              <w:rPr>
                <w:b/>
                <w:bCs/>
                <w:spacing w:val="-6"/>
                <w:sz w:val="24"/>
                <w:szCs w:val="24"/>
              </w:rPr>
              <w:t>I</w:t>
            </w:r>
            <w:r w:rsidR="00A929B2" w:rsidRPr="5EF7C919">
              <w:rPr>
                <w:b/>
                <w:bCs/>
                <w:spacing w:val="-6"/>
                <w:sz w:val="24"/>
                <w:szCs w:val="24"/>
              </w:rPr>
              <w:t>V</w:t>
            </w:r>
            <w:r w:rsidRPr="5EF7C919">
              <w:rPr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2515" w:type="dxa"/>
            <w:shd w:val="clear" w:color="auto" w:fill="auto"/>
            <w:vAlign w:val="center"/>
          </w:tcPr>
          <w:p w14:paraId="1BEF82F7" w14:textId="77777777" w:rsidR="002616DD" w:rsidRPr="00B71220" w:rsidRDefault="002616DD" w:rsidP="5EF7C919">
            <w:pPr>
              <w:widowControl w:val="0"/>
              <w:spacing w:before="2"/>
              <w:ind w:left="89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Usus</w:t>
            </w:r>
            <w:r w:rsidRPr="5EF7C919">
              <w:rPr>
                <w:spacing w:val="-1"/>
                <w:sz w:val="24"/>
                <w:szCs w:val="24"/>
              </w:rPr>
              <w:t>re</w:t>
            </w:r>
            <w:r w:rsidRPr="5EF7C919">
              <w:rPr>
                <w:sz w:val="24"/>
                <w:szCs w:val="24"/>
              </w:rPr>
              <w:t>t</w:t>
            </w:r>
            <w:r w:rsidRPr="5EF7C919">
              <w:rPr>
                <w:spacing w:val="-4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Uskrsu</w:t>
            </w:r>
          </w:p>
        </w:tc>
        <w:tc>
          <w:tcPr>
            <w:tcW w:w="996" w:type="dxa"/>
            <w:shd w:val="clear" w:color="auto" w:fill="auto"/>
            <w:vAlign w:val="center"/>
          </w:tcPr>
          <w:p w14:paraId="4E800D87" w14:textId="77777777" w:rsidR="002616DD" w:rsidRPr="00B71220" w:rsidRDefault="002616DD" w:rsidP="5EF7C919">
            <w:pPr>
              <w:widowControl w:val="0"/>
              <w:spacing w:before="2"/>
              <w:ind w:left="317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25</w:t>
            </w:r>
          </w:p>
        </w:tc>
        <w:tc>
          <w:tcPr>
            <w:tcW w:w="600" w:type="dxa"/>
            <w:shd w:val="clear" w:color="auto" w:fill="auto"/>
            <w:vAlign w:val="center"/>
          </w:tcPr>
          <w:p w14:paraId="2193DF0B" w14:textId="77777777" w:rsidR="002616DD" w:rsidRPr="00B71220" w:rsidRDefault="002616DD" w:rsidP="5EF7C919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1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40E06B28" w14:textId="77777777" w:rsidR="002616DD" w:rsidRPr="00B71220" w:rsidRDefault="002616DD" w:rsidP="5EF7C919">
            <w:pPr>
              <w:widowControl w:val="0"/>
              <w:spacing w:before="2"/>
              <w:ind w:left="89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M.</w:t>
            </w:r>
            <w:r w:rsidRPr="5EF7C919">
              <w:rPr>
                <w:spacing w:val="-3"/>
                <w:sz w:val="24"/>
                <w:szCs w:val="24"/>
              </w:rPr>
              <w:t xml:space="preserve"> </w:t>
            </w:r>
            <w:r w:rsidRPr="5EF7C919">
              <w:rPr>
                <w:spacing w:val="-5"/>
                <w:sz w:val="24"/>
                <w:szCs w:val="24"/>
              </w:rPr>
              <w:t>L</w:t>
            </w:r>
            <w:r w:rsidRPr="5EF7C919">
              <w:rPr>
                <w:sz w:val="24"/>
                <w:szCs w:val="24"/>
              </w:rPr>
              <w:t>ovri</w:t>
            </w:r>
            <w:r w:rsidRPr="5EF7C919">
              <w:rPr>
                <w:spacing w:val="-1"/>
                <w:sz w:val="24"/>
                <w:szCs w:val="24"/>
              </w:rPr>
              <w:t>ć</w:t>
            </w:r>
            <w:r w:rsidRPr="5EF7C919">
              <w:rPr>
                <w:sz w:val="24"/>
                <w:szCs w:val="24"/>
              </w:rPr>
              <w:t>,</w:t>
            </w:r>
            <w:r w:rsidRPr="5EF7C919">
              <w:rPr>
                <w:spacing w:val="-1"/>
                <w:sz w:val="24"/>
                <w:szCs w:val="24"/>
              </w:rPr>
              <w:t xml:space="preserve"> vjeroučiteljice i učitelji</w:t>
            </w:r>
          </w:p>
        </w:tc>
      </w:tr>
      <w:tr w:rsidR="00B71220" w:rsidRPr="00B71220" w14:paraId="46E3B816" w14:textId="77777777" w:rsidTr="75EEF418">
        <w:trPr>
          <w:trHeight w:hRule="exact" w:val="1064"/>
        </w:trPr>
        <w:tc>
          <w:tcPr>
            <w:tcW w:w="1271" w:type="dxa"/>
            <w:shd w:val="clear" w:color="auto" w:fill="00B050"/>
            <w:vAlign w:val="center"/>
          </w:tcPr>
          <w:p w14:paraId="33728F73" w14:textId="77777777" w:rsidR="002616DD" w:rsidRPr="00B71220" w:rsidRDefault="007D172B" w:rsidP="5EF7C919">
            <w:pPr>
              <w:widowControl w:val="0"/>
              <w:spacing w:before="2"/>
              <w:ind w:right="350"/>
              <w:jc w:val="center"/>
              <w:rPr>
                <w:sz w:val="24"/>
                <w:szCs w:val="24"/>
              </w:rPr>
            </w:pPr>
            <w:r w:rsidRPr="5EF7C919">
              <w:rPr>
                <w:b/>
                <w:bCs/>
                <w:spacing w:val="-6"/>
                <w:w w:val="99"/>
                <w:sz w:val="24"/>
                <w:szCs w:val="24"/>
              </w:rPr>
              <w:t>22. - 28. IV.</w:t>
            </w:r>
          </w:p>
        </w:tc>
        <w:tc>
          <w:tcPr>
            <w:tcW w:w="2515" w:type="dxa"/>
            <w:shd w:val="clear" w:color="auto" w:fill="auto"/>
            <w:vAlign w:val="center"/>
          </w:tcPr>
          <w:p w14:paraId="4CF5F9C8" w14:textId="77777777" w:rsidR="002616DD" w:rsidRPr="00B71220" w:rsidRDefault="002616DD" w:rsidP="5EF7C919">
            <w:pPr>
              <w:widowControl w:val="0"/>
              <w:spacing w:before="2"/>
              <w:ind w:left="89"/>
              <w:jc w:val="center"/>
              <w:rPr>
                <w:spacing w:val="1"/>
                <w:sz w:val="24"/>
                <w:szCs w:val="24"/>
              </w:rPr>
            </w:pPr>
            <w:r w:rsidRPr="5EF7C919">
              <w:rPr>
                <w:spacing w:val="1"/>
                <w:sz w:val="24"/>
                <w:szCs w:val="24"/>
              </w:rPr>
              <w:t>Noć knjige</w:t>
            </w:r>
          </w:p>
          <w:p w14:paraId="137C40AE" w14:textId="77777777" w:rsidR="007D172B" w:rsidRPr="00B71220" w:rsidRDefault="007D172B" w:rsidP="5EF7C919">
            <w:pPr>
              <w:widowControl w:val="0"/>
              <w:spacing w:before="2"/>
              <w:ind w:left="89"/>
              <w:jc w:val="center"/>
              <w:rPr>
                <w:sz w:val="24"/>
                <w:szCs w:val="24"/>
              </w:rPr>
            </w:pPr>
            <w:r w:rsidRPr="5EF7C919">
              <w:rPr>
                <w:spacing w:val="1"/>
                <w:sz w:val="24"/>
                <w:szCs w:val="24"/>
              </w:rPr>
              <w:t>Dani medijske pismenosti</w:t>
            </w:r>
          </w:p>
        </w:tc>
        <w:tc>
          <w:tcPr>
            <w:tcW w:w="996" w:type="dxa"/>
            <w:shd w:val="clear" w:color="auto" w:fill="auto"/>
            <w:vAlign w:val="center"/>
          </w:tcPr>
          <w:p w14:paraId="20CA1094" w14:textId="77777777" w:rsidR="002616DD" w:rsidRPr="00B71220" w:rsidRDefault="002616DD" w:rsidP="6C5228A6">
            <w:pPr>
              <w:widowControl w:val="0"/>
              <w:spacing w:before="2"/>
              <w:ind w:left="317"/>
              <w:jc w:val="center"/>
              <w:rPr>
                <w:sz w:val="24"/>
                <w:szCs w:val="24"/>
              </w:rPr>
            </w:pPr>
            <w:r w:rsidRPr="6C5228A6">
              <w:rPr>
                <w:w w:val="99"/>
                <w:sz w:val="24"/>
                <w:szCs w:val="24"/>
              </w:rPr>
              <w:t>10</w:t>
            </w:r>
          </w:p>
        </w:tc>
        <w:tc>
          <w:tcPr>
            <w:tcW w:w="600" w:type="dxa"/>
            <w:shd w:val="clear" w:color="auto" w:fill="auto"/>
            <w:vAlign w:val="center"/>
          </w:tcPr>
          <w:p w14:paraId="02EACE8B" w14:textId="77777777" w:rsidR="002616DD" w:rsidRPr="00B71220" w:rsidRDefault="002616DD" w:rsidP="6C5228A6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  <w:r w:rsidRPr="6C5228A6">
              <w:rPr>
                <w:w w:val="99"/>
                <w:sz w:val="24"/>
                <w:szCs w:val="24"/>
              </w:rPr>
              <w:t>4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050256A2" w14:textId="77777777" w:rsidR="002616DD" w:rsidRPr="00B71220" w:rsidRDefault="5EF7C919" w:rsidP="5EF7C919">
            <w:pPr>
              <w:widowControl w:val="0"/>
              <w:spacing w:before="2"/>
              <w:ind w:left="89" w:right="305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T. Perić i učiteljice RN I HJ</w:t>
            </w:r>
          </w:p>
          <w:p w14:paraId="45C237CE" w14:textId="77777777" w:rsidR="007D172B" w:rsidRPr="00B71220" w:rsidRDefault="5EF7C919" w:rsidP="5EF7C919">
            <w:pPr>
              <w:widowControl w:val="0"/>
              <w:spacing w:before="2"/>
              <w:ind w:left="89" w:right="305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T. Perić, I. Spajić, D. </w:t>
            </w:r>
            <w:proofErr w:type="spellStart"/>
            <w:r w:rsidRPr="5EF7C919">
              <w:rPr>
                <w:sz w:val="24"/>
                <w:szCs w:val="24"/>
              </w:rPr>
              <w:t>Bakoš</w:t>
            </w:r>
            <w:proofErr w:type="spellEnd"/>
            <w:r w:rsidRPr="5EF7C919">
              <w:rPr>
                <w:sz w:val="24"/>
                <w:szCs w:val="24"/>
              </w:rPr>
              <w:t>, psihologinja, pedagoginja</w:t>
            </w:r>
          </w:p>
        </w:tc>
      </w:tr>
      <w:tr w:rsidR="00B71220" w:rsidRPr="00B71220" w14:paraId="1B3534BB" w14:textId="77777777" w:rsidTr="75EEF418">
        <w:trPr>
          <w:trHeight w:hRule="exact" w:val="852"/>
        </w:trPr>
        <w:tc>
          <w:tcPr>
            <w:tcW w:w="1271" w:type="dxa"/>
            <w:shd w:val="clear" w:color="auto" w:fill="00B050"/>
            <w:vAlign w:val="center"/>
          </w:tcPr>
          <w:p w14:paraId="291A01E1" w14:textId="77777777" w:rsidR="002616DD" w:rsidRPr="00B71220" w:rsidRDefault="002616DD" w:rsidP="5EF7C919">
            <w:pPr>
              <w:widowControl w:val="0"/>
              <w:spacing w:before="2"/>
              <w:jc w:val="center"/>
              <w:rPr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22.</w:t>
            </w:r>
            <w:r w:rsidRPr="5EF7C919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5EF7C919">
              <w:rPr>
                <w:b/>
                <w:bCs/>
                <w:spacing w:val="-6"/>
                <w:sz w:val="24"/>
                <w:szCs w:val="24"/>
              </w:rPr>
              <w:t>I</w:t>
            </w:r>
            <w:r w:rsidRPr="5EF7C919">
              <w:rPr>
                <w:b/>
                <w:bCs/>
                <w:sz w:val="24"/>
                <w:szCs w:val="24"/>
              </w:rPr>
              <w:t>V.</w:t>
            </w:r>
          </w:p>
        </w:tc>
        <w:tc>
          <w:tcPr>
            <w:tcW w:w="2515" w:type="dxa"/>
            <w:shd w:val="clear" w:color="auto" w:fill="auto"/>
            <w:vAlign w:val="center"/>
          </w:tcPr>
          <w:p w14:paraId="65C6DF11" w14:textId="77777777" w:rsidR="002616DD" w:rsidRPr="00B71220" w:rsidRDefault="002616DD" w:rsidP="5EF7C919">
            <w:pPr>
              <w:widowControl w:val="0"/>
              <w:spacing w:before="2"/>
              <w:ind w:left="89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D</w:t>
            </w:r>
            <w:r w:rsidRPr="5EF7C919">
              <w:rPr>
                <w:spacing w:val="-1"/>
                <w:sz w:val="24"/>
                <w:szCs w:val="24"/>
              </w:rPr>
              <w:t>a</w:t>
            </w:r>
            <w:r w:rsidRPr="5EF7C919">
              <w:rPr>
                <w:sz w:val="24"/>
                <w:szCs w:val="24"/>
              </w:rPr>
              <w:t>n</w:t>
            </w:r>
            <w:r w:rsidRPr="5EF7C919">
              <w:rPr>
                <w:spacing w:val="-1"/>
                <w:sz w:val="24"/>
                <w:szCs w:val="24"/>
              </w:rPr>
              <w:t xml:space="preserve"> </w:t>
            </w:r>
            <w:r w:rsidRPr="5EF7C919">
              <w:rPr>
                <w:sz w:val="24"/>
                <w:szCs w:val="24"/>
              </w:rPr>
              <w:t>plan</w:t>
            </w:r>
            <w:r w:rsidRPr="5EF7C919">
              <w:rPr>
                <w:spacing w:val="-1"/>
                <w:sz w:val="24"/>
                <w:szCs w:val="24"/>
              </w:rPr>
              <w:t>e</w:t>
            </w:r>
            <w:r w:rsidRPr="5EF7C919">
              <w:rPr>
                <w:sz w:val="24"/>
                <w:szCs w:val="24"/>
              </w:rPr>
              <w:t xml:space="preserve">ta </w:t>
            </w:r>
            <w:r w:rsidRPr="5EF7C919">
              <w:rPr>
                <w:spacing w:val="-3"/>
                <w:sz w:val="24"/>
                <w:szCs w:val="24"/>
              </w:rPr>
              <w:t>Z</w:t>
            </w:r>
            <w:r w:rsidRPr="5EF7C919">
              <w:rPr>
                <w:spacing w:val="-1"/>
                <w:sz w:val="24"/>
                <w:szCs w:val="24"/>
              </w:rPr>
              <w:t>e</w:t>
            </w:r>
            <w:r w:rsidRPr="5EF7C919">
              <w:rPr>
                <w:sz w:val="24"/>
                <w:szCs w:val="24"/>
              </w:rPr>
              <w:t>m</w:t>
            </w:r>
            <w:r w:rsidRPr="5EF7C919">
              <w:rPr>
                <w:spacing w:val="1"/>
                <w:sz w:val="24"/>
                <w:szCs w:val="24"/>
              </w:rPr>
              <w:t>l</w:t>
            </w:r>
            <w:r w:rsidRPr="5EF7C919">
              <w:rPr>
                <w:sz w:val="24"/>
                <w:szCs w:val="24"/>
              </w:rPr>
              <w:t>je</w:t>
            </w:r>
          </w:p>
          <w:p w14:paraId="19687036" w14:textId="77777777" w:rsidR="00AA143A" w:rsidRPr="00B71220" w:rsidRDefault="00AA143A" w:rsidP="00D71A30">
            <w:pPr>
              <w:widowControl w:val="0"/>
              <w:spacing w:before="2"/>
              <w:ind w:left="89"/>
              <w:jc w:val="center"/>
              <w:rPr>
                <w:color w:val="FF0000"/>
                <w:sz w:val="24"/>
                <w:szCs w:val="24"/>
              </w:rPr>
            </w:pPr>
          </w:p>
          <w:p w14:paraId="56A583B5" w14:textId="77777777" w:rsidR="00AA143A" w:rsidRPr="00B71220" w:rsidRDefault="00AA143A" w:rsidP="5EF7C919">
            <w:pPr>
              <w:widowControl w:val="0"/>
              <w:spacing w:before="2"/>
              <w:ind w:left="89"/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14:paraId="26BAAA85" w14:textId="77777777" w:rsidR="002616DD" w:rsidRPr="00B71220" w:rsidRDefault="002616DD" w:rsidP="5EF7C919">
            <w:pPr>
              <w:widowControl w:val="0"/>
              <w:spacing w:before="2"/>
              <w:ind w:left="317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15</w:t>
            </w:r>
          </w:p>
        </w:tc>
        <w:tc>
          <w:tcPr>
            <w:tcW w:w="600" w:type="dxa"/>
            <w:shd w:val="clear" w:color="auto" w:fill="auto"/>
            <w:vAlign w:val="center"/>
          </w:tcPr>
          <w:p w14:paraId="622C7C24" w14:textId="77777777" w:rsidR="002616DD" w:rsidRPr="00B71220" w:rsidRDefault="002616DD" w:rsidP="5EF7C919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1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5FA36A63" w14:textId="77777777" w:rsidR="002616DD" w:rsidRPr="00B71220" w:rsidRDefault="002616DD" w:rsidP="6C5228A6">
            <w:pPr>
              <w:widowControl w:val="0"/>
              <w:spacing w:before="2"/>
              <w:ind w:left="89"/>
              <w:jc w:val="center"/>
              <w:rPr>
                <w:color w:val="FF0000"/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M.</w:t>
            </w:r>
            <w:r w:rsidRPr="6C5228A6">
              <w:rPr>
                <w:spacing w:val="-3"/>
                <w:sz w:val="24"/>
                <w:szCs w:val="24"/>
              </w:rPr>
              <w:t xml:space="preserve"> </w:t>
            </w:r>
            <w:r w:rsidRPr="6C5228A6">
              <w:rPr>
                <w:spacing w:val="-2"/>
                <w:sz w:val="24"/>
                <w:szCs w:val="24"/>
              </w:rPr>
              <w:t>Ž</w:t>
            </w:r>
            <w:r w:rsidRPr="6C5228A6">
              <w:rPr>
                <w:spacing w:val="-1"/>
                <w:sz w:val="24"/>
                <w:szCs w:val="24"/>
              </w:rPr>
              <w:t>a</w:t>
            </w:r>
            <w:r w:rsidRPr="6C5228A6">
              <w:rPr>
                <w:spacing w:val="-2"/>
                <w:sz w:val="24"/>
                <w:szCs w:val="24"/>
              </w:rPr>
              <w:t>g</w:t>
            </w:r>
            <w:r w:rsidRPr="6C5228A6">
              <w:rPr>
                <w:spacing w:val="-1"/>
                <w:sz w:val="24"/>
                <w:szCs w:val="24"/>
              </w:rPr>
              <w:t>a</w:t>
            </w:r>
            <w:r w:rsidRPr="6C5228A6">
              <w:rPr>
                <w:sz w:val="24"/>
                <w:szCs w:val="24"/>
              </w:rPr>
              <w:t xml:space="preserve">r, J. </w:t>
            </w:r>
            <w:proofErr w:type="spellStart"/>
            <w:r w:rsidRPr="6C5228A6">
              <w:rPr>
                <w:sz w:val="24"/>
                <w:szCs w:val="24"/>
              </w:rPr>
              <w:t>Ištvanović</w:t>
            </w:r>
            <w:proofErr w:type="spellEnd"/>
            <w:r w:rsidRPr="6C5228A6">
              <w:rPr>
                <w:sz w:val="24"/>
                <w:szCs w:val="24"/>
              </w:rPr>
              <w:t xml:space="preserve"> </w:t>
            </w:r>
            <w:proofErr w:type="spellStart"/>
            <w:r w:rsidRPr="6C5228A6">
              <w:rPr>
                <w:sz w:val="24"/>
                <w:szCs w:val="24"/>
              </w:rPr>
              <w:t>Kurhelec</w:t>
            </w:r>
            <w:proofErr w:type="spellEnd"/>
          </w:p>
        </w:tc>
      </w:tr>
      <w:tr w:rsidR="00B71220" w:rsidRPr="00B71220" w14:paraId="4BF291DF" w14:textId="77777777" w:rsidTr="75EEF418">
        <w:trPr>
          <w:trHeight w:hRule="exact" w:val="317"/>
        </w:trPr>
        <w:tc>
          <w:tcPr>
            <w:tcW w:w="1271" w:type="dxa"/>
            <w:shd w:val="clear" w:color="auto" w:fill="00B050"/>
            <w:vAlign w:val="center"/>
          </w:tcPr>
          <w:p w14:paraId="63349876" w14:textId="77777777" w:rsidR="002616DD" w:rsidRPr="00B71220" w:rsidRDefault="6C5228A6" w:rsidP="6C5228A6">
            <w:pPr>
              <w:widowControl w:val="0"/>
              <w:spacing w:before="2"/>
              <w:jc w:val="center"/>
              <w:rPr>
                <w:b/>
                <w:bCs/>
                <w:sz w:val="24"/>
                <w:szCs w:val="24"/>
              </w:rPr>
            </w:pPr>
            <w:r w:rsidRPr="6C5228A6">
              <w:rPr>
                <w:b/>
                <w:bCs/>
                <w:sz w:val="24"/>
                <w:szCs w:val="24"/>
              </w:rPr>
              <w:t>9. V.</w:t>
            </w:r>
          </w:p>
          <w:p w14:paraId="73C9DF59" w14:textId="77777777" w:rsidR="002616DD" w:rsidRPr="00B71220" w:rsidRDefault="6C5228A6" w:rsidP="5EF7C919">
            <w:pPr>
              <w:widowControl w:val="0"/>
              <w:spacing w:before="2"/>
              <w:jc w:val="center"/>
              <w:rPr>
                <w:b/>
                <w:bCs/>
                <w:sz w:val="24"/>
                <w:szCs w:val="24"/>
              </w:rPr>
            </w:pPr>
            <w:r w:rsidRPr="6C5228A6">
              <w:rPr>
                <w:b/>
                <w:bCs/>
                <w:sz w:val="24"/>
                <w:szCs w:val="24"/>
              </w:rPr>
              <w:t xml:space="preserve">10. V. </w:t>
            </w:r>
          </w:p>
        </w:tc>
        <w:tc>
          <w:tcPr>
            <w:tcW w:w="2515" w:type="dxa"/>
            <w:shd w:val="clear" w:color="auto" w:fill="auto"/>
            <w:vAlign w:val="center"/>
          </w:tcPr>
          <w:p w14:paraId="228A5C89" w14:textId="77777777" w:rsidR="002616DD" w:rsidRPr="00B71220" w:rsidRDefault="5EF7C919" w:rsidP="5EF7C919">
            <w:pPr>
              <w:widowControl w:val="0"/>
              <w:spacing w:before="2"/>
              <w:ind w:left="89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Dan Europe</w:t>
            </w:r>
          </w:p>
          <w:p w14:paraId="310CA958" w14:textId="77777777" w:rsidR="002616DD" w:rsidRPr="00B71220" w:rsidRDefault="5EF7C919" w:rsidP="5EF7C919">
            <w:pPr>
              <w:widowControl w:val="0"/>
              <w:spacing w:before="2"/>
              <w:ind w:left="89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Majčin dan</w:t>
            </w:r>
          </w:p>
        </w:tc>
        <w:tc>
          <w:tcPr>
            <w:tcW w:w="996" w:type="dxa"/>
            <w:shd w:val="clear" w:color="auto" w:fill="auto"/>
            <w:vAlign w:val="center"/>
          </w:tcPr>
          <w:p w14:paraId="4DC969F0" w14:textId="77777777" w:rsidR="002616DD" w:rsidRPr="00B71220" w:rsidRDefault="002616DD" w:rsidP="5EF7C919">
            <w:pPr>
              <w:widowControl w:val="0"/>
              <w:spacing w:before="2"/>
              <w:ind w:left="317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20</w:t>
            </w:r>
          </w:p>
          <w:p w14:paraId="42F1F547" w14:textId="77777777" w:rsidR="002616DD" w:rsidRPr="00B71220" w:rsidRDefault="5EF7C919" w:rsidP="5EF7C919">
            <w:pPr>
              <w:widowControl w:val="0"/>
              <w:spacing w:before="2"/>
              <w:ind w:left="317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20</w:t>
            </w:r>
          </w:p>
        </w:tc>
        <w:tc>
          <w:tcPr>
            <w:tcW w:w="600" w:type="dxa"/>
            <w:shd w:val="clear" w:color="auto" w:fill="auto"/>
            <w:vAlign w:val="center"/>
          </w:tcPr>
          <w:p w14:paraId="575B7D82" w14:textId="77777777" w:rsidR="002616DD" w:rsidRPr="00B71220" w:rsidRDefault="002616DD" w:rsidP="5EF7C919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1</w:t>
            </w:r>
          </w:p>
          <w:p w14:paraId="6BEAC076" w14:textId="77777777" w:rsidR="002616DD" w:rsidRPr="00B71220" w:rsidRDefault="5EF7C919" w:rsidP="5EF7C919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27E65FB6" w14:textId="77777777" w:rsidR="002616DD" w:rsidRPr="00B71220" w:rsidRDefault="5EF7C919" w:rsidP="5EF7C919">
            <w:pPr>
              <w:widowControl w:val="0"/>
              <w:spacing w:before="2"/>
              <w:ind w:left="89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Učitelji, pedagoginja</w:t>
            </w:r>
          </w:p>
        </w:tc>
      </w:tr>
      <w:tr w:rsidR="00B71220" w:rsidRPr="00B71220" w14:paraId="01B9DEF6" w14:textId="77777777" w:rsidTr="75EEF418">
        <w:trPr>
          <w:trHeight w:hRule="exact" w:val="801"/>
        </w:trPr>
        <w:tc>
          <w:tcPr>
            <w:tcW w:w="1271" w:type="dxa"/>
            <w:shd w:val="clear" w:color="auto" w:fill="00B050"/>
            <w:vAlign w:val="center"/>
          </w:tcPr>
          <w:p w14:paraId="33D3002A" w14:textId="77777777" w:rsidR="008E16E5" w:rsidRPr="00B71220" w:rsidRDefault="008E16E5" w:rsidP="6C5228A6">
            <w:pPr>
              <w:widowControl w:val="0"/>
              <w:spacing w:before="2" w:line="259" w:lineRule="auto"/>
              <w:jc w:val="center"/>
              <w:rPr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2515" w:type="dxa"/>
            <w:shd w:val="clear" w:color="auto" w:fill="auto"/>
            <w:vAlign w:val="center"/>
          </w:tcPr>
          <w:p w14:paraId="40BA112B" w14:textId="77777777" w:rsidR="00D71A30" w:rsidRPr="00B71220" w:rsidRDefault="00D71A30" w:rsidP="5EF7C919">
            <w:pPr>
              <w:widowControl w:val="0"/>
              <w:spacing w:before="2"/>
              <w:ind w:left="89"/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996" w:type="dxa"/>
            <w:shd w:val="clear" w:color="auto" w:fill="auto"/>
            <w:vAlign w:val="center"/>
          </w:tcPr>
          <w:p w14:paraId="3D316428" w14:textId="77777777" w:rsidR="002616DD" w:rsidRPr="00B71220" w:rsidRDefault="002616DD" w:rsidP="5EF7C919">
            <w:pPr>
              <w:widowControl w:val="0"/>
              <w:spacing w:before="2"/>
              <w:ind w:left="317"/>
              <w:jc w:val="center"/>
              <w:rPr>
                <w:sz w:val="24"/>
                <w:szCs w:val="24"/>
              </w:rPr>
            </w:pPr>
          </w:p>
        </w:tc>
        <w:tc>
          <w:tcPr>
            <w:tcW w:w="600" w:type="dxa"/>
            <w:shd w:val="clear" w:color="auto" w:fill="auto"/>
            <w:vAlign w:val="center"/>
          </w:tcPr>
          <w:p w14:paraId="2ADC1B97" w14:textId="77777777" w:rsidR="002616DD" w:rsidRPr="00B71220" w:rsidRDefault="002616DD" w:rsidP="5EF7C919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591B2727" w14:textId="77777777" w:rsidR="002616DD" w:rsidRPr="00B71220" w:rsidRDefault="002616DD" w:rsidP="5EF7C919">
            <w:pPr>
              <w:widowControl w:val="0"/>
              <w:spacing w:before="2"/>
              <w:ind w:left="89"/>
              <w:jc w:val="center"/>
              <w:rPr>
                <w:sz w:val="24"/>
                <w:szCs w:val="24"/>
              </w:rPr>
            </w:pPr>
          </w:p>
        </w:tc>
      </w:tr>
      <w:tr w:rsidR="00B71220" w:rsidRPr="00B71220" w14:paraId="3934EFB5" w14:textId="77777777" w:rsidTr="75EEF418">
        <w:trPr>
          <w:trHeight w:hRule="exact" w:val="709"/>
        </w:trPr>
        <w:tc>
          <w:tcPr>
            <w:tcW w:w="1271" w:type="dxa"/>
            <w:shd w:val="clear" w:color="auto" w:fill="00B050"/>
            <w:vAlign w:val="center"/>
          </w:tcPr>
          <w:p w14:paraId="52AB2409" w14:textId="77777777" w:rsidR="002616DD" w:rsidRPr="00B71220" w:rsidRDefault="6C5228A6" w:rsidP="6C5228A6">
            <w:pPr>
              <w:widowControl w:val="0"/>
              <w:spacing w:before="2"/>
              <w:jc w:val="center"/>
              <w:rPr>
                <w:b/>
                <w:bCs/>
                <w:sz w:val="24"/>
                <w:szCs w:val="24"/>
              </w:rPr>
            </w:pPr>
            <w:r w:rsidRPr="6C5228A6">
              <w:rPr>
                <w:b/>
                <w:bCs/>
                <w:sz w:val="24"/>
                <w:szCs w:val="24"/>
              </w:rPr>
              <w:t>29.V.</w:t>
            </w:r>
          </w:p>
        </w:tc>
        <w:tc>
          <w:tcPr>
            <w:tcW w:w="2515" w:type="dxa"/>
            <w:shd w:val="clear" w:color="auto" w:fill="auto"/>
            <w:vAlign w:val="center"/>
          </w:tcPr>
          <w:p w14:paraId="0A924E9B" w14:textId="77777777" w:rsidR="002616DD" w:rsidRPr="00B71220" w:rsidRDefault="6C5228A6" w:rsidP="5EF7C919">
            <w:pPr>
              <w:widowControl w:val="0"/>
              <w:spacing w:before="2"/>
              <w:ind w:left="89"/>
              <w:jc w:val="center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Dan državnosti</w:t>
            </w:r>
          </w:p>
        </w:tc>
        <w:tc>
          <w:tcPr>
            <w:tcW w:w="996" w:type="dxa"/>
            <w:shd w:val="clear" w:color="auto" w:fill="auto"/>
            <w:vAlign w:val="center"/>
          </w:tcPr>
          <w:p w14:paraId="29DE58EA" w14:textId="77777777" w:rsidR="002616DD" w:rsidRPr="00B71220" w:rsidRDefault="002616DD" w:rsidP="5EF7C919">
            <w:pPr>
              <w:widowControl w:val="0"/>
              <w:spacing w:before="2"/>
              <w:ind w:left="317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20</w:t>
            </w:r>
          </w:p>
        </w:tc>
        <w:tc>
          <w:tcPr>
            <w:tcW w:w="600" w:type="dxa"/>
            <w:shd w:val="clear" w:color="auto" w:fill="auto"/>
            <w:vAlign w:val="center"/>
          </w:tcPr>
          <w:p w14:paraId="5205E338" w14:textId="77777777" w:rsidR="002616DD" w:rsidRPr="00B71220" w:rsidRDefault="002616DD" w:rsidP="5EF7C919">
            <w:pPr>
              <w:widowControl w:val="0"/>
              <w:spacing w:before="2"/>
              <w:ind w:right="30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10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46EACFDB" w14:textId="77777777" w:rsidR="002616DD" w:rsidRPr="00B71220" w:rsidRDefault="5EF7C919" w:rsidP="5EF7C919">
            <w:pPr>
              <w:widowControl w:val="0"/>
              <w:spacing w:before="2"/>
              <w:ind w:left="89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Svi</w:t>
            </w:r>
          </w:p>
        </w:tc>
      </w:tr>
      <w:tr w:rsidR="00B71220" w:rsidRPr="00B71220" w14:paraId="5852A517" w14:textId="77777777" w:rsidTr="75EEF418">
        <w:trPr>
          <w:trHeight w:hRule="exact" w:val="1418"/>
        </w:trPr>
        <w:tc>
          <w:tcPr>
            <w:tcW w:w="1271" w:type="dxa"/>
            <w:shd w:val="clear" w:color="auto" w:fill="00B050"/>
            <w:vAlign w:val="center"/>
          </w:tcPr>
          <w:p w14:paraId="3EDCC2DA" w14:textId="77777777" w:rsidR="00A929B2" w:rsidRPr="00B71220" w:rsidRDefault="5EF7C919" w:rsidP="5EF7C919">
            <w:pPr>
              <w:widowControl w:val="0"/>
              <w:spacing w:before="3"/>
              <w:jc w:val="center"/>
              <w:rPr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LIPANJ</w:t>
            </w:r>
          </w:p>
          <w:p w14:paraId="362C05B4" w14:textId="77777777" w:rsidR="00A929B2" w:rsidRPr="00B71220" w:rsidRDefault="00A929B2" w:rsidP="5EF7C919">
            <w:pPr>
              <w:widowControl w:val="0"/>
              <w:spacing w:before="3"/>
              <w:ind w:left="200"/>
              <w:jc w:val="center"/>
              <w:rPr>
                <w:sz w:val="24"/>
                <w:szCs w:val="24"/>
              </w:rPr>
            </w:pPr>
          </w:p>
        </w:tc>
        <w:tc>
          <w:tcPr>
            <w:tcW w:w="2515" w:type="dxa"/>
            <w:shd w:val="clear" w:color="auto" w:fill="FFFFFF" w:themeFill="background1"/>
            <w:vAlign w:val="center"/>
          </w:tcPr>
          <w:p w14:paraId="51E3A26E" w14:textId="77777777" w:rsidR="00A929B2" w:rsidRPr="00B71220" w:rsidRDefault="00A929B2" w:rsidP="5EF7C919">
            <w:pPr>
              <w:widowControl w:val="0"/>
              <w:spacing w:before="3"/>
              <w:ind w:left="89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  <w:lang w:val="es-ES"/>
              </w:rPr>
              <w:t>D</w:t>
            </w:r>
            <w:r w:rsidRPr="5EF7C919">
              <w:rPr>
                <w:spacing w:val="-1"/>
                <w:sz w:val="24"/>
                <w:szCs w:val="24"/>
                <w:lang w:val="es-ES"/>
              </w:rPr>
              <w:t>a</w:t>
            </w:r>
            <w:r w:rsidRPr="5EF7C919">
              <w:rPr>
                <w:sz w:val="24"/>
                <w:szCs w:val="24"/>
                <w:lang w:val="es-ES"/>
              </w:rPr>
              <w:t>n</w:t>
            </w:r>
            <w:r w:rsidRPr="5EF7C919">
              <w:rPr>
                <w:spacing w:val="-1"/>
                <w:sz w:val="24"/>
                <w:szCs w:val="24"/>
                <w:lang w:val="es-ES"/>
              </w:rPr>
              <w:t xml:space="preserve"> </w:t>
            </w:r>
            <w:proofErr w:type="spellStart"/>
            <w:r w:rsidRPr="5EF7C919">
              <w:rPr>
                <w:spacing w:val="1"/>
                <w:sz w:val="24"/>
                <w:szCs w:val="24"/>
                <w:lang w:val="es-ES"/>
              </w:rPr>
              <w:t>š</w:t>
            </w:r>
            <w:r w:rsidRPr="5EF7C919">
              <w:rPr>
                <w:sz w:val="24"/>
                <w:szCs w:val="24"/>
                <w:lang w:val="es-ES"/>
              </w:rPr>
              <w:t>kole</w:t>
            </w:r>
            <w:proofErr w:type="spellEnd"/>
          </w:p>
          <w:p w14:paraId="24DB4036" w14:textId="77777777" w:rsidR="00A929B2" w:rsidRPr="00B71220" w:rsidRDefault="00A929B2" w:rsidP="5EF7C919">
            <w:pPr>
              <w:widowControl w:val="0"/>
              <w:spacing w:before="7"/>
              <w:ind w:left="89"/>
              <w:jc w:val="center"/>
              <w:rPr>
                <w:sz w:val="24"/>
                <w:szCs w:val="24"/>
                <w:lang w:val="es-ES"/>
              </w:rPr>
            </w:pPr>
          </w:p>
        </w:tc>
        <w:tc>
          <w:tcPr>
            <w:tcW w:w="996" w:type="dxa"/>
            <w:shd w:val="clear" w:color="auto" w:fill="FFFFFF" w:themeFill="background1"/>
            <w:vAlign w:val="center"/>
          </w:tcPr>
          <w:p w14:paraId="0A3B20D3" w14:textId="77777777" w:rsidR="00A929B2" w:rsidRPr="00B71220" w:rsidRDefault="5EF7C919" w:rsidP="5EF7C919">
            <w:pPr>
              <w:widowControl w:val="0"/>
              <w:spacing w:before="3"/>
              <w:ind w:left="295"/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svi</w:t>
            </w:r>
          </w:p>
          <w:p w14:paraId="196703E4" w14:textId="77777777" w:rsidR="00A929B2" w:rsidRPr="00B71220" w:rsidRDefault="00A929B2" w:rsidP="5EF7C919">
            <w:pPr>
              <w:widowControl w:val="0"/>
              <w:spacing w:before="10" w:line="280" w:lineRule="exact"/>
              <w:jc w:val="center"/>
              <w:rPr>
                <w:sz w:val="24"/>
                <w:szCs w:val="24"/>
              </w:rPr>
            </w:pPr>
          </w:p>
          <w:p w14:paraId="200CEF03" w14:textId="77777777" w:rsidR="00A929B2" w:rsidRPr="00B71220" w:rsidRDefault="00A929B2" w:rsidP="5EF7C919">
            <w:pPr>
              <w:widowControl w:val="0"/>
              <w:ind w:left="295"/>
              <w:jc w:val="center"/>
              <w:rPr>
                <w:sz w:val="24"/>
                <w:szCs w:val="24"/>
              </w:rPr>
            </w:pPr>
          </w:p>
        </w:tc>
        <w:tc>
          <w:tcPr>
            <w:tcW w:w="600" w:type="dxa"/>
            <w:shd w:val="clear" w:color="auto" w:fill="FFFFFF" w:themeFill="background1"/>
            <w:vAlign w:val="center"/>
          </w:tcPr>
          <w:p w14:paraId="2B3A0DDF" w14:textId="77777777" w:rsidR="00A929B2" w:rsidRPr="00B71220" w:rsidRDefault="00A929B2" w:rsidP="5EF7C919">
            <w:pPr>
              <w:widowControl w:val="0"/>
              <w:spacing w:before="3"/>
              <w:ind w:right="30"/>
              <w:jc w:val="center"/>
              <w:rPr>
                <w:sz w:val="24"/>
                <w:szCs w:val="24"/>
              </w:rPr>
            </w:pPr>
            <w:r w:rsidRPr="5EF7C919">
              <w:rPr>
                <w:w w:val="99"/>
                <w:sz w:val="24"/>
                <w:szCs w:val="24"/>
              </w:rPr>
              <w:t>10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6D32FE4C" w14:textId="77777777" w:rsidR="00A929B2" w:rsidRPr="00B71220" w:rsidRDefault="6C5228A6" w:rsidP="5EF7C919">
            <w:pPr>
              <w:widowControl w:val="0"/>
              <w:spacing w:before="3"/>
              <w:ind w:left="89" w:right="305"/>
              <w:jc w:val="center"/>
              <w:rPr>
                <w:sz w:val="24"/>
                <w:szCs w:val="24"/>
              </w:rPr>
            </w:pPr>
            <w:r w:rsidRPr="6C5228A6">
              <w:rPr>
                <w:sz w:val="24"/>
                <w:szCs w:val="24"/>
              </w:rPr>
              <w:t>Ravnateljica, učitelji i stručne suradnice</w:t>
            </w:r>
          </w:p>
        </w:tc>
      </w:tr>
    </w:tbl>
    <w:p w14:paraId="75944A61" w14:textId="77777777" w:rsidR="002616DD" w:rsidRPr="00B71220" w:rsidRDefault="002616DD">
      <w:pPr>
        <w:rPr>
          <w:color w:val="FF0000"/>
        </w:rPr>
        <w:sectPr w:rsidR="002616DD" w:rsidRPr="00B71220">
          <w:headerReference w:type="even" r:id="rId87"/>
          <w:headerReference w:type="default" r:id="rId88"/>
          <w:footerReference w:type="even" r:id="rId89"/>
          <w:footerReference w:type="default" r:id="rId90"/>
          <w:headerReference w:type="first" r:id="rId91"/>
          <w:footerReference w:type="first" r:id="rId92"/>
          <w:pgSz w:w="11920" w:h="16838"/>
          <w:pgMar w:top="1680" w:right="1680" w:bottom="280" w:left="1320" w:header="1454" w:footer="0" w:gutter="0"/>
          <w:cols w:space="720"/>
          <w:docGrid w:linePitch="100" w:charSpace="16384"/>
        </w:sectPr>
      </w:pPr>
    </w:p>
    <w:p w14:paraId="54F66213" w14:textId="77777777" w:rsidR="00F42E8E" w:rsidRPr="00B71220" w:rsidRDefault="5EF7C919" w:rsidP="5EF7C919">
      <w:pPr>
        <w:jc w:val="both"/>
        <w:rPr>
          <w:b/>
          <w:bCs/>
          <w:sz w:val="24"/>
          <w:szCs w:val="24"/>
        </w:rPr>
      </w:pPr>
      <w:bookmarkStart w:id="16" w:name="_Toc84186212"/>
      <w:r w:rsidRPr="5EF7C919">
        <w:rPr>
          <w:b/>
          <w:bCs/>
          <w:sz w:val="24"/>
          <w:szCs w:val="24"/>
        </w:rPr>
        <w:lastRenderedPageBreak/>
        <w:t>6.2 PLAN UREĐENJA PANOA</w:t>
      </w:r>
    </w:p>
    <w:p w14:paraId="0B1D500B" w14:textId="77777777" w:rsidR="5EF7C919" w:rsidRDefault="5EF7C919" w:rsidP="5EF7C919">
      <w:pPr>
        <w:jc w:val="both"/>
        <w:rPr>
          <w:b/>
          <w:bCs/>
          <w:color w:val="FF0000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57"/>
        <w:gridCol w:w="1904"/>
        <w:gridCol w:w="1843"/>
        <w:gridCol w:w="3152"/>
      </w:tblGrid>
      <w:tr w:rsidR="00B71220" w:rsidRPr="00B71220" w14:paraId="2B1061CE" w14:textId="77777777" w:rsidTr="75EEF418">
        <w:tc>
          <w:tcPr>
            <w:tcW w:w="2457" w:type="dxa"/>
            <w:shd w:val="clear" w:color="auto" w:fill="00B050"/>
          </w:tcPr>
          <w:p w14:paraId="7E946100" w14:textId="77777777" w:rsidR="00F42E8E" w:rsidRPr="00B71220" w:rsidRDefault="00F42E8E" w:rsidP="75EEF418">
            <w:pPr>
              <w:rPr>
                <w:rFonts w:ascii="Calibri" w:eastAsia="Calibri" w:hAnsi="Calibri"/>
                <w:b/>
                <w:bCs/>
                <w:color w:val="FFD966" w:themeColor="accent4" w:themeTint="99"/>
                <w:sz w:val="22"/>
                <w:szCs w:val="22"/>
              </w:rPr>
            </w:pPr>
          </w:p>
          <w:p w14:paraId="1D5A473F" w14:textId="77777777" w:rsidR="00F42E8E" w:rsidRPr="00B71220" w:rsidRDefault="5EF7C919" w:rsidP="75EEF418">
            <w:pPr>
              <w:rPr>
                <w:rFonts w:ascii="Calibri" w:eastAsia="Calibri" w:hAnsi="Calibri"/>
                <w:b/>
                <w:bCs/>
                <w:color w:val="FFD966" w:themeColor="accent4" w:themeTint="99"/>
                <w:sz w:val="22"/>
                <w:szCs w:val="22"/>
              </w:rPr>
            </w:pPr>
            <w:r w:rsidRPr="75EEF418">
              <w:rPr>
                <w:rFonts w:ascii="Calibri" w:eastAsia="Calibri" w:hAnsi="Calibri"/>
                <w:b/>
                <w:bCs/>
                <w:color w:val="FFD966" w:themeColor="accent4" w:themeTint="99"/>
                <w:sz w:val="22"/>
                <w:szCs w:val="22"/>
              </w:rPr>
              <w:t>MJESEC</w:t>
            </w:r>
          </w:p>
        </w:tc>
        <w:tc>
          <w:tcPr>
            <w:tcW w:w="1904" w:type="dxa"/>
            <w:shd w:val="clear" w:color="auto" w:fill="00B050"/>
          </w:tcPr>
          <w:p w14:paraId="2B6BF44F" w14:textId="77777777" w:rsidR="00F42E8E" w:rsidRPr="00B71220" w:rsidRDefault="00F42E8E" w:rsidP="75EEF418">
            <w:pPr>
              <w:rPr>
                <w:rFonts w:ascii="Calibri" w:eastAsia="Calibri" w:hAnsi="Calibri"/>
                <w:b/>
                <w:bCs/>
                <w:color w:val="FFD966" w:themeColor="accent4" w:themeTint="99"/>
                <w:sz w:val="22"/>
                <w:szCs w:val="22"/>
              </w:rPr>
            </w:pPr>
          </w:p>
          <w:p w14:paraId="67884BEB" w14:textId="77777777" w:rsidR="00F42E8E" w:rsidRPr="00B71220" w:rsidRDefault="5EF7C919" w:rsidP="75EEF418">
            <w:pPr>
              <w:rPr>
                <w:rFonts w:ascii="Calibri" w:eastAsia="Calibri" w:hAnsi="Calibri"/>
                <w:b/>
                <w:bCs/>
                <w:color w:val="FFD966" w:themeColor="accent4" w:themeTint="99"/>
                <w:sz w:val="22"/>
                <w:szCs w:val="22"/>
              </w:rPr>
            </w:pPr>
            <w:r w:rsidRPr="75EEF418">
              <w:rPr>
                <w:rFonts w:ascii="Calibri" w:eastAsia="Calibri" w:hAnsi="Calibri"/>
                <w:b/>
                <w:bCs/>
                <w:color w:val="FFD966" w:themeColor="accent4" w:themeTint="99"/>
                <w:sz w:val="22"/>
                <w:szCs w:val="22"/>
              </w:rPr>
              <w:t>TEMA</w:t>
            </w:r>
          </w:p>
        </w:tc>
        <w:tc>
          <w:tcPr>
            <w:tcW w:w="1843" w:type="dxa"/>
            <w:shd w:val="clear" w:color="auto" w:fill="00B050"/>
          </w:tcPr>
          <w:p w14:paraId="72D572AD" w14:textId="77777777" w:rsidR="00F64312" w:rsidRPr="00B71220" w:rsidRDefault="5EF7C919" w:rsidP="75EEF418">
            <w:pPr>
              <w:rPr>
                <w:rFonts w:ascii="Calibri" w:eastAsia="Calibri" w:hAnsi="Calibri"/>
                <w:b/>
                <w:bCs/>
                <w:color w:val="FFD966" w:themeColor="accent4" w:themeTint="99"/>
                <w:sz w:val="22"/>
                <w:szCs w:val="22"/>
              </w:rPr>
            </w:pPr>
            <w:r w:rsidRPr="75EEF418">
              <w:rPr>
                <w:rFonts w:ascii="Calibri" w:eastAsia="Calibri" w:hAnsi="Calibri"/>
                <w:b/>
                <w:bCs/>
                <w:color w:val="FFD966" w:themeColor="accent4" w:themeTint="99"/>
                <w:sz w:val="22"/>
                <w:szCs w:val="22"/>
              </w:rPr>
              <w:t xml:space="preserve">     </w:t>
            </w:r>
          </w:p>
          <w:p w14:paraId="019D3DCE" w14:textId="77777777" w:rsidR="00F42E8E" w:rsidRPr="00B71220" w:rsidRDefault="5EF7C919" w:rsidP="75EEF418">
            <w:pPr>
              <w:rPr>
                <w:rFonts w:ascii="Calibri" w:eastAsia="Calibri" w:hAnsi="Calibri"/>
                <w:b/>
                <w:bCs/>
                <w:color w:val="FFD966" w:themeColor="accent4" w:themeTint="99"/>
                <w:sz w:val="22"/>
                <w:szCs w:val="22"/>
              </w:rPr>
            </w:pPr>
            <w:r w:rsidRPr="75EEF418">
              <w:rPr>
                <w:rFonts w:ascii="Calibri" w:eastAsia="Calibri" w:hAnsi="Calibri"/>
                <w:b/>
                <w:bCs/>
                <w:color w:val="FFD966" w:themeColor="accent4" w:themeTint="99"/>
                <w:sz w:val="22"/>
                <w:szCs w:val="22"/>
              </w:rPr>
              <w:t>PANO</w:t>
            </w:r>
          </w:p>
        </w:tc>
        <w:tc>
          <w:tcPr>
            <w:tcW w:w="3152" w:type="dxa"/>
            <w:shd w:val="clear" w:color="auto" w:fill="00B050"/>
          </w:tcPr>
          <w:p w14:paraId="0858AB22" w14:textId="77777777" w:rsidR="00F42E8E" w:rsidRPr="00B71220" w:rsidRDefault="00F42E8E" w:rsidP="75EEF418">
            <w:pPr>
              <w:rPr>
                <w:rFonts w:ascii="Calibri" w:eastAsia="Calibri" w:hAnsi="Calibri"/>
                <w:b/>
                <w:bCs/>
                <w:color w:val="FFD966" w:themeColor="accent4" w:themeTint="99"/>
                <w:sz w:val="22"/>
                <w:szCs w:val="22"/>
              </w:rPr>
            </w:pPr>
          </w:p>
          <w:p w14:paraId="4CA9D9AB" w14:textId="77777777" w:rsidR="00F42E8E" w:rsidRPr="00B71220" w:rsidRDefault="5EF7C919" w:rsidP="75EEF418">
            <w:pPr>
              <w:rPr>
                <w:rFonts w:ascii="Calibri" w:eastAsia="Calibri" w:hAnsi="Calibri"/>
                <w:b/>
                <w:bCs/>
                <w:color w:val="FFD966" w:themeColor="accent4" w:themeTint="99"/>
                <w:sz w:val="22"/>
                <w:szCs w:val="22"/>
              </w:rPr>
            </w:pPr>
            <w:r w:rsidRPr="75EEF418">
              <w:rPr>
                <w:rFonts w:ascii="Calibri" w:eastAsia="Calibri" w:hAnsi="Calibri"/>
                <w:b/>
                <w:bCs/>
                <w:color w:val="FFD966" w:themeColor="accent4" w:themeTint="99"/>
                <w:sz w:val="22"/>
                <w:szCs w:val="22"/>
              </w:rPr>
              <w:t>ZADUŽENI RAZREDI</w:t>
            </w:r>
          </w:p>
        </w:tc>
      </w:tr>
      <w:tr w:rsidR="00B71220" w:rsidRPr="00B71220" w14:paraId="6A6A1464" w14:textId="77777777" w:rsidTr="75EEF418">
        <w:tc>
          <w:tcPr>
            <w:tcW w:w="2457" w:type="dxa"/>
            <w:shd w:val="clear" w:color="auto" w:fill="A5A5A5" w:themeFill="accent3"/>
          </w:tcPr>
          <w:p w14:paraId="2E84F48D" w14:textId="77777777" w:rsidR="00F42E8E" w:rsidRPr="00B71220" w:rsidRDefault="00F42E8E" w:rsidP="5EF7C919">
            <w:pPr>
              <w:rPr>
                <w:rFonts w:eastAsia="Calibri"/>
                <w:sz w:val="24"/>
                <w:szCs w:val="24"/>
              </w:rPr>
            </w:pPr>
          </w:p>
          <w:p w14:paraId="3DA6A176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Rujan/listopad 2025.</w:t>
            </w:r>
          </w:p>
        </w:tc>
        <w:tc>
          <w:tcPr>
            <w:tcW w:w="1904" w:type="dxa"/>
            <w:shd w:val="clear" w:color="auto" w:fill="auto"/>
          </w:tcPr>
          <w:p w14:paraId="3C8CF659" w14:textId="77777777" w:rsidR="00F42E8E" w:rsidRPr="00B71220" w:rsidRDefault="00F42E8E" w:rsidP="5EF7C919">
            <w:pPr>
              <w:rPr>
                <w:rFonts w:eastAsia="Calibri"/>
                <w:sz w:val="24"/>
                <w:szCs w:val="24"/>
              </w:rPr>
            </w:pPr>
          </w:p>
          <w:p w14:paraId="06D37CF1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Jesen i Vinkovačke jeseni</w:t>
            </w:r>
          </w:p>
        </w:tc>
        <w:tc>
          <w:tcPr>
            <w:tcW w:w="1843" w:type="dxa"/>
          </w:tcPr>
          <w:p w14:paraId="7A6CDD66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Pano na početku hodnika, s lijeve strane - kod uč.br.6.</w:t>
            </w:r>
          </w:p>
          <w:p w14:paraId="3D768692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071553E7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Pano na kraju hodnika s desne strane</w:t>
            </w:r>
          </w:p>
        </w:tc>
        <w:tc>
          <w:tcPr>
            <w:tcW w:w="3152" w:type="dxa"/>
            <w:shd w:val="clear" w:color="auto" w:fill="auto"/>
          </w:tcPr>
          <w:p w14:paraId="5840759F" w14:textId="77777777" w:rsidR="00F42E8E" w:rsidRPr="00B71220" w:rsidRDefault="5EF7C919" w:rsidP="5EF7C919">
            <w:pPr>
              <w:jc w:val="center"/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3. a</w:t>
            </w:r>
          </w:p>
          <w:p w14:paraId="3BED3126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15835739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6AB5E611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5F481B80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6C53EAF8" w14:textId="77777777" w:rsidR="00B8580A" w:rsidRPr="00B71220" w:rsidRDefault="5EF7C919" w:rsidP="5EF7C919">
            <w:pPr>
              <w:jc w:val="center"/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3. b</w:t>
            </w:r>
          </w:p>
        </w:tc>
      </w:tr>
      <w:tr w:rsidR="00B71220" w:rsidRPr="00B71220" w14:paraId="049B5CBD" w14:textId="77777777" w:rsidTr="75EEF418">
        <w:tc>
          <w:tcPr>
            <w:tcW w:w="2457" w:type="dxa"/>
            <w:shd w:val="clear" w:color="auto" w:fill="A5A5A5" w:themeFill="accent3"/>
          </w:tcPr>
          <w:p w14:paraId="029D3A8A" w14:textId="77777777" w:rsidR="00F42E8E" w:rsidRPr="00B71220" w:rsidRDefault="00F42E8E" w:rsidP="5EF7C919">
            <w:pPr>
              <w:rPr>
                <w:rFonts w:eastAsia="Calibri"/>
                <w:sz w:val="24"/>
                <w:szCs w:val="24"/>
              </w:rPr>
            </w:pPr>
          </w:p>
          <w:p w14:paraId="64DB7D6C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Listopad 2025.</w:t>
            </w:r>
          </w:p>
        </w:tc>
        <w:tc>
          <w:tcPr>
            <w:tcW w:w="1904" w:type="dxa"/>
            <w:shd w:val="clear" w:color="auto" w:fill="auto"/>
          </w:tcPr>
          <w:p w14:paraId="53678867" w14:textId="77777777" w:rsidR="00F42E8E" w:rsidRPr="00B71220" w:rsidRDefault="00F42E8E" w:rsidP="5EF7C919">
            <w:pPr>
              <w:rPr>
                <w:rFonts w:eastAsia="Calibri"/>
                <w:sz w:val="24"/>
                <w:szCs w:val="24"/>
              </w:rPr>
            </w:pPr>
          </w:p>
          <w:p w14:paraId="45E8C50A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Dan kruha</w:t>
            </w:r>
          </w:p>
          <w:p w14:paraId="0DDBE082" w14:textId="77777777" w:rsidR="00B8580A" w:rsidRPr="00B71220" w:rsidRDefault="00B8580A" w:rsidP="5EF7C919">
            <w:pPr>
              <w:rPr>
                <w:rFonts w:eastAsia="Calibri"/>
                <w:sz w:val="24"/>
                <w:szCs w:val="24"/>
              </w:rPr>
            </w:pPr>
          </w:p>
          <w:p w14:paraId="4740A6D4" w14:textId="77777777" w:rsidR="00B8580A" w:rsidRPr="00B71220" w:rsidRDefault="00B8580A" w:rsidP="5EF7C919">
            <w:pPr>
              <w:rPr>
                <w:rFonts w:eastAsia="Calibri"/>
                <w:sz w:val="24"/>
                <w:szCs w:val="24"/>
              </w:rPr>
            </w:pPr>
          </w:p>
          <w:p w14:paraId="164CF76C" w14:textId="77777777" w:rsidR="00B8580A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Mjesec hrvatske knjige</w:t>
            </w:r>
          </w:p>
        </w:tc>
        <w:tc>
          <w:tcPr>
            <w:tcW w:w="1843" w:type="dxa"/>
          </w:tcPr>
          <w:p w14:paraId="21BCACFF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Pano na kraju hodnika s desne strane</w:t>
            </w:r>
          </w:p>
          <w:p w14:paraId="5E458668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2C422078" w14:textId="77777777" w:rsidR="00BE0D74" w:rsidRPr="00B71220" w:rsidRDefault="6C5228A6" w:rsidP="5EF7C919">
            <w:pPr>
              <w:rPr>
                <w:rFonts w:eastAsia="Calibri"/>
                <w:sz w:val="24"/>
                <w:szCs w:val="24"/>
              </w:rPr>
            </w:pPr>
            <w:r w:rsidRPr="6C5228A6">
              <w:rPr>
                <w:rFonts w:eastAsia="Calibri"/>
                <w:sz w:val="24"/>
                <w:szCs w:val="24"/>
              </w:rPr>
              <w:t>Pano na početku hodnika s lijeve strane</w:t>
            </w:r>
          </w:p>
        </w:tc>
        <w:tc>
          <w:tcPr>
            <w:tcW w:w="3152" w:type="dxa"/>
            <w:shd w:val="clear" w:color="auto" w:fill="auto"/>
          </w:tcPr>
          <w:p w14:paraId="7FE46984" w14:textId="77777777" w:rsidR="00F42E8E" w:rsidRPr="00B71220" w:rsidRDefault="5EF7C919" w:rsidP="5EF7C919">
            <w:pPr>
              <w:jc w:val="center"/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2.b</w:t>
            </w:r>
          </w:p>
          <w:p w14:paraId="78B0E98E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35FCEF7D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437C4E79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12DB5D6A" w14:textId="77777777" w:rsidR="00BE0D74" w:rsidRPr="00B71220" w:rsidRDefault="5EF7C919" w:rsidP="5EF7C919">
            <w:pPr>
              <w:jc w:val="center"/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4.b</w:t>
            </w:r>
          </w:p>
        </w:tc>
      </w:tr>
      <w:tr w:rsidR="00B71220" w:rsidRPr="00B71220" w14:paraId="23F4B2F9" w14:textId="77777777" w:rsidTr="75EEF418">
        <w:tc>
          <w:tcPr>
            <w:tcW w:w="2457" w:type="dxa"/>
            <w:shd w:val="clear" w:color="auto" w:fill="A5A5A5" w:themeFill="accent3"/>
          </w:tcPr>
          <w:p w14:paraId="57417F19" w14:textId="77777777" w:rsidR="00B8580A" w:rsidRPr="00B71220" w:rsidRDefault="5EF7C919" w:rsidP="00F42E8E">
            <w:pPr>
              <w:rPr>
                <w:rFonts w:eastAsia="Calibri"/>
                <w:color w:val="FF0000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Studeni 2025.</w:t>
            </w:r>
            <w:r w:rsidRPr="5EF7C919">
              <w:rPr>
                <w:rFonts w:eastAsia="Calibri"/>
                <w:color w:val="FF0000"/>
                <w:sz w:val="24"/>
                <w:szCs w:val="24"/>
              </w:rPr>
              <w:t xml:space="preserve"> </w:t>
            </w:r>
          </w:p>
          <w:p w14:paraId="06B5C404" w14:textId="77777777" w:rsidR="00B8580A" w:rsidRPr="00B71220" w:rsidRDefault="00B8580A" w:rsidP="00F42E8E">
            <w:pPr>
              <w:rPr>
                <w:rFonts w:eastAsia="Calibri"/>
                <w:color w:val="FF0000"/>
                <w:sz w:val="24"/>
                <w:szCs w:val="24"/>
              </w:rPr>
            </w:pPr>
          </w:p>
        </w:tc>
        <w:tc>
          <w:tcPr>
            <w:tcW w:w="1904" w:type="dxa"/>
            <w:shd w:val="clear" w:color="auto" w:fill="auto"/>
          </w:tcPr>
          <w:p w14:paraId="062D9071" w14:textId="77777777" w:rsidR="00BE0D74" w:rsidRPr="00B71220" w:rsidRDefault="00BE0D74" w:rsidP="00F42E8E">
            <w:pPr>
              <w:rPr>
                <w:rFonts w:eastAsia="Calibri"/>
                <w:color w:val="FF0000"/>
                <w:sz w:val="24"/>
                <w:szCs w:val="24"/>
              </w:rPr>
            </w:pPr>
          </w:p>
          <w:p w14:paraId="1D0B015D" w14:textId="77777777" w:rsidR="00BE0D74" w:rsidRPr="00B71220" w:rsidRDefault="00BE0D74" w:rsidP="00F42E8E">
            <w:pPr>
              <w:rPr>
                <w:rFonts w:eastAsia="Calibri"/>
                <w:color w:val="FF0000"/>
                <w:sz w:val="24"/>
                <w:szCs w:val="24"/>
              </w:rPr>
            </w:pPr>
          </w:p>
          <w:p w14:paraId="4A401D1C" w14:textId="77777777" w:rsidR="00BE0D74" w:rsidRPr="00B71220" w:rsidRDefault="00BE0D74" w:rsidP="00F42E8E">
            <w:pPr>
              <w:rPr>
                <w:rFonts w:eastAsia="Calibri"/>
                <w:color w:val="FF0000"/>
                <w:sz w:val="24"/>
                <w:szCs w:val="24"/>
              </w:rPr>
            </w:pPr>
          </w:p>
          <w:p w14:paraId="18A98A39" w14:textId="77777777" w:rsidR="00B8580A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Dan sjećanja na žrtve Vukovara</w:t>
            </w:r>
          </w:p>
          <w:p w14:paraId="3B287863" w14:textId="77777777" w:rsidR="00BE0D74" w:rsidRPr="00B71220" w:rsidRDefault="00BE0D74" w:rsidP="00F42E8E">
            <w:pPr>
              <w:rPr>
                <w:rFonts w:eastAsia="Calibri"/>
                <w:color w:val="FF0000"/>
                <w:sz w:val="24"/>
                <w:szCs w:val="24"/>
              </w:rPr>
            </w:pPr>
          </w:p>
          <w:p w14:paraId="1A9F32FA" w14:textId="77777777" w:rsidR="00BE0D74" w:rsidRPr="00B71220" w:rsidRDefault="00BE0D74" w:rsidP="00F42E8E">
            <w:pPr>
              <w:rPr>
                <w:rFonts w:eastAsia="Calibri"/>
                <w:color w:val="FF0000"/>
                <w:sz w:val="24"/>
                <w:szCs w:val="24"/>
              </w:rPr>
            </w:pPr>
          </w:p>
          <w:p w14:paraId="68735F75" w14:textId="77777777" w:rsidR="00BE0D74" w:rsidRPr="00B71220" w:rsidRDefault="00BE0D74" w:rsidP="00F42E8E">
            <w:pPr>
              <w:rPr>
                <w:rFonts w:eastAsia="Calibri"/>
                <w:color w:val="FF0000"/>
                <w:sz w:val="24"/>
                <w:szCs w:val="24"/>
              </w:rPr>
            </w:pPr>
          </w:p>
          <w:p w14:paraId="2D220603" w14:textId="77777777" w:rsidR="00BE0D74" w:rsidRPr="00B71220" w:rsidRDefault="00BE0D74" w:rsidP="00F42E8E">
            <w:pPr>
              <w:rPr>
                <w:rFonts w:eastAsia="Calibri"/>
                <w:color w:val="FF0000"/>
                <w:sz w:val="24"/>
                <w:szCs w:val="24"/>
              </w:rPr>
            </w:pPr>
          </w:p>
        </w:tc>
        <w:tc>
          <w:tcPr>
            <w:tcW w:w="1843" w:type="dxa"/>
          </w:tcPr>
          <w:p w14:paraId="0D4D7A42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Pano na kraju hodnika s desne strane</w:t>
            </w:r>
          </w:p>
          <w:p w14:paraId="7057EF4B" w14:textId="77777777" w:rsidR="00B8580A" w:rsidRPr="00B71220" w:rsidRDefault="00B8580A" w:rsidP="5EF7C919">
            <w:pPr>
              <w:rPr>
                <w:rFonts w:eastAsia="Calibri"/>
                <w:sz w:val="24"/>
                <w:szCs w:val="24"/>
              </w:rPr>
            </w:pPr>
          </w:p>
          <w:p w14:paraId="78840EB9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7D35C06C" w14:textId="77777777" w:rsidR="00BE0D74" w:rsidRPr="00B71220" w:rsidRDefault="6C5228A6" w:rsidP="5EF7C919">
            <w:pPr>
              <w:rPr>
                <w:rFonts w:eastAsia="Calibri"/>
                <w:sz w:val="24"/>
                <w:szCs w:val="24"/>
              </w:rPr>
            </w:pPr>
            <w:r w:rsidRPr="6C5228A6">
              <w:rPr>
                <w:rFonts w:eastAsia="Calibri"/>
                <w:sz w:val="24"/>
                <w:szCs w:val="24"/>
              </w:rPr>
              <w:t>Pano na početku hodnika s lijeve strane</w:t>
            </w:r>
          </w:p>
        </w:tc>
        <w:tc>
          <w:tcPr>
            <w:tcW w:w="3152" w:type="dxa"/>
            <w:shd w:val="clear" w:color="auto" w:fill="auto"/>
          </w:tcPr>
          <w:p w14:paraId="1223DAC2" w14:textId="77777777" w:rsidR="00F64312" w:rsidRPr="00B71220" w:rsidRDefault="00F64312" w:rsidP="00F64312">
            <w:pPr>
              <w:jc w:val="center"/>
              <w:rPr>
                <w:rFonts w:eastAsia="Calibri"/>
                <w:color w:val="FF0000"/>
                <w:sz w:val="24"/>
                <w:szCs w:val="24"/>
              </w:rPr>
            </w:pPr>
          </w:p>
          <w:p w14:paraId="048C1122" w14:textId="77777777" w:rsidR="00B8580A" w:rsidRPr="00B71220" w:rsidRDefault="5EF7C919" w:rsidP="5EF7C919">
            <w:pPr>
              <w:jc w:val="center"/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4. a</w:t>
            </w:r>
          </w:p>
          <w:p w14:paraId="0C79F1DD" w14:textId="77777777" w:rsidR="00BE0D74" w:rsidRPr="00B71220" w:rsidRDefault="00BE0D74" w:rsidP="00F64312">
            <w:pPr>
              <w:jc w:val="center"/>
              <w:rPr>
                <w:rFonts w:eastAsia="Calibri"/>
                <w:color w:val="FF0000"/>
                <w:sz w:val="24"/>
                <w:szCs w:val="24"/>
              </w:rPr>
            </w:pPr>
          </w:p>
          <w:p w14:paraId="3D405AB7" w14:textId="77777777" w:rsidR="00BE0D74" w:rsidRPr="00B71220" w:rsidRDefault="00BE0D74" w:rsidP="00F64312">
            <w:pPr>
              <w:jc w:val="center"/>
              <w:rPr>
                <w:rFonts w:eastAsia="Calibri"/>
                <w:color w:val="FF0000"/>
                <w:sz w:val="24"/>
                <w:szCs w:val="24"/>
              </w:rPr>
            </w:pPr>
          </w:p>
          <w:p w14:paraId="68E4F77E" w14:textId="77777777" w:rsidR="00BE0D74" w:rsidRPr="00B71220" w:rsidRDefault="00BE0D74" w:rsidP="00F64312">
            <w:pPr>
              <w:jc w:val="center"/>
              <w:rPr>
                <w:rFonts w:eastAsia="Calibri"/>
                <w:color w:val="FF0000"/>
                <w:sz w:val="24"/>
                <w:szCs w:val="24"/>
              </w:rPr>
            </w:pPr>
          </w:p>
          <w:p w14:paraId="32F794E2" w14:textId="77777777" w:rsidR="00BE0D74" w:rsidRPr="00B71220" w:rsidRDefault="00BE0D74" w:rsidP="00F64312">
            <w:pPr>
              <w:jc w:val="center"/>
              <w:rPr>
                <w:rFonts w:eastAsia="Calibri"/>
                <w:color w:val="FF0000"/>
                <w:sz w:val="24"/>
                <w:szCs w:val="24"/>
              </w:rPr>
            </w:pPr>
          </w:p>
          <w:p w14:paraId="5F178275" w14:textId="77777777" w:rsidR="00BE0D74" w:rsidRPr="00B71220" w:rsidRDefault="6C5228A6" w:rsidP="6C5228A6">
            <w:pPr>
              <w:jc w:val="center"/>
              <w:rPr>
                <w:rFonts w:eastAsia="Calibri"/>
                <w:sz w:val="24"/>
                <w:szCs w:val="24"/>
              </w:rPr>
            </w:pPr>
            <w:r w:rsidRPr="6C5228A6">
              <w:rPr>
                <w:rFonts w:eastAsia="Calibri"/>
                <w:sz w:val="24"/>
                <w:szCs w:val="24"/>
              </w:rPr>
              <w:t xml:space="preserve">2. a (s I. </w:t>
            </w:r>
            <w:proofErr w:type="spellStart"/>
            <w:r w:rsidRPr="6C5228A6">
              <w:rPr>
                <w:rFonts w:eastAsia="Calibri"/>
                <w:sz w:val="24"/>
                <w:szCs w:val="24"/>
              </w:rPr>
              <w:t>Zulumović</w:t>
            </w:r>
            <w:proofErr w:type="spellEnd"/>
            <w:r w:rsidRPr="6C5228A6">
              <w:rPr>
                <w:rFonts w:eastAsia="Calibri"/>
                <w:sz w:val="24"/>
                <w:szCs w:val="24"/>
              </w:rPr>
              <w:t>)</w:t>
            </w:r>
          </w:p>
        </w:tc>
      </w:tr>
      <w:tr w:rsidR="00B71220" w:rsidRPr="00B71220" w14:paraId="4F443F59" w14:textId="77777777" w:rsidTr="75EEF418">
        <w:tc>
          <w:tcPr>
            <w:tcW w:w="2457" w:type="dxa"/>
            <w:shd w:val="clear" w:color="auto" w:fill="A5A5A5" w:themeFill="accent3"/>
          </w:tcPr>
          <w:p w14:paraId="7D82C695" w14:textId="77777777" w:rsidR="00F42E8E" w:rsidRPr="00B71220" w:rsidRDefault="00F42E8E" w:rsidP="5EF7C919">
            <w:pPr>
              <w:rPr>
                <w:rFonts w:eastAsia="Calibri"/>
                <w:sz w:val="24"/>
                <w:szCs w:val="24"/>
              </w:rPr>
            </w:pPr>
          </w:p>
          <w:p w14:paraId="1D0930F3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Prosinac 2025.</w:t>
            </w:r>
          </w:p>
        </w:tc>
        <w:tc>
          <w:tcPr>
            <w:tcW w:w="1904" w:type="dxa"/>
            <w:shd w:val="clear" w:color="auto" w:fill="auto"/>
          </w:tcPr>
          <w:p w14:paraId="04A7A6A2" w14:textId="77777777" w:rsidR="00F42E8E" w:rsidRPr="00B71220" w:rsidRDefault="00F42E8E" w:rsidP="5EF7C919">
            <w:pPr>
              <w:rPr>
                <w:rFonts w:eastAsia="Calibri"/>
                <w:sz w:val="24"/>
                <w:szCs w:val="24"/>
              </w:rPr>
            </w:pPr>
          </w:p>
          <w:p w14:paraId="2EB04BDA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Sveti Nikola</w:t>
            </w:r>
          </w:p>
          <w:p w14:paraId="3C5AAA1C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7D3CCBAF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205EFEC6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7760B1B1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538DC33E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Božić</w:t>
            </w:r>
          </w:p>
        </w:tc>
        <w:tc>
          <w:tcPr>
            <w:tcW w:w="1843" w:type="dxa"/>
          </w:tcPr>
          <w:p w14:paraId="008809C1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Pano na početku hodnika, s lijeve strane</w:t>
            </w:r>
          </w:p>
          <w:p w14:paraId="7DEAD79F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 xml:space="preserve"> </w:t>
            </w:r>
          </w:p>
          <w:p w14:paraId="355EFCE7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1818FEF7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Pano na kraju hodnika s desne strane</w:t>
            </w:r>
          </w:p>
          <w:p w14:paraId="11FA036E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3F624131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376BD16A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52" w:type="dxa"/>
            <w:shd w:val="clear" w:color="auto" w:fill="auto"/>
          </w:tcPr>
          <w:p w14:paraId="3E4D9677" w14:textId="77777777" w:rsidR="00F42E8E" w:rsidRPr="00B71220" w:rsidRDefault="00F42E8E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41922D98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 xml:space="preserve">                      2. b</w:t>
            </w:r>
          </w:p>
          <w:p w14:paraId="1FEBFC4F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3B3B1F3E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662A5E5E" w14:textId="77777777" w:rsidR="00F64312" w:rsidRPr="00B71220" w:rsidRDefault="00F64312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02733BFB" w14:textId="77777777" w:rsidR="00F64312" w:rsidRPr="00B71220" w:rsidRDefault="00F64312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19D0BB04" w14:textId="77777777" w:rsidR="00BE0D74" w:rsidRPr="00B71220" w:rsidRDefault="5EF7C919" w:rsidP="5EF7C919">
            <w:pPr>
              <w:jc w:val="center"/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1. b</w:t>
            </w:r>
          </w:p>
          <w:p w14:paraId="77A35015" w14:textId="77777777" w:rsidR="00BE0D74" w:rsidRPr="00B71220" w:rsidRDefault="00BE0D74" w:rsidP="5EF7C919">
            <w:pPr>
              <w:ind w:left="3000"/>
              <w:jc w:val="center"/>
              <w:rPr>
                <w:rFonts w:eastAsia="Calibri"/>
                <w:sz w:val="24"/>
                <w:szCs w:val="24"/>
              </w:rPr>
            </w:pPr>
          </w:p>
        </w:tc>
      </w:tr>
      <w:tr w:rsidR="00B71220" w:rsidRPr="00B71220" w14:paraId="66F78CAC" w14:textId="77777777" w:rsidTr="75EEF418">
        <w:tc>
          <w:tcPr>
            <w:tcW w:w="2457" w:type="dxa"/>
            <w:shd w:val="clear" w:color="auto" w:fill="A5A5A5" w:themeFill="accent3"/>
          </w:tcPr>
          <w:p w14:paraId="083F0DC8" w14:textId="77777777" w:rsidR="00F42E8E" w:rsidRPr="00B71220" w:rsidRDefault="00F42E8E" w:rsidP="5EF7C919">
            <w:pPr>
              <w:rPr>
                <w:rFonts w:eastAsia="Calibri"/>
                <w:sz w:val="24"/>
                <w:szCs w:val="24"/>
              </w:rPr>
            </w:pPr>
          </w:p>
          <w:p w14:paraId="760059F7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Siječanj 2026.</w:t>
            </w:r>
          </w:p>
        </w:tc>
        <w:tc>
          <w:tcPr>
            <w:tcW w:w="1904" w:type="dxa"/>
            <w:shd w:val="clear" w:color="auto" w:fill="auto"/>
          </w:tcPr>
          <w:p w14:paraId="06884E4C" w14:textId="77777777" w:rsidR="00F42E8E" w:rsidRPr="00B71220" w:rsidRDefault="00F42E8E" w:rsidP="5EF7C919">
            <w:pPr>
              <w:rPr>
                <w:rFonts w:eastAsia="Calibri"/>
                <w:sz w:val="24"/>
                <w:szCs w:val="24"/>
              </w:rPr>
            </w:pPr>
          </w:p>
          <w:p w14:paraId="36306CF0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Zima</w:t>
            </w:r>
          </w:p>
        </w:tc>
        <w:tc>
          <w:tcPr>
            <w:tcW w:w="1843" w:type="dxa"/>
          </w:tcPr>
          <w:p w14:paraId="7ACFF6EB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Pano na početku hodnika, s lijeve strane</w:t>
            </w:r>
          </w:p>
          <w:p w14:paraId="17409D5E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 xml:space="preserve"> </w:t>
            </w:r>
          </w:p>
          <w:p w14:paraId="24E1ECB4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0A4268CC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Pano na kraju hodnika s desne strane</w:t>
            </w:r>
          </w:p>
          <w:p w14:paraId="30BAFE73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10C05F4B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52" w:type="dxa"/>
            <w:shd w:val="clear" w:color="auto" w:fill="auto"/>
          </w:tcPr>
          <w:p w14:paraId="3F1467BC" w14:textId="77777777" w:rsidR="00F42E8E" w:rsidRPr="00B71220" w:rsidRDefault="00F42E8E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0CDC6693" w14:textId="77777777" w:rsidR="00F42E8E" w:rsidRPr="00B71220" w:rsidRDefault="5EF7C919" w:rsidP="5EF7C919">
            <w:pPr>
              <w:jc w:val="center"/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4.b</w:t>
            </w:r>
          </w:p>
          <w:p w14:paraId="7E57CF9E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09C4E5C6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61AF9CB1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291B223F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10FD8C9A" w14:textId="77777777" w:rsidR="00BE0D74" w:rsidRPr="00B71220" w:rsidRDefault="5EF7C919" w:rsidP="5EF7C919">
            <w:pPr>
              <w:jc w:val="center"/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4.a</w:t>
            </w:r>
          </w:p>
          <w:p w14:paraId="6A07AEE2" w14:textId="77777777" w:rsidR="00327D02" w:rsidRPr="00B71220" w:rsidRDefault="00327D02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43CD041F" w14:textId="77777777" w:rsidR="00327D02" w:rsidRPr="00B71220" w:rsidRDefault="00327D02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2B23E1F2" w14:textId="77777777" w:rsidR="00327D02" w:rsidRPr="00B71220" w:rsidRDefault="00327D02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1A9FBBBC" w14:textId="77777777" w:rsidR="00327D02" w:rsidRPr="00B71220" w:rsidRDefault="00327D02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7CF1E553" w14:textId="77777777" w:rsidR="00327D02" w:rsidRPr="00B71220" w:rsidRDefault="00327D02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</w:tc>
      </w:tr>
      <w:tr w:rsidR="00B71220" w:rsidRPr="00B71220" w14:paraId="583A6D06" w14:textId="77777777" w:rsidTr="75EEF418">
        <w:tc>
          <w:tcPr>
            <w:tcW w:w="2457" w:type="dxa"/>
            <w:shd w:val="clear" w:color="auto" w:fill="A5A5A5" w:themeFill="accent3"/>
          </w:tcPr>
          <w:p w14:paraId="41DC9580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4660225F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Veljača 2026.</w:t>
            </w:r>
          </w:p>
        </w:tc>
        <w:tc>
          <w:tcPr>
            <w:tcW w:w="1904" w:type="dxa"/>
            <w:shd w:val="clear" w:color="auto" w:fill="auto"/>
          </w:tcPr>
          <w:p w14:paraId="71136C4D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Valentinovo</w:t>
            </w:r>
          </w:p>
          <w:p w14:paraId="112EC55B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4A55DF71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5B69D268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05B9D041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4476F361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Poklade</w:t>
            </w:r>
          </w:p>
        </w:tc>
        <w:tc>
          <w:tcPr>
            <w:tcW w:w="1843" w:type="dxa"/>
          </w:tcPr>
          <w:p w14:paraId="226398B2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lastRenderedPageBreak/>
              <w:t>Pano na početku hodnika, s lijeve strane</w:t>
            </w:r>
          </w:p>
          <w:p w14:paraId="61E5B0F0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lastRenderedPageBreak/>
              <w:t xml:space="preserve"> </w:t>
            </w:r>
          </w:p>
          <w:p w14:paraId="43C1E3F1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00527EF4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Pano na kraju hodnika s desne strane</w:t>
            </w:r>
          </w:p>
          <w:p w14:paraId="77DD076A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75727739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4354CEC0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152" w:type="dxa"/>
            <w:shd w:val="clear" w:color="auto" w:fill="auto"/>
          </w:tcPr>
          <w:p w14:paraId="278C7E22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53CFA4C9" w14:textId="77777777" w:rsidR="00BE0D74" w:rsidRPr="00B71220" w:rsidRDefault="6C5228A6" w:rsidP="5EF7C919">
            <w:pPr>
              <w:jc w:val="center"/>
              <w:rPr>
                <w:rFonts w:eastAsia="Calibri"/>
                <w:sz w:val="24"/>
                <w:szCs w:val="24"/>
              </w:rPr>
            </w:pPr>
            <w:r w:rsidRPr="6C5228A6">
              <w:rPr>
                <w:rFonts w:eastAsia="Calibri"/>
                <w:sz w:val="24"/>
                <w:szCs w:val="24"/>
              </w:rPr>
              <w:t>3.a</w:t>
            </w:r>
          </w:p>
          <w:p w14:paraId="5FF182F7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4F3A36AA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074FF80B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21EB8122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62C5C599" w14:textId="77777777" w:rsidR="00BE0D74" w:rsidRPr="00B71220" w:rsidRDefault="5EF7C919" w:rsidP="5EF7C919">
            <w:pPr>
              <w:jc w:val="center"/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3.b</w:t>
            </w:r>
          </w:p>
        </w:tc>
      </w:tr>
      <w:tr w:rsidR="00B71220" w:rsidRPr="00B71220" w14:paraId="171E5201" w14:textId="77777777" w:rsidTr="75EEF418">
        <w:tc>
          <w:tcPr>
            <w:tcW w:w="2457" w:type="dxa"/>
            <w:shd w:val="clear" w:color="auto" w:fill="A5A5A5" w:themeFill="accent3"/>
          </w:tcPr>
          <w:p w14:paraId="54757557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3923759B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Travanj 2026.</w:t>
            </w:r>
          </w:p>
        </w:tc>
        <w:tc>
          <w:tcPr>
            <w:tcW w:w="1904" w:type="dxa"/>
            <w:shd w:val="clear" w:color="auto" w:fill="auto"/>
          </w:tcPr>
          <w:p w14:paraId="20637D79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23D14D58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Uskrs</w:t>
            </w:r>
          </w:p>
        </w:tc>
        <w:tc>
          <w:tcPr>
            <w:tcW w:w="1843" w:type="dxa"/>
          </w:tcPr>
          <w:p w14:paraId="2F910043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Pano na početku hodnika s lijeve strane</w:t>
            </w:r>
          </w:p>
          <w:p w14:paraId="68C3D544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3BD9841F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Pano na početku hodnika s desne strane</w:t>
            </w:r>
          </w:p>
        </w:tc>
        <w:tc>
          <w:tcPr>
            <w:tcW w:w="3152" w:type="dxa"/>
            <w:shd w:val="clear" w:color="auto" w:fill="auto"/>
          </w:tcPr>
          <w:p w14:paraId="22AE5AC0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15DC4827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3EC8AFD3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340DF936" w14:textId="77777777" w:rsidR="00BE0D74" w:rsidRPr="00B71220" w:rsidRDefault="5EF7C919" w:rsidP="5EF7C919">
            <w:pPr>
              <w:jc w:val="center"/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Najbolji učenički radovi svih razreda</w:t>
            </w:r>
          </w:p>
        </w:tc>
      </w:tr>
      <w:tr w:rsidR="00B71220" w:rsidRPr="00B71220" w14:paraId="1F693BE2" w14:textId="77777777" w:rsidTr="75EEF418">
        <w:tc>
          <w:tcPr>
            <w:tcW w:w="2457" w:type="dxa"/>
            <w:shd w:val="clear" w:color="auto" w:fill="A5A5A5" w:themeFill="accent3"/>
          </w:tcPr>
          <w:p w14:paraId="013CAB7C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0F8B7397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Travanj 2026.</w:t>
            </w:r>
          </w:p>
        </w:tc>
        <w:tc>
          <w:tcPr>
            <w:tcW w:w="1904" w:type="dxa"/>
            <w:shd w:val="clear" w:color="auto" w:fill="auto"/>
          </w:tcPr>
          <w:p w14:paraId="73DE1C87" w14:textId="77777777" w:rsidR="00BE0D74" w:rsidRPr="00B71220" w:rsidRDefault="00BE0D74" w:rsidP="5EF7C919">
            <w:pPr>
              <w:rPr>
                <w:rFonts w:eastAsia="Calibri"/>
                <w:sz w:val="24"/>
                <w:szCs w:val="24"/>
              </w:rPr>
            </w:pPr>
          </w:p>
          <w:p w14:paraId="2AF966FC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Dan planeta Zemlje</w:t>
            </w:r>
          </w:p>
        </w:tc>
        <w:tc>
          <w:tcPr>
            <w:tcW w:w="1843" w:type="dxa"/>
          </w:tcPr>
          <w:p w14:paraId="3CF09E0D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Pano na početku hodnika s lijeve strane</w:t>
            </w:r>
          </w:p>
          <w:p w14:paraId="75EC1DA7" w14:textId="77777777" w:rsidR="5EF7C919" w:rsidRDefault="5EF7C919" w:rsidP="5EF7C919">
            <w:pPr>
              <w:rPr>
                <w:rFonts w:eastAsia="Calibri"/>
                <w:sz w:val="24"/>
                <w:szCs w:val="24"/>
              </w:rPr>
            </w:pPr>
          </w:p>
          <w:p w14:paraId="7E3A9410" w14:textId="77777777" w:rsidR="00BE0D74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Pano na kraju hodnika s desne strane</w:t>
            </w:r>
          </w:p>
        </w:tc>
        <w:tc>
          <w:tcPr>
            <w:tcW w:w="3152" w:type="dxa"/>
            <w:shd w:val="clear" w:color="auto" w:fill="auto"/>
          </w:tcPr>
          <w:p w14:paraId="284F2885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7FD22FC8" w14:textId="77777777" w:rsidR="00BE0D74" w:rsidRPr="00B71220" w:rsidRDefault="6C5228A6" w:rsidP="6C5228A6">
            <w:pPr>
              <w:jc w:val="center"/>
              <w:rPr>
                <w:rFonts w:eastAsia="Calibri"/>
                <w:sz w:val="24"/>
                <w:szCs w:val="24"/>
              </w:rPr>
            </w:pPr>
            <w:r w:rsidRPr="6C5228A6">
              <w:rPr>
                <w:rFonts w:eastAsia="Calibri"/>
                <w:sz w:val="24"/>
                <w:szCs w:val="24"/>
              </w:rPr>
              <w:t>1. a</w:t>
            </w:r>
          </w:p>
          <w:p w14:paraId="3D801813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762853A9" w14:textId="77777777" w:rsidR="00BE0D74" w:rsidRPr="00B71220" w:rsidRDefault="00BE0D74" w:rsidP="5EF7C919">
            <w:pPr>
              <w:jc w:val="center"/>
              <w:rPr>
                <w:rFonts w:eastAsia="Calibri"/>
                <w:sz w:val="24"/>
                <w:szCs w:val="24"/>
              </w:rPr>
            </w:pPr>
          </w:p>
          <w:p w14:paraId="041E7488" w14:textId="77777777" w:rsidR="00BE0D74" w:rsidRPr="00B71220" w:rsidRDefault="6C5228A6" w:rsidP="6C5228A6">
            <w:pPr>
              <w:jc w:val="center"/>
              <w:rPr>
                <w:rFonts w:eastAsia="Calibri"/>
                <w:sz w:val="24"/>
                <w:szCs w:val="24"/>
              </w:rPr>
            </w:pPr>
            <w:r w:rsidRPr="6C5228A6">
              <w:rPr>
                <w:rFonts w:eastAsia="Calibri"/>
                <w:sz w:val="24"/>
                <w:szCs w:val="24"/>
              </w:rPr>
              <w:t xml:space="preserve">2. a (s I. </w:t>
            </w:r>
            <w:proofErr w:type="spellStart"/>
            <w:r w:rsidRPr="6C5228A6">
              <w:rPr>
                <w:rFonts w:eastAsia="Calibri"/>
                <w:sz w:val="24"/>
                <w:szCs w:val="24"/>
              </w:rPr>
              <w:t>Zulumović</w:t>
            </w:r>
            <w:proofErr w:type="spellEnd"/>
            <w:r w:rsidRPr="6C5228A6">
              <w:rPr>
                <w:rFonts w:eastAsia="Calibri"/>
                <w:sz w:val="24"/>
                <w:szCs w:val="24"/>
              </w:rPr>
              <w:t>)</w:t>
            </w:r>
          </w:p>
        </w:tc>
      </w:tr>
    </w:tbl>
    <w:p w14:paraId="232B029A" w14:textId="77777777" w:rsidR="00F42E8E" w:rsidRPr="00B71220" w:rsidRDefault="5EF7C919" w:rsidP="5EF7C919">
      <w:pPr>
        <w:keepNext/>
        <w:spacing w:before="240" w:after="60"/>
        <w:outlineLvl w:val="2"/>
        <w:rPr>
          <w:sz w:val="24"/>
          <w:szCs w:val="24"/>
        </w:rPr>
      </w:pPr>
      <w:bookmarkStart w:id="17" w:name="_Toc430857646"/>
      <w:bookmarkStart w:id="18" w:name="_Toc51932265"/>
      <w:r w:rsidRPr="5EF7C919">
        <w:rPr>
          <w:sz w:val="24"/>
          <w:szCs w:val="24"/>
        </w:rPr>
        <w:t>Tijekom cijele godine vjeroučiteljice uređuju panoe kod kuhinje i prvi s desne strane na maloj strani.</w:t>
      </w:r>
    </w:p>
    <w:p w14:paraId="440F9BF2" w14:textId="77777777" w:rsidR="00B8580A" w:rsidRPr="00B71220" w:rsidRDefault="6C5228A6" w:rsidP="00F42E8E">
      <w:pPr>
        <w:keepNext/>
        <w:spacing w:before="240" w:after="60"/>
        <w:outlineLvl w:val="2"/>
        <w:rPr>
          <w:color w:val="FF0000"/>
          <w:sz w:val="24"/>
          <w:szCs w:val="24"/>
        </w:rPr>
      </w:pPr>
      <w:r w:rsidRPr="6C5228A6">
        <w:rPr>
          <w:sz w:val="24"/>
          <w:szCs w:val="24"/>
        </w:rPr>
        <w:t>Pano pored učionice</w:t>
      </w:r>
      <w:r w:rsidRPr="6C5228A6">
        <w:rPr>
          <w:color w:val="FF0000"/>
          <w:sz w:val="24"/>
          <w:szCs w:val="24"/>
        </w:rPr>
        <w:t xml:space="preserve"> </w:t>
      </w:r>
      <w:r w:rsidRPr="6C5228A6">
        <w:rPr>
          <w:sz w:val="24"/>
          <w:szCs w:val="24"/>
        </w:rPr>
        <w:t>3. a razreda</w:t>
      </w:r>
      <w:r w:rsidRPr="6C5228A6">
        <w:rPr>
          <w:color w:val="FF0000"/>
          <w:sz w:val="24"/>
          <w:szCs w:val="24"/>
        </w:rPr>
        <w:t xml:space="preserve"> </w:t>
      </w:r>
      <w:r w:rsidRPr="6C5228A6">
        <w:rPr>
          <w:sz w:val="24"/>
          <w:szCs w:val="24"/>
        </w:rPr>
        <w:t xml:space="preserve">uređuje Ksenija </w:t>
      </w:r>
      <w:proofErr w:type="spellStart"/>
      <w:r w:rsidRPr="6C5228A6">
        <w:rPr>
          <w:sz w:val="24"/>
          <w:szCs w:val="24"/>
        </w:rPr>
        <w:t>Nanaši</w:t>
      </w:r>
      <w:proofErr w:type="spellEnd"/>
      <w:r w:rsidRPr="6C5228A6">
        <w:rPr>
          <w:sz w:val="24"/>
          <w:szCs w:val="24"/>
        </w:rPr>
        <w:t xml:space="preserve"> s likovnom skupinom tijekom cijele godine.</w:t>
      </w:r>
    </w:p>
    <w:p w14:paraId="25DE7020" w14:textId="77777777" w:rsidR="00327D02" w:rsidRPr="00B71220" w:rsidRDefault="5EF7C919" w:rsidP="5EF7C919">
      <w:pPr>
        <w:keepNext/>
        <w:spacing w:before="240" w:after="60"/>
        <w:outlineLvl w:val="2"/>
        <w:rPr>
          <w:sz w:val="24"/>
          <w:szCs w:val="24"/>
        </w:rPr>
      </w:pPr>
      <w:r w:rsidRPr="5EF7C919">
        <w:rPr>
          <w:sz w:val="24"/>
          <w:szCs w:val="24"/>
        </w:rPr>
        <w:t>Predmetna nastav</w:t>
      </w:r>
      <w:bookmarkEnd w:id="17"/>
      <w:bookmarkEnd w:id="18"/>
      <w:r w:rsidRPr="5EF7C919">
        <w:rPr>
          <w:sz w:val="24"/>
          <w:szCs w:val="24"/>
        </w:rPr>
        <w:t xml:space="preserve">a - veliki panoi: Ivana </w:t>
      </w:r>
      <w:proofErr w:type="spellStart"/>
      <w:r w:rsidRPr="5EF7C919">
        <w:rPr>
          <w:sz w:val="24"/>
          <w:szCs w:val="24"/>
        </w:rPr>
        <w:t>Zulumović</w:t>
      </w:r>
      <w:proofErr w:type="spellEnd"/>
      <w:r w:rsidRPr="5EF7C919">
        <w:rPr>
          <w:sz w:val="24"/>
          <w:szCs w:val="24"/>
        </w:rPr>
        <w:t xml:space="preserve"> i učenici (vizualni identitet).</w:t>
      </w:r>
    </w:p>
    <w:p w14:paraId="618053F7" w14:textId="77777777" w:rsidR="00F42E8E" w:rsidRPr="00B71220" w:rsidRDefault="00F42E8E" w:rsidP="00F42E8E">
      <w:pPr>
        <w:rPr>
          <w:color w:val="FF0000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50"/>
        <w:gridCol w:w="2676"/>
        <w:gridCol w:w="3636"/>
      </w:tblGrid>
      <w:tr w:rsidR="00B71220" w:rsidRPr="00B71220" w14:paraId="611D66B4" w14:textId="77777777" w:rsidTr="75EEF418">
        <w:tc>
          <w:tcPr>
            <w:tcW w:w="2750" w:type="dxa"/>
            <w:shd w:val="clear" w:color="auto" w:fill="8EAADB" w:themeFill="accent1" w:themeFillTint="99"/>
          </w:tcPr>
          <w:p w14:paraId="13220A7E" w14:textId="77777777" w:rsidR="00F42E8E" w:rsidRPr="00B71220" w:rsidRDefault="00F42E8E" w:rsidP="5EF7C919">
            <w:pPr>
              <w:rPr>
                <w:rFonts w:eastAsia="Calibri"/>
                <w:b/>
                <w:bCs/>
                <w:sz w:val="24"/>
                <w:szCs w:val="24"/>
              </w:rPr>
            </w:pPr>
          </w:p>
          <w:p w14:paraId="1BF93C7F" w14:textId="77777777" w:rsidR="00F42E8E" w:rsidRPr="00B71220" w:rsidRDefault="5EF7C919" w:rsidP="5EF7C919">
            <w:pPr>
              <w:rPr>
                <w:rFonts w:eastAsia="Calibri"/>
                <w:b/>
                <w:bCs/>
                <w:sz w:val="24"/>
                <w:szCs w:val="24"/>
              </w:rPr>
            </w:pPr>
            <w:r w:rsidRPr="5EF7C919">
              <w:rPr>
                <w:rFonts w:eastAsia="Calibri"/>
                <w:b/>
                <w:bCs/>
                <w:sz w:val="24"/>
                <w:szCs w:val="24"/>
              </w:rPr>
              <w:t>MJESEC</w:t>
            </w:r>
          </w:p>
        </w:tc>
        <w:tc>
          <w:tcPr>
            <w:tcW w:w="2676" w:type="dxa"/>
            <w:shd w:val="clear" w:color="auto" w:fill="8EAADB" w:themeFill="accent1" w:themeFillTint="99"/>
          </w:tcPr>
          <w:p w14:paraId="43929ADE" w14:textId="77777777" w:rsidR="00F42E8E" w:rsidRPr="00B71220" w:rsidRDefault="00F42E8E" w:rsidP="5EF7C919">
            <w:pPr>
              <w:rPr>
                <w:rFonts w:eastAsia="Calibri"/>
                <w:b/>
                <w:bCs/>
                <w:sz w:val="24"/>
                <w:szCs w:val="24"/>
              </w:rPr>
            </w:pPr>
          </w:p>
          <w:p w14:paraId="6A4C2278" w14:textId="77777777" w:rsidR="00F42E8E" w:rsidRPr="00B71220" w:rsidRDefault="5EF7C919" w:rsidP="5EF7C919">
            <w:pPr>
              <w:rPr>
                <w:rFonts w:eastAsia="Calibri"/>
                <w:b/>
                <w:bCs/>
                <w:sz w:val="24"/>
                <w:szCs w:val="24"/>
              </w:rPr>
            </w:pPr>
            <w:r w:rsidRPr="5EF7C919">
              <w:rPr>
                <w:rFonts w:eastAsia="Calibri"/>
                <w:b/>
                <w:bCs/>
                <w:sz w:val="24"/>
                <w:szCs w:val="24"/>
              </w:rPr>
              <w:t xml:space="preserve">TEMA </w:t>
            </w:r>
          </w:p>
        </w:tc>
        <w:tc>
          <w:tcPr>
            <w:tcW w:w="3636" w:type="dxa"/>
            <w:shd w:val="clear" w:color="auto" w:fill="8EAADB" w:themeFill="accent1" w:themeFillTint="99"/>
          </w:tcPr>
          <w:p w14:paraId="05D33E0C" w14:textId="77777777" w:rsidR="00F42E8E" w:rsidRPr="00B71220" w:rsidRDefault="00F42E8E" w:rsidP="5EF7C919">
            <w:pPr>
              <w:rPr>
                <w:rFonts w:eastAsia="Calibri"/>
                <w:b/>
                <w:bCs/>
                <w:sz w:val="24"/>
                <w:szCs w:val="24"/>
              </w:rPr>
            </w:pPr>
          </w:p>
          <w:p w14:paraId="14000DC8" w14:textId="77777777" w:rsidR="00F42E8E" w:rsidRPr="00B71220" w:rsidRDefault="5EF7C919" w:rsidP="5EF7C919">
            <w:pPr>
              <w:rPr>
                <w:rFonts w:eastAsia="Calibri"/>
                <w:b/>
                <w:bCs/>
                <w:sz w:val="24"/>
                <w:szCs w:val="24"/>
              </w:rPr>
            </w:pPr>
            <w:r w:rsidRPr="5EF7C919">
              <w:rPr>
                <w:rFonts w:eastAsia="Calibri"/>
                <w:b/>
                <w:bCs/>
                <w:sz w:val="24"/>
                <w:szCs w:val="24"/>
              </w:rPr>
              <w:t>ZADUŽENI UČITELJI</w:t>
            </w:r>
          </w:p>
        </w:tc>
      </w:tr>
      <w:tr w:rsidR="00B71220" w:rsidRPr="00B71220" w14:paraId="2B59EA77" w14:textId="77777777" w:rsidTr="75EEF418">
        <w:trPr>
          <w:trHeight w:val="1080"/>
        </w:trPr>
        <w:tc>
          <w:tcPr>
            <w:tcW w:w="2750" w:type="dxa"/>
            <w:shd w:val="clear" w:color="auto" w:fill="auto"/>
          </w:tcPr>
          <w:p w14:paraId="3FF9F84F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Rujan 2025.</w:t>
            </w:r>
          </w:p>
          <w:p w14:paraId="73B7BE45" w14:textId="77777777" w:rsidR="00A929B2" w:rsidRPr="00B71220" w:rsidRDefault="00A929B2" w:rsidP="75EEF418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676" w:type="dxa"/>
            <w:shd w:val="clear" w:color="auto" w:fill="auto"/>
          </w:tcPr>
          <w:p w14:paraId="6B0B5985" w14:textId="77777777" w:rsidR="00A929B2" w:rsidRPr="00B71220" w:rsidRDefault="6C5228A6" w:rsidP="6C5228A6">
            <w:pPr>
              <w:rPr>
                <w:rFonts w:eastAsia="Calibri"/>
                <w:sz w:val="24"/>
                <w:szCs w:val="24"/>
              </w:rPr>
            </w:pPr>
            <w:r w:rsidRPr="6C5228A6">
              <w:rPr>
                <w:rFonts w:eastAsia="Calibri"/>
                <w:sz w:val="24"/>
                <w:szCs w:val="24"/>
              </w:rPr>
              <w:t>Vinkovačke jeseni</w:t>
            </w:r>
          </w:p>
        </w:tc>
        <w:tc>
          <w:tcPr>
            <w:tcW w:w="3636" w:type="dxa"/>
            <w:shd w:val="clear" w:color="auto" w:fill="auto"/>
          </w:tcPr>
          <w:p w14:paraId="2D763848" w14:textId="77777777" w:rsidR="002B11EA" w:rsidRPr="00B71220" w:rsidRDefault="6C5228A6" w:rsidP="6C5228A6">
            <w:pPr>
              <w:rPr>
                <w:rFonts w:eastAsia="Calibri"/>
                <w:sz w:val="24"/>
                <w:szCs w:val="24"/>
              </w:rPr>
            </w:pPr>
            <w:r w:rsidRPr="6C5228A6">
              <w:rPr>
                <w:rFonts w:eastAsia="Calibri"/>
                <w:sz w:val="24"/>
                <w:szCs w:val="24"/>
              </w:rPr>
              <w:t xml:space="preserve">I. </w:t>
            </w:r>
            <w:proofErr w:type="spellStart"/>
            <w:r w:rsidRPr="6C5228A6">
              <w:rPr>
                <w:rFonts w:eastAsia="Calibri"/>
                <w:sz w:val="24"/>
                <w:szCs w:val="24"/>
              </w:rPr>
              <w:t>Zulumović</w:t>
            </w:r>
            <w:proofErr w:type="spellEnd"/>
            <w:r w:rsidRPr="6C5228A6">
              <w:rPr>
                <w:rFonts w:eastAsia="Calibri"/>
                <w:sz w:val="24"/>
                <w:szCs w:val="24"/>
              </w:rPr>
              <w:t xml:space="preserve"> – pokretni panoi u predvorju</w:t>
            </w:r>
          </w:p>
        </w:tc>
      </w:tr>
      <w:tr w:rsidR="00B71220" w:rsidRPr="00B71220" w14:paraId="0679F8A7" w14:textId="77777777" w:rsidTr="75EEF418">
        <w:tc>
          <w:tcPr>
            <w:tcW w:w="2750" w:type="dxa"/>
            <w:shd w:val="clear" w:color="auto" w:fill="auto"/>
          </w:tcPr>
          <w:p w14:paraId="33849592" w14:textId="77777777" w:rsidR="00F42E8E" w:rsidRPr="00B71220" w:rsidRDefault="00F42E8E" w:rsidP="5EF7C919">
            <w:pPr>
              <w:rPr>
                <w:rFonts w:eastAsia="Calibri"/>
                <w:sz w:val="24"/>
                <w:szCs w:val="24"/>
              </w:rPr>
            </w:pPr>
          </w:p>
          <w:p w14:paraId="006AE0AD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Listopad 2025.</w:t>
            </w:r>
          </w:p>
        </w:tc>
        <w:tc>
          <w:tcPr>
            <w:tcW w:w="2676" w:type="dxa"/>
            <w:shd w:val="clear" w:color="auto" w:fill="auto"/>
          </w:tcPr>
          <w:p w14:paraId="1F3A1023" w14:textId="77777777" w:rsidR="00F42E8E" w:rsidRPr="00B71220" w:rsidRDefault="00F42E8E" w:rsidP="5EF7C919">
            <w:pPr>
              <w:rPr>
                <w:rFonts w:eastAsia="Calibri"/>
                <w:sz w:val="24"/>
                <w:szCs w:val="24"/>
              </w:rPr>
            </w:pPr>
          </w:p>
          <w:p w14:paraId="1189C68A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Dan učitelja</w:t>
            </w:r>
          </w:p>
        </w:tc>
        <w:tc>
          <w:tcPr>
            <w:tcW w:w="3636" w:type="dxa"/>
            <w:shd w:val="clear" w:color="auto" w:fill="auto"/>
          </w:tcPr>
          <w:p w14:paraId="6D926779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Učiteljice hrvatskog jezika- pokretni pano za predvorje</w:t>
            </w:r>
          </w:p>
          <w:p w14:paraId="24986C28" w14:textId="77777777" w:rsidR="002B11EA" w:rsidRPr="00B71220" w:rsidRDefault="002B11EA" w:rsidP="5EF7C919">
            <w:pPr>
              <w:rPr>
                <w:rFonts w:eastAsia="Calibri"/>
                <w:sz w:val="24"/>
                <w:szCs w:val="24"/>
              </w:rPr>
            </w:pPr>
          </w:p>
        </w:tc>
      </w:tr>
      <w:tr w:rsidR="00B71220" w:rsidRPr="00B71220" w14:paraId="571BE192" w14:textId="77777777" w:rsidTr="75EEF418">
        <w:tc>
          <w:tcPr>
            <w:tcW w:w="2750" w:type="dxa"/>
            <w:shd w:val="clear" w:color="auto" w:fill="auto"/>
          </w:tcPr>
          <w:p w14:paraId="1044C20A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 xml:space="preserve">15.10. – 15.11.2025. </w:t>
            </w:r>
          </w:p>
        </w:tc>
        <w:tc>
          <w:tcPr>
            <w:tcW w:w="2676" w:type="dxa"/>
            <w:shd w:val="clear" w:color="auto" w:fill="auto"/>
          </w:tcPr>
          <w:p w14:paraId="38D4A2EB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Mjesec hrvatske knjige</w:t>
            </w:r>
          </w:p>
        </w:tc>
        <w:tc>
          <w:tcPr>
            <w:tcW w:w="3636" w:type="dxa"/>
            <w:shd w:val="clear" w:color="auto" w:fill="auto"/>
          </w:tcPr>
          <w:p w14:paraId="507AEE6E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Knjižničarka - pano pored knjižnice</w:t>
            </w:r>
          </w:p>
          <w:p w14:paraId="1719E2BB" w14:textId="77777777" w:rsidR="002B11EA" w:rsidRPr="00B71220" w:rsidRDefault="002B11EA" w:rsidP="5EF7C919">
            <w:pPr>
              <w:rPr>
                <w:rFonts w:eastAsia="Calibri"/>
                <w:sz w:val="24"/>
                <w:szCs w:val="24"/>
              </w:rPr>
            </w:pPr>
          </w:p>
        </w:tc>
      </w:tr>
      <w:tr w:rsidR="00B71220" w:rsidRPr="00B71220" w14:paraId="08D4E6B1" w14:textId="77777777" w:rsidTr="75EEF418">
        <w:tc>
          <w:tcPr>
            <w:tcW w:w="2750" w:type="dxa"/>
            <w:shd w:val="clear" w:color="auto" w:fill="auto"/>
          </w:tcPr>
          <w:p w14:paraId="63A97C5F" w14:textId="77777777" w:rsidR="00F42E8E" w:rsidRPr="00B71220" w:rsidRDefault="00F42E8E" w:rsidP="5EF7C919">
            <w:pPr>
              <w:rPr>
                <w:rFonts w:eastAsia="Calibri"/>
                <w:sz w:val="24"/>
                <w:szCs w:val="24"/>
              </w:rPr>
            </w:pPr>
          </w:p>
          <w:p w14:paraId="78153CA6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Studeni 2025.</w:t>
            </w:r>
          </w:p>
        </w:tc>
        <w:tc>
          <w:tcPr>
            <w:tcW w:w="2676" w:type="dxa"/>
            <w:shd w:val="clear" w:color="auto" w:fill="auto"/>
          </w:tcPr>
          <w:p w14:paraId="61C49AF9" w14:textId="77777777" w:rsidR="00F42E8E" w:rsidRPr="00B71220" w:rsidRDefault="00F42E8E" w:rsidP="5EF7C919">
            <w:pPr>
              <w:rPr>
                <w:rFonts w:eastAsia="Calibri"/>
                <w:sz w:val="24"/>
                <w:szCs w:val="24"/>
              </w:rPr>
            </w:pPr>
          </w:p>
          <w:p w14:paraId="4E7A273C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Vukovar</w:t>
            </w:r>
          </w:p>
        </w:tc>
        <w:tc>
          <w:tcPr>
            <w:tcW w:w="3636" w:type="dxa"/>
            <w:shd w:val="clear" w:color="auto" w:fill="auto"/>
          </w:tcPr>
          <w:p w14:paraId="3F400E66" w14:textId="77777777" w:rsidR="00F42E8E" w:rsidRPr="00B71220" w:rsidRDefault="00F42E8E" w:rsidP="5EF7C919">
            <w:pPr>
              <w:rPr>
                <w:rFonts w:eastAsia="Calibri"/>
                <w:sz w:val="24"/>
                <w:szCs w:val="24"/>
              </w:rPr>
            </w:pPr>
          </w:p>
          <w:p w14:paraId="17754496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Učiteljica  povijesti - pokretni pano za predvorje</w:t>
            </w:r>
          </w:p>
        </w:tc>
      </w:tr>
      <w:tr w:rsidR="00B71220" w:rsidRPr="00B71220" w14:paraId="401DD5B4" w14:textId="77777777" w:rsidTr="75EEF418">
        <w:trPr>
          <w:trHeight w:val="531"/>
        </w:trPr>
        <w:tc>
          <w:tcPr>
            <w:tcW w:w="2750" w:type="dxa"/>
            <w:shd w:val="clear" w:color="auto" w:fill="auto"/>
            <w:vAlign w:val="center"/>
          </w:tcPr>
          <w:p w14:paraId="6AA2D09E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Studeni/Prosinac 2025.</w:t>
            </w:r>
          </w:p>
        </w:tc>
        <w:tc>
          <w:tcPr>
            <w:tcW w:w="2676" w:type="dxa"/>
            <w:shd w:val="clear" w:color="auto" w:fill="auto"/>
            <w:vAlign w:val="center"/>
          </w:tcPr>
          <w:p w14:paraId="032A1FB5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Tolerancija</w:t>
            </w:r>
          </w:p>
          <w:p w14:paraId="020F2239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Mjesec borbe protiv ovisnosti</w:t>
            </w:r>
          </w:p>
        </w:tc>
        <w:tc>
          <w:tcPr>
            <w:tcW w:w="3636" w:type="dxa"/>
            <w:shd w:val="clear" w:color="auto" w:fill="auto"/>
          </w:tcPr>
          <w:p w14:paraId="19A0926B" w14:textId="77777777" w:rsidR="00F42E8E" w:rsidRPr="00B71220" w:rsidRDefault="6C5228A6" w:rsidP="5EF7C919">
            <w:pPr>
              <w:rPr>
                <w:rFonts w:eastAsia="Calibri"/>
                <w:sz w:val="24"/>
                <w:szCs w:val="24"/>
              </w:rPr>
            </w:pPr>
            <w:r w:rsidRPr="6C5228A6">
              <w:rPr>
                <w:rFonts w:eastAsia="Calibri"/>
                <w:sz w:val="24"/>
                <w:szCs w:val="24"/>
              </w:rPr>
              <w:t>Učiteljica prirode i knjižničarka -Pokretni pano za predvorje</w:t>
            </w:r>
          </w:p>
        </w:tc>
      </w:tr>
      <w:tr w:rsidR="00B71220" w:rsidRPr="00B71220" w14:paraId="6E8B236A" w14:textId="77777777" w:rsidTr="75EEF418">
        <w:tc>
          <w:tcPr>
            <w:tcW w:w="2750" w:type="dxa"/>
            <w:shd w:val="clear" w:color="auto" w:fill="auto"/>
          </w:tcPr>
          <w:p w14:paraId="539C2D81" w14:textId="77777777" w:rsidR="00F42E8E" w:rsidRPr="00B71220" w:rsidRDefault="00F42E8E" w:rsidP="5EF7C919">
            <w:pPr>
              <w:rPr>
                <w:rFonts w:eastAsia="Calibri"/>
                <w:sz w:val="24"/>
                <w:szCs w:val="24"/>
              </w:rPr>
            </w:pPr>
          </w:p>
          <w:p w14:paraId="298A90B2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Prosinac 2025.</w:t>
            </w:r>
          </w:p>
        </w:tc>
        <w:tc>
          <w:tcPr>
            <w:tcW w:w="2676" w:type="dxa"/>
            <w:shd w:val="clear" w:color="auto" w:fill="auto"/>
          </w:tcPr>
          <w:p w14:paraId="43DDC68B" w14:textId="77777777" w:rsidR="00F42E8E" w:rsidRPr="00B71220" w:rsidRDefault="00F42E8E" w:rsidP="5EF7C919">
            <w:pPr>
              <w:rPr>
                <w:rFonts w:eastAsia="Calibri"/>
                <w:sz w:val="24"/>
                <w:szCs w:val="24"/>
              </w:rPr>
            </w:pPr>
          </w:p>
          <w:p w14:paraId="2E16A015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Tematski tjedan: Božić i zimske radosti</w:t>
            </w:r>
          </w:p>
        </w:tc>
        <w:tc>
          <w:tcPr>
            <w:tcW w:w="3636" w:type="dxa"/>
            <w:shd w:val="clear" w:color="auto" w:fill="auto"/>
          </w:tcPr>
          <w:p w14:paraId="35081A73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 xml:space="preserve">Vjeroučiteljice i </w:t>
            </w:r>
            <w:proofErr w:type="spellStart"/>
            <w:r w:rsidRPr="5EF7C919">
              <w:rPr>
                <w:rFonts w:eastAsia="Calibri"/>
                <w:sz w:val="24"/>
                <w:szCs w:val="24"/>
              </w:rPr>
              <w:t>I</w:t>
            </w:r>
            <w:proofErr w:type="spellEnd"/>
            <w:r w:rsidRPr="5EF7C919">
              <w:rPr>
                <w:rFonts w:eastAsia="Calibri"/>
                <w:sz w:val="24"/>
                <w:szCs w:val="24"/>
              </w:rPr>
              <w:t xml:space="preserve">. </w:t>
            </w:r>
            <w:proofErr w:type="spellStart"/>
            <w:r w:rsidRPr="5EF7C919">
              <w:rPr>
                <w:rFonts w:eastAsia="Calibri"/>
                <w:sz w:val="24"/>
                <w:szCs w:val="24"/>
              </w:rPr>
              <w:t>Zulumović</w:t>
            </w:r>
            <w:proofErr w:type="spellEnd"/>
            <w:r w:rsidRPr="5EF7C919">
              <w:rPr>
                <w:rFonts w:eastAsia="Calibri"/>
                <w:sz w:val="24"/>
                <w:szCs w:val="24"/>
              </w:rPr>
              <w:t xml:space="preserve"> (panoi u predvorju) i estetsko uređenje škole</w:t>
            </w:r>
          </w:p>
          <w:p w14:paraId="12EB78EF" w14:textId="77777777" w:rsidR="00901499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Svi</w:t>
            </w:r>
          </w:p>
        </w:tc>
      </w:tr>
      <w:tr w:rsidR="00B71220" w:rsidRPr="00B71220" w14:paraId="482A0072" w14:textId="77777777" w:rsidTr="75EEF418">
        <w:tc>
          <w:tcPr>
            <w:tcW w:w="2750" w:type="dxa"/>
            <w:shd w:val="clear" w:color="auto" w:fill="auto"/>
          </w:tcPr>
          <w:p w14:paraId="6ADA9B5B" w14:textId="77777777" w:rsidR="00F42E8E" w:rsidRPr="00B71220" w:rsidRDefault="00F42E8E" w:rsidP="5EF7C919">
            <w:pPr>
              <w:rPr>
                <w:rFonts w:eastAsia="Calibri"/>
                <w:sz w:val="24"/>
                <w:szCs w:val="24"/>
              </w:rPr>
            </w:pPr>
          </w:p>
          <w:p w14:paraId="5F86EA04" w14:textId="77777777" w:rsidR="004174C9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Veljača 2026.</w:t>
            </w:r>
          </w:p>
        </w:tc>
        <w:tc>
          <w:tcPr>
            <w:tcW w:w="2676" w:type="dxa"/>
            <w:shd w:val="clear" w:color="auto" w:fill="auto"/>
          </w:tcPr>
          <w:p w14:paraId="55CC9450" w14:textId="77777777" w:rsidR="00F42E8E" w:rsidRPr="00B71220" w:rsidRDefault="00F42E8E" w:rsidP="5EF7C919">
            <w:pPr>
              <w:rPr>
                <w:rFonts w:eastAsia="Calibri"/>
                <w:sz w:val="24"/>
                <w:szCs w:val="24"/>
              </w:rPr>
            </w:pPr>
          </w:p>
          <w:p w14:paraId="24629A61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Dan sigurnijeg interneta</w:t>
            </w:r>
          </w:p>
          <w:p w14:paraId="75C9427E" w14:textId="77777777" w:rsidR="5EF7C919" w:rsidRDefault="5EF7C919" w:rsidP="5EF7C919">
            <w:pPr>
              <w:rPr>
                <w:rFonts w:eastAsia="Calibri"/>
                <w:sz w:val="24"/>
                <w:szCs w:val="24"/>
              </w:rPr>
            </w:pPr>
          </w:p>
          <w:p w14:paraId="4508D203" w14:textId="77777777" w:rsidR="00F42E8E" w:rsidRPr="00B71220" w:rsidRDefault="00F42E8E" w:rsidP="5EF7C919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36" w:type="dxa"/>
            <w:shd w:val="clear" w:color="auto" w:fill="auto"/>
          </w:tcPr>
          <w:p w14:paraId="7E6D88D7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Pedagoginja, psihologinja i knjižničarka; razrednici – pokretni panoi za predvorje</w:t>
            </w:r>
          </w:p>
          <w:p w14:paraId="4B279272" w14:textId="77777777" w:rsidR="00B8580A" w:rsidRPr="00B71220" w:rsidRDefault="6C5228A6" w:rsidP="6C5228A6">
            <w:pPr>
              <w:rPr>
                <w:rFonts w:eastAsia="Calibri"/>
                <w:sz w:val="24"/>
                <w:szCs w:val="24"/>
              </w:rPr>
            </w:pPr>
            <w:r w:rsidRPr="6C5228A6">
              <w:rPr>
                <w:rFonts w:eastAsia="Calibri"/>
                <w:sz w:val="24"/>
                <w:szCs w:val="24"/>
              </w:rPr>
              <w:t>U razredu - razrednici na SR</w:t>
            </w:r>
          </w:p>
        </w:tc>
      </w:tr>
      <w:tr w:rsidR="00B71220" w:rsidRPr="00B71220" w14:paraId="44FE3E6C" w14:textId="77777777" w:rsidTr="75EEF418">
        <w:tc>
          <w:tcPr>
            <w:tcW w:w="2750" w:type="dxa"/>
            <w:shd w:val="clear" w:color="auto" w:fill="auto"/>
          </w:tcPr>
          <w:p w14:paraId="0E5FF7E0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Veljača 2026.</w:t>
            </w:r>
          </w:p>
          <w:p w14:paraId="12B4F36A" w14:textId="77777777" w:rsidR="00815497" w:rsidRPr="00B71220" w:rsidRDefault="00815497" w:rsidP="5EF7C919">
            <w:pPr>
              <w:rPr>
                <w:rFonts w:eastAsia="Calibri"/>
                <w:sz w:val="24"/>
                <w:szCs w:val="24"/>
              </w:rPr>
            </w:pPr>
          </w:p>
          <w:p w14:paraId="42EAF556" w14:textId="77777777" w:rsidR="00815497" w:rsidRPr="00B71220" w:rsidRDefault="00815497" w:rsidP="5EF7C919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676" w:type="dxa"/>
            <w:shd w:val="clear" w:color="auto" w:fill="auto"/>
          </w:tcPr>
          <w:p w14:paraId="4AD2B730" w14:textId="77777777" w:rsidR="00F42E8E" w:rsidRPr="00B71220" w:rsidRDefault="6C5228A6" w:rsidP="5EF7C919">
            <w:pPr>
              <w:rPr>
                <w:rFonts w:eastAsia="Calibri"/>
                <w:sz w:val="24"/>
                <w:szCs w:val="24"/>
              </w:rPr>
            </w:pPr>
            <w:r w:rsidRPr="6C5228A6">
              <w:rPr>
                <w:rFonts w:eastAsia="Calibri"/>
                <w:sz w:val="24"/>
                <w:szCs w:val="24"/>
              </w:rPr>
              <w:t xml:space="preserve">Međunarodni dan </w:t>
            </w:r>
            <w:proofErr w:type="spellStart"/>
            <w:r w:rsidRPr="6C5228A6">
              <w:rPr>
                <w:rFonts w:eastAsia="Calibri"/>
                <w:sz w:val="24"/>
                <w:szCs w:val="24"/>
              </w:rPr>
              <w:t>materiniskog</w:t>
            </w:r>
            <w:proofErr w:type="spellEnd"/>
            <w:r w:rsidRPr="6C5228A6">
              <w:rPr>
                <w:rFonts w:eastAsia="Calibri"/>
                <w:sz w:val="24"/>
                <w:szCs w:val="24"/>
              </w:rPr>
              <w:t xml:space="preserve"> jezika</w:t>
            </w:r>
          </w:p>
        </w:tc>
        <w:tc>
          <w:tcPr>
            <w:tcW w:w="3636" w:type="dxa"/>
            <w:shd w:val="clear" w:color="auto" w:fill="auto"/>
          </w:tcPr>
          <w:p w14:paraId="10CA8934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Učiteljice  hrvatskog jezika</w:t>
            </w:r>
          </w:p>
        </w:tc>
      </w:tr>
      <w:tr w:rsidR="00B71220" w:rsidRPr="00B71220" w14:paraId="73C01B33" w14:textId="77777777" w:rsidTr="75EEF418">
        <w:tc>
          <w:tcPr>
            <w:tcW w:w="2750" w:type="dxa"/>
            <w:shd w:val="clear" w:color="auto" w:fill="auto"/>
          </w:tcPr>
          <w:p w14:paraId="68AD875B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Ožujak 2026.</w:t>
            </w:r>
          </w:p>
        </w:tc>
        <w:tc>
          <w:tcPr>
            <w:tcW w:w="2676" w:type="dxa"/>
            <w:shd w:val="clear" w:color="auto" w:fill="auto"/>
          </w:tcPr>
          <w:p w14:paraId="642E8AE5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Svjetski dan voda</w:t>
            </w:r>
          </w:p>
        </w:tc>
        <w:tc>
          <w:tcPr>
            <w:tcW w:w="3636" w:type="dxa"/>
            <w:shd w:val="clear" w:color="auto" w:fill="auto"/>
          </w:tcPr>
          <w:p w14:paraId="68934F0D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Učiteljice kemije, biologije i prirode</w:t>
            </w:r>
          </w:p>
          <w:p w14:paraId="764C9A15" w14:textId="77777777" w:rsidR="002B11EA" w:rsidRPr="00B71220" w:rsidRDefault="002B11EA" w:rsidP="5EF7C919">
            <w:pPr>
              <w:rPr>
                <w:rFonts w:eastAsia="Calibri"/>
                <w:sz w:val="24"/>
                <w:szCs w:val="24"/>
              </w:rPr>
            </w:pPr>
          </w:p>
        </w:tc>
      </w:tr>
      <w:tr w:rsidR="00B71220" w:rsidRPr="00B71220" w14:paraId="2CAA0DFF" w14:textId="77777777" w:rsidTr="75EEF418">
        <w:tc>
          <w:tcPr>
            <w:tcW w:w="2750" w:type="dxa"/>
            <w:shd w:val="clear" w:color="auto" w:fill="auto"/>
          </w:tcPr>
          <w:p w14:paraId="2BE0723C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Travanj 2026.</w:t>
            </w:r>
          </w:p>
        </w:tc>
        <w:tc>
          <w:tcPr>
            <w:tcW w:w="2676" w:type="dxa"/>
            <w:shd w:val="clear" w:color="auto" w:fill="auto"/>
          </w:tcPr>
          <w:p w14:paraId="5C8B2144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Međunarodni dan dječje knjige</w:t>
            </w:r>
          </w:p>
          <w:p w14:paraId="608813C1" w14:textId="77777777" w:rsidR="002B11EA" w:rsidRPr="00B71220" w:rsidRDefault="6C5228A6" w:rsidP="6C5228A6">
            <w:pPr>
              <w:rPr>
                <w:rFonts w:eastAsia="Calibri"/>
                <w:sz w:val="24"/>
                <w:szCs w:val="24"/>
              </w:rPr>
            </w:pPr>
            <w:r w:rsidRPr="6C5228A6">
              <w:rPr>
                <w:rFonts w:eastAsia="Calibri"/>
                <w:sz w:val="24"/>
                <w:szCs w:val="24"/>
              </w:rPr>
              <w:t>Tematski tjedan – blagdan Uskrsa i proljeće</w:t>
            </w:r>
          </w:p>
          <w:p w14:paraId="5F6ABC16" w14:textId="77777777" w:rsidR="002B11EA" w:rsidRPr="00B71220" w:rsidRDefault="002B11EA" w:rsidP="6C5228A6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36" w:type="dxa"/>
            <w:shd w:val="clear" w:color="auto" w:fill="auto"/>
          </w:tcPr>
          <w:p w14:paraId="1CBE8431" w14:textId="77777777" w:rsidR="002B11EA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Knjižničarka</w:t>
            </w:r>
          </w:p>
          <w:p w14:paraId="53E20A5D" w14:textId="77777777" w:rsidR="002B11EA" w:rsidRPr="00B71220" w:rsidRDefault="002B11EA" w:rsidP="5EF7C919">
            <w:pPr>
              <w:rPr>
                <w:rFonts w:eastAsia="Calibri"/>
                <w:sz w:val="24"/>
                <w:szCs w:val="24"/>
              </w:rPr>
            </w:pPr>
          </w:p>
          <w:p w14:paraId="21B48554" w14:textId="77777777" w:rsidR="00F42E8E" w:rsidRPr="00B71220" w:rsidRDefault="6C5228A6" w:rsidP="6C5228A6">
            <w:pPr>
              <w:rPr>
                <w:rFonts w:eastAsia="Calibri"/>
                <w:sz w:val="24"/>
                <w:szCs w:val="24"/>
              </w:rPr>
            </w:pPr>
            <w:r w:rsidRPr="6C5228A6">
              <w:rPr>
                <w:rFonts w:eastAsia="Calibri"/>
                <w:sz w:val="24"/>
                <w:szCs w:val="24"/>
              </w:rPr>
              <w:t xml:space="preserve">Vjeroučiteljice i </w:t>
            </w:r>
            <w:proofErr w:type="spellStart"/>
            <w:r w:rsidRPr="6C5228A6">
              <w:rPr>
                <w:rFonts w:eastAsia="Calibri"/>
                <w:sz w:val="24"/>
                <w:szCs w:val="24"/>
              </w:rPr>
              <w:t>I</w:t>
            </w:r>
            <w:proofErr w:type="spellEnd"/>
            <w:r w:rsidRPr="6C5228A6">
              <w:rPr>
                <w:rFonts w:eastAsia="Calibri"/>
                <w:sz w:val="24"/>
                <w:szCs w:val="24"/>
              </w:rPr>
              <w:t xml:space="preserve">. </w:t>
            </w:r>
            <w:proofErr w:type="spellStart"/>
            <w:r w:rsidRPr="6C5228A6">
              <w:rPr>
                <w:rFonts w:eastAsia="Calibri"/>
                <w:sz w:val="24"/>
                <w:szCs w:val="24"/>
              </w:rPr>
              <w:t>Zulumović</w:t>
            </w:r>
            <w:proofErr w:type="spellEnd"/>
            <w:r w:rsidRPr="6C5228A6">
              <w:rPr>
                <w:rFonts w:eastAsia="Calibri"/>
                <w:sz w:val="24"/>
                <w:szCs w:val="24"/>
              </w:rPr>
              <w:t xml:space="preserve"> </w:t>
            </w:r>
          </w:p>
          <w:p w14:paraId="256B9E71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Svi</w:t>
            </w:r>
          </w:p>
        </w:tc>
      </w:tr>
      <w:tr w:rsidR="00A929B2" w:rsidRPr="00B71220" w14:paraId="60D0FFD9" w14:textId="77777777" w:rsidTr="75EEF418">
        <w:tc>
          <w:tcPr>
            <w:tcW w:w="2750" w:type="dxa"/>
            <w:shd w:val="clear" w:color="auto" w:fill="auto"/>
          </w:tcPr>
          <w:p w14:paraId="12E7CB47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Svibanj 2026.</w:t>
            </w:r>
          </w:p>
        </w:tc>
        <w:tc>
          <w:tcPr>
            <w:tcW w:w="2676" w:type="dxa"/>
            <w:shd w:val="clear" w:color="auto" w:fill="auto"/>
          </w:tcPr>
          <w:p w14:paraId="616E1BE3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Dan Europe</w:t>
            </w:r>
          </w:p>
        </w:tc>
        <w:tc>
          <w:tcPr>
            <w:tcW w:w="3636" w:type="dxa"/>
            <w:shd w:val="clear" w:color="auto" w:fill="auto"/>
          </w:tcPr>
          <w:p w14:paraId="5830BD0A" w14:textId="77777777" w:rsidR="00F42E8E" w:rsidRPr="00B71220" w:rsidRDefault="5EF7C919" w:rsidP="5EF7C919">
            <w:pPr>
              <w:rPr>
                <w:rFonts w:eastAsia="Calibri"/>
                <w:sz w:val="24"/>
                <w:szCs w:val="24"/>
              </w:rPr>
            </w:pPr>
            <w:r w:rsidRPr="5EF7C919">
              <w:rPr>
                <w:rFonts w:eastAsia="Calibri"/>
                <w:sz w:val="24"/>
                <w:szCs w:val="24"/>
              </w:rPr>
              <w:t>Učiteljice hrvatskog jezika</w:t>
            </w:r>
          </w:p>
        </w:tc>
      </w:tr>
    </w:tbl>
    <w:p w14:paraId="4CF41228" w14:textId="77777777" w:rsidR="00327D02" w:rsidRPr="00B71220" w:rsidRDefault="00327D02" w:rsidP="00B13131">
      <w:pPr>
        <w:pStyle w:val="podnaslov"/>
      </w:pPr>
    </w:p>
    <w:p w14:paraId="4A6958B4" w14:textId="77777777" w:rsidR="00D61B8A" w:rsidRPr="00B71220" w:rsidRDefault="00D61B8A" w:rsidP="75EEF418">
      <w:pPr>
        <w:spacing w:after="160" w:line="259" w:lineRule="auto"/>
        <w:rPr>
          <w:rFonts w:eastAsia="Calibri"/>
          <w:b/>
          <w:bCs/>
          <w:sz w:val="24"/>
          <w:szCs w:val="24"/>
        </w:rPr>
      </w:pPr>
      <w:r w:rsidRPr="75EEF418">
        <w:rPr>
          <w:b/>
          <w:bCs/>
          <w:sz w:val="24"/>
          <w:szCs w:val="24"/>
        </w:rPr>
        <w:t>6.3.</w:t>
      </w:r>
      <w:r w:rsidRPr="75EEF418">
        <w:rPr>
          <w:sz w:val="24"/>
          <w:szCs w:val="24"/>
        </w:rPr>
        <w:t xml:space="preserve"> </w:t>
      </w:r>
      <w:r w:rsidRPr="75EEF418">
        <w:rPr>
          <w:rFonts w:eastAsia="Calibri"/>
          <w:b/>
          <w:bCs/>
          <w:sz w:val="24"/>
          <w:szCs w:val="24"/>
        </w:rPr>
        <w:t>PLAN POSJETA NASTAVI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B71220" w:rsidRPr="00B71220" w14:paraId="534550A8" w14:textId="77777777" w:rsidTr="75EEF418">
        <w:trPr>
          <w:trHeight w:val="637"/>
        </w:trPr>
        <w:tc>
          <w:tcPr>
            <w:tcW w:w="3020" w:type="dxa"/>
            <w:shd w:val="clear" w:color="auto" w:fill="4472C4" w:themeFill="accent1"/>
          </w:tcPr>
          <w:p w14:paraId="467CD8DE" w14:textId="77777777" w:rsidR="00D61B8A" w:rsidRPr="00B71220" w:rsidRDefault="00D61B8A" w:rsidP="75EEF418">
            <w:pPr>
              <w:jc w:val="center"/>
              <w:rPr>
                <w:rFonts w:ascii="Calibri" w:eastAsia="Calibri" w:hAnsi="Calibri"/>
                <w:b/>
                <w:bCs/>
                <w:sz w:val="24"/>
                <w:szCs w:val="24"/>
              </w:rPr>
            </w:pPr>
            <w:r w:rsidRPr="75EEF418">
              <w:rPr>
                <w:rFonts w:ascii="Calibri" w:eastAsia="Calibri" w:hAnsi="Calibri"/>
                <w:b/>
                <w:bCs/>
                <w:sz w:val="24"/>
                <w:szCs w:val="24"/>
              </w:rPr>
              <w:t>MJESEC</w:t>
            </w:r>
          </w:p>
        </w:tc>
        <w:tc>
          <w:tcPr>
            <w:tcW w:w="3021" w:type="dxa"/>
            <w:shd w:val="clear" w:color="auto" w:fill="4472C4" w:themeFill="accent1"/>
          </w:tcPr>
          <w:p w14:paraId="3E989092" w14:textId="77777777" w:rsidR="00D61B8A" w:rsidRPr="00B71220" w:rsidRDefault="00D61B8A" w:rsidP="75EEF418">
            <w:pPr>
              <w:jc w:val="center"/>
              <w:rPr>
                <w:rFonts w:ascii="Calibri" w:eastAsia="Calibri" w:hAnsi="Calibri"/>
                <w:b/>
                <w:bCs/>
                <w:sz w:val="24"/>
                <w:szCs w:val="24"/>
              </w:rPr>
            </w:pPr>
            <w:r w:rsidRPr="75EEF418">
              <w:rPr>
                <w:rFonts w:ascii="Calibri" w:eastAsia="Calibri" w:hAnsi="Calibri"/>
                <w:b/>
                <w:bCs/>
                <w:sz w:val="24"/>
                <w:szCs w:val="24"/>
              </w:rPr>
              <w:t>UČITELJ/-ICA</w:t>
            </w:r>
          </w:p>
        </w:tc>
        <w:tc>
          <w:tcPr>
            <w:tcW w:w="3021" w:type="dxa"/>
            <w:shd w:val="clear" w:color="auto" w:fill="4472C4" w:themeFill="accent1"/>
          </w:tcPr>
          <w:p w14:paraId="7DEEF54C" w14:textId="77777777" w:rsidR="00D61B8A" w:rsidRPr="00B71220" w:rsidRDefault="00D61B8A" w:rsidP="75EEF418">
            <w:pPr>
              <w:jc w:val="center"/>
              <w:rPr>
                <w:rFonts w:ascii="Calibri" w:eastAsia="Calibri" w:hAnsi="Calibri"/>
                <w:b/>
                <w:bCs/>
                <w:sz w:val="24"/>
                <w:szCs w:val="24"/>
              </w:rPr>
            </w:pPr>
            <w:r w:rsidRPr="75EEF418">
              <w:rPr>
                <w:rFonts w:ascii="Calibri" w:eastAsia="Calibri" w:hAnsi="Calibri"/>
                <w:b/>
                <w:bCs/>
                <w:sz w:val="24"/>
                <w:szCs w:val="24"/>
              </w:rPr>
              <w:t>PREDMET</w:t>
            </w:r>
          </w:p>
        </w:tc>
      </w:tr>
      <w:tr w:rsidR="00B71220" w:rsidRPr="00B71220" w14:paraId="29E3565A" w14:textId="77777777" w:rsidTr="75EEF418">
        <w:trPr>
          <w:trHeight w:val="1101"/>
        </w:trPr>
        <w:tc>
          <w:tcPr>
            <w:tcW w:w="3020" w:type="dxa"/>
            <w:shd w:val="clear" w:color="auto" w:fill="auto"/>
          </w:tcPr>
          <w:p w14:paraId="2534142D" w14:textId="77777777" w:rsidR="00D61B8A" w:rsidRPr="00B71220" w:rsidRDefault="00D61B8A" w:rsidP="75EEF418">
            <w:pPr>
              <w:rPr>
                <w:rFonts w:eastAsia="Calibri"/>
                <w:i/>
                <w:iCs/>
                <w:sz w:val="24"/>
                <w:szCs w:val="24"/>
              </w:rPr>
            </w:pPr>
          </w:p>
          <w:p w14:paraId="59F6BF57" w14:textId="77777777" w:rsidR="00D61B8A" w:rsidRPr="00B71220" w:rsidRDefault="00D61B8A" w:rsidP="75EEF418">
            <w:pPr>
              <w:rPr>
                <w:rFonts w:eastAsia="Calibri"/>
                <w:i/>
                <w:iCs/>
                <w:sz w:val="24"/>
                <w:szCs w:val="24"/>
              </w:rPr>
            </w:pPr>
            <w:r w:rsidRPr="75EEF418">
              <w:rPr>
                <w:rFonts w:eastAsia="Calibri"/>
                <w:i/>
                <w:iCs/>
                <w:sz w:val="24"/>
                <w:szCs w:val="24"/>
              </w:rPr>
              <w:t>LISTOPAD</w:t>
            </w:r>
          </w:p>
        </w:tc>
        <w:tc>
          <w:tcPr>
            <w:tcW w:w="3021" w:type="dxa"/>
            <w:shd w:val="clear" w:color="auto" w:fill="auto"/>
          </w:tcPr>
          <w:p w14:paraId="6A1740E6" w14:textId="77777777" w:rsidR="00D61B8A" w:rsidRPr="00B71220" w:rsidRDefault="5EF7C919" w:rsidP="75EEF418">
            <w:pPr>
              <w:rPr>
                <w:rFonts w:eastAsia="Calibri"/>
                <w:sz w:val="24"/>
                <w:szCs w:val="24"/>
              </w:rPr>
            </w:pPr>
            <w:proofErr w:type="spellStart"/>
            <w:r w:rsidRPr="75EEF418">
              <w:rPr>
                <w:rFonts w:eastAsia="Calibri"/>
                <w:sz w:val="24"/>
                <w:szCs w:val="24"/>
              </w:rPr>
              <w:t>Ivačić</w:t>
            </w:r>
            <w:proofErr w:type="spellEnd"/>
          </w:p>
          <w:p w14:paraId="19219EA9" w14:textId="77777777" w:rsidR="00D61B8A" w:rsidRPr="00B71220" w:rsidRDefault="0E06C719" w:rsidP="75EEF418">
            <w:pPr>
              <w:rPr>
                <w:rFonts w:eastAsia="Calibri"/>
                <w:sz w:val="24"/>
                <w:szCs w:val="24"/>
              </w:rPr>
            </w:pPr>
            <w:proofErr w:type="spellStart"/>
            <w:r w:rsidRPr="75EEF418">
              <w:rPr>
                <w:rFonts w:eastAsia="Calibri"/>
                <w:sz w:val="24"/>
                <w:szCs w:val="24"/>
              </w:rPr>
              <w:t>Soldić</w:t>
            </w:r>
            <w:proofErr w:type="spellEnd"/>
          </w:p>
          <w:p w14:paraId="39D06A79" w14:textId="77777777" w:rsidR="007A3DC1" w:rsidRPr="00B71220" w:rsidRDefault="0E06C71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Mijić</w:t>
            </w:r>
          </w:p>
          <w:p w14:paraId="0B917CD3" w14:textId="77777777" w:rsidR="00A929B2" w:rsidRPr="00B71220" w:rsidRDefault="5EF7C91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 xml:space="preserve">Rončević </w:t>
            </w:r>
          </w:p>
          <w:p w14:paraId="676E6E76" w14:textId="77777777" w:rsidR="00A929B2" w:rsidRPr="00B71220" w:rsidRDefault="5EF7C919" w:rsidP="75EEF418">
            <w:pPr>
              <w:rPr>
                <w:rFonts w:eastAsia="Calibri"/>
                <w:sz w:val="24"/>
                <w:szCs w:val="24"/>
              </w:rPr>
            </w:pPr>
            <w:proofErr w:type="spellStart"/>
            <w:r w:rsidRPr="75EEF418">
              <w:rPr>
                <w:rFonts w:eastAsia="Calibri"/>
                <w:sz w:val="24"/>
                <w:szCs w:val="24"/>
              </w:rPr>
              <w:t>Kalaica</w:t>
            </w:r>
            <w:proofErr w:type="spellEnd"/>
            <w:r w:rsidRPr="75EEF418">
              <w:rPr>
                <w:rFonts w:eastAsia="Calibri"/>
                <w:sz w:val="24"/>
                <w:szCs w:val="24"/>
              </w:rPr>
              <w:t xml:space="preserve"> (P)</w:t>
            </w:r>
          </w:p>
          <w:p w14:paraId="12908D78" w14:textId="77777777" w:rsidR="00A929B2" w:rsidRPr="00B71220" w:rsidRDefault="00A929B2" w:rsidP="75EEF418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021" w:type="dxa"/>
            <w:shd w:val="clear" w:color="auto" w:fill="auto"/>
          </w:tcPr>
          <w:p w14:paraId="4E8FFDF3" w14:textId="77777777" w:rsidR="00D61B8A" w:rsidRPr="00B71220" w:rsidRDefault="5EF7C91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GK</w:t>
            </w:r>
          </w:p>
          <w:p w14:paraId="050E2674" w14:textId="77777777" w:rsidR="00D61B8A" w:rsidRPr="00B71220" w:rsidRDefault="0E06C71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HJ</w:t>
            </w:r>
          </w:p>
          <w:p w14:paraId="0AE5D515" w14:textId="77777777" w:rsidR="00D61B8A" w:rsidRPr="00B71220" w:rsidRDefault="4485A963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GEO</w:t>
            </w:r>
          </w:p>
          <w:p w14:paraId="2E2C4F29" w14:textId="77777777" w:rsidR="00A929B2" w:rsidRPr="00B71220" w:rsidRDefault="5EF7C91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EJ</w:t>
            </w:r>
          </w:p>
          <w:p w14:paraId="74E5AB23" w14:textId="77777777" w:rsidR="00A929B2" w:rsidRPr="00B71220" w:rsidRDefault="5EF7C91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HJ</w:t>
            </w:r>
          </w:p>
        </w:tc>
      </w:tr>
      <w:tr w:rsidR="00B71220" w:rsidRPr="00B71220" w14:paraId="5A348DE2" w14:textId="77777777" w:rsidTr="75EEF418">
        <w:trPr>
          <w:trHeight w:val="1101"/>
        </w:trPr>
        <w:tc>
          <w:tcPr>
            <w:tcW w:w="3020" w:type="dxa"/>
            <w:shd w:val="clear" w:color="auto" w:fill="auto"/>
          </w:tcPr>
          <w:p w14:paraId="11747F42" w14:textId="77777777" w:rsidR="00D61B8A" w:rsidRPr="00B71220" w:rsidRDefault="00D61B8A" w:rsidP="75EEF418">
            <w:pPr>
              <w:rPr>
                <w:rFonts w:eastAsia="Calibri"/>
                <w:i/>
                <w:iCs/>
                <w:sz w:val="24"/>
                <w:szCs w:val="24"/>
              </w:rPr>
            </w:pPr>
          </w:p>
          <w:p w14:paraId="3D42C22C" w14:textId="77777777" w:rsidR="00D61B8A" w:rsidRPr="00B71220" w:rsidRDefault="00D61B8A" w:rsidP="75EEF418">
            <w:pPr>
              <w:rPr>
                <w:rFonts w:eastAsia="Calibri"/>
                <w:i/>
                <w:iCs/>
                <w:sz w:val="24"/>
                <w:szCs w:val="24"/>
              </w:rPr>
            </w:pPr>
            <w:r w:rsidRPr="75EEF418">
              <w:rPr>
                <w:rFonts w:eastAsia="Calibri"/>
                <w:i/>
                <w:iCs/>
                <w:sz w:val="24"/>
                <w:szCs w:val="24"/>
              </w:rPr>
              <w:t>STUDENI</w:t>
            </w:r>
          </w:p>
        </w:tc>
        <w:tc>
          <w:tcPr>
            <w:tcW w:w="3021" w:type="dxa"/>
            <w:shd w:val="clear" w:color="auto" w:fill="auto"/>
          </w:tcPr>
          <w:p w14:paraId="451FD87E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Rimac Rogoznica</w:t>
            </w:r>
          </w:p>
          <w:p w14:paraId="71C130B0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Antolović</w:t>
            </w:r>
          </w:p>
          <w:p w14:paraId="1B75C4C1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proofErr w:type="spellStart"/>
            <w:r w:rsidRPr="75EEF418">
              <w:rPr>
                <w:rFonts w:eastAsia="Calibri"/>
                <w:sz w:val="24"/>
                <w:szCs w:val="24"/>
              </w:rPr>
              <w:t>Bakoš</w:t>
            </w:r>
            <w:proofErr w:type="spellEnd"/>
          </w:p>
          <w:p w14:paraId="1009DA7C" w14:textId="77777777" w:rsidR="00D61B8A" w:rsidRPr="00B71220" w:rsidRDefault="5EF7C91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Elez</w:t>
            </w:r>
          </w:p>
          <w:p w14:paraId="650F8DA1" w14:textId="77777777" w:rsidR="00901499" w:rsidRPr="00B71220" w:rsidRDefault="5EF7C919" w:rsidP="75EEF418">
            <w:pPr>
              <w:rPr>
                <w:rFonts w:eastAsia="Calibri"/>
                <w:sz w:val="24"/>
                <w:szCs w:val="24"/>
              </w:rPr>
            </w:pPr>
            <w:proofErr w:type="spellStart"/>
            <w:r w:rsidRPr="75EEF418">
              <w:rPr>
                <w:rFonts w:eastAsia="Calibri"/>
                <w:sz w:val="24"/>
                <w:szCs w:val="24"/>
              </w:rPr>
              <w:t>Kalaica</w:t>
            </w:r>
            <w:proofErr w:type="spellEnd"/>
            <w:r w:rsidRPr="75EEF418">
              <w:rPr>
                <w:rFonts w:eastAsia="Calibri"/>
                <w:sz w:val="24"/>
                <w:szCs w:val="24"/>
              </w:rPr>
              <w:t xml:space="preserve"> (P)</w:t>
            </w:r>
          </w:p>
          <w:p w14:paraId="20B93760" w14:textId="77777777" w:rsidR="00901499" w:rsidRPr="00B71220" w:rsidRDefault="00901499" w:rsidP="75EEF418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021" w:type="dxa"/>
            <w:shd w:val="clear" w:color="auto" w:fill="auto"/>
          </w:tcPr>
          <w:p w14:paraId="7C8E2833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HJ</w:t>
            </w:r>
          </w:p>
          <w:p w14:paraId="74A933EB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HJ</w:t>
            </w:r>
          </w:p>
          <w:p w14:paraId="1A39C745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MA</w:t>
            </w:r>
            <w:r w:rsidR="4485A963" w:rsidRPr="75EEF418">
              <w:rPr>
                <w:rFonts w:eastAsia="Calibri"/>
                <w:sz w:val="24"/>
                <w:szCs w:val="24"/>
              </w:rPr>
              <w:t>T</w:t>
            </w:r>
          </w:p>
          <w:p w14:paraId="359E5026" w14:textId="77777777" w:rsidR="00D61B8A" w:rsidRPr="00B71220" w:rsidRDefault="5EF7C91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TZK</w:t>
            </w:r>
          </w:p>
          <w:p w14:paraId="1575907B" w14:textId="77777777" w:rsidR="00D61B8A" w:rsidRPr="00B71220" w:rsidRDefault="5EF7C91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MAT</w:t>
            </w:r>
          </w:p>
        </w:tc>
      </w:tr>
      <w:tr w:rsidR="00B71220" w:rsidRPr="00B71220" w14:paraId="5D1FA20A" w14:textId="77777777" w:rsidTr="75EEF418">
        <w:trPr>
          <w:trHeight w:val="2265"/>
        </w:trPr>
        <w:tc>
          <w:tcPr>
            <w:tcW w:w="3020" w:type="dxa"/>
            <w:shd w:val="clear" w:color="auto" w:fill="auto"/>
          </w:tcPr>
          <w:p w14:paraId="2D33F0B8" w14:textId="77777777" w:rsidR="00D61B8A" w:rsidRPr="00B71220" w:rsidRDefault="00D61B8A" w:rsidP="75EEF418">
            <w:pPr>
              <w:rPr>
                <w:rFonts w:eastAsia="Calibri"/>
                <w:i/>
                <w:iCs/>
                <w:sz w:val="24"/>
                <w:szCs w:val="24"/>
              </w:rPr>
            </w:pPr>
          </w:p>
          <w:p w14:paraId="3CA67F9C" w14:textId="77777777" w:rsidR="00D61B8A" w:rsidRPr="00B71220" w:rsidRDefault="00D61B8A" w:rsidP="75EEF418">
            <w:pPr>
              <w:rPr>
                <w:rFonts w:eastAsia="Calibri"/>
                <w:i/>
                <w:iCs/>
                <w:sz w:val="24"/>
                <w:szCs w:val="24"/>
              </w:rPr>
            </w:pPr>
            <w:r w:rsidRPr="75EEF418">
              <w:rPr>
                <w:rFonts w:eastAsia="Calibri"/>
                <w:i/>
                <w:iCs/>
                <w:sz w:val="24"/>
                <w:szCs w:val="24"/>
              </w:rPr>
              <w:t>PROSINAC</w:t>
            </w:r>
          </w:p>
        </w:tc>
        <w:tc>
          <w:tcPr>
            <w:tcW w:w="3021" w:type="dxa"/>
            <w:shd w:val="clear" w:color="auto" w:fill="auto"/>
          </w:tcPr>
          <w:p w14:paraId="5A7A696C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Kelava</w:t>
            </w:r>
          </w:p>
          <w:p w14:paraId="252B47B3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Filipović</w:t>
            </w:r>
          </w:p>
          <w:p w14:paraId="086A7459" w14:textId="77777777" w:rsidR="00D61B8A" w:rsidRPr="00B71220" w:rsidRDefault="0090149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Spajić</w:t>
            </w:r>
          </w:p>
          <w:p w14:paraId="76FE3765" w14:textId="77777777" w:rsidR="00D61B8A" w:rsidRPr="00B71220" w:rsidRDefault="5EF7C91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Budimir</w:t>
            </w:r>
          </w:p>
          <w:p w14:paraId="11A01F52" w14:textId="77777777" w:rsidR="00D61B8A" w:rsidRPr="00B71220" w:rsidRDefault="5EF7C919" w:rsidP="75EEF418">
            <w:pPr>
              <w:rPr>
                <w:rFonts w:eastAsia="Calibri"/>
                <w:sz w:val="24"/>
                <w:szCs w:val="24"/>
              </w:rPr>
            </w:pPr>
            <w:proofErr w:type="spellStart"/>
            <w:r w:rsidRPr="75EEF418">
              <w:rPr>
                <w:rFonts w:eastAsia="Calibri"/>
                <w:sz w:val="24"/>
                <w:szCs w:val="24"/>
              </w:rPr>
              <w:t>Kalaica</w:t>
            </w:r>
            <w:proofErr w:type="spellEnd"/>
            <w:r w:rsidRPr="75EEF418">
              <w:rPr>
                <w:rFonts w:eastAsia="Calibri"/>
                <w:sz w:val="24"/>
                <w:szCs w:val="24"/>
              </w:rPr>
              <w:t xml:space="preserve"> (P)</w:t>
            </w:r>
          </w:p>
        </w:tc>
        <w:tc>
          <w:tcPr>
            <w:tcW w:w="3021" w:type="dxa"/>
            <w:shd w:val="clear" w:color="auto" w:fill="auto"/>
          </w:tcPr>
          <w:p w14:paraId="46DE498E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HJ</w:t>
            </w:r>
          </w:p>
          <w:p w14:paraId="58B8B256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HJ</w:t>
            </w:r>
          </w:p>
          <w:p w14:paraId="409E80B5" w14:textId="77777777" w:rsidR="00D61B8A" w:rsidRPr="00B71220" w:rsidRDefault="0090149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POV</w:t>
            </w:r>
          </w:p>
          <w:p w14:paraId="1BBC7613" w14:textId="77777777" w:rsidR="00D61B8A" w:rsidRPr="00B71220" w:rsidRDefault="5EF7C91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HJ</w:t>
            </w:r>
          </w:p>
          <w:p w14:paraId="280A73F8" w14:textId="77777777" w:rsidR="5EF7C919" w:rsidRDefault="5EF7C91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TZK</w:t>
            </w:r>
          </w:p>
          <w:p w14:paraId="340FCC5C" w14:textId="77777777" w:rsidR="00D61B8A" w:rsidRPr="00B71220" w:rsidRDefault="5EF7C91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NJ</w:t>
            </w:r>
          </w:p>
        </w:tc>
      </w:tr>
      <w:tr w:rsidR="00B71220" w:rsidRPr="00B71220" w14:paraId="292EA603" w14:textId="77777777" w:rsidTr="75EEF418">
        <w:trPr>
          <w:trHeight w:val="1101"/>
        </w:trPr>
        <w:tc>
          <w:tcPr>
            <w:tcW w:w="3020" w:type="dxa"/>
            <w:shd w:val="clear" w:color="auto" w:fill="auto"/>
          </w:tcPr>
          <w:p w14:paraId="21983173" w14:textId="77777777" w:rsidR="00D61B8A" w:rsidRPr="00B71220" w:rsidRDefault="00D61B8A" w:rsidP="75EEF418">
            <w:pPr>
              <w:rPr>
                <w:rFonts w:eastAsia="Calibri"/>
                <w:i/>
                <w:iCs/>
                <w:sz w:val="24"/>
                <w:szCs w:val="24"/>
              </w:rPr>
            </w:pPr>
          </w:p>
          <w:p w14:paraId="66ADDE1E" w14:textId="77777777" w:rsidR="5EF7C919" w:rsidRDefault="5EF7C919" w:rsidP="75EEF418">
            <w:pPr>
              <w:rPr>
                <w:rFonts w:eastAsia="Calibri"/>
                <w:i/>
                <w:iCs/>
                <w:sz w:val="24"/>
                <w:szCs w:val="24"/>
              </w:rPr>
            </w:pPr>
          </w:p>
          <w:p w14:paraId="372F20D5" w14:textId="77777777" w:rsidR="00D61B8A" w:rsidRPr="00B71220" w:rsidRDefault="00D61B8A" w:rsidP="75EEF418">
            <w:pPr>
              <w:rPr>
                <w:rFonts w:eastAsia="Calibri"/>
                <w:i/>
                <w:iCs/>
                <w:sz w:val="24"/>
                <w:szCs w:val="24"/>
              </w:rPr>
            </w:pPr>
            <w:r w:rsidRPr="75EEF418">
              <w:rPr>
                <w:rFonts w:eastAsia="Calibri"/>
                <w:i/>
                <w:iCs/>
                <w:sz w:val="24"/>
                <w:szCs w:val="24"/>
              </w:rPr>
              <w:t>SIJEČANJ</w:t>
            </w:r>
          </w:p>
        </w:tc>
        <w:tc>
          <w:tcPr>
            <w:tcW w:w="3021" w:type="dxa"/>
            <w:shd w:val="clear" w:color="auto" w:fill="auto"/>
          </w:tcPr>
          <w:p w14:paraId="260B4F7E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proofErr w:type="spellStart"/>
            <w:r w:rsidRPr="75EEF418">
              <w:rPr>
                <w:rFonts w:eastAsia="Calibri"/>
                <w:sz w:val="24"/>
                <w:szCs w:val="24"/>
              </w:rPr>
              <w:t>Nanaši</w:t>
            </w:r>
            <w:proofErr w:type="spellEnd"/>
          </w:p>
          <w:p w14:paraId="1AF54C86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proofErr w:type="spellStart"/>
            <w:r w:rsidRPr="75EEF418">
              <w:rPr>
                <w:rFonts w:eastAsia="Calibri"/>
                <w:sz w:val="24"/>
                <w:szCs w:val="24"/>
              </w:rPr>
              <w:t>Iskrić</w:t>
            </w:r>
            <w:proofErr w:type="spellEnd"/>
          </w:p>
          <w:p w14:paraId="4F85698D" w14:textId="77777777" w:rsidR="00D61B8A" w:rsidRPr="00B71220" w:rsidRDefault="5EF7C919" w:rsidP="75EEF418">
            <w:pPr>
              <w:rPr>
                <w:rFonts w:eastAsia="Calibri"/>
                <w:sz w:val="24"/>
                <w:szCs w:val="24"/>
              </w:rPr>
            </w:pPr>
            <w:proofErr w:type="spellStart"/>
            <w:r w:rsidRPr="75EEF418">
              <w:rPr>
                <w:rFonts w:eastAsia="Calibri"/>
                <w:sz w:val="24"/>
                <w:szCs w:val="24"/>
              </w:rPr>
              <w:t>Menđušić</w:t>
            </w:r>
            <w:proofErr w:type="spellEnd"/>
          </w:p>
          <w:p w14:paraId="4C2F1AE4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</w:p>
          <w:p w14:paraId="46278068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</w:p>
          <w:p w14:paraId="7475FEFA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021" w:type="dxa"/>
            <w:shd w:val="clear" w:color="auto" w:fill="auto"/>
          </w:tcPr>
          <w:p w14:paraId="6DC3BDEB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HJ</w:t>
            </w:r>
          </w:p>
          <w:p w14:paraId="0959DF61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HJ</w:t>
            </w:r>
          </w:p>
          <w:p w14:paraId="57DB3B38" w14:textId="77777777" w:rsidR="00D61B8A" w:rsidRPr="00B71220" w:rsidRDefault="5EF7C91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FIZ</w:t>
            </w:r>
          </w:p>
          <w:p w14:paraId="107BA8EA" w14:textId="77777777" w:rsidR="5EF7C919" w:rsidRDefault="5EF7C91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EJ</w:t>
            </w:r>
          </w:p>
          <w:p w14:paraId="730BDD1D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</w:p>
        </w:tc>
      </w:tr>
      <w:tr w:rsidR="00B71220" w:rsidRPr="00B71220" w14:paraId="6A71C83A" w14:textId="77777777" w:rsidTr="75EEF418">
        <w:trPr>
          <w:trHeight w:val="1101"/>
        </w:trPr>
        <w:tc>
          <w:tcPr>
            <w:tcW w:w="3020" w:type="dxa"/>
            <w:shd w:val="clear" w:color="auto" w:fill="auto"/>
          </w:tcPr>
          <w:p w14:paraId="7DA379F5" w14:textId="77777777" w:rsidR="00D61B8A" w:rsidRPr="00B71220" w:rsidRDefault="00D61B8A" w:rsidP="75EEF418">
            <w:pPr>
              <w:rPr>
                <w:rFonts w:eastAsia="Calibri"/>
                <w:i/>
                <w:iCs/>
                <w:sz w:val="24"/>
                <w:szCs w:val="24"/>
              </w:rPr>
            </w:pPr>
          </w:p>
          <w:p w14:paraId="038AA70A" w14:textId="77777777" w:rsidR="00D61B8A" w:rsidRPr="00B71220" w:rsidRDefault="00D61B8A" w:rsidP="75EEF418">
            <w:pPr>
              <w:rPr>
                <w:rFonts w:eastAsia="Calibri"/>
                <w:i/>
                <w:iCs/>
                <w:sz w:val="24"/>
                <w:szCs w:val="24"/>
              </w:rPr>
            </w:pPr>
            <w:r w:rsidRPr="75EEF418">
              <w:rPr>
                <w:rFonts w:eastAsia="Calibri"/>
                <w:i/>
                <w:iCs/>
                <w:sz w:val="24"/>
                <w:szCs w:val="24"/>
              </w:rPr>
              <w:t>VELJAČA</w:t>
            </w:r>
          </w:p>
        </w:tc>
        <w:tc>
          <w:tcPr>
            <w:tcW w:w="3021" w:type="dxa"/>
            <w:shd w:val="clear" w:color="auto" w:fill="auto"/>
          </w:tcPr>
          <w:p w14:paraId="7936E7FF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Liović</w:t>
            </w:r>
          </w:p>
          <w:p w14:paraId="4A6F18C6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Salaj</w:t>
            </w:r>
          </w:p>
          <w:p w14:paraId="23163694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Moro</w:t>
            </w:r>
          </w:p>
          <w:p w14:paraId="26388CA8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proofErr w:type="spellStart"/>
            <w:r w:rsidRPr="75EEF418">
              <w:rPr>
                <w:rFonts w:eastAsia="Calibri"/>
                <w:sz w:val="24"/>
                <w:szCs w:val="24"/>
              </w:rPr>
              <w:t>Zulumović</w:t>
            </w:r>
            <w:proofErr w:type="spellEnd"/>
          </w:p>
          <w:p w14:paraId="6278C80B" w14:textId="77777777" w:rsidR="00901499" w:rsidRPr="00B71220" w:rsidRDefault="00901499" w:rsidP="75EEF418">
            <w:pPr>
              <w:rPr>
                <w:rFonts w:eastAsia="Calibri"/>
                <w:sz w:val="24"/>
                <w:szCs w:val="24"/>
              </w:rPr>
            </w:pPr>
            <w:proofErr w:type="spellStart"/>
            <w:r w:rsidRPr="75EEF418">
              <w:rPr>
                <w:rFonts w:eastAsia="Calibri"/>
                <w:sz w:val="24"/>
                <w:szCs w:val="24"/>
              </w:rPr>
              <w:t>Čavar</w:t>
            </w:r>
            <w:proofErr w:type="spellEnd"/>
          </w:p>
          <w:p w14:paraId="4E9F44FB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021" w:type="dxa"/>
            <w:shd w:val="clear" w:color="auto" w:fill="auto"/>
          </w:tcPr>
          <w:p w14:paraId="4F263C1B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lastRenderedPageBreak/>
              <w:t>HJ</w:t>
            </w:r>
          </w:p>
          <w:p w14:paraId="08DCB95E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TK</w:t>
            </w:r>
          </w:p>
          <w:p w14:paraId="16C011A9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NJ</w:t>
            </w:r>
          </w:p>
          <w:p w14:paraId="617230F2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LK</w:t>
            </w:r>
          </w:p>
          <w:p w14:paraId="74CCA8B9" w14:textId="77777777" w:rsidR="00901499" w:rsidRPr="00B71220" w:rsidRDefault="5EF7C91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MAT</w:t>
            </w:r>
          </w:p>
        </w:tc>
      </w:tr>
      <w:tr w:rsidR="00A929B2" w:rsidRPr="00B71220" w14:paraId="1527EAA2" w14:textId="77777777" w:rsidTr="75EEF418">
        <w:trPr>
          <w:trHeight w:val="1101"/>
        </w:trPr>
        <w:tc>
          <w:tcPr>
            <w:tcW w:w="3020" w:type="dxa"/>
            <w:shd w:val="clear" w:color="auto" w:fill="auto"/>
          </w:tcPr>
          <w:p w14:paraId="2A1B3F33" w14:textId="77777777" w:rsidR="00D61B8A" w:rsidRPr="00B71220" w:rsidRDefault="00D61B8A" w:rsidP="75EEF418">
            <w:pPr>
              <w:rPr>
                <w:rFonts w:eastAsia="Calibri"/>
                <w:i/>
                <w:iCs/>
                <w:sz w:val="24"/>
                <w:szCs w:val="24"/>
              </w:rPr>
            </w:pPr>
          </w:p>
          <w:p w14:paraId="7254511B" w14:textId="77777777" w:rsidR="00D61B8A" w:rsidRPr="00B71220" w:rsidRDefault="00D61B8A" w:rsidP="75EEF418">
            <w:pPr>
              <w:rPr>
                <w:rFonts w:eastAsia="Calibri"/>
                <w:i/>
                <w:iCs/>
                <w:sz w:val="24"/>
                <w:szCs w:val="24"/>
              </w:rPr>
            </w:pPr>
            <w:r w:rsidRPr="75EEF418">
              <w:rPr>
                <w:rFonts w:eastAsia="Calibri"/>
                <w:i/>
                <w:iCs/>
                <w:sz w:val="24"/>
                <w:szCs w:val="24"/>
              </w:rPr>
              <w:t>OŽUJAK</w:t>
            </w:r>
          </w:p>
        </w:tc>
        <w:tc>
          <w:tcPr>
            <w:tcW w:w="3021" w:type="dxa"/>
            <w:shd w:val="clear" w:color="auto" w:fill="auto"/>
          </w:tcPr>
          <w:p w14:paraId="27B860E3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proofErr w:type="spellStart"/>
            <w:r w:rsidRPr="75EEF418">
              <w:rPr>
                <w:rFonts w:eastAsia="Calibri"/>
                <w:sz w:val="24"/>
                <w:szCs w:val="24"/>
              </w:rPr>
              <w:t>Sunarić</w:t>
            </w:r>
            <w:proofErr w:type="spellEnd"/>
            <w:r w:rsidRPr="75EEF418">
              <w:rPr>
                <w:rFonts w:eastAsia="Calibri"/>
                <w:sz w:val="24"/>
                <w:szCs w:val="24"/>
              </w:rPr>
              <w:t xml:space="preserve"> Čavić</w:t>
            </w:r>
          </w:p>
          <w:p w14:paraId="6769A37A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Lovrić</w:t>
            </w:r>
          </w:p>
          <w:p w14:paraId="5AB1764E" w14:textId="77777777" w:rsidR="00D61B8A" w:rsidRPr="00B71220" w:rsidRDefault="0E06C71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Žagar</w:t>
            </w:r>
          </w:p>
          <w:p w14:paraId="65147942" w14:textId="77777777" w:rsidR="00A929B2" w:rsidRPr="00B71220" w:rsidRDefault="0E06C719" w:rsidP="75EEF418">
            <w:pPr>
              <w:rPr>
                <w:rFonts w:eastAsia="Calibri"/>
                <w:sz w:val="24"/>
                <w:szCs w:val="24"/>
              </w:rPr>
            </w:pPr>
            <w:proofErr w:type="spellStart"/>
            <w:r w:rsidRPr="75EEF418">
              <w:rPr>
                <w:rFonts w:eastAsia="Calibri"/>
                <w:sz w:val="24"/>
                <w:szCs w:val="24"/>
              </w:rPr>
              <w:t>Hlavaček</w:t>
            </w:r>
            <w:proofErr w:type="spellEnd"/>
          </w:p>
          <w:p w14:paraId="5D7CBA88" w14:textId="77777777" w:rsidR="00901499" w:rsidRPr="00B71220" w:rsidRDefault="00901499" w:rsidP="75EEF418">
            <w:pPr>
              <w:rPr>
                <w:rFonts w:eastAsia="Calibri"/>
                <w:sz w:val="24"/>
                <w:szCs w:val="24"/>
              </w:rPr>
            </w:pPr>
            <w:proofErr w:type="spellStart"/>
            <w:r w:rsidRPr="75EEF418">
              <w:rPr>
                <w:rFonts w:eastAsia="Calibri"/>
                <w:sz w:val="24"/>
                <w:szCs w:val="24"/>
              </w:rPr>
              <w:t>Ištvanović</w:t>
            </w:r>
            <w:proofErr w:type="spellEnd"/>
            <w:r w:rsidRPr="75EEF418">
              <w:rPr>
                <w:rFonts w:eastAsia="Calibri"/>
                <w:sz w:val="24"/>
                <w:szCs w:val="24"/>
              </w:rPr>
              <w:t xml:space="preserve"> </w:t>
            </w:r>
            <w:proofErr w:type="spellStart"/>
            <w:r w:rsidRPr="75EEF418">
              <w:rPr>
                <w:rFonts w:eastAsia="Calibri"/>
                <w:sz w:val="24"/>
                <w:szCs w:val="24"/>
              </w:rPr>
              <w:t>Kurhlelec</w:t>
            </w:r>
            <w:proofErr w:type="spellEnd"/>
          </w:p>
          <w:p w14:paraId="150CE048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021" w:type="dxa"/>
            <w:shd w:val="clear" w:color="auto" w:fill="auto"/>
          </w:tcPr>
          <w:p w14:paraId="2A04DAB6" w14:textId="77777777" w:rsidR="00D61B8A" w:rsidRPr="00B71220" w:rsidRDefault="5EF7C91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MAT</w:t>
            </w:r>
          </w:p>
          <w:p w14:paraId="17474692" w14:textId="77777777" w:rsidR="00D61B8A" w:rsidRPr="00B71220" w:rsidRDefault="00D61B8A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VJ</w:t>
            </w:r>
          </w:p>
          <w:p w14:paraId="246B0956" w14:textId="77777777" w:rsidR="00D61B8A" w:rsidRPr="00B71220" w:rsidRDefault="0E06C71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KEM</w:t>
            </w:r>
          </w:p>
          <w:p w14:paraId="3951E7DB" w14:textId="77777777" w:rsidR="00A929B2" w:rsidRPr="00B71220" w:rsidRDefault="0E06C71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VJ</w:t>
            </w:r>
          </w:p>
          <w:p w14:paraId="16389E91" w14:textId="77777777" w:rsidR="00901499" w:rsidRPr="00B71220" w:rsidRDefault="5EF7C919" w:rsidP="75EEF418">
            <w:pPr>
              <w:rPr>
                <w:rFonts w:eastAsia="Calibri"/>
                <w:sz w:val="24"/>
                <w:szCs w:val="24"/>
              </w:rPr>
            </w:pPr>
            <w:r w:rsidRPr="75EEF418">
              <w:rPr>
                <w:rFonts w:eastAsia="Calibri"/>
                <w:sz w:val="24"/>
                <w:szCs w:val="24"/>
              </w:rPr>
              <w:t>PRI/BIO</w:t>
            </w:r>
          </w:p>
        </w:tc>
      </w:tr>
    </w:tbl>
    <w:p w14:paraId="3761070B" w14:textId="77777777" w:rsidR="00D61B8A" w:rsidRPr="00B71220" w:rsidRDefault="00D61B8A" w:rsidP="00D61B8A">
      <w:pPr>
        <w:spacing w:after="160" w:line="259" w:lineRule="auto"/>
        <w:rPr>
          <w:rFonts w:eastAsia="Calibri"/>
          <w:color w:val="FF0000"/>
          <w:sz w:val="24"/>
          <w:szCs w:val="24"/>
        </w:rPr>
      </w:pPr>
    </w:p>
    <w:p w14:paraId="205801B2" w14:textId="77777777" w:rsidR="009F14E1" w:rsidRPr="00B71220" w:rsidRDefault="70673B43" w:rsidP="75EEF418">
      <w:pPr>
        <w:spacing w:after="160" w:line="259" w:lineRule="auto"/>
        <w:rPr>
          <w:rFonts w:ascii="Calibri" w:eastAsia="Calibri" w:hAnsi="Calibri"/>
          <w:b/>
          <w:bCs/>
          <w:sz w:val="22"/>
          <w:szCs w:val="22"/>
        </w:rPr>
      </w:pPr>
      <w:r w:rsidRPr="75EEF418">
        <w:rPr>
          <w:rFonts w:eastAsia="Calibri"/>
          <w:b/>
          <w:bCs/>
          <w:sz w:val="24"/>
          <w:szCs w:val="24"/>
        </w:rPr>
        <w:t>Napomena: plan se može mijenjati tijekom godine</w:t>
      </w:r>
      <w:r w:rsidRPr="75EEF418">
        <w:rPr>
          <w:rFonts w:ascii="Calibri" w:eastAsia="Calibri" w:hAnsi="Calibri"/>
          <w:b/>
          <w:bCs/>
          <w:sz w:val="22"/>
          <w:szCs w:val="22"/>
        </w:rPr>
        <w:t>.</w:t>
      </w:r>
    </w:p>
    <w:p w14:paraId="6B45D531" w14:textId="77777777" w:rsidR="70673B43" w:rsidRDefault="70673B43" w:rsidP="70673B43">
      <w:pPr>
        <w:spacing w:after="160" w:line="259" w:lineRule="auto"/>
        <w:rPr>
          <w:rFonts w:ascii="Calibri" w:eastAsia="Calibri" w:hAnsi="Calibri"/>
          <w:b/>
          <w:bCs/>
          <w:color w:val="FF0000"/>
          <w:sz w:val="22"/>
          <w:szCs w:val="22"/>
        </w:rPr>
      </w:pPr>
    </w:p>
    <w:p w14:paraId="7110963C" w14:textId="77777777" w:rsidR="00BB2F9D" w:rsidRPr="003507FB" w:rsidRDefault="4F740A0F" w:rsidP="00B13131">
      <w:pPr>
        <w:pStyle w:val="podnaslov"/>
        <w:rPr>
          <w:u w:val="single"/>
        </w:rPr>
      </w:pPr>
      <w:r w:rsidRPr="70673B43">
        <w:t xml:space="preserve">6.4. </w:t>
      </w:r>
      <w:bookmarkStart w:id="19" w:name="_Toc84186227"/>
      <w:r w:rsidRPr="70673B43">
        <w:t>PLAN RADA ZAJ</w:t>
      </w:r>
      <w:r w:rsidR="00B614AC" w:rsidRPr="70673B43">
        <w:t>D</w:t>
      </w:r>
      <w:r w:rsidRPr="70673B43">
        <w:t>ENIČKIH  RO</w:t>
      </w:r>
      <w:r w:rsidRPr="70673B43">
        <w:rPr>
          <w:spacing w:val="1"/>
        </w:rPr>
        <w:t>D</w:t>
      </w:r>
      <w:r w:rsidRPr="70673B43">
        <w:rPr>
          <w:spacing w:val="-3"/>
        </w:rPr>
        <w:t>I</w:t>
      </w:r>
      <w:r w:rsidRPr="70673B43">
        <w:t>T</w:t>
      </w:r>
      <w:r w:rsidRPr="70673B43">
        <w:rPr>
          <w:spacing w:val="2"/>
        </w:rPr>
        <w:t>E</w:t>
      </w:r>
      <w:r w:rsidRPr="70673B43">
        <w:rPr>
          <w:spacing w:val="-5"/>
        </w:rPr>
        <w:t>L</w:t>
      </w:r>
      <w:r w:rsidRPr="70673B43">
        <w:rPr>
          <w:spacing w:val="2"/>
        </w:rPr>
        <w:t>J</w:t>
      </w:r>
      <w:r w:rsidRPr="70673B43">
        <w:rPr>
          <w:spacing w:val="1"/>
        </w:rPr>
        <w:t>S</w:t>
      </w:r>
      <w:r w:rsidRPr="70673B43">
        <w:rPr>
          <w:spacing w:val="2"/>
        </w:rPr>
        <w:t>K</w:t>
      </w:r>
      <w:r w:rsidRPr="70673B43">
        <w:t>IH</w:t>
      </w:r>
      <w:r w:rsidRPr="70673B43">
        <w:rPr>
          <w:spacing w:val="-3"/>
        </w:rPr>
        <w:t xml:space="preserve"> </w:t>
      </w:r>
      <w:r w:rsidRPr="70673B43">
        <w:rPr>
          <w:spacing w:val="1"/>
        </w:rPr>
        <w:t>S</w:t>
      </w:r>
      <w:r w:rsidRPr="70673B43">
        <w:t>AST</w:t>
      </w:r>
      <w:r w:rsidRPr="70673B43">
        <w:rPr>
          <w:spacing w:val="2"/>
        </w:rPr>
        <w:t>A</w:t>
      </w:r>
      <w:bookmarkEnd w:id="19"/>
      <w:r w:rsidRPr="70673B43">
        <w:t>NA</w:t>
      </w:r>
      <w:r w:rsidR="4A68E7E5" w:rsidRPr="70673B43">
        <w:t>KA</w:t>
      </w:r>
    </w:p>
    <w:tbl>
      <w:tblPr>
        <w:tblStyle w:val="Reetkatablice"/>
        <w:tblW w:w="0" w:type="auto"/>
        <w:tblLayout w:type="fixed"/>
        <w:tblLook w:val="04A0" w:firstRow="1" w:lastRow="0" w:firstColumn="1" w:lastColumn="0" w:noHBand="0" w:noVBand="1"/>
      </w:tblPr>
      <w:tblGrid>
        <w:gridCol w:w="3088"/>
        <w:gridCol w:w="3162"/>
        <w:gridCol w:w="3168"/>
      </w:tblGrid>
      <w:tr w:rsidR="34179B3B" w14:paraId="50171E65" w14:textId="77777777" w:rsidTr="34179B3B">
        <w:trPr>
          <w:trHeight w:val="735"/>
        </w:trPr>
        <w:tc>
          <w:tcPr>
            <w:tcW w:w="308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  <w:vAlign w:val="center"/>
          </w:tcPr>
          <w:p w14:paraId="2460691F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MJESEC</w:t>
            </w:r>
          </w:p>
        </w:tc>
        <w:tc>
          <w:tcPr>
            <w:tcW w:w="31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  <w:vAlign w:val="center"/>
          </w:tcPr>
          <w:p w14:paraId="21AD7E57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SADRŽAJ RADA</w:t>
            </w:r>
          </w:p>
        </w:tc>
        <w:tc>
          <w:tcPr>
            <w:tcW w:w="316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70AD47" w:themeFill="accent6"/>
            <w:tcMar>
              <w:left w:w="108" w:type="dxa"/>
              <w:right w:w="108" w:type="dxa"/>
            </w:tcMar>
            <w:vAlign w:val="center"/>
          </w:tcPr>
          <w:p w14:paraId="17D48C4D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IZVRŠITELJ</w:t>
            </w:r>
          </w:p>
        </w:tc>
      </w:tr>
      <w:tr w:rsidR="34179B3B" w14:paraId="11D2F62C" w14:textId="77777777" w:rsidTr="34179B3B">
        <w:trPr>
          <w:trHeight w:val="690"/>
        </w:trPr>
        <w:tc>
          <w:tcPr>
            <w:tcW w:w="308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21F5D9EA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IX.</w:t>
            </w:r>
          </w:p>
        </w:tc>
        <w:tc>
          <w:tcPr>
            <w:tcW w:w="31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6FB5BBF3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Promjene koje donosi upis u prvi razred osnovne škole</w:t>
            </w:r>
          </w:p>
        </w:tc>
        <w:tc>
          <w:tcPr>
            <w:tcW w:w="316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29F8403B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ravnateljica,</w:t>
            </w:r>
          </w:p>
          <w:p w14:paraId="33C4E117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pedagoginja,</w:t>
            </w:r>
          </w:p>
          <w:p w14:paraId="22FBF80A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psihologinja,</w:t>
            </w:r>
          </w:p>
          <w:p w14:paraId="37675274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učiteljice 1.a i 1.b</w:t>
            </w:r>
          </w:p>
        </w:tc>
      </w:tr>
      <w:tr w:rsidR="34179B3B" w14:paraId="756DAD1D" w14:textId="77777777" w:rsidTr="34179B3B">
        <w:trPr>
          <w:trHeight w:val="735"/>
        </w:trPr>
        <w:tc>
          <w:tcPr>
            <w:tcW w:w="30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653ABB24" w14:textId="77777777" w:rsidR="00373F30" w:rsidRDefault="00373F30"/>
        </w:tc>
        <w:tc>
          <w:tcPr>
            <w:tcW w:w="316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192A4705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Razvojni plan škole: Suradnja roditelja i djece s učiteljima te međunarodni projekti</w:t>
            </w:r>
          </w:p>
        </w:tc>
        <w:tc>
          <w:tcPr>
            <w:tcW w:w="316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05F356B9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 xml:space="preserve">ravnateljica, </w:t>
            </w:r>
          </w:p>
          <w:p w14:paraId="6352AAC2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SVI</w:t>
            </w:r>
          </w:p>
        </w:tc>
      </w:tr>
      <w:tr w:rsidR="34179B3B" w14:paraId="39358A6C" w14:textId="77777777" w:rsidTr="34179B3B">
        <w:trPr>
          <w:trHeight w:val="690"/>
        </w:trPr>
        <w:tc>
          <w:tcPr>
            <w:tcW w:w="3088" w:type="dxa"/>
            <w:vMerge/>
            <w:tcBorders>
              <w:left w:val="single" w:sz="0" w:space="0" w:color="auto"/>
              <w:right w:val="single" w:sz="0" w:space="0" w:color="auto"/>
            </w:tcBorders>
            <w:vAlign w:val="center"/>
          </w:tcPr>
          <w:p w14:paraId="0B972D2C" w14:textId="77777777" w:rsidR="00373F30" w:rsidRDefault="00373F30"/>
        </w:tc>
        <w:tc>
          <w:tcPr>
            <w:tcW w:w="316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41AC995F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Promjene na prijelazu iz četvrtog u peti razred</w:t>
            </w:r>
          </w:p>
        </w:tc>
        <w:tc>
          <w:tcPr>
            <w:tcW w:w="316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1584A7AF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pedagoginja,</w:t>
            </w:r>
          </w:p>
          <w:p w14:paraId="1D2193B5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psihologinja,</w:t>
            </w:r>
          </w:p>
          <w:p w14:paraId="2C2C43E6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razrednici 5.a i 5.b</w:t>
            </w:r>
          </w:p>
        </w:tc>
      </w:tr>
      <w:tr w:rsidR="34179B3B" w14:paraId="02EF4C54" w14:textId="77777777" w:rsidTr="34179B3B">
        <w:trPr>
          <w:trHeight w:val="735"/>
        </w:trPr>
        <w:tc>
          <w:tcPr>
            <w:tcW w:w="3088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560C3018" w14:textId="77777777" w:rsidR="00373F30" w:rsidRDefault="00373F30"/>
        </w:tc>
        <w:tc>
          <w:tcPr>
            <w:tcW w:w="316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2C9DE0E9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Novi razrednici u petim razredima</w:t>
            </w:r>
          </w:p>
        </w:tc>
        <w:tc>
          <w:tcPr>
            <w:tcW w:w="316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3FCA1C77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ravnateljica,</w:t>
            </w:r>
          </w:p>
          <w:p w14:paraId="47B2E88E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pedagoginja,</w:t>
            </w:r>
          </w:p>
          <w:p w14:paraId="35907BEF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</w:tr>
      <w:tr w:rsidR="34179B3B" w14:paraId="5B757C9A" w14:textId="77777777" w:rsidTr="34179B3B">
        <w:trPr>
          <w:trHeight w:val="690"/>
        </w:trPr>
        <w:tc>
          <w:tcPr>
            <w:tcW w:w="3088" w:type="dxa"/>
            <w:vMerge w:val="restar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314FF773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X.</w:t>
            </w:r>
          </w:p>
        </w:tc>
        <w:tc>
          <w:tcPr>
            <w:tcW w:w="31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63D4D4D0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Prava djeteta i obveze (</w:t>
            </w:r>
            <w:proofErr w:type="spellStart"/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međupredmetna</w:t>
            </w:r>
            <w:proofErr w:type="spellEnd"/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 xml:space="preserve"> tema)</w:t>
            </w:r>
          </w:p>
        </w:tc>
        <w:tc>
          <w:tcPr>
            <w:tcW w:w="316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76F51ED4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ravnateljica,</w:t>
            </w:r>
          </w:p>
          <w:p w14:paraId="34ACA11B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pedagoginja,</w:t>
            </w:r>
          </w:p>
          <w:p w14:paraId="5DAD4679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liječnica</w:t>
            </w:r>
          </w:p>
        </w:tc>
      </w:tr>
      <w:tr w:rsidR="34179B3B" w14:paraId="40965AD7" w14:textId="77777777" w:rsidTr="34179B3B">
        <w:trPr>
          <w:trHeight w:val="735"/>
        </w:trPr>
        <w:tc>
          <w:tcPr>
            <w:tcW w:w="3088" w:type="dxa"/>
            <w:vMerge/>
            <w:tcBorders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14:paraId="453A0852" w14:textId="77777777" w:rsidR="00373F30" w:rsidRDefault="00373F30"/>
        </w:tc>
        <w:tc>
          <w:tcPr>
            <w:tcW w:w="316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5E5E0C9A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Briga o zdravlju (područje zdravstvenog odgoja)</w:t>
            </w:r>
          </w:p>
          <w:p w14:paraId="59164F7A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Dan sigurnijeg interneta (ŠPP)</w:t>
            </w:r>
          </w:p>
          <w:p w14:paraId="47F3EBDD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HCRS</w:t>
            </w:r>
          </w:p>
        </w:tc>
        <w:tc>
          <w:tcPr>
            <w:tcW w:w="316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73AC5061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škola,</w:t>
            </w:r>
          </w:p>
          <w:p w14:paraId="349483F0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MUP</w:t>
            </w:r>
          </w:p>
        </w:tc>
      </w:tr>
      <w:tr w:rsidR="34179B3B" w14:paraId="527367F3" w14:textId="77777777" w:rsidTr="34179B3B">
        <w:trPr>
          <w:trHeight w:val="735"/>
        </w:trPr>
        <w:tc>
          <w:tcPr>
            <w:tcW w:w="308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6327BCF9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XI.</w:t>
            </w:r>
          </w:p>
        </w:tc>
        <w:tc>
          <w:tcPr>
            <w:tcW w:w="31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0689989E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Prevencija ovisnosti / (ŠPP) Mjesec borbe protiv ovisnosti</w:t>
            </w:r>
          </w:p>
        </w:tc>
        <w:tc>
          <w:tcPr>
            <w:tcW w:w="316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67B0980C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MUP</w:t>
            </w:r>
          </w:p>
          <w:p w14:paraId="7CC5FC77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škola</w:t>
            </w:r>
          </w:p>
        </w:tc>
      </w:tr>
      <w:tr w:rsidR="34179B3B" w14:paraId="2F789114" w14:textId="77777777" w:rsidTr="34179B3B">
        <w:trPr>
          <w:trHeight w:val="690"/>
        </w:trPr>
        <w:tc>
          <w:tcPr>
            <w:tcW w:w="308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3067C5E5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V.</w:t>
            </w:r>
          </w:p>
        </w:tc>
        <w:tc>
          <w:tcPr>
            <w:tcW w:w="31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181FBC42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Upis u srednju školu; učenici VIII. razreda</w:t>
            </w:r>
          </w:p>
        </w:tc>
        <w:tc>
          <w:tcPr>
            <w:tcW w:w="316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  <w:vAlign w:val="center"/>
          </w:tcPr>
          <w:p w14:paraId="1485F031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ravnateljica,</w:t>
            </w:r>
          </w:p>
          <w:p w14:paraId="715C54D3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pedagoginja,</w:t>
            </w:r>
          </w:p>
          <w:p w14:paraId="7E2F185C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psihologinja,</w:t>
            </w:r>
          </w:p>
          <w:p w14:paraId="6FC68F69" w14:textId="77777777" w:rsidR="34179B3B" w:rsidRDefault="34179B3B" w:rsidP="34179B3B">
            <w:pPr>
              <w:jc w:val="center"/>
            </w:pPr>
            <w:r w:rsidRPr="34179B3B">
              <w:rPr>
                <w:rFonts w:ascii="Times New Roman" w:eastAsia="Times New Roman" w:hAnsi="Times New Roman"/>
                <w:sz w:val="24"/>
                <w:szCs w:val="24"/>
              </w:rPr>
              <w:t>razrednici 8. a i 8. b</w:t>
            </w:r>
          </w:p>
        </w:tc>
      </w:tr>
    </w:tbl>
    <w:p w14:paraId="3F626F54" w14:textId="77777777" w:rsidR="00BB2F9D" w:rsidRPr="00B71220" w:rsidRDefault="00BB2F9D" w:rsidP="34179B3B">
      <w:pPr>
        <w:spacing w:before="2" w:line="140" w:lineRule="exact"/>
        <w:rPr>
          <w:sz w:val="15"/>
          <w:szCs w:val="15"/>
          <w:lang w:val="pl-PL"/>
        </w:rPr>
      </w:pPr>
    </w:p>
    <w:p w14:paraId="3E55B2CC" w14:textId="77777777" w:rsidR="00BB2F9D" w:rsidRPr="00B71220" w:rsidRDefault="00BB2F9D" w:rsidP="00BB2F9D">
      <w:pPr>
        <w:spacing w:line="200" w:lineRule="exact"/>
        <w:rPr>
          <w:color w:val="FF0000"/>
          <w:lang w:val="pl-PL"/>
        </w:rPr>
      </w:pPr>
    </w:p>
    <w:p w14:paraId="78B9084F" w14:textId="77777777" w:rsidR="00BB2F9D" w:rsidRPr="00B71220" w:rsidRDefault="00BB2F9D" w:rsidP="00BB2F9D">
      <w:pPr>
        <w:spacing w:line="200" w:lineRule="exact"/>
        <w:rPr>
          <w:color w:val="FF0000"/>
          <w:lang w:val="pl-PL"/>
        </w:rPr>
      </w:pPr>
    </w:p>
    <w:p w14:paraId="6D80B47C" w14:textId="77777777" w:rsidR="75EEF418" w:rsidRDefault="75EEF418" w:rsidP="75EEF418">
      <w:pPr>
        <w:spacing w:line="200" w:lineRule="exact"/>
        <w:rPr>
          <w:color w:val="FF0000"/>
          <w:lang w:val="pl-PL"/>
        </w:rPr>
      </w:pPr>
    </w:p>
    <w:p w14:paraId="7D98E790" w14:textId="77777777" w:rsidR="75EEF418" w:rsidRDefault="75EEF418" w:rsidP="75EEF418">
      <w:pPr>
        <w:spacing w:line="200" w:lineRule="exact"/>
        <w:rPr>
          <w:color w:val="FF0000"/>
          <w:lang w:val="pl-PL"/>
        </w:rPr>
        <w:sectPr w:rsidR="75EEF418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1920" w:h="16838"/>
          <w:pgMar w:top="1400" w:right="1100" w:bottom="280" w:left="1260" w:header="1163" w:footer="0" w:gutter="0"/>
          <w:cols w:space="720"/>
          <w:docGrid w:linePitch="100" w:charSpace="16384"/>
        </w:sectPr>
      </w:pPr>
    </w:p>
    <w:p w14:paraId="6DF87C84" w14:textId="77777777" w:rsidR="002616DD" w:rsidRPr="00B71220" w:rsidRDefault="00BB2F9D" w:rsidP="34179B3B">
      <w:pPr>
        <w:spacing w:line="260" w:lineRule="exact"/>
        <w:rPr>
          <w:b/>
          <w:bCs/>
          <w:sz w:val="24"/>
          <w:szCs w:val="24"/>
          <w:u w:val="single"/>
        </w:rPr>
      </w:pPr>
      <w:bookmarkStart w:id="20" w:name="_Toc84186213"/>
      <w:bookmarkEnd w:id="16"/>
      <w:r w:rsidRPr="34179B3B">
        <w:rPr>
          <w:b/>
          <w:bCs/>
          <w:spacing w:val="3"/>
          <w:sz w:val="24"/>
          <w:szCs w:val="24"/>
        </w:rPr>
        <w:lastRenderedPageBreak/>
        <w:t xml:space="preserve">6.5. </w:t>
      </w:r>
      <w:r w:rsidR="002616DD" w:rsidRPr="34179B3B">
        <w:rPr>
          <w:b/>
          <w:bCs/>
          <w:spacing w:val="3"/>
          <w:sz w:val="24"/>
          <w:szCs w:val="24"/>
        </w:rPr>
        <w:t>P</w:t>
      </w:r>
      <w:r w:rsidR="002616DD" w:rsidRPr="34179B3B">
        <w:rPr>
          <w:b/>
          <w:bCs/>
          <w:spacing w:val="-5"/>
          <w:sz w:val="24"/>
          <w:szCs w:val="24"/>
        </w:rPr>
        <w:t>L</w:t>
      </w:r>
      <w:r w:rsidR="002616DD" w:rsidRPr="34179B3B">
        <w:rPr>
          <w:b/>
          <w:bCs/>
          <w:sz w:val="24"/>
          <w:szCs w:val="24"/>
        </w:rPr>
        <w:t>AN</w:t>
      </w:r>
      <w:r w:rsidR="002616DD" w:rsidRPr="34179B3B">
        <w:rPr>
          <w:b/>
          <w:bCs/>
          <w:spacing w:val="1"/>
          <w:sz w:val="24"/>
          <w:szCs w:val="24"/>
        </w:rPr>
        <w:t xml:space="preserve"> </w:t>
      </w:r>
      <w:r w:rsidR="002616DD" w:rsidRPr="34179B3B">
        <w:rPr>
          <w:b/>
          <w:bCs/>
          <w:spacing w:val="-2"/>
          <w:sz w:val="24"/>
          <w:szCs w:val="24"/>
        </w:rPr>
        <w:t>B</w:t>
      </w:r>
      <w:r w:rsidR="002616DD" w:rsidRPr="34179B3B">
        <w:rPr>
          <w:b/>
          <w:bCs/>
          <w:spacing w:val="3"/>
          <w:sz w:val="24"/>
          <w:szCs w:val="24"/>
        </w:rPr>
        <w:t>R</w:t>
      </w:r>
      <w:r w:rsidR="002616DD" w:rsidRPr="34179B3B">
        <w:rPr>
          <w:b/>
          <w:bCs/>
          <w:spacing w:val="-3"/>
          <w:sz w:val="24"/>
          <w:szCs w:val="24"/>
        </w:rPr>
        <w:t>I</w:t>
      </w:r>
      <w:r w:rsidR="002616DD" w:rsidRPr="34179B3B">
        <w:rPr>
          <w:b/>
          <w:bCs/>
          <w:sz w:val="24"/>
          <w:szCs w:val="24"/>
        </w:rPr>
        <w:t>GE</w:t>
      </w:r>
      <w:r w:rsidR="002616DD" w:rsidRPr="34179B3B">
        <w:rPr>
          <w:b/>
          <w:bCs/>
          <w:spacing w:val="-1"/>
          <w:sz w:val="24"/>
          <w:szCs w:val="24"/>
        </w:rPr>
        <w:t xml:space="preserve"> </w:t>
      </w:r>
      <w:r w:rsidR="002616DD" w:rsidRPr="34179B3B">
        <w:rPr>
          <w:b/>
          <w:bCs/>
          <w:spacing w:val="1"/>
          <w:sz w:val="24"/>
          <w:szCs w:val="24"/>
        </w:rPr>
        <w:t>Š</w:t>
      </w:r>
      <w:r w:rsidR="002616DD" w:rsidRPr="34179B3B">
        <w:rPr>
          <w:b/>
          <w:bCs/>
          <w:sz w:val="24"/>
          <w:szCs w:val="24"/>
        </w:rPr>
        <w:t>K</w:t>
      </w:r>
      <w:r w:rsidR="002616DD" w:rsidRPr="34179B3B">
        <w:rPr>
          <w:b/>
          <w:bCs/>
          <w:spacing w:val="1"/>
          <w:sz w:val="24"/>
          <w:szCs w:val="24"/>
        </w:rPr>
        <w:t>O</w:t>
      </w:r>
      <w:r w:rsidR="002616DD" w:rsidRPr="34179B3B">
        <w:rPr>
          <w:b/>
          <w:bCs/>
          <w:sz w:val="24"/>
          <w:szCs w:val="24"/>
        </w:rPr>
        <w:t xml:space="preserve">LE </w:t>
      </w:r>
      <w:r w:rsidR="002616DD" w:rsidRPr="34179B3B">
        <w:rPr>
          <w:b/>
          <w:bCs/>
          <w:spacing w:val="-3"/>
          <w:sz w:val="24"/>
          <w:szCs w:val="24"/>
        </w:rPr>
        <w:t>Z</w:t>
      </w:r>
      <w:r w:rsidR="002616DD" w:rsidRPr="34179B3B">
        <w:rPr>
          <w:b/>
          <w:bCs/>
          <w:sz w:val="24"/>
          <w:szCs w:val="24"/>
        </w:rPr>
        <w:t>A</w:t>
      </w:r>
      <w:r w:rsidR="002616DD" w:rsidRPr="34179B3B">
        <w:rPr>
          <w:b/>
          <w:bCs/>
          <w:spacing w:val="2"/>
          <w:sz w:val="24"/>
          <w:szCs w:val="24"/>
        </w:rPr>
        <w:t xml:space="preserve"> </w:t>
      </w:r>
      <w:r w:rsidR="002616DD" w:rsidRPr="34179B3B">
        <w:rPr>
          <w:b/>
          <w:bCs/>
          <w:sz w:val="24"/>
          <w:szCs w:val="24"/>
        </w:rPr>
        <w:t>Z</w:t>
      </w:r>
      <w:r w:rsidR="002616DD" w:rsidRPr="34179B3B">
        <w:rPr>
          <w:b/>
          <w:bCs/>
          <w:spacing w:val="-1"/>
          <w:sz w:val="24"/>
          <w:szCs w:val="24"/>
        </w:rPr>
        <w:t>D</w:t>
      </w:r>
      <w:r w:rsidR="002616DD" w:rsidRPr="34179B3B">
        <w:rPr>
          <w:b/>
          <w:bCs/>
          <w:sz w:val="24"/>
          <w:szCs w:val="24"/>
        </w:rPr>
        <w:t>RA</w:t>
      </w:r>
      <w:r w:rsidR="002616DD" w:rsidRPr="34179B3B">
        <w:rPr>
          <w:b/>
          <w:bCs/>
          <w:spacing w:val="-1"/>
          <w:sz w:val="24"/>
          <w:szCs w:val="24"/>
        </w:rPr>
        <w:t>V</w:t>
      </w:r>
      <w:r w:rsidR="002616DD" w:rsidRPr="34179B3B">
        <w:rPr>
          <w:b/>
          <w:bCs/>
          <w:spacing w:val="1"/>
          <w:sz w:val="24"/>
          <w:szCs w:val="24"/>
        </w:rPr>
        <w:t>S</w:t>
      </w:r>
      <w:r w:rsidR="002616DD" w:rsidRPr="34179B3B">
        <w:rPr>
          <w:b/>
          <w:bCs/>
          <w:sz w:val="24"/>
          <w:szCs w:val="24"/>
        </w:rPr>
        <w:t>T</w:t>
      </w:r>
      <w:r w:rsidR="002616DD" w:rsidRPr="34179B3B">
        <w:rPr>
          <w:b/>
          <w:bCs/>
          <w:spacing w:val="-1"/>
          <w:sz w:val="24"/>
          <w:szCs w:val="24"/>
        </w:rPr>
        <w:t>V</w:t>
      </w:r>
      <w:r w:rsidR="002616DD" w:rsidRPr="34179B3B">
        <w:rPr>
          <w:b/>
          <w:bCs/>
          <w:sz w:val="24"/>
          <w:szCs w:val="24"/>
        </w:rPr>
        <w:t>E</w:t>
      </w:r>
      <w:r w:rsidR="002616DD" w:rsidRPr="34179B3B">
        <w:rPr>
          <w:b/>
          <w:bCs/>
          <w:spacing w:val="-1"/>
          <w:sz w:val="24"/>
          <w:szCs w:val="24"/>
        </w:rPr>
        <w:t>N</w:t>
      </w:r>
      <w:r w:rsidR="002616DD" w:rsidRPr="34179B3B">
        <w:rPr>
          <w:b/>
          <w:bCs/>
          <w:spacing w:val="5"/>
          <w:sz w:val="24"/>
          <w:szCs w:val="24"/>
        </w:rPr>
        <w:t>O</w:t>
      </w:r>
      <w:r w:rsidR="002616DD" w:rsidRPr="34179B3B">
        <w:rPr>
          <w:b/>
          <w:bCs/>
          <w:spacing w:val="2"/>
          <w:sz w:val="24"/>
          <w:szCs w:val="24"/>
        </w:rPr>
        <w:t>-</w:t>
      </w:r>
      <w:r w:rsidR="002616DD" w:rsidRPr="34179B3B">
        <w:rPr>
          <w:b/>
          <w:bCs/>
          <w:spacing w:val="1"/>
          <w:sz w:val="24"/>
          <w:szCs w:val="24"/>
        </w:rPr>
        <w:t>S</w:t>
      </w:r>
      <w:r w:rsidR="002616DD" w:rsidRPr="34179B3B">
        <w:rPr>
          <w:b/>
          <w:bCs/>
          <w:sz w:val="24"/>
          <w:szCs w:val="24"/>
        </w:rPr>
        <w:t>O</w:t>
      </w:r>
      <w:r w:rsidR="002616DD" w:rsidRPr="34179B3B">
        <w:rPr>
          <w:b/>
          <w:bCs/>
          <w:spacing w:val="2"/>
          <w:sz w:val="24"/>
          <w:szCs w:val="24"/>
        </w:rPr>
        <w:t>C</w:t>
      </w:r>
      <w:r w:rsidR="002616DD" w:rsidRPr="34179B3B">
        <w:rPr>
          <w:b/>
          <w:bCs/>
          <w:spacing w:val="-6"/>
          <w:sz w:val="24"/>
          <w:szCs w:val="24"/>
        </w:rPr>
        <w:t>I</w:t>
      </w:r>
      <w:r w:rsidR="002616DD" w:rsidRPr="34179B3B">
        <w:rPr>
          <w:b/>
          <w:bCs/>
          <w:spacing w:val="2"/>
          <w:sz w:val="24"/>
          <w:szCs w:val="24"/>
        </w:rPr>
        <w:t>JA</w:t>
      </w:r>
      <w:r w:rsidR="002616DD" w:rsidRPr="34179B3B">
        <w:rPr>
          <w:b/>
          <w:bCs/>
          <w:spacing w:val="-5"/>
          <w:sz w:val="24"/>
          <w:szCs w:val="24"/>
        </w:rPr>
        <w:t>L</w:t>
      </w:r>
      <w:r w:rsidR="002616DD" w:rsidRPr="34179B3B">
        <w:rPr>
          <w:b/>
          <w:bCs/>
          <w:spacing w:val="2"/>
          <w:sz w:val="24"/>
          <w:szCs w:val="24"/>
        </w:rPr>
        <w:t>N</w:t>
      </w:r>
      <w:r w:rsidR="002616DD" w:rsidRPr="34179B3B">
        <w:rPr>
          <w:b/>
          <w:bCs/>
          <w:sz w:val="24"/>
          <w:szCs w:val="24"/>
        </w:rPr>
        <w:t>U I</w:t>
      </w:r>
      <w:r w:rsidR="002616DD" w:rsidRPr="34179B3B">
        <w:rPr>
          <w:b/>
          <w:bCs/>
          <w:spacing w:val="-6"/>
          <w:sz w:val="24"/>
          <w:szCs w:val="24"/>
        </w:rPr>
        <w:t xml:space="preserve"> </w:t>
      </w:r>
      <w:r w:rsidR="002616DD" w:rsidRPr="34179B3B">
        <w:rPr>
          <w:b/>
          <w:bCs/>
          <w:spacing w:val="2"/>
          <w:sz w:val="24"/>
          <w:szCs w:val="24"/>
        </w:rPr>
        <w:t>E</w:t>
      </w:r>
      <w:r w:rsidR="002616DD" w:rsidRPr="34179B3B">
        <w:rPr>
          <w:b/>
          <w:bCs/>
          <w:sz w:val="24"/>
          <w:szCs w:val="24"/>
        </w:rPr>
        <w:t>K</w:t>
      </w:r>
      <w:r w:rsidR="002616DD" w:rsidRPr="34179B3B">
        <w:rPr>
          <w:b/>
          <w:bCs/>
          <w:spacing w:val="1"/>
          <w:sz w:val="24"/>
          <w:szCs w:val="24"/>
        </w:rPr>
        <w:t>O</w:t>
      </w:r>
      <w:r w:rsidR="002616DD" w:rsidRPr="34179B3B">
        <w:rPr>
          <w:b/>
          <w:bCs/>
          <w:spacing w:val="-3"/>
          <w:sz w:val="24"/>
          <w:szCs w:val="24"/>
        </w:rPr>
        <w:t>L</w:t>
      </w:r>
      <w:r w:rsidR="002616DD" w:rsidRPr="34179B3B">
        <w:rPr>
          <w:b/>
          <w:bCs/>
          <w:sz w:val="24"/>
          <w:szCs w:val="24"/>
        </w:rPr>
        <w:t>OŠKU</w:t>
      </w:r>
      <w:r w:rsidR="002616DD" w:rsidRPr="34179B3B">
        <w:rPr>
          <w:b/>
          <w:bCs/>
          <w:spacing w:val="2"/>
          <w:sz w:val="24"/>
          <w:szCs w:val="24"/>
        </w:rPr>
        <w:t xml:space="preserve"> </w:t>
      </w:r>
      <w:r w:rsidR="002616DD" w:rsidRPr="34179B3B">
        <w:rPr>
          <w:b/>
          <w:bCs/>
          <w:sz w:val="24"/>
          <w:szCs w:val="24"/>
        </w:rPr>
        <w:t>Z</w:t>
      </w:r>
      <w:r w:rsidR="002616DD" w:rsidRPr="34179B3B">
        <w:rPr>
          <w:b/>
          <w:bCs/>
          <w:spacing w:val="-1"/>
          <w:sz w:val="24"/>
          <w:szCs w:val="24"/>
        </w:rPr>
        <w:t>A</w:t>
      </w:r>
      <w:r w:rsidR="002616DD" w:rsidRPr="34179B3B">
        <w:rPr>
          <w:b/>
          <w:bCs/>
          <w:spacing w:val="1"/>
          <w:sz w:val="24"/>
          <w:szCs w:val="24"/>
        </w:rPr>
        <w:t>Š</w:t>
      </w:r>
      <w:r w:rsidR="002616DD" w:rsidRPr="34179B3B">
        <w:rPr>
          <w:b/>
          <w:bCs/>
          <w:sz w:val="24"/>
          <w:szCs w:val="24"/>
        </w:rPr>
        <w:t>T</w:t>
      </w:r>
      <w:r w:rsidR="002616DD" w:rsidRPr="34179B3B">
        <w:rPr>
          <w:b/>
          <w:bCs/>
          <w:spacing w:val="-3"/>
          <w:sz w:val="24"/>
          <w:szCs w:val="24"/>
        </w:rPr>
        <w:t>I</w:t>
      </w:r>
      <w:r w:rsidR="002616DD" w:rsidRPr="34179B3B">
        <w:rPr>
          <w:b/>
          <w:bCs/>
          <w:spacing w:val="2"/>
          <w:sz w:val="24"/>
          <w:szCs w:val="24"/>
        </w:rPr>
        <w:t>T</w:t>
      </w:r>
      <w:r w:rsidR="002616DD" w:rsidRPr="34179B3B">
        <w:rPr>
          <w:b/>
          <w:bCs/>
          <w:sz w:val="24"/>
          <w:szCs w:val="24"/>
        </w:rPr>
        <w:t xml:space="preserve">U </w:t>
      </w:r>
      <w:r w:rsidR="002616DD" w:rsidRPr="34179B3B">
        <w:rPr>
          <w:b/>
          <w:bCs/>
          <w:spacing w:val="-1"/>
          <w:sz w:val="24"/>
          <w:szCs w:val="24"/>
        </w:rPr>
        <w:t>U</w:t>
      </w:r>
      <w:r w:rsidR="002616DD" w:rsidRPr="34179B3B">
        <w:rPr>
          <w:b/>
          <w:bCs/>
          <w:sz w:val="24"/>
          <w:szCs w:val="24"/>
        </w:rPr>
        <w:t>ČE</w:t>
      </w:r>
      <w:r w:rsidR="002616DD" w:rsidRPr="34179B3B">
        <w:rPr>
          <w:b/>
          <w:bCs/>
          <w:spacing w:val="1"/>
          <w:sz w:val="24"/>
          <w:szCs w:val="24"/>
        </w:rPr>
        <w:t>N</w:t>
      </w:r>
      <w:r w:rsidR="002616DD" w:rsidRPr="34179B3B">
        <w:rPr>
          <w:b/>
          <w:bCs/>
          <w:spacing w:val="-3"/>
          <w:sz w:val="24"/>
          <w:szCs w:val="24"/>
        </w:rPr>
        <w:t>I</w:t>
      </w:r>
      <w:r w:rsidR="002616DD" w:rsidRPr="34179B3B">
        <w:rPr>
          <w:b/>
          <w:bCs/>
          <w:spacing w:val="2"/>
          <w:sz w:val="24"/>
          <w:szCs w:val="24"/>
        </w:rPr>
        <w:t>K</w:t>
      </w:r>
      <w:r w:rsidR="002616DD" w:rsidRPr="34179B3B">
        <w:rPr>
          <w:b/>
          <w:bCs/>
          <w:sz w:val="24"/>
          <w:szCs w:val="24"/>
        </w:rPr>
        <w:t>A</w:t>
      </w:r>
      <w:bookmarkEnd w:id="20"/>
      <w:r w:rsidR="003507FB" w:rsidRPr="34179B3B">
        <w:rPr>
          <w:b/>
          <w:bCs/>
          <w:sz w:val="24"/>
          <w:szCs w:val="24"/>
        </w:rPr>
        <w:t xml:space="preserve">                </w:t>
      </w:r>
    </w:p>
    <w:p w14:paraId="70CDC1DF" w14:textId="77777777" w:rsidR="002616DD" w:rsidRPr="00B71220" w:rsidRDefault="002616DD" w:rsidP="00B13131">
      <w:pPr>
        <w:pStyle w:val="podnaslov"/>
      </w:pPr>
      <w:bookmarkStart w:id="21" w:name="_Toc84186214"/>
      <w:r w:rsidRPr="34179B3B">
        <w:t>6.</w:t>
      </w:r>
      <w:r w:rsidR="00BB2F9D" w:rsidRPr="34179B3B">
        <w:t>5.1</w:t>
      </w:r>
      <w:r w:rsidRPr="34179B3B">
        <w:t xml:space="preserve"> </w:t>
      </w:r>
      <w:r w:rsidRPr="34179B3B">
        <w:rPr>
          <w:spacing w:val="1"/>
        </w:rPr>
        <w:t>P</w:t>
      </w:r>
      <w:r w:rsidRPr="34179B3B">
        <w:t>RO</w:t>
      </w:r>
      <w:r w:rsidRPr="34179B3B">
        <w:rPr>
          <w:spacing w:val="-1"/>
        </w:rPr>
        <w:t>G</w:t>
      </w:r>
      <w:r w:rsidRPr="34179B3B">
        <w:t>RAM S</w:t>
      </w:r>
      <w:r w:rsidRPr="34179B3B">
        <w:rPr>
          <w:spacing w:val="1"/>
        </w:rPr>
        <w:t>P</w:t>
      </w:r>
      <w:r w:rsidRPr="34179B3B">
        <w:t>EC</w:t>
      </w:r>
      <w:r w:rsidRPr="34179B3B">
        <w:rPr>
          <w:spacing w:val="-3"/>
        </w:rPr>
        <w:t>I</w:t>
      </w:r>
      <w:r w:rsidRPr="34179B3B">
        <w:rPr>
          <w:spacing w:val="1"/>
        </w:rPr>
        <w:t>F</w:t>
      </w:r>
      <w:r w:rsidRPr="34179B3B">
        <w:rPr>
          <w:spacing w:val="-3"/>
        </w:rPr>
        <w:t>I</w:t>
      </w:r>
      <w:r w:rsidRPr="34179B3B">
        <w:t>Č</w:t>
      </w:r>
      <w:r w:rsidRPr="34179B3B">
        <w:rPr>
          <w:spacing w:val="4"/>
        </w:rPr>
        <w:t>N</w:t>
      </w:r>
      <w:r w:rsidRPr="34179B3B">
        <w:rPr>
          <w:spacing w:val="-3"/>
        </w:rPr>
        <w:t>I</w:t>
      </w:r>
      <w:r w:rsidRPr="34179B3B">
        <w:t>H</w:t>
      </w:r>
      <w:r w:rsidRPr="34179B3B">
        <w:rPr>
          <w:spacing w:val="2"/>
        </w:rPr>
        <w:t xml:space="preserve"> </w:t>
      </w:r>
      <w:r w:rsidRPr="34179B3B">
        <w:t>I</w:t>
      </w:r>
      <w:r w:rsidRPr="34179B3B">
        <w:rPr>
          <w:spacing w:val="-3"/>
        </w:rPr>
        <w:t xml:space="preserve"> </w:t>
      </w:r>
      <w:r w:rsidRPr="34179B3B">
        <w:rPr>
          <w:spacing w:val="1"/>
        </w:rPr>
        <w:t>P</w:t>
      </w:r>
      <w:r w:rsidRPr="34179B3B">
        <w:t>RE</w:t>
      </w:r>
      <w:r w:rsidRPr="34179B3B">
        <w:rPr>
          <w:spacing w:val="-1"/>
        </w:rPr>
        <w:t>V</w:t>
      </w:r>
      <w:r w:rsidRPr="34179B3B">
        <w:t>E</w:t>
      </w:r>
      <w:r w:rsidRPr="34179B3B">
        <w:rPr>
          <w:spacing w:val="-1"/>
        </w:rPr>
        <w:t>N</w:t>
      </w:r>
      <w:r w:rsidRPr="34179B3B">
        <w:rPr>
          <w:spacing w:val="2"/>
        </w:rPr>
        <w:t>T</w:t>
      </w:r>
      <w:r w:rsidRPr="34179B3B">
        <w:rPr>
          <w:spacing w:val="-3"/>
        </w:rPr>
        <w:t>I</w:t>
      </w:r>
      <w:r w:rsidRPr="34179B3B">
        <w:rPr>
          <w:spacing w:val="2"/>
        </w:rPr>
        <w:t>VN</w:t>
      </w:r>
      <w:r w:rsidRPr="34179B3B">
        <w:t>IH</w:t>
      </w:r>
      <w:r w:rsidRPr="34179B3B">
        <w:rPr>
          <w:spacing w:val="-1"/>
        </w:rPr>
        <w:t xml:space="preserve"> </w:t>
      </w:r>
      <w:r w:rsidRPr="34179B3B">
        <w:t>M</w:t>
      </w:r>
      <w:r w:rsidRPr="34179B3B">
        <w:rPr>
          <w:spacing w:val="3"/>
        </w:rPr>
        <w:t>J</w:t>
      </w:r>
      <w:r w:rsidRPr="34179B3B">
        <w:t xml:space="preserve">ERA </w:t>
      </w:r>
      <w:r w:rsidRPr="34179B3B">
        <w:rPr>
          <w:spacing w:val="-3"/>
        </w:rPr>
        <w:t>Z</w:t>
      </w:r>
      <w:r w:rsidRPr="34179B3B">
        <w:t>DRA</w:t>
      </w:r>
      <w:r w:rsidRPr="34179B3B">
        <w:rPr>
          <w:spacing w:val="-1"/>
        </w:rPr>
        <w:t>V</w:t>
      </w:r>
      <w:r w:rsidRPr="34179B3B">
        <w:rPr>
          <w:spacing w:val="1"/>
        </w:rPr>
        <w:t>S</w:t>
      </w:r>
      <w:r w:rsidRPr="34179B3B">
        <w:t>T</w:t>
      </w:r>
      <w:r w:rsidRPr="34179B3B">
        <w:rPr>
          <w:spacing w:val="-1"/>
        </w:rPr>
        <w:t>V</w:t>
      </w:r>
      <w:r w:rsidRPr="34179B3B">
        <w:rPr>
          <w:spacing w:val="2"/>
        </w:rPr>
        <w:t>E</w:t>
      </w:r>
      <w:r w:rsidRPr="34179B3B">
        <w:t>NE</w:t>
      </w:r>
      <w:r w:rsidRPr="34179B3B">
        <w:rPr>
          <w:spacing w:val="1"/>
        </w:rPr>
        <w:t xml:space="preserve"> </w:t>
      </w:r>
      <w:r w:rsidRPr="34179B3B">
        <w:t>Z</w:t>
      </w:r>
      <w:r w:rsidRPr="34179B3B">
        <w:rPr>
          <w:spacing w:val="-1"/>
        </w:rPr>
        <w:t>A</w:t>
      </w:r>
      <w:r w:rsidRPr="34179B3B">
        <w:rPr>
          <w:spacing w:val="1"/>
        </w:rPr>
        <w:t>Š</w:t>
      </w:r>
      <w:r w:rsidRPr="34179B3B">
        <w:rPr>
          <w:spacing w:val="2"/>
        </w:rPr>
        <w:t>T</w:t>
      </w:r>
      <w:r w:rsidRPr="34179B3B">
        <w:rPr>
          <w:spacing w:val="-6"/>
        </w:rPr>
        <w:t>I</w:t>
      </w:r>
      <w:r w:rsidRPr="34179B3B">
        <w:t>TE</w:t>
      </w:r>
      <w:r w:rsidRPr="34179B3B">
        <w:rPr>
          <w:spacing w:val="2"/>
        </w:rPr>
        <w:t xml:space="preserve"> </w:t>
      </w:r>
      <w:r w:rsidRPr="34179B3B">
        <w:t>UČE</w:t>
      </w:r>
      <w:r w:rsidRPr="34179B3B">
        <w:rPr>
          <w:spacing w:val="2"/>
        </w:rPr>
        <w:t>N</w:t>
      </w:r>
      <w:r w:rsidRPr="34179B3B">
        <w:rPr>
          <w:spacing w:val="-3"/>
        </w:rPr>
        <w:t>I</w:t>
      </w:r>
      <w:r w:rsidRPr="34179B3B">
        <w:t>KA</w:t>
      </w:r>
      <w:bookmarkEnd w:id="21"/>
    </w:p>
    <w:p w14:paraId="209373D6" w14:textId="77777777" w:rsidR="002616DD" w:rsidRPr="00B71220" w:rsidRDefault="002616DD">
      <w:pPr>
        <w:spacing w:before="7" w:line="240" w:lineRule="exact"/>
        <w:rPr>
          <w:color w:val="FF0000"/>
          <w:sz w:val="24"/>
          <w:szCs w:val="24"/>
          <w:lang w:val="pl-PL"/>
        </w:rPr>
      </w:pPr>
    </w:p>
    <w:p w14:paraId="53CF9AE7" w14:textId="77777777" w:rsidR="002616DD" w:rsidRPr="00B71220" w:rsidRDefault="002616DD">
      <w:pPr>
        <w:rPr>
          <w:color w:val="FF0000"/>
        </w:rPr>
        <w:sectPr w:rsidR="002616DD" w:rsidRPr="00B71220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1920" w:h="16838"/>
          <w:pgMar w:top="1680" w:right="1120" w:bottom="280" w:left="1660" w:header="1446" w:footer="0" w:gutter="0"/>
          <w:cols w:space="720"/>
          <w:docGrid w:linePitch="100" w:charSpace="16384"/>
        </w:sectPr>
      </w:pPr>
    </w:p>
    <w:p w14:paraId="5E7678AB" w14:textId="77777777" w:rsidR="002616DD" w:rsidRPr="00B71220" w:rsidRDefault="002616DD" w:rsidP="34179B3B">
      <w:pPr>
        <w:spacing w:before="29"/>
        <w:ind w:left="119" w:right="-56"/>
      </w:pPr>
      <w:r w:rsidRPr="34179B3B">
        <w:rPr>
          <w:sz w:val="24"/>
          <w:szCs w:val="24"/>
          <w:lang w:val="pl-PL"/>
        </w:rPr>
        <w:t xml:space="preserve">1.   </w:t>
      </w:r>
      <w:r w:rsidRPr="34179B3B">
        <w:rPr>
          <w:spacing w:val="1"/>
          <w:sz w:val="24"/>
          <w:szCs w:val="24"/>
          <w:lang w:val="pl-PL"/>
        </w:rPr>
        <w:t>S</w:t>
      </w:r>
      <w:r w:rsidRPr="34179B3B">
        <w:rPr>
          <w:sz w:val="24"/>
          <w:szCs w:val="24"/>
          <w:lang w:val="pl-PL"/>
        </w:rPr>
        <w:t>is</w:t>
      </w:r>
      <w:r w:rsidRPr="34179B3B">
        <w:rPr>
          <w:spacing w:val="1"/>
          <w:sz w:val="24"/>
          <w:szCs w:val="24"/>
          <w:lang w:val="pl-PL"/>
        </w:rPr>
        <w:t>t</w:t>
      </w:r>
      <w:r w:rsidRPr="34179B3B">
        <w:rPr>
          <w:spacing w:val="-1"/>
          <w:sz w:val="24"/>
          <w:szCs w:val="24"/>
          <w:lang w:val="pl-PL"/>
        </w:rPr>
        <w:t>e</w:t>
      </w:r>
      <w:r w:rsidRPr="34179B3B">
        <w:rPr>
          <w:sz w:val="24"/>
          <w:szCs w:val="24"/>
          <w:lang w:val="pl-PL"/>
        </w:rPr>
        <w:t>matski pr</w:t>
      </w:r>
      <w:r w:rsidRPr="34179B3B">
        <w:rPr>
          <w:spacing w:val="-2"/>
          <w:sz w:val="24"/>
          <w:szCs w:val="24"/>
          <w:lang w:val="pl-PL"/>
        </w:rPr>
        <w:t>eg</w:t>
      </w:r>
      <w:r w:rsidRPr="34179B3B">
        <w:rPr>
          <w:sz w:val="24"/>
          <w:szCs w:val="24"/>
          <w:lang w:val="pl-PL"/>
        </w:rPr>
        <w:t>ledi:</w:t>
      </w:r>
      <w:r w:rsidRPr="34179B3B">
        <w:br w:type="column"/>
      </w:r>
    </w:p>
    <w:p w14:paraId="02000F6B" w14:textId="77777777" w:rsidR="002616DD" w:rsidRPr="00B71220" w:rsidRDefault="002616DD" w:rsidP="34179B3B">
      <w:pPr>
        <w:spacing w:line="200" w:lineRule="exact"/>
        <w:rPr>
          <w:lang w:val="pl-PL"/>
        </w:rPr>
      </w:pPr>
    </w:p>
    <w:p w14:paraId="575C206F" w14:textId="77777777" w:rsidR="002616DD" w:rsidRPr="00B71220" w:rsidRDefault="002616DD" w:rsidP="34179B3B">
      <w:r w:rsidRPr="34179B3B">
        <w:rPr>
          <w:sz w:val="24"/>
          <w:szCs w:val="24"/>
          <w:lang w:val="pl-PL"/>
        </w:rPr>
        <w:t xml:space="preserve">-   </w:t>
      </w:r>
      <w:r w:rsidRPr="34179B3B">
        <w:rPr>
          <w:spacing w:val="40"/>
          <w:sz w:val="24"/>
          <w:szCs w:val="24"/>
          <w:lang w:val="pl-PL"/>
        </w:rPr>
        <w:t xml:space="preserve"> p</w:t>
      </w:r>
      <w:r w:rsidRPr="34179B3B">
        <w:rPr>
          <w:sz w:val="24"/>
          <w:szCs w:val="24"/>
          <w:lang w:val="pl-PL"/>
        </w:rPr>
        <w:t>rije</w:t>
      </w:r>
      <w:r w:rsidRPr="34179B3B">
        <w:rPr>
          <w:spacing w:val="-1"/>
          <w:sz w:val="24"/>
          <w:szCs w:val="24"/>
          <w:lang w:val="pl-PL"/>
        </w:rPr>
        <w:t xml:space="preserve"> </w:t>
      </w:r>
      <w:r w:rsidRPr="34179B3B">
        <w:rPr>
          <w:sz w:val="24"/>
          <w:szCs w:val="24"/>
          <w:lang w:val="pl-PL"/>
        </w:rPr>
        <w:t>upisa u</w:t>
      </w:r>
      <w:r w:rsidRPr="34179B3B">
        <w:rPr>
          <w:spacing w:val="2"/>
          <w:sz w:val="24"/>
          <w:szCs w:val="24"/>
          <w:lang w:val="pl-PL"/>
        </w:rPr>
        <w:t xml:space="preserve"> </w:t>
      </w:r>
      <w:r w:rsidRPr="34179B3B">
        <w:rPr>
          <w:spacing w:val="-6"/>
          <w:sz w:val="24"/>
          <w:szCs w:val="24"/>
          <w:lang w:val="pl-PL"/>
        </w:rPr>
        <w:t>I</w:t>
      </w:r>
      <w:r w:rsidRPr="34179B3B">
        <w:rPr>
          <w:sz w:val="24"/>
          <w:szCs w:val="24"/>
          <w:lang w:val="pl-PL"/>
        </w:rPr>
        <w:t>.</w:t>
      </w:r>
      <w:r w:rsidRPr="34179B3B">
        <w:rPr>
          <w:spacing w:val="2"/>
          <w:sz w:val="24"/>
          <w:szCs w:val="24"/>
          <w:lang w:val="pl-PL"/>
        </w:rPr>
        <w:t xml:space="preserve"> </w:t>
      </w:r>
      <w:r w:rsidRPr="34179B3B">
        <w:rPr>
          <w:sz w:val="24"/>
          <w:szCs w:val="24"/>
          <w:lang w:val="pl-PL"/>
        </w:rPr>
        <w:t>r</w:t>
      </w:r>
      <w:r w:rsidRPr="34179B3B">
        <w:rPr>
          <w:spacing w:val="-2"/>
          <w:sz w:val="24"/>
          <w:szCs w:val="24"/>
          <w:lang w:val="pl-PL"/>
        </w:rPr>
        <w:t>a</w:t>
      </w:r>
      <w:r w:rsidRPr="34179B3B">
        <w:rPr>
          <w:spacing w:val="1"/>
          <w:sz w:val="24"/>
          <w:szCs w:val="24"/>
          <w:lang w:val="pl-PL"/>
        </w:rPr>
        <w:t>z</w:t>
      </w:r>
      <w:r w:rsidRPr="34179B3B">
        <w:rPr>
          <w:sz w:val="24"/>
          <w:szCs w:val="24"/>
          <w:lang w:val="pl-PL"/>
        </w:rPr>
        <w:t>r</w:t>
      </w:r>
      <w:r w:rsidRPr="34179B3B">
        <w:rPr>
          <w:spacing w:val="-2"/>
          <w:sz w:val="24"/>
          <w:szCs w:val="24"/>
          <w:lang w:val="pl-PL"/>
        </w:rPr>
        <w:t>e</w:t>
      </w:r>
      <w:r w:rsidRPr="34179B3B">
        <w:rPr>
          <w:sz w:val="24"/>
          <w:szCs w:val="24"/>
          <w:lang w:val="pl-PL"/>
        </w:rPr>
        <w:t>d</w:t>
      </w:r>
    </w:p>
    <w:p w14:paraId="045534BF" w14:textId="77777777" w:rsidR="002616DD" w:rsidRPr="00B71220" w:rsidRDefault="002616DD" w:rsidP="34179B3B">
      <w:pPr>
        <w:spacing w:line="260" w:lineRule="exact"/>
      </w:pPr>
      <w:r w:rsidRPr="34179B3B">
        <w:rPr>
          <w:position w:val="-1"/>
          <w:sz w:val="24"/>
          <w:szCs w:val="24"/>
          <w:lang w:val="pl-PL"/>
        </w:rPr>
        <w:t xml:space="preserve">-   </w:t>
      </w:r>
      <w:r w:rsidRPr="34179B3B">
        <w:rPr>
          <w:spacing w:val="40"/>
          <w:position w:val="-1"/>
          <w:sz w:val="24"/>
          <w:szCs w:val="24"/>
          <w:lang w:val="pl-PL"/>
        </w:rPr>
        <w:t xml:space="preserve"> u</w:t>
      </w:r>
      <w:r w:rsidRPr="34179B3B">
        <w:rPr>
          <w:position w:val="-1"/>
          <w:sz w:val="24"/>
          <w:szCs w:val="24"/>
          <w:lang w:val="pl-PL"/>
        </w:rPr>
        <w:t xml:space="preserve"> </w:t>
      </w:r>
      <w:r w:rsidRPr="34179B3B">
        <w:rPr>
          <w:spacing w:val="-1"/>
          <w:position w:val="-1"/>
          <w:sz w:val="24"/>
          <w:szCs w:val="24"/>
          <w:lang w:val="pl-PL"/>
        </w:rPr>
        <w:t>V</w:t>
      </w:r>
      <w:r w:rsidRPr="34179B3B">
        <w:rPr>
          <w:position w:val="-1"/>
          <w:sz w:val="24"/>
          <w:szCs w:val="24"/>
          <w:lang w:val="pl-PL"/>
        </w:rPr>
        <w:t>. r</w:t>
      </w:r>
      <w:r w:rsidRPr="34179B3B">
        <w:rPr>
          <w:spacing w:val="-2"/>
          <w:position w:val="-1"/>
          <w:sz w:val="24"/>
          <w:szCs w:val="24"/>
          <w:lang w:val="pl-PL"/>
        </w:rPr>
        <w:t>a</w:t>
      </w:r>
      <w:r w:rsidRPr="34179B3B">
        <w:rPr>
          <w:spacing w:val="1"/>
          <w:position w:val="-1"/>
          <w:sz w:val="24"/>
          <w:szCs w:val="24"/>
          <w:lang w:val="pl-PL"/>
        </w:rPr>
        <w:t>z</w:t>
      </w:r>
      <w:r w:rsidRPr="34179B3B">
        <w:rPr>
          <w:position w:val="-1"/>
          <w:sz w:val="24"/>
          <w:szCs w:val="24"/>
          <w:lang w:val="pl-PL"/>
        </w:rPr>
        <w:t>r</w:t>
      </w:r>
      <w:r w:rsidRPr="34179B3B">
        <w:rPr>
          <w:spacing w:val="-2"/>
          <w:position w:val="-1"/>
          <w:sz w:val="24"/>
          <w:szCs w:val="24"/>
          <w:lang w:val="pl-PL"/>
        </w:rPr>
        <w:t>e</w:t>
      </w:r>
      <w:r w:rsidRPr="34179B3B">
        <w:rPr>
          <w:position w:val="-1"/>
          <w:sz w:val="24"/>
          <w:szCs w:val="24"/>
          <w:lang w:val="pl-PL"/>
        </w:rPr>
        <w:t>du osnov</w:t>
      </w:r>
      <w:r w:rsidRPr="34179B3B">
        <w:rPr>
          <w:spacing w:val="2"/>
          <w:position w:val="-1"/>
          <w:sz w:val="24"/>
          <w:szCs w:val="24"/>
          <w:lang w:val="pl-PL"/>
        </w:rPr>
        <w:t>n</w:t>
      </w:r>
      <w:r w:rsidRPr="34179B3B">
        <w:rPr>
          <w:position w:val="-1"/>
          <w:sz w:val="24"/>
          <w:szCs w:val="24"/>
          <w:lang w:val="pl-PL"/>
        </w:rPr>
        <w:t>e</w:t>
      </w:r>
      <w:r w:rsidRPr="34179B3B">
        <w:rPr>
          <w:spacing w:val="-1"/>
          <w:position w:val="-1"/>
          <w:sz w:val="24"/>
          <w:szCs w:val="24"/>
          <w:lang w:val="pl-PL"/>
        </w:rPr>
        <w:t xml:space="preserve"> </w:t>
      </w:r>
      <w:r w:rsidRPr="34179B3B">
        <w:rPr>
          <w:position w:val="-1"/>
          <w:sz w:val="24"/>
          <w:szCs w:val="24"/>
          <w:lang w:val="pl-PL"/>
        </w:rPr>
        <w:t>škole</w:t>
      </w:r>
    </w:p>
    <w:p w14:paraId="53D53583" w14:textId="77777777" w:rsidR="34179B3B" w:rsidRDefault="34179B3B" w:rsidP="34179B3B">
      <w:pPr>
        <w:spacing w:line="260" w:lineRule="exact"/>
        <w:rPr>
          <w:sz w:val="24"/>
          <w:szCs w:val="24"/>
          <w:lang w:val="pl-PL"/>
        </w:rPr>
      </w:pPr>
      <w:r w:rsidRPr="34179B3B">
        <w:rPr>
          <w:sz w:val="24"/>
          <w:szCs w:val="24"/>
          <w:lang w:val="pl-PL"/>
        </w:rPr>
        <w:t>-    u VIII. razredu</w:t>
      </w:r>
    </w:p>
    <w:p w14:paraId="3572D049" w14:textId="77777777" w:rsidR="34179B3B" w:rsidRDefault="34179B3B" w:rsidP="34179B3B">
      <w:pPr>
        <w:spacing w:line="260" w:lineRule="exact"/>
        <w:rPr>
          <w:sz w:val="24"/>
          <w:szCs w:val="24"/>
          <w:lang w:val="pl-PL"/>
        </w:rPr>
        <w:sectPr w:rsidR="34179B3B">
          <w:type w:val="continuous"/>
          <w:pgSz w:w="11920" w:h="16838"/>
          <w:pgMar w:top="1680" w:right="1120" w:bottom="280" w:left="1660" w:header="1446" w:footer="0" w:gutter="0"/>
          <w:cols w:num="2" w:space="142" w:equalWidth="0">
            <w:col w:w="2496" w:space="142"/>
            <w:col w:w="6501"/>
          </w:cols>
          <w:docGrid w:linePitch="100" w:charSpace="16384"/>
        </w:sectPr>
      </w:pPr>
    </w:p>
    <w:p w14:paraId="10AD575D" w14:textId="77777777" w:rsidR="002616DD" w:rsidRPr="00B71220" w:rsidRDefault="002616DD" w:rsidP="34179B3B">
      <w:pPr>
        <w:spacing w:before="5"/>
        <w:ind w:left="2124" w:firstLine="708"/>
        <w:rPr>
          <w:sz w:val="24"/>
          <w:szCs w:val="24"/>
          <w:lang w:val="pl-PL"/>
        </w:rPr>
      </w:pPr>
      <w:r w:rsidRPr="00B71220">
        <w:rPr>
          <w:color w:val="FF0000"/>
          <w:sz w:val="24"/>
          <w:szCs w:val="24"/>
          <w:lang w:val="pl-PL"/>
        </w:rPr>
        <w:t xml:space="preserve">  </w:t>
      </w:r>
      <w:r w:rsidRPr="34179B3B">
        <w:rPr>
          <w:sz w:val="24"/>
          <w:szCs w:val="24"/>
          <w:lang w:val="pl-PL"/>
        </w:rPr>
        <w:t>Obv</w:t>
      </w:r>
      <w:r w:rsidRPr="34179B3B">
        <w:rPr>
          <w:spacing w:val="-1"/>
          <w:sz w:val="24"/>
          <w:szCs w:val="24"/>
          <w:lang w:val="pl-PL"/>
        </w:rPr>
        <w:t>e</w:t>
      </w:r>
      <w:r w:rsidRPr="34179B3B">
        <w:rPr>
          <w:spacing w:val="1"/>
          <w:sz w:val="24"/>
          <w:szCs w:val="24"/>
          <w:lang w:val="pl-PL"/>
        </w:rPr>
        <w:t>z</w:t>
      </w:r>
      <w:r w:rsidRPr="34179B3B">
        <w:rPr>
          <w:sz w:val="24"/>
          <w:szCs w:val="24"/>
          <w:lang w:val="pl-PL"/>
        </w:rPr>
        <w:t>no dio sis</w:t>
      </w:r>
      <w:r w:rsidRPr="34179B3B">
        <w:rPr>
          <w:spacing w:val="1"/>
          <w:sz w:val="24"/>
          <w:szCs w:val="24"/>
          <w:lang w:val="pl-PL"/>
        </w:rPr>
        <w:t>t</w:t>
      </w:r>
      <w:r w:rsidRPr="34179B3B">
        <w:rPr>
          <w:spacing w:val="-1"/>
          <w:sz w:val="24"/>
          <w:szCs w:val="24"/>
          <w:lang w:val="pl-PL"/>
        </w:rPr>
        <w:t>e</w:t>
      </w:r>
      <w:r w:rsidRPr="34179B3B">
        <w:rPr>
          <w:sz w:val="24"/>
          <w:szCs w:val="24"/>
          <w:lang w:val="pl-PL"/>
        </w:rPr>
        <w:t>matsk</w:t>
      </w:r>
      <w:r w:rsidRPr="34179B3B">
        <w:rPr>
          <w:spacing w:val="-2"/>
          <w:sz w:val="24"/>
          <w:szCs w:val="24"/>
          <w:lang w:val="pl-PL"/>
        </w:rPr>
        <w:t>o</w:t>
      </w:r>
      <w:r w:rsidRPr="34179B3B">
        <w:rPr>
          <w:sz w:val="24"/>
          <w:szCs w:val="24"/>
          <w:lang w:val="pl-PL"/>
        </w:rPr>
        <w:t>g</w:t>
      </w:r>
      <w:r w:rsidRPr="34179B3B">
        <w:rPr>
          <w:spacing w:val="-2"/>
          <w:sz w:val="24"/>
          <w:szCs w:val="24"/>
          <w:lang w:val="pl-PL"/>
        </w:rPr>
        <w:t xml:space="preserve"> </w:t>
      </w:r>
      <w:r w:rsidRPr="34179B3B">
        <w:rPr>
          <w:sz w:val="24"/>
          <w:szCs w:val="24"/>
          <w:lang w:val="pl-PL"/>
        </w:rPr>
        <w:t>p</w:t>
      </w:r>
      <w:r w:rsidRPr="34179B3B">
        <w:rPr>
          <w:spacing w:val="1"/>
          <w:sz w:val="24"/>
          <w:szCs w:val="24"/>
          <w:lang w:val="pl-PL"/>
        </w:rPr>
        <w:t>re</w:t>
      </w:r>
      <w:r w:rsidRPr="34179B3B">
        <w:rPr>
          <w:spacing w:val="-2"/>
          <w:sz w:val="24"/>
          <w:szCs w:val="24"/>
          <w:lang w:val="pl-PL"/>
        </w:rPr>
        <w:t>g</w:t>
      </w:r>
      <w:r w:rsidRPr="34179B3B">
        <w:rPr>
          <w:sz w:val="24"/>
          <w:szCs w:val="24"/>
          <w:lang w:val="pl-PL"/>
        </w:rPr>
        <w:t>leda</w:t>
      </w:r>
      <w:r w:rsidRPr="34179B3B">
        <w:rPr>
          <w:spacing w:val="-1"/>
          <w:sz w:val="24"/>
          <w:szCs w:val="24"/>
          <w:lang w:val="pl-PL"/>
        </w:rPr>
        <w:t xml:space="preserve"> </w:t>
      </w:r>
      <w:r w:rsidRPr="34179B3B">
        <w:rPr>
          <w:sz w:val="24"/>
          <w:szCs w:val="24"/>
          <w:lang w:val="pl-PL"/>
        </w:rPr>
        <w:t>u osnovnoj š</w:t>
      </w:r>
      <w:r w:rsidRPr="34179B3B">
        <w:rPr>
          <w:spacing w:val="2"/>
          <w:sz w:val="24"/>
          <w:szCs w:val="24"/>
          <w:lang w:val="pl-PL"/>
        </w:rPr>
        <w:t>k</w:t>
      </w:r>
      <w:r w:rsidRPr="34179B3B">
        <w:rPr>
          <w:sz w:val="24"/>
          <w:szCs w:val="24"/>
          <w:lang w:val="pl-PL"/>
        </w:rPr>
        <w:t>oli</w:t>
      </w:r>
      <w:r w:rsidRPr="34179B3B">
        <w:rPr>
          <w:spacing w:val="1"/>
          <w:sz w:val="24"/>
          <w:szCs w:val="24"/>
          <w:lang w:val="pl-PL"/>
        </w:rPr>
        <w:t xml:space="preserve"> </w:t>
      </w:r>
      <w:r w:rsidRPr="34179B3B">
        <w:rPr>
          <w:sz w:val="24"/>
          <w:szCs w:val="24"/>
          <w:lang w:val="pl-PL"/>
        </w:rPr>
        <w:t xml:space="preserve">je  </w:t>
      </w:r>
    </w:p>
    <w:p w14:paraId="64FD5244" w14:textId="77777777" w:rsidR="002616DD" w:rsidRPr="00B71220" w:rsidRDefault="002616DD" w:rsidP="34179B3B">
      <w:pPr>
        <w:spacing w:before="5"/>
        <w:ind w:left="2124"/>
        <w:rPr>
          <w:sz w:val="24"/>
          <w:szCs w:val="24"/>
          <w:lang w:val="pl-PL"/>
        </w:rPr>
      </w:pPr>
      <w:r w:rsidRPr="34179B3B">
        <w:rPr>
          <w:spacing w:val="-1"/>
          <w:sz w:val="24"/>
          <w:szCs w:val="24"/>
          <w:lang w:val="pl-PL"/>
        </w:rPr>
        <w:t xml:space="preserve">              ra</w:t>
      </w:r>
      <w:r w:rsidRPr="34179B3B">
        <w:rPr>
          <w:spacing w:val="1"/>
          <w:sz w:val="24"/>
          <w:szCs w:val="24"/>
          <w:lang w:val="pl-PL"/>
        </w:rPr>
        <w:t>z</w:t>
      </w:r>
      <w:r w:rsidRPr="34179B3B">
        <w:rPr>
          <w:spacing w:val="-2"/>
          <w:sz w:val="24"/>
          <w:szCs w:val="24"/>
          <w:lang w:val="pl-PL"/>
        </w:rPr>
        <w:t>g</w:t>
      </w:r>
      <w:r w:rsidRPr="34179B3B">
        <w:rPr>
          <w:sz w:val="24"/>
          <w:szCs w:val="24"/>
          <w:lang w:val="pl-PL"/>
        </w:rPr>
        <w:t>ovor</w:t>
      </w:r>
      <w:r w:rsidRPr="34179B3B">
        <w:rPr>
          <w:spacing w:val="3"/>
          <w:sz w:val="24"/>
          <w:szCs w:val="24"/>
          <w:lang w:val="pl-PL"/>
        </w:rPr>
        <w:t xml:space="preserve"> </w:t>
      </w:r>
      <w:r w:rsidRPr="34179B3B">
        <w:rPr>
          <w:sz w:val="24"/>
          <w:szCs w:val="24"/>
          <w:lang w:val="pl-PL"/>
        </w:rPr>
        <w:t xml:space="preserve">s </w:t>
      </w:r>
      <w:r w:rsidRPr="34179B3B">
        <w:rPr>
          <w:spacing w:val="2"/>
          <w:sz w:val="24"/>
          <w:szCs w:val="24"/>
          <w:lang w:val="pl-PL"/>
        </w:rPr>
        <w:t>r</w:t>
      </w:r>
      <w:r w:rsidRPr="34179B3B">
        <w:rPr>
          <w:spacing w:val="-1"/>
          <w:sz w:val="24"/>
          <w:szCs w:val="24"/>
          <w:lang w:val="pl-PL"/>
        </w:rPr>
        <w:t>a</w:t>
      </w:r>
      <w:r w:rsidRPr="34179B3B">
        <w:rPr>
          <w:spacing w:val="1"/>
          <w:sz w:val="24"/>
          <w:szCs w:val="24"/>
          <w:lang w:val="pl-PL"/>
        </w:rPr>
        <w:t>z</w:t>
      </w:r>
      <w:r w:rsidRPr="34179B3B">
        <w:rPr>
          <w:sz w:val="24"/>
          <w:szCs w:val="24"/>
          <w:lang w:val="pl-PL"/>
        </w:rPr>
        <w:t>r</w:t>
      </w:r>
      <w:r w:rsidRPr="34179B3B">
        <w:rPr>
          <w:spacing w:val="-2"/>
          <w:sz w:val="24"/>
          <w:szCs w:val="24"/>
          <w:lang w:val="pl-PL"/>
        </w:rPr>
        <w:t>e</w:t>
      </w:r>
      <w:r w:rsidRPr="34179B3B">
        <w:rPr>
          <w:sz w:val="24"/>
          <w:szCs w:val="24"/>
          <w:lang w:val="pl-PL"/>
        </w:rPr>
        <w:t>dn</w:t>
      </w:r>
      <w:r w:rsidRPr="34179B3B">
        <w:rPr>
          <w:spacing w:val="3"/>
          <w:sz w:val="24"/>
          <w:szCs w:val="24"/>
          <w:lang w:val="pl-PL"/>
        </w:rPr>
        <w:t>i</w:t>
      </w:r>
      <w:r w:rsidRPr="34179B3B">
        <w:rPr>
          <w:sz w:val="24"/>
          <w:szCs w:val="24"/>
          <w:lang w:val="pl-PL"/>
        </w:rPr>
        <w:t xml:space="preserve">kom o </w:t>
      </w:r>
      <w:r w:rsidRPr="34179B3B">
        <w:rPr>
          <w:position w:val="-1"/>
          <w:sz w:val="24"/>
          <w:szCs w:val="24"/>
          <w:lang w:val="pl-PL"/>
        </w:rPr>
        <w:t>školskom uspj</w:t>
      </w:r>
      <w:r w:rsidRPr="34179B3B">
        <w:rPr>
          <w:spacing w:val="-1"/>
          <w:position w:val="-1"/>
          <w:sz w:val="24"/>
          <w:szCs w:val="24"/>
          <w:lang w:val="pl-PL"/>
        </w:rPr>
        <w:t>e</w:t>
      </w:r>
      <w:r w:rsidRPr="34179B3B">
        <w:rPr>
          <w:position w:val="-1"/>
          <w:sz w:val="24"/>
          <w:szCs w:val="24"/>
          <w:lang w:val="pl-PL"/>
        </w:rPr>
        <w:t>hu, pon</w:t>
      </w:r>
      <w:r w:rsidRPr="34179B3B">
        <w:rPr>
          <w:spacing w:val="-1"/>
          <w:position w:val="-1"/>
          <w:sz w:val="24"/>
          <w:szCs w:val="24"/>
          <w:lang w:val="pl-PL"/>
        </w:rPr>
        <w:t>a</w:t>
      </w:r>
      <w:r w:rsidRPr="34179B3B">
        <w:rPr>
          <w:position w:val="-1"/>
          <w:sz w:val="24"/>
          <w:szCs w:val="24"/>
          <w:lang w:val="pl-PL"/>
        </w:rPr>
        <w:t>š</w:t>
      </w:r>
      <w:r w:rsidRPr="34179B3B">
        <w:rPr>
          <w:spacing w:val="-1"/>
          <w:position w:val="-1"/>
          <w:sz w:val="24"/>
          <w:szCs w:val="24"/>
          <w:lang w:val="pl-PL"/>
        </w:rPr>
        <w:t>a</w:t>
      </w:r>
      <w:r w:rsidRPr="34179B3B">
        <w:rPr>
          <w:position w:val="-1"/>
          <w:sz w:val="24"/>
          <w:szCs w:val="24"/>
          <w:lang w:val="pl-PL"/>
        </w:rPr>
        <w:t>nju i</w:t>
      </w:r>
      <w:r w:rsidRPr="34179B3B">
        <w:rPr>
          <w:spacing w:val="1"/>
          <w:position w:val="-1"/>
          <w:sz w:val="24"/>
          <w:szCs w:val="24"/>
          <w:lang w:val="pl-PL"/>
        </w:rPr>
        <w:t xml:space="preserve">   </w:t>
      </w:r>
    </w:p>
    <w:p w14:paraId="6549DF7B" w14:textId="77777777" w:rsidR="002616DD" w:rsidRPr="00B71220" w:rsidRDefault="002616DD" w:rsidP="34179B3B">
      <w:pPr>
        <w:spacing w:before="5"/>
        <w:ind w:left="2124"/>
        <w:sectPr w:rsidR="002616DD" w:rsidRPr="00B71220">
          <w:type w:val="continuous"/>
          <w:pgSz w:w="11920" w:h="16838"/>
          <w:pgMar w:top="1680" w:right="1120" w:bottom="280" w:left="1660" w:header="1446" w:footer="0" w:gutter="0"/>
          <w:cols w:space="720"/>
          <w:docGrid w:linePitch="100" w:charSpace="16384"/>
        </w:sectPr>
      </w:pPr>
      <w:r w:rsidRPr="34179B3B">
        <w:rPr>
          <w:position w:val="-1"/>
          <w:sz w:val="24"/>
          <w:szCs w:val="24"/>
          <w:lang w:val="pl-PL"/>
        </w:rPr>
        <w:t xml:space="preserve">              pril</w:t>
      </w:r>
      <w:r w:rsidRPr="34179B3B">
        <w:rPr>
          <w:spacing w:val="-1"/>
          <w:position w:val="-1"/>
          <w:sz w:val="24"/>
          <w:szCs w:val="24"/>
          <w:lang w:val="pl-PL"/>
        </w:rPr>
        <w:t>a</w:t>
      </w:r>
      <w:r w:rsidRPr="34179B3B">
        <w:rPr>
          <w:spacing w:val="-2"/>
          <w:position w:val="-1"/>
          <w:sz w:val="24"/>
          <w:szCs w:val="24"/>
          <w:lang w:val="pl-PL"/>
        </w:rPr>
        <w:t>g</w:t>
      </w:r>
      <w:r w:rsidRPr="34179B3B">
        <w:rPr>
          <w:position w:val="-1"/>
          <w:sz w:val="24"/>
          <w:szCs w:val="24"/>
          <w:lang w:val="pl-PL"/>
        </w:rPr>
        <w:t>odbi u</w:t>
      </w:r>
      <w:r w:rsidRPr="34179B3B">
        <w:rPr>
          <w:spacing w:val="2"/>
          <w:position w:val="-1"/>
          <w:sz w:val="24"/>
          <w:szCs w:val="24"/>
          <w:lang w:val="pl-PL"/>
        </w:rPr>
        <w:t>č</w:t>
      </w:r>
      <w:r w:rsidRPr="34179B3B">
        <w:rPr>
          <w:spacing w:val="-1"/>
          <w:position w:val="-1"/>
          <w:sz w:val="24"/>
          <w:szCs w:val="24"/>
          <w:lang w:val="pl-PL"/>
        </w:rPr>
        <w:t>e</w:t>
      </w:r>
      <w:r w:rsidRPr="34179B3B">
        <w:rPr>
          <w:position w:val="-1"/>
          <w:sz w:val="24"/>
          <w:szCs w:val="24"/>
          <w:lang w:val="pl-PL"/>
        </w:rPr>
        <w:t>nika.</w:t>
      </w:r>
    </w:p>
    <w:p w14:paraId="5E0F5749" w14:textId="77777777" w:rsidR="002616DD" w:rsidRPr="00B71220" w:rsidRDefault="002616DD" w:rsidP="34179B3B">
      <w:pPr>
        <w:spacing w:before="29"/>
        <w:ind w:left="119" w:right="-56"/>
        <w:rPr>
          <w:sz w:val="24"/>
          <w:szCs w:val="24"/>
          <w:lang w:val="pl-PL"/>
        </w:rPr>
      </w:pPr>
    </w:p>
    <w:p w14:paraId="0D94710D" w14:textId="77777777" w:rsidR="002616DD" w:rsidRPr="00B71220" w:rsidRDefault="002616DD" w:rsidP="34179B3B">
      <w:pPr>
        <w:spacing w:before="29"/>
        <w:ind w:left="119" w:right="-56"/>
        <w:rPr>
          <w:sz w:val="24"/>
          <w:szCs w:val="24"/>
          <w:lang w:val="pl-PL"/>
        </w:rPr>
      </w:pPr>
    </w:p>
    <w:p w14:paraId="12C1B7EC" w14:textId="77777777" w:rsidR="002616DD" w:rsidRPr="00B71220" w:rsidRDefault="002616DD" w:rsidP="34179B3B">
      <w:pPr>
        <w:spacing w:before="29"/>
        <w:ind w:left="119" w:right="-56"/>
        <w:rPr>
          <w:sz w:val="24"/>
          <w:szCs w:val="24"/>
          <w:lang w:val="pl-PL"/>
        </w:rPr>
      </w:pPr>
    </w:p>
    <w:p w14:paraId="2CB9950E" w14:textId="77777777" w:rsidR="002616DD" w:rsidRPr="00B71220" w:rsidRDefault="002616DD" w:rsidP="34179B3B">
      <w:pPr>
        <w:spacing w:before="29"/>
        <w:ind w:left="119" w:right="-56"/>
      </w:pPr>
      <w:r w:rsidRPr="34179B3B">
        <w:rPr>
          <w:sz w:val="24"/>
          <w:szCs w:val="24"/>
          <w:lang w:val="nb-NO"/>
        </w:rPr>
        <w:t>2.   Kont</w:t>
      </w:r>
      <w:r w:rsidRPr="34179B3B">
        <w:rPr>
          <w:spacing w:val="-1"/>
          <w:sz w:val="24"/>
          <w:szCs w:val="24"/>
          <w:lang w:val="nb-NO"/>
        </w:rPr>
        <w:t>r</w:t>
      </w:r>
      <w:r w:rsidRPr="34179B3B">
        <w:rPr>
          <w:sz w:val="24"/>
          <w:szCs w:val="24"/>
          <w:lang w:val="nb-NO"/>
        </w:rPr>
        <w:t>olni</w:t>
      </w:r>
      <w:r w:rsidRPr="34179B3B">
        <w:rPr>
          <w:spacing w:val="1"/>
          <w:sz w:val="24"/>
          <w:szCs w:val="24"/>
          <w:lang w:val="nb-NO"/>
        </w:rPr>
        <w:t xml:space="preserve"> </w:t>
      </w:r>
      <w:r w:rsidRPr="34179B3B">
        <w:rPr>
          <w:sz w:val="24"/>
          <w:szCs w:val="24"/>
          <w:lang w:val="nb-NO"/>
        </w:rPr>
        <w:t>pre</w:t>
      </w:r>
      <w:r w:rsidRPr="34179B3B">
        <w:rPr>
          <w:spacing w:val="-2"/>
          <w:sz w:val="24"/>
          <w:szCs w:val="24"/>
          <w:lang w:val="nb-NO"/>
        </w:rPr>
        <w:t>g</w:t>
      </w:r>
      <w:r w:rsidRPr="34179B3B">
        <w:rPr>
          <w:sz w:val="24"/>
          <w:szCs w:val="24"/>
          <w:lang w:val="nb-NO"/>
        </w:rPr>
        <w:t>ledi:</w:t>
      </w:r>
      <w:r w:rsidRPr="34179B3B">
        <w:br w:type="column"/>
      </w:r>
    </w:p>
    <w:p w14:paraId="6697F607" w14:textId="77777777" w:rsidR="002616DD" w:rsidRPr="00B71220" w:rsidRDefault="002616DD" w:rsidP="34179B3B">
      <w:pPr>
        <w:spacing w:line="200" w:lineRule="exact"/>
        <w:rPr>
          <w:lang w:val="nb-NO"/>
        </w:rPr>
      </w:pPr>
    </w:p>
    <w:p w14:paraId="6EC6505E" w14:textId="77777777" w:rsidR="002616DD" w:rsidRPr="00B71220" w:rsidRDefault="00A5376B" w:rsidP="34179B3B">
      <w:pPr>
        <w:tabs>
          <w:tab w:val="left" w:pos="360"/>
        </w:tabs>
        <w:ind w:right="1477"/>
        <w:rPr>
          <w:sz w:val="24"/>
          <w:szCs w:val="24"/>
          <w:lang w:val="nb-NO"/>
        </w:rPr>
      </w:pPr>
      <w:r w:rsidRPr="00B71220">
        <w:rPr>
          <w:color w:val="FF0000"/>
          <w:sz w:val="24"/>
          <w:szCs w:val="24"/>
          <w:lang w:val="nb-NO"/>
        </w:rPr>
        <w:tab/>
      </w:r>
      <w:r w:rsidRPr="34179B3B">
        <w:rPr>
          <w:sz w:val="24"/>
          <w:szCs w:val="24"/>
          <w:lang w:val="nb-NO"/>
        </w:rPr>
        <w:t>- n</w:t>
      </w:r>
      <w:r w:rsidR="002616DD" w:rsidRPr="34179B3B">
        <w:rPr>
          <w:spacing w:val="-1"/>
          <w:sz w:val="24"/>
          <w:szCs w:val="24"/>
          <w:lang w:val="nb-NO"/>
        </w:rPr>
        <w:t>a</w:t>
      </w:r>
      <w:r w:rsidR="002616DD" w:rsidRPr="34179B3B">
        <w:rPr>
          <w:sz w:val="24"/>
          <w:szCs w:val="24"/>
          <w:lang w:val="nb-NO"/>
        </w:rPr>
        <w:t>kon sistem</w:t>
      </w:r>
      <w:r w:rsidR="002616DD" w:rsidRPr="34179B3B">
        <w:rPr>
          <w:spacing w:val="-1"/>
          <w:sz w:val="24"/>
          <w:szCs w:val="24"/>
          <w:lang w:val="nb-NO"/>
        </w:rPr>
        <w:t>a</w:t>
      </w:r>
      <w:r w:rsidR="002616DD" w:rsidRPr="34179B3B">
        <w:rPr>
          <w:sz w:val="24"/>
          <w:szCs w:val="24"/>
          <w:lang w:val="nb-NO"/>
        </w:rPr>
        <w:t>tsk</w:t>
      </w:r>
      <w:r w:rsidR="002616DD" w:rsidRPr="34179B3B">
        <w:rPr>
          <w:spacing w:val="1"/>
          <w:sz w:val="24"/>
          <w:szCs w:val="24"/>
          <w:lang w:val="nb-NO"/>
        </w:rPr>
        <w:t>i</w:t>
      </w:r>
      <w:r w:rsidR="002616DD" w:rsidRPr="34179B3B">
        <w:rPr>
          <w:sz w:val="24"/>
          <w:szCs w:val="24"/>
          <w:lang w:val="nb-NO"/>
        </w:rPr>
        <w:t>h pre</w:t>
      </w:r>
      <w:r w:rsidR="002616DD" w:rsidRPr="34179B3B">
        <w:rPr>
          <w:spacing w:val="-2"/>
          <w:sz w:val="24"/>
          <w:szCs w:val="24"/>
          <w:lang w:val="nb-NO"/>
        </w:rPr>
        <w:t>g</w:t>
      </w:r>
      <w:r w:rsidR="002616DD" w:rsidRPr="34179B3B">
        <w:rPr>
          <w:sz w:val="24"/>
          <w:szCs w:val="24"/>
          <w:lang w:val="nb-NO"/>
        </w:rPr>
        <w:t>leda</w:t>
      </w:r>
      <w:r w:rsidR="002616DD" w:rsidRPr="34179B3B">
        <w:rPr>
          <w:spacing w:val="-1"/>
          <w:sz w:val="24"/>
          <w:szCs w:val="24"/>
          <w:lang w:val="nb-NO"/>
        </w:rPr>
        <w:t xml:space="preserve"> </w:t>
      </w:r>
      <w:r w:rsidR="002616DD" w:rsidRPr="34179B3B">
        <w:rPr>
          <w:sz w:val="24"/>
          <w:szCs w:val="24"/>
          <w:lang w:val="nb-NO"/>
        </w:rPr>
        <w:t>pr</w:t>
      </w:r>
      <w:r w:rsidR="002616DD" w:rsidRPr="34179B3B">
        <w:rPr>
          <w:spacing w:val="-2"/>
          <w:sz w:val="24"/>
          <w:szCs w:val="24"/>
          <w:lang w:val="nb-NO"/>
        </w:rPr>
        <w:t>e</w:t>
      </w:r>
      <w:r w:rsidR="002616DD" w:rsidRPr="34179B3B">
        <w:rPr>
          <w:spacing w:val="3"/>
          <w:sz w:val="24"/>
          <w:szCs w:val="24"/>
          <w:lang w:val="nb-NO"/>
        </w:rPr>
        <w:t>m</w:t>
      </w:r>
      <w:r w:rsidR="002616DD" w:rsidRPr="34179B3B">
        <w:rPr>
          <w:sz w:val="24"/>
          <w:szCs w:val="24"/>
          <w:lang w:val="nb-NO"/>
        </w:rPr>
        <w:t>a</w:t>
      </w:r>
      <w:r w:rsidR="002616DD" w:rsidRPr="34179B3B">
        <w:rPr>
          <w:spacing w:val="-1"/>
          <w:sz w:val="24"/>
          <w:szCs w:val="24"/>
          <w:lang w:val="nb-NO"/>
        </w:rPr>
        <w:t xml:space="preserve"> </w:t>
      </w:r>
      <w:r>
        <w:tab/>
      </w:r>
      <w:r w:rsidR="002616DD" w:rsidRPr="34179B3B">
        <w:rPr>
          <w:sz w:val="24"/>
          <w:szCs w:val="24"/>
          <w:lang w:val="nb-NO"/>
        </w:rPr>
        <w:t xml:space="preserve">   </w:t>
      </w:r>
    </w:p>
    <w:p w14:paraId="49062095" w14:textId="77777777" w:rsidR="002616DD" w:rsidRPr="00B71220" w:rsidRDefault="002616DD" w:rsidP="34179B3B">
      <w:pPr>
        <w:tabs>
          <w:tab w:val="left" w:pos="360"/>
        </w:tabs>
        <w:ind w:right="1477"/>
        <w:sectPr w:rsidR="002616DD" w:rsidRPr="00B71220">
          <w:type w:val="continuous"/>
          <w:pgSz w:w="11920" w:h="16838"/>
          <w:pgMar w:top="1680" w:right="1120" w:bottom="280" w:left="1660" w:header="1446" w:footer="0" w:gutter="0"/>
          <w:cols w:num="2" w:space="316" w:equalWidth="0">
            <w:col w:w="2323" w:space="316"/>
            <w:col w:w="6500"/>
          </w:cols>
          <w:docGrid w:linePitch="100" w:charSpace="16384"/>
        </w:sectPr>
      </w:pPr>
      <w:r w:rsidRPr="34179B3B">
        <w:rPr>
          <w:sz w:val="24"/>
          <w:szCs w:val="24"/>
          <w:lang w:val="nb-NO"/>
        </w:rPr>
        <w:t xml:space="preserve">        medi</w:t>
      </w:r>
      <w:r w:rsidRPr="34179B3B">
        <w:rPr>
          <w:spacing w:val="-1"/>
          <w:sz w:val="24"/>
          <w:szCs w:val="24"/>
          <w:lang w:val="nb-NO"/>
        </w:rPr>
        <w:t>c</w:t>
      </w:r>
      <w:r w:rsidRPr="34179B3B">
        <w:rPr>
          <w:sz w:val="24"/>
          <w:szCs w:val="24"/>
          <w:lang w:val="nb-NO"/>
        </w:rPr>
        <w:t>inskoj ind</w:t>
      </w:r>
      <w:r w:rsidRPr="34179B3B">
        <w:rPr>
          <w:spacing w:val="1"/>
          <w:sz w:val="24"/>
          <w:szCs w:val="24"/>
          <w:lang w:val="nb-NO"/>
        </w:rPr>
        <w:t>i</w:t>
      </w:r>
      <w:r w:rsidRPr="34179B3B">
        <w:rPr>
          <w:sz w:val="24"/>
          <w:szCs w:val="24"/>
          <w:lang w:val="nb-NO"/>
        </w:rPr>
        <w:t>k</w:t>
      </w:r>
      <w:r w:rsidRPr="34179B3B">
        <w:rPr>
          <w:spacing w:val="-1"/>
          <w:sz w:val="24"/>
          <w:szCs w:val="24"/>
          <w:lang w:val="nb-NO"/>
        </w:rPr>
        <w:t>ac</w:t>
      </w:r>
      <w:r w:rsidRPr="34179B3B">
        <w:rPr>
          <w:sz w:val="24"/>
          <w:szCs w:val="24"/>
          <w:lang w:val="nb-NO"/>
        </w:rPr>
        <w:t>i</w:t>
      </w:r>
      <w:r w:rsidRPr="34179B3B">
        <w:rPr>
          <w:spacing w:val="1"/>
          <w:sz w:val="24"/>
          <w:szCs w:val="24"/>
          <w:lang w:val="nb-NO"/>
        </w:rPr>
        <w:t>j</w:t>
      </w:r>
      <w:r w:rsidRPr="34179B3B">
        <w:rPr>
          <w:sz w:val="24"/>
          <w:szCs w:val="24"/>
          <w:lang w:val="nb-NO"/>
        </w:rPr>
        <w:t>i</w:t>
      </w:r>
    </w:p>
    <w:p w14:paraId="0B1CC67B" w14:textId="77777777" w:rsidR="002616DD" w:rsidRPr="00B71220" w:rsidRDefault="002616DD">
      <w:pPr>
        <w:spacing w:before="7" w:line="240" w:lineRule="exact"/>
        <w:rPr>
          <w:color w:val="FF0000"/>
          <w:sz w:val="24"/>
          <w:szCs w:val="24"/>
          <w:lang w:val="nb-NO"/>
        </w:rPr>
        <w:sectPr w:rsidR="002616DD" w:rsidRPr="00B71220">
          <w:type w:val="continuous"/>
          <w:pgSz w:w="11920" w:h="16838"/>
          <w:pgMar w:top="1680" w:right="1120" w:bottom="280" w:left="1660" w:header="1446" w:footer="0" w:gutter="0"/>
          <w:cols w:space="720"/>
          <w:docGrid w:linePitch="100" w:charSpace="16384"/>
        </w:sectPr>
      </w:pPr>
    </w:p>
    <w:p w14:paraId="69F701B2" w14:textId="77777777" w:rsidR="002616DD" w:rsidRPr="00B71220" w:rsidRDefault="002616DD" w:rsidP="34179B3B">
      <w:pPr>
        <w:spacing w:before="29"/>
        <w:ind w:left="119" w:right="-56"/>
      </w:pPr>
      <w:r w:rsidRPr="34179B3B">
        <w:rPr>
          <w:sz w:val="24"/>
          <w:szCs w:val="24"/>
          <w:lang w:val="pl-PL"/>
        </w:rPr>
        <w:t>3.   N</w:t>
      </w:r>
      <w:r w:rsidRPr="34179B3B">
        <w:rPr>
          <w:spacing w:val="-1"/>
          <w:sz w:val="24"/>
          <w:szCs w:val="24"/>
          <w:lang w:val="pl-PL"/>
        </w:rPr>
        <w:t>a</w:t>
      </w:r>
      <w:r w:rsidRPr="34179B3B">
        <w:rPr>
          <w:sz w:val="24"/>
          <w:szCs w:val="24"/>
          <w:lang w:val="pl-PL"/>
        </w:rPr>
        <w:t>m</w:t>
      </w:r>
      <w:r w:rsidRPr="34179B3B">
        <w:rPr>
          <w:spacing w:val="1"/>
          <w:sz w:val="24"/>
          <w:szCs w:val="24"/>
          <w:lang w:val="pl-PL"/>
        </w:rPr>
        <w:t>j</w:t>
      </w:r>
      <w:r w:rsidRPr="34179B3B">
        <w:rPr>
          <w:spacing w:val="-1"/>
          <w:sz w:val="24"/>
          <w:szCs w:val="24"/>
          <w:lang w:val="pl-PL"/>
        </w:rPr>
        <w:t>e</w:t>
      </w:r>
      <w:r w:rsidRPr="34179B3B">
        <w:rPr>
          <w:sz w:val="24"/>
          <w:szCs w:val="24"/>
          <w:lang w:val="pl-PL"/>
        </w:rPr>
        <w:t>nski pre</w:t>
      </w:r>
      <w:r w:rsidRPr="34179B3B">
        <w:rPr>
          <w:spacing w:val="-2"/>
          <w:sz w:val="24"/>
          <w:szCs w:val="24"/>
          <w:lang w:val="pl-PL"/>
        </w:rPr>
        <w:t>g</w:t>
      </w:r>
      <w:r w:rsidRPr="34179B3B">
        <w:rPr>
          <w:sz w:val="24"/>
          <w:szCs w:val="24"/>
          <w:lang w:val="pl-PL"/>
        </w:rPr>
        <w:t>ledi:</w:t>
      </w:r>
      <w:r w:rsidRPr="34179B3B">
        <w:br w:type="column"/>
      </w:r>
    </w:p>
    <w:p w14:paraId="4408FF87" w14:textId="77777777" w:rsidR="002616DD" w:rsidRPr="00B71220" w:rsidRDefault="002616DD" w:rsidP="34179B3B">
      <w:r w:rsidRPr="34179B3B">
        <w:rPr>
          <w:sz w:val="24"/>
          <w:szCs w:val="24"/>
          <w:lang w:val="pl-PL"/>
        </w:rPr>
        <w:t xml:space="preserve">-   </w:t>
      </w:r>
      <w:r w:rsidRPr="34179B3B">
        <w:rPr>
          <w:spacing w:val="40"/>
          <w:sz w:val="24"/>
          <w:szCs w:val="24"/>
          <w:lang w:val="pl-PL"/>
        </w:rPr>
        <w:t xml:space="preserve"> </w:t>
      </w:r>
      <w:r w:rsidRPr="34179B3B">
        <w:rPr>
          <w:spacing w:val="1"/>
          <w:sz w:val="24"/>
          <w:szCs w:val="24"/>
          <w:lang w:val="pl-PL"/>
        </w:rPr>
        <w:t>P</w:t>
      </w:r>
      <w:r w:rsidRPr="34179B3B">
        <w:rPr>
          <w:sz w:val="24"/>
          <w:szCs w:val="24"/>
          <w:lang w:val="pl-PL"/>
        </w:rPr>
        <w:t>r</w:t>
      </w:r>
      <w:r w:rsidRPr="34179B3B">
        <w:rPr>
          <w:spacing w:val="-2"/>
          <w:sz w:val="24"/>
          <w:szCs w:val="24"/>
          <w:lang w:val="pl-PL"/>
        </w:rPr>
        <w:t>eg</w:t>
      </w:r>
      <w:r w:rsidRPr="34179B3B">
        <w:rPr>
          <w:sz w:val="24"/>
          <w:szCs w:val="24"/>
          <w:lang w:val="pl-PL"/>
        </w:rPr>
        <w:t xml:space="preserve">led </w:t>
      </w:r>
      <w:r w:rsidRPr="34179B3B">
        <w:rPr>
          <w:spacing w:val="1"/>
          <w:sz w:val="24"/>
          <w:szCs w:val="24"/>
          <w:lang w:val="pl-PL"/>
        </w:rPr>
        <w:t>z</w:t>
      </w:r>
      <w:r w:rsidRPr="34179B3B">
        <w:rPr>
          <w:sz w:val="24"/>
          <w:szCs w:val="24"/>
          <w:lang w:val="pl-PL"/>
        </w:rPr>
        <w:t>a</w:t>
      </w:r>
      <w:r w:rsidRPr="34179B3B">
        <w:rPr>
          <w:spacing w:val="-1"/>
          <w:sz w:val="24"/>
          <w:szCs w:val="24"/>
          <w:lang w:val="pl-PL"/>
        </w:rPr>
        <w:t xml:space="preserve"> </w:t>
      </w:r>
      <w:r w:rsidRPr="34179B3B">
        <w:rPr>
          <w:spacing w:val="2"/>
          <w:sz w:val="24"/>
          <w:szCs w:val="24"/>
          <w:lang w:val="pl-PL"/>
        </w:rPr>
        <w:t>p</w:t>
      </w:r>
      <w:r w:rsidRPr="34179B3B">
        <w:rPr>
          <w:sz w:val="24"/>
          <w:szCs w:val="24"/>
          <w:lang w:val="pl-PL"/>
        </w:rPr>
        <w:t>ro</w:t>
      </w:r>
      <w:r w:rsidRPr="34179B3B">
        <w:rPr>
          <w:spacing w:val="-1"/>
          <w:sz w:val="24"/>
          <w:szCs w:val="24"/>
          <w:lang w:val="pl-PL"/>
        </w:rPr>
        <w:t>fe</w:t>
      </w:r>
      <w:r w:rsidRPr="34179B3B">
        <w:rPr>
          <w:sz w:val="24"/>
          <w:szCs w:val="24"/>
          <w:lang w:val="pl-PL"/>
        </w:rPr>
        <w:t>sionalnu</w:t>
      </w:r>
      <w:r w:rsidRPr="34179B3B">
        <w:rPr>
          <w:spacing w:val="2"/>
          <w:sz w:val="24"/>
          <w:szCs w:val="24"/>
          <w:lang w:val="pl-PL"/>
        </w:rPr>
        <w:t xml:space="preserve"> </w:t>
      </w:r>
      <w:r w:rsidRPr="34179B3B">
        <w:rPr>
          <w:sz w:val="24"/>
          <w:szCs w:val="24"/>
          <w:lang w:val="pl-PL"/>
        </w:rPr>
        <w:t>orij</w:t>
      </w:r>
      <w:r w:rsidRPr="34179B3B">
        <w:rPr>
          <w:spacing w:val="-1"/>
          <w:sz w:val="24"/>
          <w:szCs w:val="24"/>
          <w:lang w:val="pl-PL"/>
        </w:rPr>
        <w:t>e</w:t>
      </w:r>
      <w:r w:rsidRPr="34179B3B">
        <w:rPr>
          <w:sz w:val="24"/>
          <w:szCs w:val="24"/>
          <w:lang w:val="pl-PL"/>
        </w:rPr>
        <w:t>nta</w:t>
      </w:r>
      <w:r w:rsidRPr="34179B3B">
        <w:rPr>
          <w:spacing w:val="-1"/>
          <w:sz w:val="24"/>
          <w:szCs w:val="24"/>
          <w:lang w:val="pl-PL"/>
        </w:rPr>
        <w:t>c</w:t>
      </w:r>
      <w:r w:rsidRPr="34179B3B">
        <w:rPr>
          <w:sz w:val="24"/>
          <w:szCs w:val="24"/>
          <w:lang w:val="pl-PL"/>
        </w:rPr>
        <w:t>i</w:t>
      </w:r>
      <w:r w:rsidRPr="34179B3B">
        <w:rPr>
          <w:spacing w:val="1"/>
          <w:sz w:val="24"/>
          <w:szCs w:val="24"/>
          <w:lang w:val="pl-PL"/>
        </w:rPr>
        <w:t>j</w:t>
      </w:r>
      <w:r w:rsidRPr="34179B3B">
        <w:rPr>
          <w:sz w:val="24"/>
          <w:szCs w:val="24"/>
          <w:lang w:val="pl-PL"/>
        </w:rPr>
        <w:t xml:space="preserve">u u </w:t>
      </w:r>
      <w:r w:rsidRPr="34179B3B">
        <w:rPr>
          <w:spacing w:val="2"/>
          <w:sz w:val="24"/>
          <w:szCs w:val="24"/>
          <w:lang w:val="pl-PL"/>
        </w:rPr>
        <w:t>V</w:t>
      </w:r>
      <w:r w:rsidRPr="34179B3B">
        <w:rPr>
          <w:sz w:val="24"/>
          <w:szCs w:val="24"/>
          <w:lang w:val="pl-PL"/>
        </w:rPr>
        <w:t>I</w:t>
      </w:r>
      <w:r w:rsidRPr="34179B3B">
        <w:rPr>
          <w:spacing w:val="-1"/>
          <w:sz w:val="24"/>
          <w:szCs w:val="24"/>
          <w:lang w:val="pl-PL"/>
        </w:rPr>
        <w:t>I</w:t>
      </w:r>
      <w:r w:rsidRPr="34179B3B">
        <w:rPr>
          <w:spacing w:val="-3"/>
          <w:sz w:val="24"/>
          <w:szCs w:val="24"/>
          <w:lang w:val="pl-PL"/>
        </w:rPr>
        <w:t>I</w:t>
      </w:r>
      <w:r w:rsidRPr="34179B3B">
        <w:rPr>
          <w:sz w:val="24"/>
          <w:szCs w:val="24"/>
          <w:lang w:val="pl-PL"/>
        </w:rPr>
        <w:t>.</w:t>
      </w:r>
      <w:r w:rsidRPr="34179B3B">
        <w:rPr>
          <w:spacing w:val="2"/>
          <w:sz w:val="24"/>
          <w:szCs w:val="24"/>
          <w:lang w:val="pl-PL"/>
        </w:rPr>
        <w:t xml:space="preserve"> </w:t>
      </w:r>
      <w:r w:rsidRPr="34179B3B">
        <w:rPr>
          <w:sz w:val="24"/>
          <w:szCs w:val="24"/>
          <w:lang w:val="pl-PL"/>
        </w:rPr>
        <w:t>r</w:t>
      </w:r>
      <w:r w:rsidRPr="34179B3B">
        <w:rPr>
          <w:spacing w:val="-2"/>
          <w:sz w:val="24"/>
          <w:szCs w:val="24"/>
          <w:lang w:val="pl-PL"/>
        </w:rPr>
        <w:t>a</w:t>
      </w:r>
      <w:r w:rsidRPr="34179B3B">
        <w:rPr>
          <w:spacing w:val="1"/>
          <w:sz w:val="24"/>
          <w:szCs w:val="24"/>
          <w:lang w:val="pl-PL"/>
        </w:rPr>
        <w:t>z</w:t>
      </w:r>
      <w:r w:rsidRPr="34179B3B">
        <w:rPr>
          <w:sz w:val="24"/>
          <w:szCs w:val="24"/>
          <w:lang w:val="pl-PL"/>
        </w:rPr>
        <w:t>.</w:t>
      </w:r>
    </w:p>
    <w:p w14:paraId="283FAD2B" w14:textId="77777777" w:rsidR="002616DD" w:rsidRPr="00B71220" w:rsidRDefault="002616DD" w:rsidP="34179B3B">
      <w:pPr>
        <w:spacing w:line="260" w:lineRule="exact"/>
        <w:sectPr w:rsidR="002616DD" w:rsidRPr="00B71220">
          <w:type w:val="continuous"/>
          <w:pgSz w:w="11920" w:h="16838"/>
          <w:pgMar w:top="1680" w:right="1120" w:bottom="280" w:left="1660" w:header="1446" w:footer="0" w:gutter="0"/>
          <w:cols w:num="2" w:space="210" w:equalWidth="0">
            <w:col w:w="2428" w:space="210"/>
            <w:col w:w="6501"/>
          </w:cols>
          <w:docGrid w:linePitch="100" w:charSpace="16384"/>
        </w:sectPr>
      </w:pPr>
      <w:r w:rsidRPr="34179B3B">
        <w:rPr>
          <w:position w:val="-1"/>
          <w:sz w:val="24"/>
          <w:szCs w:val="24"/>
          <w:lang w:val="pl-PL"/>
        </w:rPr>
        <w:t xml:space="preserve">-   </w:t>
      </w:r>
      <w:r w:rsidRPr="34179B3B">
        <w:rPr>
          <w:spacing w:val="40"/>
          <w:position w:val="-1"/>
          <w:sz w:val="24"/>
          <w:szCs w:val="24"/>
          <w:lang w:val="pl-PL"/>
        </w:rPr>
        <w:t xml:space="preserve"> </w:t>
      </w:r>
      <w:r w:rsidRPr="34179B3B">
        <w:rPr>
          <w:position w:val="-1"/>
          <w:sz w:val="24"/>
          <w:szCs w:val="24"/>
          <w:lang w:val="pl-PL"/>
        </w:rPr>
        <w:t>Na</w:t>
      </w:r>
      <w:r w:rsidRPr="34179B3B">
        <w:rPr>
          <w:spacing w:val="-1"/>
          <w:position w:val="-1"/>
          <w:sz w:val="24"/>
          <w:szCs w:val="24"/>
          <w:lang w:val="pl-PL"/>
        </w:rPr>
        <w:t xml:space="preserve"> </w:t>
      </w:r>
      <w:r w:rsidRPr="34179B3B">
        <w:rPr>
          <w:spacing w:val="1"/>
          <w:position w:val="-1"/>
          <w:sz w:val="24"/>
          <w:szCs w:val="24"/>
          <w:lang w:val="pl-PL"/>
        </w:rPr>
        <w:t>z</w:t>
      </w:r>
      <w:r w:rsidRPr="34179B3B">
        <w:rPr>
          <w:spacing w:val="-1"/>
          <w:position w:val="-1"/>
          <w:sz w:val="24"/>
          <w:szCs w:val="24"/>
          <w:lang w:val="pl-PL"/>
        </w:rPr>
        <w:t>a</w:t>
      </w:r>
      <w:r w:rsidRPr="34179B3B">
        <w:rPr>
          <w:position w:val="-1"/>
          <w:sz w:val="24"/>
          <w:szCs w:val="24"/>
          <w:lang w:val="pl-PL"/>
        </w:rPr>
        <w:t>htjev pr</w:t>
      </w:r>
      <w:r w:rsidRPr="34179B3B">
        <w:rPr>
          <w:spacing w:val="-2"/>
          <w:position w:val="-1"/>
          <w:sz w:val="24"/>
          <w:szCs w:val="24"/>
          <w:lang w:val="pl-PL"/>
        </w:rPr>
        <w:t>e</w:t>
      </w:r>
      <w:r w:rsidRPr="34179B3B">
        <w:rPr>
          <w:position w:val="-1"/>
          <w:sz w:val="24"/>
          <w:szCs w:val="24"/>
          <w:lang w:val="pl-PL"/>
        </w:rPr>
        <w:t>ma situ</w:t>
      </w:r>
      <w:r w:rsidRPr="34179B3B">
        <w:rPr>
          <w:spacing w:val="1"/>
          <w:position w:val="-1"/>
          <w:sz w:val="24"/>
          <w:szCs w:val="24"/>
          <w:lang w:val="pl-PL"/>
        </w:rPr>
        <w:t>a</w:t>
      </w:r>
      <w:r w:rsidRPr="34179B3B">
        <w:rPr>
          <w:spacing w:val="-1"/>
          <w:position w:val="-1"/>
          <w:sz w:val="24"/>
          <w:szCs w:val="24"/>
          <w:lang w:val="pl-PL"/>
        </w:rPr>
        <w:t>c</w:t>
      </w:r>
      <w:r w:rsidRPr="34179B3B">
        <w:rPr>
          <w:position w:val="-1"/>
          <w:sz w:val="24"/>
          <w:szCs w:val="24"/>
          <w:lang w:val="pl-PL"/>
        </w:rPr>
        <w:t>i</w:t>
      </w:r>
      <w:r w:rsidRPr="34179B3B">
        <w:rPr>
          <w:spacing w:val="1"/>
          <w:position w:val="-1"/>
          <w:sz w:val="24"/>
          <w:szCs w:val="24"/>
          <w:lang w:val="pl-PL"/>
        </w:rPr>
        <w:t>j</w:t>
      </w:r>
      <w:r w:rsidRPr="34179B3B">
        <w:rPr>
          <w:position w:val="-1"/>
          <w:sz w:val="24"/>
          <w:szCs w:val="24"/>
          <w:lang w:val="pl-PL"/>
        </w:rPr>
        <w:t>i (spo</w:t>
      </w:r>
      <w:r w:rsidRPr="34179B3B">
        <w:rPr>
          <w:spacing w:val="-1"/>
          <w:position w:val="-1"/>
          <w:sz w:val="24"/>
          <w:szCs w:val="24"/>
          <w:lang w:val="pl-PL"/>
        </w:rPr>
        <w:t>r</w:t>
      </w:r>
      <w:r w:rsidRPr="34179B3B">
        <w:rPr>
          <w:position w:val="-1"/>
          <w:sz w:val="24"/>
          <w:szCs w:val="24"/>
          <w:lang w:val="pl-PL"/>
        </w:rPr>
        <w:t>taši</w:t>
      </w:r>
      <w:r w:rsidRPr="34179B3B">
        <w:rPr>
          <w:spacing w:val="2"/>
          <w:position w:val="-1"/>
          <w:sz w:val="24"/>
          <w:szCs w:val="24"/>
          <w:lang w:val="pl-PL"/>
        </w:rPr>
        <w:t xml:space="preserve"> </w:t>
      </w:r>
      <w:r w:rsidRPr="34179B3B">
        <w:rPr>
          <w:position w:val="-1"/>
          <w:sz w:val="24"/>
          <w:szCs w:val="24"/>
          <w:lang w:val="pl-PL"/>
        </w:rPr>
        <w:t>i s</w:t>
      </w:r>
      <w:r w:rsidRPr="34179B3B">
        <w:rPr>
          <w:spacing w:val="1"/>
          <w:position w:val="-1"/>
          <w:sz w:val="24"/>
          <w:szCs w:val="24"/>
          <w:lang w:val="pl-PL"/>
        </w:rPr>
        <w:t>l</w:t>
      </w:r>
      <w:r w:rsidRPr="34179B3B">
        <w:rPr>
          <w:position w:val="-1"/>
          <w:sz w:val="24"/>
          <w:szCs w:val="24"/>
          <w:lang w:val="pl-PL"/>
        </w:rPr>
        <w:t>.)</w:t>
      </w:r>
    </w:p>
    <w:p w14:paraId="2DE31D45" w14:textId="77777777" w:rsidR="002616DD" w:rsidRPr="00B71220" w:rsidRDefault="002616DD">
      <w:pPr>
        <w:spacing w:before="12" w:line="240" w:lineRule="exact"/>
        <w:rPr>
          <w:color w:val="FF0000"/>
          <w:sz w:val="24"/>
          <w:szCs w:val="24"/>
          <w:lang w:val="pl-PL"/>
        </w:rPr>
        <w:sectPr w:rsidR="002616DD" w:rsidRPr="00B71220">
          <w:type w:val="continuous"/>
          <w:pgSz w:w="11920" w:h="16838"/>
          <w:pgMar w:top="1680" w:right="1120" w:bottom="280" w:left="1660" w:header="1446" w:footer="0" w:gutter="0"/>
          <w:cols w:space="720"/>
          <w:docGrid w:linePitch="100" w:charSpace="16384"/>
        </w:sectPr>
      </w:pPr>
    </w:p>
    <w:p w14:paraId="7CE6A0F3" w14:textId="77777777" w:rsidR="002616DD" w:rsidRPr="00B71220" w:rsidRDefault="002616DD" w:rsidP="34179B3B">
      <w:pPr>
        <w:spacing w:before="29"/>
        <w:ind w:left="119" w:right="-56"/>
      </w:pPr>
      <w:r w:rsidRPr="34179B3B">
        <w:rPr>
          <w:sz w:val="24"/>
          <w:szCs w:val="24"/>
          <w:lang w:val="pl-PL"/>
        </w:rPr>
        <w:t xml:space="preserve">4.  </w:t>
      </w:r>
      <w:r w:rsidRPr="34179B3B">
        <w:rPr>
          <w:spacing w:val="1"/>
          <w:sz w:val="24"/>
          <w:szCs w:val="24"/>
          <w:lang w:val="pl-PL"/>
        </w:rPr>
        <w:t>S</w:t>
      </w:r>
      <w:r w:rsidRPr="34179B3B">
        <w:rPr>
          <w:spacing w:val="-1"/>
          <w:sz w:val="24"/>
          <w:szCs w:val="24"/>
          <w:lang w:val="pl-PL"/>
        </w:rPr>
        <w:t>c</w:t>
      </w:r>
      <w:r w:rsidRPr="34179B3B">
        <w:rPr>
          <w:sz w:val="24"/>
          <w:szCs w:val="24"/>
          <w:lang w:val="pl-PL"/>
        </w:rPr>
        <w:t>r</w:t>
      </w:r>
      <w:r w:rsidRPr="34179B3B">
        <w:rPr>
          <w:spacing w:val="-2"/>
          <w:sz w:val="24"/>
          <w:szCs w:val="24"/>
          <w:lang w:val="pl-PL"/>
        </w:rPr>
        <w:t>e</w:t>
      </w:r>
      <w:r w:rsidRPr="34179B3B">
        <w:rPr>
          <w:spacing w:val="-1"/>
          <w:sz w:val="24"/>
          <w:szCs w:val="24"/>
          <w:lang w:val="pl-PL"/>
        </w:rPr>
        <w:t>e</w:t>
      </w:r>
      <w:r w:rsidRPr="34179B3B">
        <w:rPr>
          <w:sz w:val="24"/>
          <w:szCs w:val="24"/>
          <w:lang w:val="pl-PL"/>
        </w:rPr>
        <w:t>nin</w:t>
      </w:r>
      <w:r w:rsidRPr="34179B3B">
        <w:rPr>
          <w:spacing w:val="2"/>
          <w:sz w:val="24"/>
          <w:szCs w:val="24"/>
          <w:lang w:val="pl-PL"/>
        </w:rPr>
        <w:t>z</w:t>
      </w:r>
      <w:r w:rsidRPr="34179B3B">
        <w:rPr>
          <w:sz w:val="24"/>
          <w:szCs w:val="24"/>
          <w:lang w:val="pl-PL"/>
        </w:rPr>
        <w:t>i:</w:t>
      </w:r>
    </w:p>
    <w:p w14:paraId="36B99605" w14:textId="77777777" w:rsidR="002616DD" w:rsidRPr="00B71220" w:rsidRDefault="002616DD" w:rsidP="34179B3B">
      <w:pPr>
        <w:spacing w:before="5" w:line="100" w:lineRule="exact"/>
        <w:rPr>
          <w:lang w:val="pl-PL"/>
        </w:rPr>
      </w:pPr>
    </w:p>
    <w:p w14:paraId="08BD0E85" w14:textId="77777777" w:rsidR="002616DD" w:rsidRPr="00B71220" w:rsidRDefault="002616DD" w:rsidP="34179B3B">
      <w:pPr>
        <w:spacing w:before="5" w:line="100" w:lineRule="exact"/>
        <w:rPr>
          <w:lang w:val="pl-PL"/>
        </w:rPr>
      </w:pPr>
    </w:p>
    <w:p w14:paraId="57E2A97B" w14:textId="77777777" w:rsidR="002616DD" w:rsidRPr="00B71220" w:rsidRDefault="002616DD" w:rsidP="34179B3B">
      <w:pPr>
        <w:spacing w:before="5" w:line="100" w:lineRule="exact"/>
        <w:rPr>
          <w:lang w:val="pl-PL"/>
        </w:rPr>
      </w:pPr>
    </w:p>
    <w:p w14:paraId="2D8CB11F" w14:textId="77777777" w:rsidR="002616DD" w:rsidRPr="00B71220" w:rsidRDefault="002616DD" w:rsidP="34179B3B">
      <w:pPr>
        <w:spacing w:before="5" w:line="100" w:lineRule="exact"/>
        <w:rPr>
          <w:lang w:val="pl-PL"/>
        </w:rPr>
      </w:pPr>
    </w:p>
    <w:p w14:paraId="0973B926" w14:textId="77777777" w:rsidR="002616DD" w:rsidRPr="00B71220" w:rsidRDefault="002616DD" w:rsidP="34179B3B">
      <w:pPr>
        <w:spacing w:before="5" w:line="100" w:lineRule="exact"/>
        <w:rPr>
          <w:lang w:val="pl-PL"/>
        </w:rPr>
      </w:pPr>
    </w:p>
    <w:p w14:paraId="379293D6" w14:textId="77777777" w:rsidR="002616DD" w:rsidRPr="00B71220" w:rsidRDefault="002616DD" w:rsidP="34179B3B">
      <w:pPr>
        <w:spacing w:before="5" w:line="100" w:lineRule="exact"/>
        <w:rPr>
          <w:lang w:val="pl-PL"/>
        </w:rPr>
      </w:pPr>
    </w:p>
    <w:p w14:paraId="0D3E58F4" w14:textId="77777777" w:rsidR="002616DD" w:rsidRPr="00B71220" w:rsidRDefault="002616DD" w:rsidP="34179B3B">
      <w:pPr>
        <w:spacing w:before="5" w:line="100" w:lineRule="exact"/>
        <w:rPr>
          <w:lang w:val="pl-PL"/>
        </w:rPr>
      </w:pPr>
    </w:p>
    <w:p w14:paraId="2BE744CF" w14:textId="77777777" w:rsidR="002616DD" w:rsidRPr="00B71220" w:rsidRDefault="002616DD" w:rsidP="34179B3B">
      <w:pPr>
        <w:spacing w:before="5" w:line="100" w:lineRule="exact"/>
        <w:rPr>
          <w:lang w:val="pl-PL"/>
        </w:rPr>
      </w:pPr>
    </w:p>
    <w:p w14:paraId="62478D91" w14:textId="77777777" w:rsidR="34179B3B" w:rsidRDefault="34179B3B" w:rsidP="34179B3B">
      <w:pPr>
        <w:spacing w:before="5" w:line="100" w:lineRule="exact"/>
        <w:rPr>
          <w:lang w:val="pl-PL"/>
        </w:rPr>
      </w:pPr>
      <w:r w:rsidRPr="34179B3B">
        <w:rPr>
          <w:lang w:val="pl-PL"/>
        </w:rPr>
        <w:t xml:space="preserve">5. Predavavanja    - </w:t>
      </w:r>
    </w:p>
    <w:p w14:paraId="6E0EE1BE" w14:textId="77777777" w:rsidR="002616DD" w:rsidRPr="00B71220" w:rsidRDefault="002616DD" w:rsidP="34179B3B">
      <w:pPr>
        <w:spacing w:before="5" w:line="100" w:lineRule="exact"/>
        <w:rPr>
          <w:lang w:val="pl-PL"/>
        </w:rPr>
      </w:pPr>
    </w:p>
    <w:p w14:paraId="4BF72FB5" w14:textId="77777777" w:rsidR="002616DD" w:rsidRPr="00B71220" w:rsidRDefault="002616DD" w:rsidP="34179B3B">
      <w:pPr>
        <w:spacing w:before="5" w:line="100" w:lineRule="exact"/>
        <w:rPr>
          <w:lang w:val="pl-PL"/>
        </w:rPr>
      </w:pPr>
    </w:p>
    <w:p w14:paraId="64EE0BFE" w14:textId="77777777" w:rsidR="002616DD" w:rsidRPr="00B71220" w:rsidRDefault="002616DD" w:rsidP="34179B3B">
      <w:pPr>
        <w:spacing w:before="5" w:line="100" w:lineRule="exact"/>
        <w:rPr>
          <w:lang w:val="pl-PL"/>
        </w:rPr>
      </w:pPr>
    </w:p>
    <w:p w14:paraId="1B4EF5EE" w14:textId="77777777" w:rsidR="002616DD" w:rsidRPr="00B71220" w:rsidRDefault="002616DD" w:rsidP="34179B3B">
      <w:pPr>
        <w:spacing w:before="5" w:line="100" w:lineRule="exact"/>
        <w:rPr>
          <w:lang w:val="pl-PL"/>
        </w:rPr>
      </w:pPr>
    </w:p>
    <w:p w14:paraId="3F3D5918" w14:textId="77777777" w:rsidR="002616DD" w:rsidRPr="00B71220" w:rsidRDefault="002616DD" w:rsidP="34179B3B">
      <w:pPr>
        <w:spacing w:before="5" w:line="100" w:lineRule="exact"/>
        <w:rPr>
          <w:lang w:val="pl-PL"/>
        </w:rPr>
      </w:pPr>
    </w:p>
    <w:p w14:paraId="2F8FB8F3" w14:textId="77777777" w:rsidR="002616DD" w:rsidRPr="00B71220" w:rsidRDefault="002616DD" w:rsidP="34179B3B">
      <w:pPr>
        <w:spacing w:before="5" w:line="100" w:lineRule="exact"/>
        <w:rPr>
          <w:lang w:val="pl-PL"/>
        </w:rPr>
      </w:pPr>
      <w:r w:rsidRPr="34179B3B">
        <w:br w:type="column"/>
      </w:r>
    </w:p>
    <w:p w14:paraId="37B703D7" w14:textId="77777777" w:rsidR="002616DD" w:rsidRPr="00B71220" w:rsidRDefault="002616DD" w:rsidP="34179B3B">
      <w:pPr>
        <w:spacing w:line="200" w:lineRule="exact"/>
        <w:rPr>
          <w:lang w:val="pl-PL"/>
        </w:rPr>
      </w:pPr>
    </w:p>
    <w:p w14:paraId="031B267A" w14:textId="77777777" w:rsidR="002616DD" w:rsidRPr="00B71220" w:rsidRDefault="002616DD" w:rsidP="34179B3B">
      <w:pPr>
        <w:ind w:left="757"/>
      </w:pPr>
      <w:r w:rsidRPr="34179B3B">
        <w:rPr>
          <w:sz w:val="24"/>
          <w:szCs w:val="24"/>
          <w:lang w:val="pl-PL"/>
        </w:rPr>
        <w:t xml:space="preserve">-   </w:t>
      </w:r>
      <w:r w:rsidRPr="34179B3B">
        <w:rPr>
          <w:spacing w:val="40"/>
          <w:sz w:val="24"/>
          <w:szCs w:val="24"/>
          <w:lang w:val="pl-PL"/>
        </w:rPr>
        <w:t xml:space="preserve"> </w:t>
      </w:r>
      <w:r w:rsidRPr="34179B3B">
        <w:rPr>
          <w:sz w:val="24"/>
          <w:szCs w:val="24"/>
          <w:lang w:val="pl-PL"/>
        </w:rPr>
        <w:t>pregled vidne oštrine</w:t>
      </w:r>
      <w:r w:rsidRPr="34179B3B">
        <w:rPr>
          <w:spacing w:val="4"/>
          <w:sz w:val="24"/>
          <w:szCs w:val="24"/>
          <w:lang w:val="pl-PL"/>
        </w:rPr>
        <w:t xml:space="preserve"> </w:t>
      </w:r>
      <w:r w:rsidRPr="34179B3B">
        <w:rPr>
          <w:sz w:val="24"/>
          <w:szCs w:val="24"/>
          <w:lang w:val="pl-PL"/>
        </w:rPr>
        <w:t>I</w:t>
      </w:r>
      <w:r w:rsidRPr="34179B3B">
        <w:rPr>
          <w:spacing w:val="-1"/>
          <w:sz w:val="24"/>
          <w:szCs w:val="24"/>
          <w:lang w:val="pl-PL"/>
        </w:rPr>
        <w:t>I</w:t>
      </w:r>
      <w:r w:rsidRPr="34179B3B">
        <w:rPr>
          <w:spacing w:val="-3"/>
          <w:sz w:val="24"/>
          <w:szCs w:val="24"/>
          <w:lang w:val="pl-PL"/>
        </w:rPr>
        <w:t>I</w:t>
      </w:r>
      <w:r w:rsidRPr="34179B3B">
        <w:rPr>
          <w:sz w:val="24"/>
          <w:szCs w:val="24"/>
          <w:lang w:val="pl-PL"/>
        </w:rPr>
        <w:t>.</w:t>
      </w:r>
      <w:r w:rsidRPr="34179B3B">
        <w:rPr>
          <w:spacing w:val="2"/>
          <w:sz w:val="24"/>
          <w:szCs w:val="24"/>
          <w:lang w:val="pl-PL"/>
        </w:rPr>
        <w:t xml:space="preserve"> </w:t>
      </w:r>
      <w:r w:rsidRPr="34179B3B">
        <w:rPr>
          <w:sz w:val="24"/>
          <w:szCs w:val="24"/>
          <w:lang w:val="pl-PL"/>
        </w:rPr>
        <w:t>r</w:t>
      </w:r>
      <w:r w:rsidRPr="34179B3B">
        <w:rPr>
          <w:spacing w:val="-2"/>
          <w:sz w:val="24"/>
          <w:szCs w:val="24"/>
          <w:lang w:val="pl-PL"/>
        </w:rPr>
        <w:t>a</w:t>
      </w:r>
      <w:r w:rsidRPr="34179B3B">
        <w:rPr>
          <w:spacing w:val="1"/>
          <w:sz w:val="24"/>
          <w:szCs w:val="24"/>
          <w:lang w:val="pl-PL"/>
        </w:rPr>
        <w:t>z</w:t>
      </w:r>
      <w:r w:rsidRPr="34179B3B">
        <w:rPr>
          <w:sz w:val="24"/>
          <w:szCs w:val="24"/>
          <w:lang w:val="pl-PL"/>
        </w:rPr>
        <w:t>r</w:t>
      </w:r>
      <w:r w:rsidRPr="34179B3B">
        <w:rPr>
          <w:spacing w:val="-2"/>
          <w:sz w:val="24"/>
          <w:szCs w:val="24"/>
          <w:lang w:val="pl-PL"/>
        </w:rPr>
        <w:t>e</w:t>
      </w:r>
      <w:r w:rsidRPr="34179B3B">
        <w:rPr>
          <w:sz w:val="24"/>
          <w:szCs w:val="24"/>
          <w:lang w:val="pl-PL"/>
        </w:rPr>
        <w:t>d</w:t>
      </w:r>
    </w:p>
    <w:p w14:paraId="439FC1DB" w14:textId="77777777" w:rsidR="002616DD" w:rsidRPr="00B71220" w:rsidRDefault="002616DD" w:rsidP="34179B3B">
      <w:pPr>
        <w:ind w:left="757"/>
        <w:rPr>
          <w:sz w:val="24"/>
          <w:szCs w:val="24"/>
          <w:lang w:val="pl-PL"/>
        </w:rPr>
      </w:pPr>
      <w:r w:rsidRPr="34179B3B">
        <w:rPr>
          <w:sz w:val="24"/>
          <w:szCs w:val="24"/>
          <w:lang w:val="pl-PL"/>
        </w:rPr>
        <w:t xml:space="preserve">-   </w:t>
      </w:r>
      <w:r w:rsidRPr="34179B3B">
        <w:rPr>
          <w:spacing w:val="40"/>
          <w:sz w:val="24"/>
          <w:szCs w:val="24"/>
          <w:lang w:val="pl-PL"/>
        </w:rPr>
        <w:t xml:space="preserve"> </w:t>
      </w:r>
      <w:r w:rsidRPr="34179B3B">
        <w:rPr>
          <w:sz w:val="24"/>
          <w:szCs w:val="24"/>
          <w:lang w:val="pl-PL"/>
        </w:rPr>
        <w:t>pregled kralježnice</w:t>
      </w:r>
      <w:r w:rsidRPr="34179B3B">
        <w:rPr>
          <w:spacing w:val="2"/>
          <w:sz w:val="24"/>
          <w:szCs w:val="24"/>
          <w:lang w:val="pl-PL"/>
        </w:rPr>
        <w:t xml:space="preserve"> V</w:t>
      </w:r>
      <w:r w:rsidRPr="34179B3B">
        <w:rPr>
          <w:spacing w:val="-3"/>
          <w:sz w:val="24"/>
          <w:szCs w:val="24"/>
          <w:lang w:val="pl-PL"/>
        </w:rPr>
        <w:t>I</w:t>
      </w:r>
      <w:r w:rsidRPr="34179B3B">
        <w:rPr>
          <w:sz w:val="24"/>
          <w:szCs w:val="24"/>
          <w:lang w:val="pl-PL"/>
        </w:rPr>
        <w:t>. r</w:t>
      </w:r>
      <w:r w:rsidRPr="34179B3B">
        <w:rPr>
          <w:spacing w:val="-2"/>
          <w:sz w:val="24"/>
          <w:szCs w:val="24"/>
          <w:lang w:val="pl-PL"/>
        </w:rPr>
        <w:t>a</w:t>
      </w:r>
      <w:r w:rsidRPr="34179B3B">
        <w:rPr>
          <w:spacing w:val="1"/>
          <w:sz w:val="24"/>
          <w:szCs w:val="24"/>
          <w:lang w:val="pl-PL"/>
        </w:rPr>
        <w:t>z</w:t>
      </w:r>
      <w:r w:rsidRPr="34179B3B">
        <w:rPr>
          <w:sz w:val="24"/>
          <w:szCs w:val="24"/>
          <w:lang w:val="pl-PL"/>
        </w:rPr>
        <w:t>r</w:t>
      </w:r>
      <w:r w:rsidRPr="34179B3B">
        <w:rPr>
          <w:spacing w:val="-2"/>
          <w:sz w:val="24"/>
          <w:szCs w:val="24"/>
          <w:lang w:val="pl-PL"/>
        </w:rPr>
        <w:t>e</w:t>
      </w:r>
      <w:r w:rsidRPr="34179B3B">
        <w:rPr>
          <w:spacing w:val="2"/>
          <w:sz w:val="24"/>
          <w:szCs w:val="24"/>
          <w:lang w:val="pl-PL"/>
        </w:rPr>
        <w:t>d</w:t>
      </w:r>
    </w:p>
    <w:p w14:paraId="62DCB67E" w14:textId="77777777" w:rsidR="002616DD" w:rsidRPr="00B71220" w:rsidRDefault="350C8FC0" w:rsidP="34179B3B">
      <w:pPr>
        <w:ind w:left="757"/>
        <w:rPr>
          <w:sz w:val="24"/>
          <w:szCs w:val="24"/>
          <w:lang w:val="pl-PL"/>
        </w:rPr>
      </w:pPr>
      <w:r w:rsidRPr="34179B3B">
        <w:rPr>
          <w:sz w:val="24"/>
          <w:szCs w:val="24"/>
          <w:lang w:val="pl-PL"/>
        </w:rPr>
        <w:t xml:space="preserve">-   </w:t>
      </w:r>
      <w:r w:rsidRPr="34179B3B">
        <w:rPr>
          <w:spacing w:val="40"/>
          <w:sz w:val="24"/>
          <w:szCs w:val="24"/>
          <w:lang w:val="pl-PL"/>
        </w:rPr>
        <w:t xml:space="preserve"> </w:t>
      </w:r>
      <w:r w:rsidRPr="34179B3B">
        <w:rPr>
          <w:sz w:val="24"/>
          <w:szCs w:val="24"/>
          <w:lang w:val="pl-PL"/>
        </w:rPr>
        <w:t xml:space="preserve">pregled sluha </w:t>
      </w:r>
      <w:r w:rsidRPr="34179B3B">
        <w:rPr>
          <w:spacing w:val="1"/>
          <w:sz w:val="24"/>
          <w:szCs w:val="24"/>
          <w:lang w:val="pl-PL"/>
        </w:rPr>
        <w:t>V</w:t>
      </w:r>
      <w:r w:rsidRPr="34179B3B">
        <w:rPr>
          <w:sz w:val="24"/>
          <w:szCs w:val="24"/>
          <w:lang w:val="pl-PL"/>
        </w:rPr>
        <w:t>I</w:t>
      </w:r>
      <w:r w:rsidRPr="34179B3B">
        <w:rPr>
          <w:spacing w:val="-4"/>
          <w:sz w:val="24"/>
          <w:szCs w:val="24"/>
          <w:lang w:val="pl-PL"/>
        </w:rPr>
        <w:t>I</w:t>
      </w:r>
      <w:r w:rsidRPr="34179B3B">
        <w:rPr>
          <w:sz w:val="24"/>
          <w:szCs w:val="24"/>
          <w:lang w:val="pl-PL"/>
        </w:rPr>
        <w:t xml:space="preserve">. </w:t>
      </w:r>
      <w:r w:rsidR="534F2057" w:rsidRPr="34179B3B">
        <w:rPr>
          <w:sz w:val="24"/>
          <w:szCs w:val="24"/>
          <w:lang w:val="pl-PL"/>
        </w:rPr>
        <w:t>r</w:t>
      </w:r>
      <w:r w:rsidRPr="34179B3B">
        <w:rPr>
          <w:spacing w:val="-1"/>
          <w:sz w:val="24"/>
          <w:szCs w:val="24"/>
          <w:lang w:val="pl-PL"/>
        </w:rPr>
        <w:t>a</w:t>
      </w:r>
      <w:r w:rsidRPr="34179B3B">
        <w:rPr>
          <w:spacing w:val="1"/>
          <w:sz w:val="24"/>
          <w:szCs w:val="24"/>
          <w:lang w:val="pl-PL"/>
        </w:rPr>
        <w:t>z</w:t>
      </w:r>
      <w:r w:rsidRPr="34179B3B">
        <w:rPr>
          <w:sz w:val="24"/>
          <w:szCs w:val="24"/>
          <w:lang w:val="pl-PL"/>
        </w:rPr>
        <w:t>r</w:t>
      </w:r>
      <w:r w:rsidRPr="34179B3B">
        <w:rPr>
          <w:spacing w:val="-2"/>
          <w:sz w:val="24"/>
          <w:szCs w:val="24"/>
          <w:lang w:val="pl-PL"/>
        </w:rPr>
        <w:t>e</w:t>
      </w:r>
      <w:r w:rsidRPr="34179B3B">
        <w:rPr>
          <w:sz w:val="24"/>
          <w:szCs w:val="24"/>
          <w:lang w:val="pl-PL"/>
        </w:rPr>
        <w:t>d</w:t>
      </w:r>
    </w:p>
    <w:p w14:paraId="4851D8A3" w14:textId="77777777" w:rsidR="34179B3B" w:rsidRDefault="34179B3B" w:rsidP="34179B3B">
      <w:pPr>
        <w:ind w:left="757"/>
        <w:rPr>
          <w:sz w:val="24"/>
          <w:szCs w:val="24"/>
          <w:lang w:val="pl-PL"/>
        </w:rPr>
      </w:pPr>
    </w:p>
    <w:p w14:paraId="06F0CF64" w14:textId="77777777" w:rsidR="002616DD" w:rsidRPr="00B71220" w:rsidRDefault="002616DD" w:rsidP="34179B3B">
      <w:pPr>
        <w:spacing w:line="260" w:lineRule="exact"/>
        <w:rPr>
          <w:sz w:val="24"/>
          <w:szCs w:val="24"/>
          <w:lang w:val="pl-PL"/>
        </w:rPr>
      </w:pPr>
    </w:p>
    <w:p w14:paraId="5F50F190" w14:textId="77777777" w:rsidR="002616DD" w:rsidRPr="00B71220" w:rsidRDefault="002616DD" w:rsidP="34179B3B">
      <w:pPr>
        <w:spacing w:line="260" w:lineRule="exact"/>
        <w:rPr>
          <w:sz w:val="24"/>
          <w:szCs w:val="24"/>
          <w:lang w:val="pl-PL"/>
        </w:rPr>
      </w:pPr>
    </w:p>
    <w:p w14:paraId="3F501108" w14:textId="77777777" w:rsidR="002616DD" w:rsidRPr="00B71220" w:rsidRDefault="002616DD" w:rsidP="34179B3B">
      <w:pPr>
        <w:spacing w:line="260" w:lineRule="exact"/>
        <w:rPr>
          <w:sz w:val="24"/>
          <w:szCs w:val="24"/>
          <w:lang w:val="pl-PL"/>
        </w:rPr>
      </w:pPr>
      <w:r w:rsidRPr="34179B3B">
        <w:rPr>
          <w:position w:val="-1"/>
          <w:sz w:val="24"/>
          <w:szCs w:val="24"/>
          <w:lang w:val="pl-PL"/>
        </w:rPr>
        <w:t xml:space="preserve">             - I. razred “Pravilno pranje zuba”</w:t>
      </w:r>
    </w:p>
    <w:p w14:paraId="7DAA3313" w14:textId="77777777" w:rsidR="002616DD" w:rsidRPr="00B71220" w:rsidRDefault="34179B3B" w:rsidP="34179B3B">
      <w:pPr>
        <w:spacing w:line="260" w:lineRule="exact"/>
        <w:rPr>
          <w:sz w:val="24"/>
          <w:szCs w:val="24"/>
          <w:lang w:val="pl-PL"/>
        </w:rPr>
      </w:pPr>
      <w:r w:rsidRPr="34179B3B">
        <w:rPr>
          <w:sz w:val="24"/>
          <w:szCs w:val="24"/>
          <w:lang w:val="pl-PL"/>
        </w:rPr>
        <w:t xml:space="preserve">             - III. razred Skrivene kalorije”, TT i TV</w:t>
      </w:r>
    </w:p>
    <w:p w14:paraId="05765193" w14:textId="77777777" w:rsidR="002616DD" w:rsidRPr="00B71220" w:rsidRDefault="34179B3B" w:rsidP="34179B3B">
      <w:pPr>
        <w:spacing w:line="260" w:lineRule="exact"/>
        <w:rPr>
          <w:sz w:val="24"/>
          <w:szCs w:val="24"/>
          <w:lang w:val="pl-PL"/>
        </w:rPr>
      </w:pPr>
      <w:r w:rsidRPr="34179B3B">
        <w:rPr>
          <w:sz w:val="24"/>
          <w:szCs w:val="24"/>
          <w:lang w:val="pl-PL"/>
        </w:rPr>
        <w:t xml:space="preserve">             - V. razred“Promjene vezane uz pubertet i higijena”</w:t>
      </w:r>
    </w:p>
    <w:p w14:paraId="272416A5" w14:textId="77777777" w:rsidR="002616DD" w:rsidRPr="00B71220" w:rsidRDefault="002616DD" w:rsidP="34179B3B">
      <w:pPr>
        <w:spacing w:line="260" w:lineRule="exact"/>
        <w:rPr>
          <w:color w:val="FF0000"/>
        </w:rPr>
      </w:pPr>
      <w:r w:rsidRPr="00B71220">
        <w:rPr>
          <w:color w:val="FF0000"/>
          <w:position w:val="-1"/>
          <w:sz w:val="24"/>
          <w:szCs w:val="24"/>
          <w:lang w:val="pl-PL"/>
        </w:rPr>
        <w:t xml:space="preserve">              </w:t>
      </w:r>
      <w:r w:rsidRPr="5EF7C919">
        <w:rPr>
          <w:b/>
          <w:bCs/>
          <w:position w:val="-1"/>
          <w:sz w:val="24"/>
          <w:szCs w:val="24"/>
          <w:lang w:val="pl-PL"/>
        </w:rPr>
        <w:t xml:space="preserve"> </w:t>
      </w:r>
    </w:p>
    <w:p w14:paraId="2E859228" w14:textId="77777777" w:rsidR="002616DD" w:rsidRPr="00B71220" w:rsidRDefault="002616DD" w:rsidP="34179B3B">
      <w:pPr>
        <w:spacing w:line="260" w:lineRule="exact"/>
        <w:rPr>
          <w:b/>
          <w:bCs/>
          <w:sz w:val="24"/>
          <w:szCs w:val="24"/>
          <w:lang w:val="pl-PL"/>
        </w:rPr>
      </w:pPr>
    </w:p>
    <w:p w14:paraId="5544D6AE" w14:textId="77777777" w:rsidR="7D702646" w:rsidRDefault="7D702646" w:rsidP="7D702646">
      <w:pPr>
        <w:spacing w:line="260" w:lineRule="exact"/>
        <w:rPr>
          <w:b/>
          <w:bCs/>
          <w:sz w:val="24"/>
          <w:szCs w:val="24"/>
          <w:lang w:val="pl-PL"/>
        </w:rPr>
      </w:pPr>
    </w:p>
    <w:p w14:paraId="4CECBC5C" w14:textId="77777777" w:rsidR="7D702646" w:rsidRDefault="7D702646" w:rsidP="7D702646">
      <w:pPr>
        <w:spacing w:line="260" w:lineRule="exact"/>
        <w:rPr>
          <w:b/>
          <w:bCs/>
          <w:sz w:val="24"/>
          <w:szCs w:val="24"/>
          <w:lang w:val="pl-PL"/>
        </w:rPr>
      </w:pPr>
    </w:p>
    <w:p w14:paraId="3102E585" w14:textId="77777777" w:rsidR="002616DD" w:rsidRPr="00B71220" w:rsidRDefault="002616DD" w:rsidP="34179B3B">
      <w:pPr>
        <w:spacing w:line="260" w:lineRule="exact"/>
        <w:ind w:left="708" w:firstLine="708"/>
        <w:rPr>
          <w:b/>
          <w:bCs/>
          <w:sz w:val="24"/>
          <w:szCs w:val="24"/>
          <w:lang w:val="pl-PL"/>
        </w:rPr>
      </w:pPr>
    </w:p>
    <w:p w14:paraId="572BFFD3" w14:textId="77777777" w:rsidR="002616DD" w:rsidRPr="00B71220" w:rsidRDefault="002616DD" w:rsidP="34179B3B">
      <w:pPr>
        <w:spacing w:line="260" w:lineRule="exact"/>
        <w:ind w:left="708" w:firstLine="708"/>
        <w:rPr>
          <w:color w:val="FF0000"/>
        </w:rPr>
        <w:sectPr w:rsidR="002616DD" w:rsidRPr="00B71220">
          <w:type w:val="continuous"/>
          <w:pgSz w:w="11920" w:h="16838"/>
          <w:pgMar w:top="1680" w:right="1120" w:bottom="280" w:left="1660" w:header="1446" w:footer="0" w:gutter="0"/>
          <w:cols w:num="2" w:space="324" w:equalWidth="0">
            <w:col w:w="1558" w:space="324"/>
            <w:col w:w="7257"/>
          </w:cols>
          <w:docGrid w:linePitch="100" w:charSpace="16384"/>
        </w:sectPr>
      </w:pPr>
      <w:r w:rsidRPr="5EF7C919">
        <w:rPr>
          <w:b/>
          <w:bCs/>
          <w:position w:val="-1"/>
          <w:sz w:val="24"/>
          <w:szCs w:val="24"/>
          <w:lang w:val="pl-PL"/>
        </w:rPr>
        <w:t>K</w:t>
      </w:r>
      <w:r w:rsidRPr="5EF7C919">
        <w:rPr>
          <w:b/>
          <w:bCs/>
          <w:spacing w:val="1"/>
          <w:position w:val="-1"/>
          <w:sz w:val="24"/>
          <w:szCs w:val="24"/>
          <w:lang w:val="pl-PL"/>
        </w:rPr>
        <w:t>A</w:t>
      </w:r>
      <w:r w:rsidRPr="5EF7C919">
        <w:rPr>
          <w:b/>
          <w:bCs/>
          <w:spacing w:val="-3"/>
          <w:position w:val="-1"/>
          <w:sz w:val="24"/>
          <w:szCs w:val="24"/>
          <w:lang w:val="pl-PL"/>
        </w:rPr>
        <w:t>L</w:t>
      </w:r>
      <w:r w:rsidRPr="5EF7C919">
        <w:rPr>
          <w:b/>
          <w:bCs/>
          <w:position w:val="-1"/>
          <w:sz w:val="24"/>
          <w:szCs w:val="24"/>
          <w:lang w:val="pl-PL"/>
        </w:rPr>
        <w:t>E</w:t>
      </w:r>
      <w:r w:rsidRPr="5EF7C919">
        <w:rPr>
          <w:b/>
          <w:bCs/>
          <w:spacing w:val="-1"/>
          <w:position w:val="-1"/>
          <w:sz w:val="24"/>
          <w:szCs w:val="24"/>
          <w:lang w:val="pl-PL"/>
        </w:rPr>
        <w:t>N</w:t>
      </w:r>
      <w:r w:rsidRPr="5EF7C919">
        <w:rPr>
          <w:b/>
          <w:bCs/>
          <w:position w:val="-1"/>
          <w:sz w:val="24"/>
          <w:szCs w:val="24"/>
          <w:lang w:val="pl-PL"/>
        </w:rPr>
        <w:t>D</w:t>
      </w:r>
      <w:r w:rsidRPr="5EF7C919">
        <w:rPr>
          <w:b/>
          <w:bCs/>
          <w:spacing w:val="-1"/>
          <w:position w:val="-1"/>
          <w:sz w:val="24"/>
          <w:szCs w:val="24"/>
          <w:lang w:val="pl-PL"/>
        </w:rPr>
        <w:t>A</w:t>
      </w:r>
      <w:r w:rsidRPr="5EF7C919">
        <w:rPr>
          <w:b/>
          <w:bCs/>
          <w:position w:val="-1"/>
          <w:sz w:val="24"/>
          <w:szCs w:val="24"/>
          <w:lang w:val="pl-PL"/>
        </w:rPr>
        <w:t xml:space="preserve">R </w:t>
      </w:r>
      <w:r w:rsidRPr="5EF7C919">
        <w:rPr>
          <w:b/>
          <w:bCs/>
          <w:spacing w:val="3"/>
          <w:position w:val="-1"/>
          <w:sz w:val="24"/>
          <w:szCs w:val="24"/>
          <w:lang w:val="pl-PL"/>
        </w:rPr>
        <w:t>C</w:t>
      </w:r>
      <w:r w:rsidRPr="5EF7C919">
        <w:rPr>
          <w:b/>
          <w:bCs/>
          <w:spacing w:val="-6"/>
          <w:position w:val="-1"/>
          <w:sz w:val="24"/>
          <w:szCs w:val="24"/>
          <w:lang w:val="pl-PL"/>
        </w:rPr>
        <w:t>I</w:t>
      </w:r>
      <w:r w:rsidRPr="5EF7C919">
        <w:rPr>
          <w:b/>
          <w:bCs/>
          <w:spacing w:val="2"/>
          <w:position w:val="-1"/>
          <w:sz w:val="24"/>
          <w:szCs w:val="24"/>
          <w:lang w:val="pl-PL"/>
        </w:rPr>
        <w:t>J</w:t>
      </w:r>
      <w:r w:rsidRPr="5EF7C919">
        <w:rPr>
          <w:b/>
          <w:bCs/>
          <w:position w:val="-1"/>
          <w:sz w:val="24"/>
          <w:szCs w:val="24"/>
          <w:lang w:val="pl-PL"/>
        </w:rPr>
        <w:t>E</w:t>
      </w:r>
      <w:r w:rsidRPr="5EF7C919">
        <w:rPr>
          <w:b/>
          <w:bCs/>
          <w:spacing w:val="3"/>
          <w:position w:val="-1"/>
          <w:sz w:val="24"/>
          <w:szCs w:val="24"/>
          <w:lang w:val="pl-PL"/>
        </w:rPr>
        <w:t>P</w:t>
      </w:r>
      <w:r w:rsidRPr="5EF7C919">
        <w:rPr>
          <w:b/>
          <w:bCs/>
          <w:spacing w:val="-5"/>
          <w:position w:val="-1"/>
          <w:sz w:val="24"/>
          <w:szCs w:val="24"/>
          <w:lang w:val="pl-PL"/>
        </w:rPr>
        <w:t>L</w:t>
      </w:r>
      <w:r w:rsidRPr="5EF7C919">
        <w:rPr>
          <w:b/>
          <w:bCs/>
          <w:spacing w:val="2"/>
          <w:position w:val="-1"/>
          <w:sz w:val="24"/>
          <w:szCs w:val="24"/>
          <w:lang w:val="pl-PL"/>
        </w:rPr>
        <w:t>JE</w:t>
      </w:r>
      <w:r w:rsidRPr="5EF7C919">
        <w:rPr>
          <w:b/>
          <w:bCs/>
          <w:position w:val="-1"/>
          <w:sz w:val="24"/>
          <w:szCs w:val="24"/>
          <w:lang w:val="pl-PL"/>
        </w:rPr>
        <w:t>N</w:t>
      </w:r>
      <w:r w:rsidRPr="5EF7C919">
        <w:rPr>
          <w:b/>
          <w:bCs/>
          <w:spacing w:val="2"/>
          <w:position w:val="-1"/>
          <w:sz w:val="24"/>
          <w:szCs w:val="24"/>
          <w:lang w:val="pl-PL"/>
        </w:rPr>
        <w:t>J</w:t>
      </w:r>
      <w:r w:rsidRPr="5EF7C919">
        <w:rPr>
          <w:b/>
          <w:bCs/>
          <w:position w:val="-1"/>
          <w:sz w:val="24"/>
          <w:szCs w:val="24"/>
          <w:lang w:val="pl-PL"/>
        </w:rPr>
        <w:t>A</w:t>
      </w:r>
    </w:p>
    <w:p w14:paraId="4E0219B1" w14:textId="77777777" w:rsidR="002616DD" w:rsidRPr="00B71220" w:rsidRDefault="002616DD">
      <w:pPr>
        <w:spacing w:line="200" w:lineRule="exact"/>
        <w:rPr>
          <w:color w:val="FF0000"/>
          <w:lang w:val="pl-PL"/>
        </w:rPr>
      </w:pPr>
    </w:p>
    <w:p w14:paraId="41A0858D" w14:textId="77777777" w:rsidR="002616DD" w:rsidRPr="00B71220" w:rsidRDefault="002616DD">
      <w:pPr>
        <w:spacing w:line="200" w:lineRule="exact"/>
        <w:rPr>
          <w:color w:val="FF0000"/>
          <w:lang w:val="pl-PL"/>
        </w:rPr>
      </w:pPr>
    </w:p>
    <w:p w14:paraId="46303B6D" w14:textId="77777777" w:rsidR="002616DD" w:rsidRPr="00B71220" w:rsidRDefault="002616DD">
      <w:pPr>
        <w:spacing w:line="200" w:lineRule="exact"/>
        <w:rPr>
          <w:color w:val="FF0000"/>
          <w:lang w:val="pl-PL"/>
        </w:rPr>
      </w:pPr>
    </w:p>
    <w:p w14:paraId="4364B032" w14:textId="77777777" w:rsidR="002616DD" w:rsidRPr="00B71220" w:rsidRDefault="002616DD">
      <w:pPr>
        <w:spacing w:before="4" w:line="200" w:lineRule="exact"/>
        <w:rPr>
          <w:color w:val="FF0000"/>
          <w:lang w:val="pl-PL"/>
        </w:rPr>
      </w:pPr>
    </w:p>
    <w:p w14:paraId="08C841B6" w14:textId="77777777" w:rsidR="002616DD" w:rsidRPr="00B71220" w:rsidRDefault="350C8FC0" w:rsidP="7D702646">
      <w:pPr>
        <w:spacing w:before="29" w:line="475" w:lineRule="auto"/>
        <w:ind w:left="616" w:right="2625" w:firstLine="24"/>
        <w:rPr>
          <w:color w:val="FF0000"/>
          <w:sz w:val="24"/>
          <w:szCs w:val="24"/>
          <w:lang w:val="pl-PL"/>
        </w:rPr>
      </w:pPr>
      <w:r w:rsidRPr="5EF7C919">
        <w:rPr>
          <w:sz w:val="24"/>
          <w:szCs w:val="24"/>
          <w:lang w:val="pl-PL"/>
        </w:rPr>
        <w:t xml:space="preserve">DOB                        </w:t>
      </w:r>
      <w:r w:rsidRPr="5EF7C919">
        <w:rPr>
          <w:spacing w:val="54"/>
          <w:sz w:val="24"/>
          <w:szCs w:val="24"/>
          <w:lang w:val="pl-PL"/>
        </w:rPr>
        <w:t xml:space="preserve"> </w:t>
      </w:r>
      <w:r w:rsidRPr="5EF7C919">
        <w:rPr>
          <w:spacing w:val="-2"/>
          <w:sz w:val="24"/>
          <w:szCs w:val="24"/>
          <w:lang w:val="pl-PL"/>
        </w:rPr>
        <w:t>B</w:t>
      </w:r>
      <w:r w:rsidRPr="5EF7C919">
        <w:rPr>
          <w:spacing w:val="2"/>
          <w:sz w:val="24"/>
          <w:szCs w:val="24"/>
          <w:lang w:val="pl-PL"/>
        </w:rPr>
        <w:t>O</w:t>
      </w:r>
      <w:r w:rsidRPr="5EF7C919">
        <w:rPr>
          <w:spacing w:val="-3"/>
          <w:sz w:val="24"/>
          <w:szCs w:val="24"/>
          <w:lang w:val="pl-PL"/>
        </w:rPr>
        <w:t>L</w:t>
      </w:r>
      <w:r w:rsidRPr="5EF7C919">
        <w:rPr>
          <w:sz w:val="24"/>
          <w:szCs w:val="24"/>
          <w:lang w:val="pl-PL"/>
        </w:rPr>
        <w:t>ES</w:t>
      </w:r>
      <w:r w:rsidRPr="5EF7C919">
        <w:rPr>
          <w:spacing w:val="2"/>
          <w:sz w:val="24"/>
          <w:szCs w:val="24"/>
          <w:lang w:val="pl-PL"/>
        </w:rPr>
        <w:t>T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-3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P</w:t>
      </w:r>
      <w:r w:rsidRPr="5EF7C919">
        <w:rPr>
          <w:sz w:val="24"/>
          <w:szCs w:val="24"/>
          <w:lang w:val="pl-PL"/>
        </w:rPr>
        <w:t>RO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pacing w:val="-3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V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K</w:t>
      </w:r>
      <w:r w:rsidRPr="5EF7C919">
        <w:rPr>
          <w:spacing w:val="-1"/>
          <w:sz w:val="24"/>
          <w:szCs w:val="24"/>
          <w:lang w:val="pl-PL"/>
        </w:rPr>
        <w:t>O</w:t>
      </w:r>
      <w:r w:rsidRPr="5EF7C919">
        <w:rPr>
          <w:spacing w:val="2"/>
          <w:sz w:val="24"/>
          <w:szCs w:val="24"/>
          <w:lang w:val="pl-PL"/>
        </w:rPr>
        <w:t>J</w:t>
      </w:r>
      <w:r w:rsidRPr="5EF7C919">
        <w:rPr>
          <w:spacing w:val="-3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H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S</w:t>
      </w:r>
      <w:r w:rsidRPr="5EF7C919">
        <w:rPr>
          <w:sz w:val="24"/>
          <w:szCs w:val="24"/>
          <w:lang w:val="pl-PL"/>
        </w:rPr>
        <w:t xml:space="preserve">E </w:t>
      </w:r>
      <w:r w:rsidRPr="5EF7C919">
        <w:rPr>
          <w:spacing w:val="3"/>
          <w:sz w:val="24"/>
          <w:szCs w:val="24"/>
          <w:lang w:val="pl-PL"/>
        </w:rPr>
        <w:t>C</w:t>
      </w:r>
      <w:r w:rsidRPr="5EF7C919">
        <w:rPr>
          <w:spacing w:val="-6"/>
          <w:sz w:val="24"/>
          <w:szCs w:val="24"/>
          <w:lang w:val="pl-PL"/>
        </w:rPr>
        <w:t>I</w:t>
      </w:r>
      <w:r w:rsidRPr="5EF7C919">
        <w:rPr>
          <w:spacing w:val="2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3"/>
          <w:sz w:val="24"/>
          <w:szCs w:val="24"/>
          <w:lang w:val="pl-PL"/>
        </w:rPr>
        <w:t>P</w:t>
      </w:r>
      <w:r w:rsidRPr="5EF7C919">
        <w:rPr>
          <w:sz w:val="24"/>
          <w:szCs w:val="24"/>
          <w:lang w:val="pl-PL"/>
        </w:rPr>
        <w:t>I</w:t>
      </w:r>
      <w:r w:rsidRPr="00B71220">
        <w:rPr>
          <w:color w:val="FF0000"/>
          <w:sz w:val="24"/>
          <w:szCs w:val="24"/>
          <w:lang w:val="pl-PL"/>
        </w:rPr>
        <w:t xml:space="preserve"> </w:t>
      </w:r>
    </w:p>
    <w:p w14:paraId="058DAAE7" w14:textId="77777777" w:rsidR="5EF7C919" w:rsidRDefault="3BD530CA" w:rsidP="5EF7C919">
      <w:pPr>
        <w:spacing w:before="29" w:line="475" w:lineRule="auto"/>
        <w:ind w:left="529" w:right="2625"/>
        <w:rPr>
          <w:sz w:val="24"/>
          <w:szCs w:val="24"/>
          <w:lang w:val="pl-PL"/>
        </w:rPr>
      </w:pPr>
      <w:r w:rsidRPr="7D702646">
        <w:rPr>
          <w:sz w:val="24"/>
          <w:szCs w:val="24"/>
          <w:lang w:val="pl-PL"/>
        </w:rPr>
        <w:t xml:space="preserve">IV. raz. </w:t>
      </w:r>
      <w:r w:rsidR="5EF7C919">
        <w:tab/>
      </w:r>
      <w:r w:rsidR="5EF7C919">
        <w:tab/>
      </w:r>
      <w:r w:rsidR="5EF7C919">
        <w:tab/>
      </w:r>
      <w:r w:rsidR="5EF7C919">
        <w:tab/>
      </w:r>
      <w:r w:rsidRPr="7D702646">
        <w:rPr>
          <w:sz w:val="24"/>
          <w:szCs w:val="24"/>
          <w:lang w:val="pl-PL"/>
        </w:rPr>
        <w:t>difterija, tetanus, hripavac</w:t>
      </w:r>
    </w:p>
    <w:p w14:paraId="26E213D8" w14:textId="77777777" w:rsidR="002616DD" w:rsidRPr="00B71220" w:rsidRDefault="002616DD" w:rsidP="5EF7C919">
      <w:pPr>
        <w:spacing w:before="9"/>
        <w:ind w:left="450"/>
        <w:rPr>
          <w:sz w:val="24"/>
          <w:szCs w:val="24"/>
          <w:lang w:val="en-US"/>
        </w:rPr>
        <w:sectPr w:rsidR="002616DD" w:rsidRPr="00B71220">
          <w:type w:val="continuous"/>
          <w:pgSz w:w="11920" w:h="16838"/>
          <w:pgMar w:top="1680" w:right="1120" w:bottom="280" w:left="1660" w:header="1446" w:footer="0" w:gutter="0"/>
          <w:cols w:space="720"/>
          <w:docGrid w:linePitch="100" w:charSpace="16384"/>
        </w:sectPr>
      </w:pPr>
      <w:r w:rsidRPr="5EF7C919">
        <w:rPr>
          <w:spacing w:val="2"/>
          <w:sz w:val="24"/>
          <w:szCs w:val="24"/>
          <w:lang w:val="en-US"/>
        </w:rPr>
        <w:t>V</w:t>
      </w:r>
      <w:r w:rsidRPr="5EF7C919">
        <w:rPr>
          <w:sz w:val="24"/>
          <w:szCs w:val="24"/>
          <w:lang w:val="en-US"/>
        </w:rPr>
        <w:t>I</w:t>
      </w:r>
      <w:r w:rsidRPr="5EF7C919">
        <w:rPr>
          <w:spacing w:val="-1"/>
          <w:sz w:val="24"/>
          <w:szCs w:val="24"/>
          <w:lang w:val="en-US"/>
        </w:rPr>
        <w:t>I</w:t>
      </w:r>
      <w:r w:rsidRPr="5EF7C919">
        <w:rPr>
          <w:spacing w:val="-3"/>
          <w:sz w:val="24"/>
          <w:szCs w:val="24"/>
          <w:lang w:val="en-US"/>
        </w:rPr>
        <w:t>I</w:t>
      </w:r>
      <w:r w:rsidRPr="5EF7C919">
        <w:rPr>
          <w:sz w:val="24"/>
          <w:szCs w:val="24"/>
          <w:lang w:val="en-US"/>
        </w:rPr>
        <w:t xml:space="preserve">. </w:t>
      </w:r>
      <w:proofErr w:type="spellStart"/>
      <w:r w:rsidRPr="5EF7C919">
        <w:rPr>
          <w:spacing w:val="1"/>
          <w:sz w:val="24"/>
          <w:szCs w:val="24"/>
          <w:lang w:val="en-US"/>
        </w:rPr>
        <w:t>r</w:t>
      </w:r>
      <w:r w:rsidRPr="5EF7C919">
        <w:rPr>
          <w:spacing w:val="-1"/>
          <w:sz w:val="24"/>
          <w:szCs w:val="24"/>
          <w:lang w:val="en-US"/>
        </w:rPr>
        <w:t>a</w:t>
      </w:r>
      <w:r w:rsidRPr="5EF7C919">
        <w:rPr>
          <w:spacing w:val="1"/>
          <w:sz w:val="24"/>
          <w:szCs w:val="24"/>
          <w:lang w:val="en-US"/>
        </w:rPr>
        <w:t>z</w:t>
      </w:r>
      <w:proofErr w:type="spellEnd"/>
      <w:r w:rsidRPr="5EF7C919">
        <w:rPr>
          <w:sz w:val="24"/>
          <w:szCs w:val="24"/>
          <w:lang w:val="en-US"/>
        </w:rPr>
        <w:t xml:space="preserve">.                                 </w:t>
      </w:r>
      <w:proofErr w:type="spellStart"/>
      <w:r w:rsidRPr="5EF7C919">
        <w:rPr>
          <w:sz w:val="24"/>
          <w:szCs w:val="24"/>
          <w:lang w:val="en-US"/>
        </w:rPr>
        <w:t>dift</w:t>
      </w:r>
      <w:r w:rsidRPr="5EF7C919">
        <w:rPr>
          <w:spacing w:val="-1"/>
          <w:sz w:val="24"/>
          <w:szCs w:val="24"/>
          <w:lang w:val="en-US"/>
        </w:rPr>
        <w:t>e</w:t>
      </w:r>
      <w:r w:rsidRPr="5EF7C919">
        <w:rPr>
          <w:sz w:val="24"/>
          <w:szCs w:val="24"/>
          <w:lang w:val="en-US"/>
        </w:rPr>
        <w:t>rij</w:t>
      </w:r>
      <w:r w:rsidRPr="5EF7C919">
        <w:rPr>
          <w:spacing w:val="-1"/>
          <w:sz w:val="24"/>
          <w:szCs w:val="24"/>
          <w:lang w:val="en-US"/>
        </w:rPr>
        <w:t>a</w:t>
      </w:r>
      <w:proofErr w:type="spellEnd"/>
      <w:r w:rsidRPr="5EF7C919">
        <w:rPr>
          <w:sz w:val="24"/>
          <w:szCs w:val="24"/>
          <w:lang w:val="en-US"/>
        </w:rPr>
        <w:t>,</w:t>
      </w:r>
      <w:r w:rsidRPr="5EF7C919">
        <w:rPr>
          <w:spacing w:val="2"/>
          <w:sz w:val="24"/>
          <w:szCs w:val="24"/>
          <w:lang w:val="en-US"/>
        </w:rPr>
        <w:t xml:space="preserve"> </w:t>
      </w:r>
      <w:r w:rsidRPr="5EF7C919">
        <w:rPr>
          <w:sz w:val="24"/>
          <w:szCs w:val="24"/>
          <w:lang w:val="en-US"/>
        </w:rPr>
        <w:t>tet</w:t>
      </w:r>
      <w:r w:rsidRPr="5EF7C919">
        <w:rPr>
          <w:spacing w:val="-1"/>
          <w:sz w:val="24"/>
          <w:szCs w:val="24"/>
          <w:lang w:val="en-US"/>
        </w:rPr>
        <w:t>a</w:t>
      </w:r>
      <w:r w:rsidRPr="5EF7C919">
        <w:rPr>
          <w:sz w:val="24"/>
          <w:szCs w:val="24"/>
          <w:lang w:val="en-US"/>
        </w:rPr>
        <w:t xml:space="preserve">nus, </w:t>
      </w:r>
      <w:proofErr w:type="spellStart"/>
      <w:r w:rsidRPr="5EF7C919">
        <w:rPr>
          <w:sz w:val="24"/>
          <w:szCs w:val="24"/>
          <w:lang w:val="en-US"/>
        </w:rPr>
        <w:t>hripavac</w:t>
      </w:r>
      <w:proofErr w:type="spellEnd"/>
      <w:r w:rsidRPr="5EF7C919">
        <w:rPr>
          <w:sz w:val="24"/>
          <w:szCs w:val="24"/>
          <w:lang w:val="en-US"/>
        </w:rPr>
        <w:t>, HPV</w:t>
      </w:r>
    </w:p>
    <w:p w14:paraId="4A201A96" w14:textId="77777777" w:rsidR="002616DD" w:rsidRPr="00B71220" w:rsidRDefault="002616DD" w:rsidP="00B13131">
      <w:pPr>
        <w:pStyle w:val="podnaslov"/>
      </w:pPr>
      <w:bookmarkStart w:id="22" w:name="_Toc84186215"/>
      <w:r w:rsidRPr="5EF7C919">
        <w:lastRenderedPageBreak/>
        <w:t>6.</w:t>
      </w:r>
      <w:r w:rsidR="00BB2F9D" w:rsidRPr="5EF7C919">
        <w:t>5.2.</w:t>
      </w:r>
      <w:r w:rsidRPr="5EF7C919">
        <w:t xml:space="preserve"> E</w:t>
      </w:r>
      <w:r w:rsidRPr="5EF7C919">
        <w:rPr>
          <w:spacing w:val="-1"/>
        </w:rPr>
        <w:t>K</w:t>
      </w:r>
      <w:r w:rsidRPr="5EF7C919">
        <w:rPr>
          <w:spacing w:val="2"/>
        </w:rPr>
        <w:t>O</w:t>
      </w:r>
      <w:r w:rsidRPr="5EF7C919">
        <w:rPr>
          <w:spacing w:val="-3"/>
        </w:rPr>
        <w:t>L</w:t>
      </w:r>
      <w:r w:rsidRPr="5EF7C919">
        <w:t xml:space="preserve">OŠKA </w:t>
      </w:r>
      <w:r w:rsidRPr="5EF7C919">
        <w:rPr>
          <w:spacing w:val="2"/>
        </w:rPr>
        <w:t xml:space="preserve"> </w:t>
      </w:r>
      <w:r w:rsidRPr="5EF7C919">
        <w:rPr>
          <w:spacing w:val="-3"/>
        </w:rPr>
        <w:t>Z</w:t>
      </w:r>
      <w:r w:rsidRPr="5EF7C919">
        <w:t>AŠ</w:t>
      </w:r>
      <w:r w:rsidRPr="5EF7C919">
        <w:rPr>
          <w:spacing w:val="2"/>
        </w:rPr>
        <w:t>T</w:t>
      </w:r>
      <w:r w:rsidRPr="5EF7C919">
        <w:rPr>
          <w:spacing w:val="-3"/>
        </w:rPr>
        <w:t>I</w:t>
      </w:r>
      <w:r w:rsidRPr="5EF7C919">
        <w:rPr>
          <w:spacing w:val="2"/>
        </w:rPr>
        <w:t>T</w:t>
      </w:r>
      <w:r w:rsidRPr="5EF7C919">
        <w:t>A</w:t>
      </w:r>
      <w:bookmarkEnd w:id="22"/>
    </w:p>
    <w:p w14:paraId="4CA8D385" w14:textId="77777777" w:rsidR="002616DD" w:rsidRPr="00B71220" w:rsidRDefault="002616DD" w:rsidP="5EF7C919">
      <w:pPr>
        <w:spacing w:before="16" w:line="260" w:lineRule="exact"/>
        <w:rPr>
          <w:sz w:val="26"/>
          <w:szCs w:val="26"/>
          <w:lang w:val="pl-PL"/>
        </w:rPr>
      </w:pPr>
    </w:p>
    <w:p w14:paraId="03C765CB" w14:textId="77777777" w:rsidR="002616DD" w:rsidRPr="00B71220" w:rsidRDefault="002616DD" w:rsidP="5EF7C919">
      <w:pPr>
        <w:ind w:left="119"/>
      </w:pPr>
      <w:r w:rsidRPr="5EF7C919">
        <w:rPr>
          <w:spacing w:val="1"/>
          <w:sz w:val="24"/>
          <w:szCs w:val="24"/>
          <w:lang w:val="pl-PL"/>
        </w:rPr>
        <w:t>S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>D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-3"/>
          <w:sz w:val="24"/>
          <w:szCs w:val="24"/>
          <w:lang w:val="pl-PL"/>
        </w:rPr>
        <w:t>Ž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2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: URE</w:t>
      </w:r>
      <w:r w:rsidRPr="5EF7C919">
        <w:rPr>
          <w:spacing w:val="-1"/>
          <w:sz w:val="24"/>
          <w:szCs w:val="24"/>
          <w:lang w:val="pl-PL"/>
        </w:rPr>
        <w:t>Đ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-1"/>
          <w:sz w:val="24"/>
          <w:szCs w:val="24"/>
          <w:lang w:val="pl-PL"/>
        </w:rPr>
        <w:t>N</w:t>
      </w:r>
      <w:r w:rsidRPr="5EF7C919">
        <w:rPr>
          <w:spacing w:val="2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-3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Š</w:t>
      </w:r>
      <w:r w:rsidRPr="5EF7C919">
        <w:rPr>
          <w:sz w:val="24"/>
          <w:szCs w:val="24"/>
          <w:lang w:val="pl-PL"/>
        </w:rPr>
        <w:t>K</w:t>
      </w:r>
      <w:r w:rsidRPr="5EF7C919">
        <w:rPr>
          <w:spacing w:val="1"/>
          <w:sz w:val="24"/>
          <w:szCs w:val="24"/>
          <w:lang w:val="pl-PL"/>
        </w:rPr>
        <w:t>O</w:t>
      </w:r>
      <w:r w:rsidRPr="5EF7C919">
        <w:rPr>
          <w:spacing w:val="-5"/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S</w:t>
      </w:r>
      <w:r w:rsidRPr="5EF7C919">
        <w:rPr>
          <w:sz w:val="24"/>
          <w:szCs w:val="24"/>
          <w:lang w:val="pl-PL"/>
        </w:rPr>
        <w:t>K</w:t>
      </w:r>
      <w:r w:rsidRPr="5EF7C919">
        <w:rPr>
          <w:spacing w:val="-1"/>
          <w:sz w:val="24"/>
          <w:szCs w:val="24"/>
          <w:lang w:val="pl-PL"/>
        </w:rPr>
        <w:t>O</w:t>
      </w:r>
      <w:r w:rsidRPr="5EF7C919">
        <w:rPr>
          <w:sz w:val="24"/>
          <w:szCs w:val="24"/>
          <w:lang w:val="pl-PL"/>
        </w:rPr>
        <w:t>G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O</w:t>
      </w:r>
      <w:r w:rsidRPr="5EF7C919">
        <w:rPr>
          <w:spacing w:val="-1"/>
          <w:sz w:val="24"/>
          <w:szCs w:val="24"/>
          <w:lang w:val="pl-PL"/>
        </w:rPr>
        <w:t>K</w:t>
      </w:r>
      <w:r w:rsidRPr="5EF7C919">
        <w:rPr>
          <w:spacing w:val="2"/>
          <w:sz w:val="24"/>
          <w:szCs w:val="24"/>
          <w:lang w:val="pl-PL"/>
        </w:rPr>
        <w:t>O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-3"/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Š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-3"/>
          <w:sz w:val="24"/>
          <w:szCs w:val="24"/>
          <w:lang w:val="pl-PL"/>
        </w:rPr>
        <w:t xml:space="preserve"> S</w:t>
      </w:r>
      <w:r w:rsidRPr="5EF7C919">
        <w:rPr>
          <w:spacing w:val="1"/>
          <w:sz w:val="24"/>
          <w:szCs w:val="24"/>
          <w:lang w:val="pl-PL"/>
        </w:rPr>
        <w:t>P</w:t>
      </w:r>
      <w:r w:rsidRPr="5EF7C919">
        <w:rPr>
          <w:sz w:val="24"/>
          <w:szCs w:val="24"/>
          <w:lang w:val="pl-PL"/>
        </w:rPr>
        <w:t>ORT</w:t>
      </w:r>
      <w:r w:rsidRPr="5EF7C919">
        <w:rPr>
          <w:spacing w:val="1"/>
          <w:sz w:val="24"/>
          <w:szCs w:val="24"/>
          <w:lang w:val="pl-PL"/>
        </w:rPr>
        <w:t>S</w:t>
      </w:r>
      <w:r w:rsidRPr="5EF7C919">
        <w:rPr>
          <w:spacing w:val="2"/>
          <w:sz w:val="24"/>
          <w:szCs w:val="24"/>
          <w:lang w:val="pl-PL"/>
        </w:rPr>
        <w:t>K</w:t>
      </w:r>
      <w:r w:rsidRPr="5EF7C919">
        <w:rPr>
          <w:spacing w:val="-3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 xml:space="preserve">H </w:t>
      </w:r>
      <w:r w:rsidRPr="5EF7C919">
        <w:rPr>
          <w:spacing w:val="-1"/>
          <w:sz w:val="24"/>
          <w:szCs w:val="24"/>
          <w:lang w:val="pl-PL"/>
        </w:rPr>
        <w:t>T</w:t>
      </w:r>
      <w:r w:rsidRPr="5EF7C919">
        <w:rPr>
          <w:sz w:val="24"/>
          <w:szCs w:val="24"/>
          <w:lang w:val="pl-PL"/>
        </w:rPr>
        <w:t>ERENA</w:t>
      </w:r>
    </w:p>
    <w:p w14:paraId="1398D35F" w14:textId="77777777" w:rsidR="002616DD" w:rsidRPr="00B71220" w:rsidRDefault="002616DD" w:rsidP="5EF7C919">
      <w:pPr>
        <w:spacing w:before="16" w:line="260" w:lineRule="exact"/>
        <w:rPr>
          <w:sz w:val="26"/>
          <w:szCs w:val="26"/>
          <w:lang w:val="pl-PL"/>
        </w:rPr>
      </w:pPr>
    </w:p>
    <w:p w14:paraId="68F1A6F2" w14:textId="77777777" w:rsidR="002616DD" w:rsidRPr="00B71220" w:rsidRDefault="002616DD" w:rsidP="5EF7C919">
      <w:pPr>
        <w:ind w:left="119" w:right="5968"/>
      </w:pPr>
      <w:r w:rsidRPr="5EF7C919">
        <w:rPr>
          <w:sz w:val="24"/>
          <w:szCs w:val="24"/>
          <w:lang w:val="nb-NO"/>
        </w:rPr>
        <w:t>V</w:t>
      </w:r>
      <w:r w:rsidRPr="5EF7C919">
        <w:rPr>
          <w:spacing w:val="2"/>
          <w:sz w:val="24"/>
          <w:szCs w:val="24"/>
          <w:lang w:val="nb-NO"/>
        </w:rPr>
        <w:t>R</w:t>
      </w:r>
      <w:r w:rsidRPr="5EF7C919">
        <w:rPr>
          <w:spacing w:val="-6"/>
          <w:sz w:val="24"/>
          <w:szCs w:val="24"/>
          <w:lang w:val="nb-NO"/>
        </w:rPr>
        <w:t>I</w:t>
      </w:r>
      <w:r w:rsidRPr="5EF7C919">
        <w:rPr>
          <w:spacing w:val="2"/>
          <w:sz w:val="24"/>
          <w:szCs w:val="24"/>
          <w:lang w:val="nb-NO"/>
        </w:rPr>
        <w:t>J</w:t>
      </w:r>
      <w:r w:rsidRPr="5EF7C919">
        <w:rPr>
          <w:sz w:val="24"/>
          <w:szCs w:val="24"/>
          <w:lang w:val="nb-NO"/>
        </w:rPr>
        <w:t>EME:</w:t>
      </w:r>
      <w:r w:rsidRPr="5EF7C919">
        <w:rPr>
          <w:spacing w:val="2"/>
          <w:sz w:val="24"/>
          <w:szCs w:val="24"/>
          <w:lang w:val="nb-NO"/>
        </w:rPr>
        <w:t xml:space="preserve"> </w:t>
      </w:r>
      <w:r w:rsidRPr="5EF7C919">
        <w:rPr>
          <w:spacing w:val="-3"/>
          <w:sz w:val="24"/>
          <w:szCs w:val="24"/>
          <w:lang w:val="nb-NO"/>
        </w:rPr>
        <w:t>I</w:t>
      </w:r>
      <w:r w:rsidRPr="5EF7C919">
        <w:rPr>
          <w:sz w:val="24"/>
          <w:szCs w:val="24"/>
          <w:lang w:val="nb-NO"/>
        </w:rPr>
        <w:t xml:space="preserve">X, </w:t>
      </w:r>
      <w:r w:rsidRPr="5EF7C919">
        <w:rPr>
          <w:spacing w:val="-1"/>
          <w:sz w:val="24"/>
          <w:szCs w:val="24"/>
          <w:lang w:val="nb-NO"/>
        </w:rPr>
        <w:t>X</w:t>
      </w:r>
      <w:r w:rsidRPr="5EF7C919">
        <w:rPr>
          <w:sz w:val="24"/>
          <w:szCs w:val="24"/>
          <w:lang w:val="nb-NO"/>
        </w:rPr>
        <w:t xml:space="preserve">, </w:t>
      </w:r>
      <w:r w:rsidRPr="5EF7C919">
        <w:rPr>
          <w:spacing w:val="2"/>
          <w:sz w:val="24"/>
          <w:szCs w:val="24"/>
          <w:lang w:val="nb-NO"/>
        </w:rPr>
        <w:t>X</w:t>
      </w:r>
      <w:r w:rsidRPr="5EF7C919">
        <w:rPr>
          <w:spacing w:val="-3"/>
          <w:sz w:val="24"/>
          <w:szCs w:val="24"/>
          <w:lang w:val="nb-NO"/>
        </w:rPr>
        <w:t>I</w:t>
      </w:r>
      <w:r w:rsidRPr="5EF7C919">
        <w:rPr>
          <w:sz w:val="24"/>
          <w:szCs w:val="24"/>
          <w:lang w:val="nb-NO"/>
        </w:rPr>
        <w:t>,</w:t>
      </w:r>
      <w:r w:rsidRPr="5EF7C919">
        <w:rPr>
          <w:spacing w:val="5"/>
          <w:sz w:val="24"/>
          <w:szCs w:val="24"/>
          <w:lang w:val="nb-NO"/>
        </w:rPr>
        <w:t xml:space="preserve"> </w:t>
      </w:r>
      <w:r w:rsidRPr="5EF7C919">
        <w:rPr>
          <w:sz w:val="24"/>
          <w:szCs w:val="24"/>
          <w:lang w:val="nb-NO"/>
        </w:rPr>
        <w:t>I</w:t>
      </w:r>
      <w:r w:rsidRPr="5EF7C919">
        <w:rPr>
          <w:spacing w:val="-1"/>
          <w:sz w:val="24"/>
          <w:szCs w:val="24"/>
          <w:lang w:val="nb-NO"/>
        </w:rPr>
        <w:t>I</w:t>
      </w:r>
      <w:r w:rsidRPr="5EF7C919">
        <w:rPr>
          <w:sz w:val="24"/>
          <w:szCs w:val="24"/>
          <w:lang w:val="nb-NO"/>
        </w:rPr>
        <w:t>I,</w:t>
      </w:r>
      <w:r w:rsidRPr="5EF7C919">
        <w:rPr>
          <w:spacing w:val="1"/>
          <w:sz w:val="24"/>
          <w:szCs w:val="24"/>
          <w:lang w:val="nb-NO"/>
        </w:rPr>
        <w:t xml:space="preserve"> </w:t>
      </w:r>
      <w:r w:rsidRPr="5EF7C919">
        <w:rPr>
          <w:spacing w:val="-3"/>
          <w:sz w:val="24"/>
          <w:szCs w:val="24"/>
          <w:lang w:val="nb-NO"/>
        </w:rPr>
        <w:t>I</w:t>
      </w:r>
      <w:r w:rsidRPr="5EF7C919">
        <w:rPr>
          <w:sz w:val="24"/>
          <w:szCs w:val="24"/>
          <w:lang w:val="nb-NO"/>
        </w:rPr>
        <w:t>V</w:t>
      </w:r>
      <w:r w:rsidRPr="5EF7C919">
        <w:rPr>
          <w:spacing w:val="2"/>
          <w:sz w:val="24"/>
          <w:szCs w:val="24"/>
          <w:lang w:val="nb-NO"/>
        </w:rPr>
        <w:t xml:space="preserve"> </w:t>
      </w:r>
      <w:r w:rsidRPr="5EF7C919">
        <w:rPr>
          <w:sz w:val="24"/>
          <w:szCs w:val="24"/>
          <w:lang w:val="nb-NO"/>
        </w:rPr>
        <w:t>I</w:t>
      </w:r>
      <w:r w:rsidRPr="5EF7C919">
        <w:rPr>
          <w:spacing w:val="-3"/>
          <w:sz w:val="24"/>
          <w:szCs w:val="24"/>
          <w:lang w:val="nb-NO"/>
        </w:rPr>
        <w:t xml:space="preserve"> </w:t>
      </w:r>
      <w:r w:rsidRPr="5EF7C919">
        <w:rPr>
          <w:sz w:val="24"/>
          <w:szCs w:val="24"/>
          <w:lang w:val="nb-NO"/>
        </w:rPr>
        <w:t>V</w:t>
      </w:r>
      <w:r w:rsidRPr="5EF7C919">
        <w:rPr>
          <w:spacing w:val="2"/>
          <w:sz w:val="24"/>
          <w:szCs w:val="24"/>
          <w:lang w:val="nb-NO"/>
        </w:rPr>
        <w:t xml:space="preserve"> </w:t>
      </w:r>
      <w:r w:rsidRPr="5EF7C919">
        <w:rPr>
          <w:sz w:val="24"/>
          <w:szCs w:val="24"/>
          <w:lang w:val="nb-NO"/>
        </w:rPr>
        <w:t xml:space="preserve">mj. </w:t>
      </w:r>
      <w:r w:rsidRPr="5EF7C919">
        <w:rPr>
          <w:spacing w:val="-2"/>
          <w:sz w:val="24"/>
          <w:szCs w:val="24"/>
          <w:lang w:val="nb-NO"/>
        </w:rPr>
        <w:t>B</w:t>
      </w:r>
      <w:r w:rsidRPr="5EF7C919">
        <w:rPr>
          <w:sz w:val="24"/>
          <w:szCs w:val="24"/>
          <w:lang w:val="nb-NO"/>
        </w:rPr>
        <w:t>R.UČE</w:t>
      </w:r>
      <w:r w:rsidRPr="5EF7C919">
        <w:rPr>
          <w:spacing w:val="2"/>
          <w:sz w:val="24"/>
          <w:szCs w:val="24"/>
          <w:lang w:val="nb-NO"/>
        </w:rPr>
        <w:t>N</w:t>
      </w:r>
      <w:r w:rsidRPr="5EF7C919">
        <w:rPr>
          <w:spacing w:val="-3"/>
          <w:sz w:val="24"/>
          <w:szCs w:val="24"/>
          <w:lang w:val="nb-NO"/>
        </w:rPr>
        <w:t>I</w:t>
      </w:r>
      <w:r w:rsidRPr="5EF7C919">
        <w:rPr>
          <w:sz w:val="24"/>
          <w:szCs w:val="24"/>
          <w:lang w:val="nb-NO"/>
        </w:rPr>
        <w:t>K</w:t>
      </w:r>
      <w:r w:rsidRPr="5EF7C919">
        <w:rPr>
          <w:spacing w:val="-1"/>
          <w:sz w:val="24"/>
          <w:szCs w:val="24"/>
          <w:lang w:val="nb-NO"/>
        </w:rPr>
        <w:t>A</w:t>
      </w:r>
      <w:r w:rsidRPr="5EF7C919">
        <w:rPr>
          <w:sz w:val="24"/>
          <w:szCs w:val="24"/>
          <w:lang w:val="nb-NO"/>
        </w:rPr>
        <w:t>: 2</w:t>
      </w:r>
      <w:r w:rsidR="000E1E9F" w:rsidRPr="5EF7C919">
        <w:rPr>
          <w:sz w:val="24"/>
          <w:szCs w:val="24"/>
          <w:lang w:val="nb-NO"/>
        </w:rPr>
        <w:t>0</w:t>
      </w:r>
    </w:p>
    <w:p w14:paraId="199E7E0A" w14:textId="77777777" w:rsidR="002616DD" w:rsidRPr="00B71220" w:rsidRDefault="002616DD" w:rsidP="5EF7C919">
      <w:pPr>
        <w:ind w:left="119"/>
      </w:pPr>
      <w:r w:rsidRPr="5EF7C919">
        <w:rPr>
          <w:sz w:val="24"/>
          <w:szCs w:val="24"/>
          <w:lang w:val="nb-NO"/>
        </w:rPr>
        <w:t>N</w:t>
      </w:r>
      <w:r w:rsidRPr="5EF7C919">
        <w:rPr>
          <w:spacing w:val="-1"/>
          <w:sz w:val="24"/>
          <w:szCs w:val="24"/>
          <w:lang w:val="nb-NO"/>
        </w:rPr>
        <w:t>O</w:t>
      </w:r>
      <w:r w:rsidRPr="5EF7C919">
        <w:rPr>
          <w:spacing w:val="3"/>
          <w:sz w:val="24"/>
          <w:szCs w:val="24"/>
          <w:lang w:val="nb-NO"/>
        </w:rPr>
        <w:t>S</w:t>
      </w:r>
      <w:r w:rsidRPr="5EF7C919">
        <w:rPr>
          <w:spacing w:val="-6"/>
          <w:sz w:val="24"/>
          <w:szCs w:val="24"/>
          <w:lang w:val="nb-NO"/>
        </w:rPr>
        <w:t>I</w:t>
      </w:r>
      <w:r w:rsidRPr="5EF7C919">
        <w:rPr>
          <w:spacing w:val="2"/>
          <w:sz w:val="24"/>
          <w:szCs w:val="24"/>
          <w:lang w:val="nb-NO"/>
        </w:rPr>
        <w:t>TE</w:t>
      </w:r>
      <w:r w:rsidRPr="5EF7C919">
        <w:rPr>
          <w:spacing w:val="-5"/>
          <w:sz w:val="24"/>
          <w:szCs w:val="24"/>
          <w:lang w:val="nb-NO"/>
        </w:rPr>
        <w:t>L</w:t>
      </w:r>
      <w:r w:rsidRPr="5EF7C919">
        <w:rPr>
          <w:sz w:val="24"/>
          <w:szCs w:val="24"/>
          <w:lang w:val="nb-NO"/>
        </w:rPr>
        <w:t>J</w:t>
      </w:r>
      <w:r w:rsidRPr="5EF7C919">
        <w:rPr>
          <w:spacing w:val="2"/>
          <w:sz w:val="24"/>
          <w:szCs w:val="24"/>
          <w:lang w:val="nb-NO"/>
        </w:rPr>
        <w:t xml:space="preserve"> </w:t>
      </w:r>
      <w:r w:rsidRPr="5EF7C919">
        <w:rPr>
          <w:sz w:val="24"/>
          <w:szCs w:val="24"/>
          <w:lang w:val="nb-NO"/>
        </w:rPr>
        <w:t>A</w:t>
      </w:r>
      <w:r w:rsidRPr="5EF7C919">
        <w:rPr>
          <w:spacing w:val="-1"/>
          <w:sz w:val="24"/>
          <w:szCs w:val="24"/>
          <w:lang w:val="nb-NO"/>
        </w:rPr>
        <w:t>K</w:t>
      </w:r>
      <w:r w:rsidRPr="5EF7C919">
        <w:rPr>
          <w:spacing w:val="2"/>
          <w:sz w:val="24"/>
          <w:szCs w:val="24"/>
          <w:lang w:val="nb-NO"/>
        </w:rPr>
        <w:t>T</w:t>
      </w:r>
      <w:r w:rsidRPr="5EF7C919">
        <w:rPr>
          <w:spacing w:val="-3"/>
          <w:sz w:val="24"/>
          <w:szCs w:val="24"/>
          <w:lang w:val="nb-NO"/>
        </w:rPr>
        <w:t>I</w:t>
      </w:r>
      <w:r w:rsidRPr="5EF7C919">
        <w:rPr>
          <w:spacing w:val="2"/>
          <w:sz w:val="24"/>
          <w:szCs w:val="24"/>
          <w:lang w:val="nb-NO"/>
        </w:rPr>
        <w:t>V</w:t>
      </w:r>
      <w:r w:rsidRPr="5EF7C919">
        <w:rPr>
          <w:sz w:val="24"/>
          <w:szCs w:val="24"/>
          <w:lang w:val="nb-NO"/>
        </w:rPr>
        <w:t>N</w:t>
      </w:r>
      <w:r w:rsidRPr="5EF7C919">
        <w:rPr>
          <w:spacing w:val="-1"/>
          <w:sz w:val="24"/>
          <w:szCs w:val="24"/>
          <w:lang w:val="nb-NO"/>
        </w:rPr>
        <w:t>O</w:t>
      </w:r>
      <w:r w:rsidRPr="5EF7C919">
        <w:rPr>
          <w:spacing w:val="3"/>
          <w:sz w:val="24"/>
          <w:szCs w:val="24"/>
          <w:lang w:val="nb-NO"/>
        </w:rPr>
        <w:t>S</w:t>
      </w:r>
      <w:r w:rsidRPr="5EF7C919">
        <w:rPr>
          <w:spacing w:val="2"/>
          <w:sz w:val="24"/>
          <w:szCs w:val="24"/>
          <w:lang w:val="nb-NO"/>
        </w:rPr>
        <w:t>T</w:t>
      </w:r>
      <w:r w:rsidRPr="5EF7C919">
        <w:rPr>
          <w:spacing w:val="-6"/>
          <w:sz w:val="24"/>
          <w:szCs w:val="24"/>
          <w:lang w:val="nb-NO"/>
        </w:rPr>
        <w:t>I</w:t>
      </w:r>
      <w:r w:rsidRPr="5EF7C919">
        <w:rPr>
          <w:sz w:val="24"/>
          <w:szCs w:val="24"/>
          <w:lang w:val="nb-NO"/>
        </w:rPr>
        <w:t>:</w:t>
      </w:r>
      <w:r w:rsidRPr="5EF7C919">
        <w:rPr>
          <w:spacing w:val="3"/>
          <w:sz w:val="24"/>
          <w:szCs w:val="24"/>
          <w:lang w:val="nb-NO"/>
        </w:rPr>
        <w:t xml:space="preserve"> </w:t>
      </w:r>
      <w:r w:rsidR="000E1E9F" w:rsidRPr="5EF7C919">
        <w:rPr>
          <w:spacing w:val="-1"/>
          <w:sz w:val="24"/>
          <w:szCs w:val="24"/>
          <w:lang w:val="nb-NO"/>
        </w:rPr>
        <w:t xml:space="preserve">vrtlari, </w:t>
      </w:r>
      <w:r w:rsidRPr="5EF7C919">
        <w:rPr>
          <w:spacing w:val="-1"/>
          <w:sz w:val="24"/>
          <w:szCs w:val="24"/>
          <w:lang w:val="nb-NO"/>
        </w:rPr>
        <w:t xml:space="preserve">biolozi </w:t>
      </w:r>
    </w:p>
    <w:p w14:paraId="7055FD3A" w14:textId="77777777" w:rsidR="002616DD" w:rsidRPr="00B71220" w:rsidRDefault="002616DD" w:rsidP="5EF7C919">
      <w:pPr>
        <w:ind w:left="1319" w:right="3439" w:hanging="1200"/>
      </w:pPr>
      <w:r w:rsidRPr="5EF7C919">
        <w:rPr>
          <w:spacing w:val="1"/>
          <w:sz w:val="24"/>
          <w:szCs w:val="24"/>
          <w:lang w:val="nb-NO"/>
        </w:rPr>
        <w:t>S</w:t>
      </w:r>
      <w:r w:rsidRPr="5EF7C919">
        <w:rPr>
          <w:sz w:val="24"/>
          <w:szCs w:val="24"/>
          <w:lang w:val="nb-NO"/>
        </w:rPr>
        <w:t>A</w:t>
      </w:r>
      <w:r w:rsidRPr="5EF7C919">
        <w:rPr>
          <w:spacing w:val="-1"/>
          <w:sz w:val="24"/>
          <w:szCs w:val="24"/>
          <w:lang w:val="nb-NO"/>
        </w:rPr>
        <w:t>D</w:t>
      </w:r>
      <w:r w:rsidRPr="5EF7C919">
        <w:rPr>
          <w:sz w:val="24"/>
          <w:szCs w:val="24"/>
          <w:lang w:val="nb-NO"/>
        </w:rPr>
        <w:t>R</w:t>
      </w:r>
      <w:r w:rsidRPr="5EF7C919">
        <w:rPr>
          <w:spacing w:val="-3"/>
          <w:sz w:val="24"/>
          <w:szCs w:val="24"/>
          <w:lang w:val="nb-NO"/>
        </w:rPr>
        <w:t>Ž</w:t>
      </w:r>
      <w:r w:rsidRPr="5EF7C919">
        <w:rPr>
          <w:sz w:val="24"/>
          <w:szCs w:val="24"/>
          <w:lang w:val="nb-NO"/>
        </w:rPr>
        <w:t>A</w:t>
      </w:r>
      <w:r w:rsidRPr="5EF7C919">
        <w:rPr>
          <w:spacing w:val="2"/>
          <w:sz w:val="24"/>
          <w:szCs w:val="24"/>
          <w:lang w:val="nb-NO"/>
        </w:rPr>
        <w:t>J</w:t>
      </w:r>
      <w:r w:rsidRPr="5EF7C919">
        <w:rPr>
          <w:sz w:val="24"/>
          <w:szCs w:val="24"/>
          <w:lang w:val="nb-NO"/>
        </w:rPr>
        <w:t xml:space="preserve">: </w:t>
      </w:r>
      <w:r w:rsidRPr="5EF7C919">
        <w:rPr>
          <w:spacing w:val="1"/>
          <w:sz w:val="24"/>
          <w:szCs w:val="24"/>
          <w:lang w:val="nb-NO"/>
        </w:rPr>
        <w:t>S</w:t>
      </w:r>
      <w:r w:rsidRPr="5EF7C919">
        <w:rPr>
          <w:spacing w:val="-1"/>
          <w:sz w:val="24"/>
          <w:szCs w:val="24"/>
          <w:lang w:val="nb-NO"/>
        </w:rPr>
        <w:t>a</w:t>
      </w:r>
      <w:r w:rsidRPr="5EF7C919">
        <w:rPr>
          <w:sz w:val="24"/>
          <w:szCs w:val="24"/>
          <w:lang w:val="nb-NO"/>
        </w:rPr>
        <w:t xml:space="preserve">dnja </w:t>
      </w:r>
      <w:r w:rsidRPr="5EF7C919">
        <w:rPr>
          <w:spacing w:val="-1"/>
          <w:sz w:val="24"/>
          <w:szCs w:val="24"/>
          <w:lang w:val="nb-NO"/>
        </w:rPr>
        <w:t>c</w:t>
      </w:r>
      <w:r w:rsidRPr="5EF7C919">
        <w:rPr>
          <w:sz w:val="24"/>
          <w:szCs w:val="24"/>
          <w:lang w:val="nb-NO"/>
        </w:rPr>
        <w:t>vi</w:t>
      </w:r>
      <w:r w:rsidRPr="5EF7C919">
        <w:rPr>
          <w:spacing w:val="1"/>
          <w:sz w:val="24"/>
          <w:szCs w:val="24"/>
          <w:lang w:val="nb-NO"/>
        </w:rPr>
        <w:t>j</w:t>
      </w:r>
      <w:r w:rsidRPr="5EF7C919">
        <w:rPr>
          <w:spacing w:val="-1"/>
          <w:sz w:val="24"/>
          <w:szCs w:val="24"/>
          <w:lang w:val="nb-NO"/>
        </w:rPr>
        <w:t>eća</w:t>
      </w:r>
      <w:r w:rsidRPr="5EF7C919">
        <w:rPr>
          <w:sz w:val="24"/>
          <w:szCs w:val="24"/>
          <w:lang w:val="nb-NO"/>
        </w:rPr>
        <w:t>, prip</w:t>
      </w:r>
      <w:r w:rsidRPr="5EF7C919">
        <w:rPr>
          <w:spacing w:val="1"/>
          <w:sz w:val="24"/>
          <w:szCs w:val="24"/>
          <w:lang w:val="nb-NO"/>
        </w:rPr>
        <w:t>r</w:t>
      </w:r>
      <w:r w:rsidRPr="5EF7C919">
        <w:rPr>
          <w:spacing w:val="-1"/>
          <w:sz w:val="24"/>
          <w:szCs w:val="24"/>
          <w:lang w:val="nb-NO"/>
        </w:rPr>
        <w:t>e</w:t>
      </w:r>
      <w:r w:rsidRPr="5EF7C919">
        <w:rPr>
          <w:sz w:val="24"/>
          <w:szCs w:val="24"/>
          <w:lang w:val="nb-NO"/>
        </w:rPr>
        <w:t>ma t</w:t>
      </w:r>
      <w:r w:rsidRPr="5EF7C919">
        <w:rPr>
          <w:spacing w:val="-1"/>
          <w:sz w:val="24"/>
          <w:szCs w:val="24"/>
          <w:lang w:val="nb-NO"/>
        </w:rPr>
        <w:t>ra</w:t>
      </w:r>
      <w:r w:rsidRPr="5EF7C919">
        <w:rPr>
          <w:sz w:val="24"/>
          <w:szCs w:val="24"/>
          <w:lang w:val="nb-NO"/>
        </w:rPr>
        <w:t>vnja</w:t>
      </w:r>
      <w:r w:rsidRPr="5EF7C919">
        <w:rPr>
          <w:spacing w:val="2"/>
          <w:sz w:val="24"/>
          <w:szCs w:val="24"/>
          <w:lang w:val="nb-NO"/>
        </w:rPr>
        <w:t>k</w:t>
      </w:r>
      <w:r w:rsidRPr="5EF7C919">
        <w:rPr>
          <w:spacing w:val="-1"/>
          <w:sz w:val="24"/>
          <w:szCs w:val="24"/>
          <w:lang w:val="nb-NO"/>
        </w:rPr>
        <w:t>a</w:t>
      </w:r>
      <w:r w:rsidRPr="5EF7C919">
        <w:rPr>
          <w:sz w:val="24"/>
          <w:szCs w:val="24"/>
          <w:lang w:val="nb-NO"/>
        </w:rPr>
        <w:t xml:space="preserve">, </w:t>
      </w:r>
      <w:r w:rsidRPr="5EF7C919">
        <w:rPr>
          <w:spacing w:val="2"/>
          <w:sz w:val="24"/>
          <w:szCs w:val="24"/>
          <w:lang w:val="nb-NO"/>
        </w:rPr>
        <w:t>s</w:t>
      </w:r>
      <w:r w:rsidRPr="5EF7C919">
        <w:rPr>
          <w:spacing w:val="-1"/>
          <w:sz w:val="24"/>
          <w:szCs w:val="24"/>
          <w:lang w:val="nb-NO"/>
        </w:rPr>
        <w:t>a</w:t>
      </w:r>
      <w:r w:rsidRPr="5EF7C919">
        <w:rPr>
          <w:sz w:val="24"/>
          <w:szCs w:val="24"/>
          <w:lang w:val="nb-NO"/>
        </w:rPr>
        <w:t>dnja d</w:t>
      </w:r>
      <w:r w:rsidRPr="5EF7C919">
        <w:rPr>
          <w:spacing w:val="-1"/>
          <w:sz w:val="24"/>
          <w:szCs w:val="24"/>
          <w:lang w:val="nb-NO"/>
        </w:rPr>
        <w:t>r</w:t>
      </w:r>
      <w:r w:rsidRPr="5EF7C919">
        <w:rPr>
          <w:sz w:val="24"/>
          <w:szCs w:val="24"/>
          <w:lang w:val="nb-NO"/>
        </w:rPr>
        <w:t>v</w:t>
      </w:r>
      <w:r w:rsidRPr="5EF7C919">
        <w:rPr>
          <w:spacing w:val="1"/>
          <w:sz w:val="24"/>
          <w:szCs w:val="24"/>
          <w:lang w:val="nb-NO"/>
        </w:rPr>
        <w:t>e</w:t>
      </w:r>
      <w:r w:rsidRPr="5EF7C919">
        <w:rPr>
          <w:spacing w:val="-1"/>
          <w:sz w:val="24"/>
          <w:szCs w:val="24"/>
          <w:lang w:val="nb-NO"/>
        </w:rPr>
        <w:t>ć</w:t>
      </w:r>
      <w:r w:rsidRPr="5EF7C919">
        <w:rPr>
          <w:sz w:val="24"/>
          <w:szCs w:val="24"/>
          <w:lang w:val="nb-NO"/>
        </w:rPr>
        <w:t>a</w:t>
      </w:r>
      <w:r w:rsidRPr="5EF7C919">
        <w:rPr>
          <w:spacing w:val="-1"/>
          <w:sz w:val="24"/>
          <w:szCs w:val="24"/>
          <w:lang w:val="nb-NO"/>
        </w:rPr>
        <w:t xml:space="preserve"> </w:t>
      </w:r>
      <w:r w:rsidRPr="5EF7C919">
        <w:rPr>
          <w:sz w:val="24"/>
          <w:szCs w:val="24"/>
          <w:lang w:val="nb-NO"/>
        </w:rPr>
        <w:t>i nj</w:t>
      </w:r>
      <w:r w:rsidRPr="5EF7C919">
        <w:rPr>
          <w:spacing w:val="1"/>
          <w:sz w:val="24"/>
          <w:szCs w:val="24"/>
          <w:lang w:val="nb-NO"/>
        </w:rPr>
        <w:t>i</w:t>
      </w:r>
      <w:r w:rsidRPr="5EF7C919">
        <w:rPr>
          <w:sz w:val="24"/>
          <w:szCs w:val="24"/>
          <w:lang w:val="nb-NO"/>
        </w:rPr>
        <w:t>hovo od</w:t>
      </w:r>
      <w:r w:rsidRPr="5EF7C919">
        <w:rPr>
          <w:spacing w:val="-1"/>
          <w:sz w:val="24"/>
          <w:szCs w:val="24"/>
          <w:lang w:val="nb-NO"/>
        </w:rPr>
        <w:t>rža</w:t>
      </w:r>
      <w:r w:rsidRPr="5EF7C919">
        <w:rPr>
          <w:sz w:val="24"/>
          <w:szCs w:val="24"/>
          <w:lang w:val="nb-NO"/>
        </w:rPr>
        <w:t>v</w:t>
      </w:r>
      <w:r w:rsidRPr="5EF7C919">
        <w:rPr>
          <w:spacing w:val="-1"/>
          <w:sz w:val="24"/>
          <w:szCs w:val="24"/>
          <w:lang w:val="nb-NO"/>
        </w:rPr>
        <w:t>a</w:t>
      </w:r>
      <w:r w:rsidRPr="5EF7C919">
        <w:rPr>
          <w:sz w:val="24"/>
          <w:szCs w:val="24"/>
          <w:lang w:val="nb-NO"/>
        </w:rPr>
        <w:t xml:space="preserve">nje, </w:t>
      </w:r>
      <w:r w:rsidRPr="5EF7C919">
        <w:rPr>
          <w:spacing w:val="-1"/>
          <w:sz w:val="24"/>
          <w:szCs w:val="24"/>
          <w:lang w:val="nb-NO"/>
        </w:rPr>
        <w:t>č</w:t>
      </w:r>
      <w:r w:rsidRPr="5EF7C919">
        <w:rPr>
          <w:sz w:val="24"/>
          <w:szCs w:val="24"/>
          <w:lang w:val="nb-NO"/>
        </w:rPr>
        <w:t>iš</w:t>
      </w:r>
      <w:r w:rsidRPr="5EF7C919">
        <w:rPr>
          <w:spacing w:val="2"/>
          <w:sz w:val="24"/>
          <w:szCs w:val="24"/>
          <w:lang w:val="nb-NO"/>
        </w:rPr>
        <w:t>ć</w:t>
      </w:r>
      <w:r w:rsidRPr="5EF7C919">
        <w:rPr>
          <w:spacing w:val="-1"/>
          <w:sz w:val="24"/>
          <w:szCs w:val="24"/>
          <w:lang w:val="nb-NO"/>
        </w:rPr>
        <w:t>e</w:t>
      </w:r>
      <w:r w:rsidRPr="5EF7C919">
        <w:rPr>
          <w:sz w:val="24"/>
          <w:szCs w:val="24"/>
          <w:lang w:val="nb-NO"/>
        </w:rPr>
        <w:t>nje snij</w:t>
      </w:r>
      <w:r w:rsidRPr="5EF7C919">
        <w:rPr>
          <w:spacing w:val="1"/>
          <w:sz w:val="24"/>
          <w:szCs w:val="24"/>
          <w:lang w:val="nb-NO"/>
        </w:rPr>
        <w:t>e</w:t>
      </w:r>
      <w:r w:rsidRPr="5EF7C919">
        <w:rPr>
          <w:spacing w:val="-2"/>
          <w:sz w:val="24"/>
          <w:szCs w:val="24"/>
          <w:lang w:val="nb-NO"/>
        </w:rPr>
        <w:t>g</w:t>
      </w:r>
      <w:r w:rsidRPr="5EF7C919">
        <w:rPr>
          <w:spacing w:val="-1"/>
          <w:sz w:val="24"/>
          <w:szCs w:val="24"/>
          <w:lang w:val="nb-NO"/>
        </w:rPr>
        <w:t>a</w:t>
      </w:r>
      <w:r w:rsidRPr="5EF7C919">
        <w:rPr>
          <w:sz w:val="24"/>
          <w:szCs w:val="24"/>
          <w:lang w:val="nb-NO"/>
        </w:rPr>
        <w:t>.</w:t>
      </w:r>
    </w:p>
    <w:p w14:paraId="2DE091BB" w14:textId="77777777" w:rsidR="002616DD" w:rsidRPr="00B71220" w:rsidRDefault="002616DD" w:rsidP="5EF7C919">
      <w:pPr>
        <w:ind w:left="119"/>
      </w:pPr>
      <w:r w:rsidRPr="5EF7C919">
        <w:rPr>
          <w:sz w:val="24"/>
          <w:szCs w:val="24"/>
          <w:lang w:val="nb-NO"/>
        </w:rPr>
        <w:t>V</w:t>
      </w:r>
      <w:r w:rsidRPr="5EF7C919">
        <w:rPr>
          <w:spacing w:val="2"/>
          <w:sz w:val="24"/>
          <w:szCs w:val="24"/>
          <w:lang w:val="nb-NO"/>
        </w:rPr>
        <w:t>R</w:t>
      </w:r>
      <w:r w:rsidRPr="5EF7C919">
        <w:rPr>
          <w:spacing w:val="-6"/>
          <w:sz w:val="24"/>
          <w:szCs w:val="24"/>
          <w:lang w:val="nb-NO"/>
        </w:rPr>
        <w:t>I</w:t>
      </w:r>
      <w:r w:rsidRPr="5EF7C919">
        <w:rPr>
          <w:spacing w:val="2"/>
          <w:sz w:val="24"/>
          <w:szCs w:val="24"/>
          <w:lang w:val="nb-NO"/>
        </w:rPr>
        <w:t>J</w:t>
      </w:r>
      <w:r w:rsidRPr="5EF7C919">
        <w:rPr>
          <w:sz w:val="24"/>
          <w:szCs w:val="24"/>
          <w:lang w:val="nb-NO"/>
        </w:rPr>
        <w:t>EME: ti</w:t>
      </w:r>
      <w:r w:rsidRPr="5EF7C919">
        <w:rPr>
          <w:spacing w:val="1"/>
          <w:sz w:val="24"/>
          <w:szCs w:val="24"/>
          <w:lang w:val="nb-NO"/>
        </w:rPr>
        <w:t>j</w:t>
      </w:r>
      <w:r w:rsidRPr="5EF7C919">
        <w:rPr>
          <w:spacing w:val="-1"/>
          <w:sz w:val="24"/>
          <w:szCs w:val="24"/>
          <w:lang w:val="nb-NO"/>
        </w:rPr>
        <w:t>e</w:t>
      </w:r>
      <w:r w:rsidRPr="5EF7C919">
        <w:rPr>
          <w:sz w:val="24"/>
          <w:szCs w:val="24"/>
          <w:lang w:val="nb-NO"/>
        </w:rPr>
        <w:t xml:space="preserve">kom </w:t>
      </w:r>
      <w:r w:rsidRPr="5EF7C919">
        <w:rPr>
          <w:spacing w:val="-2"/>
          <w:sz w:val="24"/>
          <w:szCs w:val="24"/>
          <w:lang w:val="nb-NO"/>
        </w:rPr>
        <w:t>g</w:t>
      </w:r>
      <w:r w:rsidRPr="5EF7C919">
        <w:rPr>
          <w:sz w:val="24"/>
          <w:szCs w:val="24"/>
          <w:lang w:val="nb-NO"/>
        </w:rPr>
        <w:t>odine</w:t>
      </w:r>
    </w:p>
    <w:p w14:paraId="1B438FEC" w14:textId="77777777" w:rsidR="002616DD" w:rsidRPr="00B71220" w:rsidRDefault="002616DD" w:rsidP="5EF7C919">
      <w:pPr>
        <w:ind w:left="119"/>
      </w:pPr>
      <w:r w:rsidRPr="5EF7C919">
        <w:rPr>
          <w:spacing w:val="-2"/>
          <w:sz w:val="24"/>
          <w:szCs w:val="24"/>
          <w:lang w:val="nb-NO"/>
        </w:rPr>
        <w:t>B</w:t>
      </w:r>
      <w:r w:rsidRPr="5EF7C919">
        <w:rPr>
          <w:sz w:val="24"/>
          <w:szCs w:val="24"/>
          <w:lang w:val="nb-NO"/>
        </w:rPr>
        <w:t>R. UČE</w:t>
      </w:r>
      <w:r w:rsidRPr="5EF7C919">
        <w:rPr>
          <w:spacing w:val="1"/>
          <w:sz w:val="24"/>
          <w:szCs w:val="24"/>
          <w:lang w:val="nb-NO"/>
        </w:rPr>
        <w:t>N</w:t>
      </w:r>
      <w:r w:rsidRPr="5EF7C919">
        <w:rPr>
          <w:spacing w:val="-3"/>
          <w:sz w:val="24"/>
          <w:szCs w:val="24"/>
          <w:lang w:val="nb-NO"/>
        </w:rPr>
        <w:t>I</w:t>
      </w:r>
      <w:r w:rsidRPr="5EF7C919">
        <w:rPr>
          <w:sz w:val="24"/>
          <w:szCs w:val="24"/>
          <w:lang w:val="nb-NO"/>
        </w:rPr>
        <w:t>K</w:t>
      </w:r>
      <w:r w:rsidRPr="5EF7C919">
        <w:rPr>
          <w:spacing w:val="-1"/>
          <w:sz w:val="24"/>
          <w:szCs w:val="24"/>
          <w:lang w:val="nb-NO"/>
        </w:rPr>
        <w:t>A</w:t>
      </w:r>
      <w:r w:rsidRPr="5EF7C919">
        <w:rPr>
          <w:sz w:val="24"/>
          <w:szCs w:val="24"/>
          <w:lang w:val="nb-NO"/>
        </w:rPr>
        <w:t xml:space="preserve">: </w:t>
      </w:r>
      <w:r w:rsidR="00D42E43" w:rsidRPr="5EF7C919">
        <w:rPr>
          <w:sz w:val="24"/>
          <w:szCs w:val="24"/>
          <w:lang w:val="nb-NO"/>
        </w:rPr>
        <w:t>članovi skupine Vrtlari</w:t>
      </w:r>
    </w:p>
    <w:p w14:paraId="09F5142C" w14:textId="77777777" w:rsidR="002616DD" w:rsidRPr="00B71220" w:rsidRDefault="002616DD">
      <w:pPr>
        <w:spacing w:line="200" w:lineRule="exact"/>
        <w:rPr>
          <w:color w:val="FF0000"/>
          <w:lang w:val="nb-NO"/>
        </w:rPr>
      </w:pPr>
    </w:p>
    <w:p w14:paraId="1A13A1BF" w14:textId="77777777" w:rsidR="002616DD" w:rsidRPr="00B71220" w:rsidRDefault="002616DD">
      <w:pPr>
        <w:spacing w:line="200" w:lineRule="exact"/>
        <w:rPr>
          <w:color w:val="FF0000"/>
          <w:lang w:val="nb-NO"/>
        </w:rPr>
      </w:pPr>
    </w:p>
    <w:p w14:paraId="7E30D3FB" w14:textId="77777777" w:rsidR="002616DD" w:rsidRPr="00B71220" w:rsidRDefault="002616DD">
      <w:pPr>
        <w:spacing w:line="200" w:lineRule="exact"/>
        <w:rPr>
          <w:color w:val="FF0000"/>
          <w:lang w:val="nb-NO"/>
        </w:rPr>
      </w:pPr>
    </w:p>
    <w:p w14:paraId="32413BD8" w14:textId="77777777" w:rsidR="002616DD" w:rsidRPr="00B71220" w:rsidRDefault="00ED7B1E" w:rsidP="00B13131">
      <w:pPr>
        <w:pStyle w:val="podnaslov"/>
      </w:pPr>
      <w:bookmarkStart w:id="23" w:name="_Toc84186216"/>
      <w:r w:rsidRPr="00B71220">
        <w:t xml:space="preserve">  </w:t>
      </w:r>
      <w:r w:rsidRPr="00B71220">
        <w:tab/>
      </w:r>
      <w:r w:rsidR="002616DD" w:rsidRPr="5EF7C919">
        <w:t>6.</w:t>
      </w:r>
      <w:r w:rsidR="00BB2F9D" w:rsidRPr="5EF7C919">
        <w:t>5.3.</w:t>
      </w:r>
      <w:r w:rsidR="002616DD" w:rsidRPr="5EF7C919">
        <w:t xml:space="preserve"> </w:t>
      </w:r>
      <w:r w:rsidR="002616DD" w:rsidRPr="5EF7C919">
        <w:rPr>
          <w:spacing w:val="3"/>
        </w:rPr>
        <w:t>P</w:t>
      </w:r>
      <w:r w:rsidR="002616DD" w:rsidRPr="5EF7C919">
        <w:rPr>
          <w:spacing w:val="-5"/>
        </w:rPr>
        <w:t>L</w:t>
      </w:r>
      <w:r w:rsidR="002616DD" w:rsidRPr="5EF7C919">
        <w:t>AN</w:t>
      </w:r>
      <w:r w:rsidR="002616DD" w:rsidRPr="5EF7C919">
        <w:rPr>
          <w:spacing w:val="-1"/>
        </w:rPr>
        <w:t xml:space="preserve"> </w:t>
      </w:r>
      <w:r w:rsidR="002616DD" w:rsidRPr="5EF7C919">
        <w:rPr>
          <w:spacing w:val="1"/>
        </w:rPr>
        <w:t>P</w:t>
      </w:r>
      <w:r w:rsidR="002616DD" w:rsidRPr="5EF7C919">
        <w:t>O</w:t>
      </w:r>
      <w:r w:rsidR="002616DD" w:rsidRPr="5EF7C919">
        <w:rPr>
          <w:spacing w:val="-1"/>
        </w:rPr>
        <w:t>D</w:t>
      </w:r>
      <w:r w:rsidR="002616DD" w:rsidRPr="5EF7C919">
        <w:rPr>
          <w:spacing w:val="2"/>
        </w:rPr>
        <w:t>M</w:t>
      </w:r>
      <w:r w:rsidR="002616DD" w:rsidRPr="5EF7C919">
        <w:rPr>
          <w:spacing w:val="-3"/>
        </w:rPr>
        <w:t>L</w:t>
      </w:r>
      <w:r w:rsidR="002616DD" w:rsidRPr="5EF7C919">
        <w:rPr>
          <w:spacing w:val="2"/>
        </w:rPr>
        <w:t>A</w:t>
      </w:r>
      <w:r w:rsidR="002616DD" w:rsidRPr="5EF7C919">
        <w:t>T</w:t>
      </w:r>
      <w:r w:rsidR="002616DD" w:rsidRPr="5EF7C919">
        <w:rPr>
          <w:spacing w:val="1"/>
        </w:rPr>
        <w:t>K</w:t>
      </w:r>
      <w:r w:rsidR="002616DD" w:rsidRPr="5EF7C919">
        <w:t>A C</w:t>
      </w:r>
      <w:r w:rsidR="002616DD" w:rsidRPr="5EF7C919">
        <w:rPr>
          <w:spacing w:val="1"/>
        </w:rPr>
        <w:t>R</w:t>
      </w:r>
      <w:r w:rsidR="002616DD" w:rsidRPr="5EF7C919">
        <w:t>V</w:t>
      </w:r>
      <w:r w:rsidR="002616DD" w:rsidRPr="5EF7C919">
        <w:rPr>
          <w:spacing w:val="-1"/>
        </w:rPr>
        <w:t>E</w:t>
      </w:r>
      <w:r w:rsidR="002616DD" w:rsidRPr="5EF7C919">
        <w:t>N</w:t>
      </w:r>
      <w:r w:rsidR="002616DD" w:rsidRPr="5EF7C919">
        <w:rPr>
          <w:spacing w:val="-1"/>
        </w:rPr>
        <w:t>O</w:t>
      </w:r>
      <w:r w:rsidR="002616DD" w:rsidRPr="5EF7C919">
        <w:t xml:space="preserve">G </w:t>
      </w:r>
      <w:r w:rsidR="002616DD" w:rsidRPr="5EF7C919">
        <w:rPr>
          <w:spacing w:val="-1"/>
        </w:rPr>
        <w:t>K</w:t>
      </w:r>
      <w:r w:rsidR="002616DD" w:rsidRPr="5EF7C919">
        <w:rPr>
          <w:spacing w:val="3"/>
        </w:rPr>
        <w:t>R</w:t>
      </w:r>
      <w:r w:rsidR="002616DD" w:rsidRPr="5EF7C919">
        <w:rPr>
          <w:spacing w:val="-3"/>
        </w:rPr>
        <w:t>I</w:t>
      </w:r>
      <w:r w:rsidR="002616DD" w:rsidRPr="5EF7C919">
        <w:t>ŽA</w:t>
      </w:r>
      <w:bookmarkEnd w:id="23"/>
    </w:p>
    <w:p w14:paraId="0BA1AA75" w14:textId="77777777" w:rsidR="002616DD" w:rsidRPr="00B71220" w:rsidRDefault="002616DD" w:rsidP="5EF7C919">
      <w:pPr>
        <w:spacing w:before="16" w:line="260" w:lineRule="exact"/>
        <w:rPr>
          <w:sz w:val="26"/>
          <w:szCs w:val="26"/>
          <w:lang w:val="nb-NO"/>
        </w:rPr>
      </w:pPr>
    </w:p>
    <w:p w14:paraId="54150DF0" w14:textId="77777777" w:rsidR="002616DD" w:rsidRPr="00B71220" w:rsidRDefault="002616DD" w:rsidP="5EF7C919">
      <w:pPr>
        <w:ind w:left="119"/>
      </w:pPr>
      <w:r w:rsidRPr="5EF7C919">
        <w:rPr>
          <w:sz w:val="24"/>
          <w:szCs w:val="24"/>
          <w:lang w:val="nb-NO"/>
        </w:rPr>
        <w:t>N</w:t>
      </w:r>
      <w:r w:rsidRPr="5EF7C919">
        <w:rPr>
          <w:spacing w:val="-1"/>
          <w:sz w:val="24"/>
          <w:szCs w:val="24"/>
          <w:lang w:val="nb-NO"/>
        </w:rPr>
        <w:t>O</w:t>
      </w:r>
      <w:r w:rsidRPr="5EF7C919">
        <w:rPr>
          <w:spacing w:val="3"/>
          <w:sz w:val="24"/>
          <w:szCs w:val="24"/>
          <w:lang w:val="nb-NO"/>
        </w:rPr>
        <w:t>S</w:t>
      </w:r>
      <w:r w:rsidRPr="5EF7C919">
        <w:rPr>
          <w:spacing w:val="-6"/>
          <w:sz w:val="24"/>
          <w:szCs w:val="24"/>
          <w:lang w:val="nb-NO"/>
        </w:rPr>
        <w:t>I</w:t>
      </w:r>
      <w:r w:rsidRPr="5EF7C919">
        <w:rPr>
          <w:spacing w:val="2"/>
          <w:sz w:val="24"/>
          <w:szCs w:val="24"/>
          <w:lang w:val="nb-NO"/>
        </w:rPr>
        <w:t>T</w:t>
      </w:r>
      <w:r w:rsidRPr="5EF7C919">
        <w:rPr>
          <w:spacing w:val="3"/>
          <w:sz w:val="24"/>
          <w:szCs w:val="24"/>
          <w:lang w:val="nb-NO"/>
        </w:rPr>
        <w:t>E</w:t>
      </w:r>
      <w:r w:rsidRPr="5EF7C919">
        <w:rPr>
          <w:spacing w:val="-5"/>
          <w:sz w:val="24"/>
          <w:szCs w:val="24"/>
          <w:lang w:val="nb-NO"/>
        </w:rPr>
        <w:t>L</w:t>
      </w:r>
      <w:r w:rsidRPr="5EF7C919">
        <w:rPr>
          <w:sz w:val="24"/>
          <w:szCs w:val="24"/>
          <w:lang w:val="nb-NO"/>
        </w:rPr>
        <w:t>J</w:t>
      </w:r>
      <w:r w:rsidRPr="5EF7C919">
        <w:rPr>
          <w:spacing w:val="2"/>
          <w:sz w:val="24"/>
          <w:szCs w:val="24"/>
          <w:lang w:val="nb-NO"/>
        </w:rPr>
        <w:t xml:space="preserve"> </w:t>
      </w:r>
      <w:r w:rsidRPr="5EF7C919">
        <w:rPr>
          <w:sz w:val="24"/>
          <w:szCs w:val="24"/>
          <w:lang w:val="nb-NO"/>
        </w:rPr>
        <w:t>A</w:t>
      </w:r>
      <w:r w:rsidRPr="5EF7C919">
        <w:rPr>
          <w:spacing w:val="-1"/>
          <w:sz w:val="24"/>
          <w:szCs w:val="24"/>
          <w:lang w:val="nb-NO"/>
        </w:rPr>
        <w:t>K</w:t>
      </w:r>
      <w:r w:rsidRPr="5EF7C919">
        <w:rPr>
          <w:spacing w:val="2"/>
          <w:sz w:val="24"/>
          <w:szCs w:val="24"/>
          <w:lang w:val="nb-NO"/>
        </w:rPr>
        <w:t>T</w:t>
      </w:r>
      <w:r w:rsidRPr="5EF7C919">
        <w:rPr>
          <w:spacing w:val="-3"/>
          <w:sz w:val="24"/>
          <w:szCs w:val="24"/>
          <w:lang w:val="nb-NO"/>
        </w:rPr>
        <w:t>I</w:t>
      </w:r>
      <w:r w:rsidRPr="5EF7C919">
        <w:rPr>
          <w:spacing w:val="2"/>
          <w:sz w:val="24"/>
          <w:szCs w:val="24"/>
          <w:lang w:val="nb-NO"/>
        </w:rPr>
        <w:t>V</w:t>
      </w:r>
      <w:r w:rsidRPr="5EF7C919">
        <w:rPr>
          <w:sz w:val="24"/>
          <w:szCs w:val="24"/>
          <w:lang w:val="nb-NO"/>
        </w:rPr>
        <w:t>N</w:t>
      </w:r>
      <w:r w:rsidRPr="5EF7C919">
        <w:rPr>
          <w:spacing w:val="-1"/>
          <w:sz w:val="24"/>
          <w:szCs w:val="24"/>
          <w:lang w:val="nb-NO"/>
        </w:rPr>
        <w:t>O</w:t>
      </w:r>
      <w:r w:rsidRPr="5EF7C919">
        <w:rPr>
          <w:spacing w:val="3"/>
          <w:sz w:val="24"/>
          <w:szCs w:val="24"/>
          <w:lang w:val="nb-NO"/>
        </w:rPr>
        <w:t>S</w:t>
      </w:r>
      <w:r w:rsidRPr="5EF7C919">
        <w:rPr>
          <w:spacing w:val="2"/>
          <w:sz w:val="24"/>
          <w:szCs w:val="24"/>
          <w:lang w:val="nb-NO"/>
        </w:rPr>
        <w:t>T</w:t>
      </w:r>
      <w:r w:rsidRPr="5EF7C919">
        <w:rPr>
          <w:spacing w:val="-6"/>
          <w:sz w:val="24"/>
          <w:szCs w:val="24"/>
          <w:lang w:val="nb-NO"/>
        </w:rPr>
        <w:t>I</w:t>
      </w:r>
      <w:r w:rsidRPr="5EF7C919">
        <w:rPr>
          <w:sz w:val="24"/>
          <w:szCs w:val="24"/>
          <w:lang w:val="nb-NO"/>
        </w:rPr>
        <w:t>:</w:t>
      </w:r>
      <w:r w:rsidRPr="5EF7C919">
        <w:rPr>
          <w:spacing w:val="2"/>
          <w:sz w:val="24"/>
          <w:szCs w:val="24"/>
          <w:lang w:val="nb-NO"/>
        </w:rPr>
        <w:t xml:space="preserve"> Marija Žagar i učenici </w:t>
      </w:r>
    </w:p>
    <w:p w14:paraId="46C49C4F" w14:textId="77777777" w:rsidR="002616DD" w:rsidRPr="00B71220" w:rsidRDefault="002616DD" w:rsidP="5EF7C919">
      <w:pPr>
        <w:ind w:left="119"/>
      </w:pPr>
      <w:r w:rsidRPr="5EF7C919">
        <w:rPr>
          <w:spacing w:val="1"/>
          <w:sz w:val="24"/>
          <w:szCs w:val="24"/>
          <w:lang w:val="nb-NO"/>
        </w:rPr>
        <w:t>S</w:t>
      </w:r>
      <w:r w:rsidRPr="5EF7C919">
        <w:rPr>
          <w:sz w:val="24"/>
          <w:szCs w:val="24"/>
          <w:lang w:val="nb-NO"/>
        </w:rPr>
        <w:t>A</w:t>
      </w:r>
      <w:r w:rsidRPr="5EF7C919">
        <w:rPr>
          <w:spacing w:val="-1"/>
          <w:sz w:val="24"/>
          <w:szCs w:val="24"/>
          <w:lang w:val="nb-NO"/>
        </w:rPr>
        <w:t>D</w:t>
      </w:r>
      <w:r w:rsidRPr="5EF7C919">
        <w:rPr>
          <w:sz w:val="24"/>
          <w:szCs w:val="24"/>
          <w:lang w:val="nb-NO"/>
        </w:rPr>
        <w:t>R</w:t>
      </w:r>
      <w:r w:rsidRPr="5EF7C919">
        <w:rPr>
          <w:spacing w:val="-3"/>
          <w:sz w:val="24"/>
          <w:szCs w:val="24"/>
          <w:lang w:val="nb-NO"/>
        </w:rPr>
        <w:t>Ž</w:t>
      </w:r>
      <w:r w:rsidRPr="5EF7C919">
        <w:rPr>
          <w:sz w:val="24"/>
          <w:szCs w:val="24"/>
          <w:lang w:val="nb-NO"/>
        </w:rPr>
        <w:t>A</w:t>
      </w:r>
      <w:r w:rsidRPr="5EF7C919">
        <w:rPr>
          <w:spacing w:val="2"/>
          <w:sz w:val="24"/>
          <w:szCs w:val="24"/>
          <w:lang w:val="nb-NO"/>
        </w:rPr>
        <w:t>J</w:t>
      </w:r>
      <w:r w:rsidRPr="5EF7C919">
        <w:rPr>
          <w:sz w:val="24"/>
          <w:szCs w:val="24"/>
          <w:lang w:val="nb-NO"/>
        </w:rPr>
        <w:t>: godišnja skupšt</w:t>
      </w:r>
      <w:r w:rsidRPr="5EF7C919">
        <w:rPr>
          <w:spacing w:val="1"/>
          <w:sz w:val="24"/>
          <w:szCs w:val="24"/>
          <w:lang w:val="nb-NO"/>
        </w:rPr>
        <w:t>i</w:t>
      </w:r>
      <w:r w:rsidRPr="5EF7C919">
        <w:rPr>
          <w:sz w:val="24"/>
          <w:szCs w:val="24"/>
          <w:lang w:val="nb-NO"/>
        </w:rPr>
        <w:t>n</w:t>
      </w:r>
      <w:r w:rsidRPr="5EF7C919">
        <w:rPr>
          <w:spacing w:val="1"/>
          <w:sz w:val="24"/>
          <w:szCs w:val="24"/>
          <w:lang w:val="nb-NO"/>
        </w:rPr>
        <w:t>a</w:t>
      </w:r>
      <w:r w:rsidRPr="5EF7C919">
        <w:rPr>
          <w:sz w:val="24"/>
          <w:szCs w:val="24"/>
          <w:lang w:val="nb-NO"/>
        </w:rPr>
        <w:t>, U</w:t>
      </w:r>
      <w:r w:rsidRPr="5EF7C919">
        <w:rPr>
          <w:spacing w:val="1"/>
          <w:sz w:val="24"/>
          <w:szCs w:val="24"/>
          <w:lang w:val="nb-NO"/>
        </w:rPr>
        <w:t>N</w:t>
      </w:r>
      <w:r w:rsidRPr="5EF7C919">
        <w:rPr>
          <w:spacing w:val="-6"/>
          <w:sz w:val="24"/>
          <w:szCs w:val="24"/>
          <w:lang w:val="nb-NO"/>
        </w:rPr>
        <w:t>I</w:t>
      </w:r>
      <w:r w:rsidRPr="5EF7C919">
        <w:rPr>
          <w:sz w:val="24"/>
          <w:szCs w:val="24"/>
          <w:lang w:val="nb-NO"/>
        </w:rPr>
        <w:t>C</w:t>
      </w:r>
      <w:r w:rsidRPr="5EF7C919">
        <w:rPr>
          <w:spacing w:val="2"/>
          <w:sz w:val="24"/>
          <w:szCs w:val="24"/>
          <w:lang w:val="nb-NO"/>
        </w:rPr>
        <w:t>E</w:t>
      </w:r>
      <w:r w:rsidRPr="5EF7C919">
        <w:rPr>
          <w:spacing w:val="-1"/>
          <w:sz w:val="24"/>
          <w:szCs w:val="24"/>
          <w:lang w:val="nb-NO"/>
        </w:rPr>
        <w:t>F-</w:t>
      </w:r>
      <w:r w:rsidRPr="5EF7C919">
        <w:rPr>
          <w:sz w:val="24"/>
          <w:szCs w:val="24"/>
          <w:lang w:val="nb-NO"/>
        </w:rPr>
        <w:t>o</w:t>
      </w:r>
      <w:r w:rsidRPr="5EF7C919">
        <w:rPr>
          <w:spacing w:val="2"/>
          <w:sz w:val="24"/>
          <w:szCs w:val="24"/>
          <w:lang w:val="nb-NO"/>
        </w:rPr>
        <w:t>v</w:t>
      </w:r>
      <w:r w:rsidRPr="5EF7C919">
        <w:rPr>
          <w:sz w:val="24"/>
          <w:szCs w:val="24"/>
          <w:lang w:val="nb-NO"/>
        </w:rPr>
        <w:t>e</w:t>
      </w:r>
      <w:r w:rsidRPr="5EF7C919">
        <w:rPr>
          <w:spacing w:val="-1"/>
          <w:sz w:val="24"/>
          <w:szCs w:val="24"/>
          <w:lang w:val="nb-NO"/>
        </w:rPr>
        <w:t xml:space="preserve"> </w:t>
      </w:r>
      <w:r w:rsidRPr="5EF7C919">
        <w:rPr>
          <w:sz w:val="24"/>
          <w:szCs w:val="24"/>
          <w:lang w:val="nb-NO"/>
        </w:rPr>
        <w:t>h</w:t>
      </w:r>
      <w:r w:rsidRPr="5EF7C919">
        <w:rPr>
          <w:spacing w:val="2"/>
          <w:sz w:val="24"/>
          <w:szCs w:val="24"/>
          <w:lang w:val="nb-NO"/>
        </w:rPr>
        <w:t>u</w:t>
      </w:r>
      <w:r w:rsidRPr="5EF7C919">
        <w:rPr>
          <w:sz w:val="24"/>
          <w:szCs w:val="24"/>
          <w:lang w:val="nb-NO"/>
        </w:rPr>
        <w:t>manita</w:t>
      </w:r>
      <w:r w:rsidRPr="5EF7C919">
        <w:rPr>
          <w:spacing w:val="-1"/>
          <w:sz w:val="24"/>
          <w:szCs w:val="24"/>
          <w:lang w:val="nb-NO"/>
        </w:rPr>
        <w:t>r</w:t>
      </w:r>
      <w:r w:rsidRPr="5EF7C919">
        <w:rPr>
          <w:sz w:val="24"/>
          <w:szCs w:val="24"/>
          <w:lang w:val="nb-NO"/>
        </w:rPr>
        <w:t>ne</w:t>
      </w:r>
      <w:r w:rsidRPr="5EF7C919">
        <w:rPr>
          <w:spacing w:val="-1"/>
          <w:sz w:val="24"/>
          <w:szCs w:val="24"/>
          <w:lang w:val="nb-NO"/>
        </w:rPr>
        <w:t xml:space="preserve"> a</w:t>
      </w:r>
      <w:r w:rsidRPr="5EF7C919">
        <w:rPr>
          <w:spacing w:val="2"/>
          <w:sz w:val="24"/>
          <w:szCs w:val="24"/>
          <w:lang w:val="nb-NO"/>
        </w:rPr>
        <w:t>k</w:t>
      </w:r>
      <w:r w:rsidRPr="5EF7C919">
        <w:rPr>
          <w:spacing w:val="-1"/>
          <w:sz w:val="24"/>
          <w:szCs w:val="24"/>
          <w:lang w:val="nb-NO"/>
        </w:rPr>
        <w:t>c</w:t>
      </w:r>
      <w:r w:rsidRPr="5EF7C919">
        <w:rPr>
          <w:sz w:val="24"/>
          <w:szCs w:val="24"/>
          <w:lang w:val="nb-NO"/>
        </w:rPr>
        <w:t>i</w:t>
      </w:r>
      <w:r w:rsidRPr="5EF7C919">
        <w:rPr>
          <w:spacing w:val="1"/>
          <w:sz w:val="24"/>
          <w:szCs w:val="24"/>
          <w:lang w:val="nb-NO"/>
        </w:rPr>
        <w:t>j</w:t>
      </w:r>
      <w:r w:rsidRPr="5EF7C919">
        <w:rPr>
          <w:sz w:val="24"/>
          <w:szCs w:val="24"/>
          <w:lang w:val="nb-NO"/>
        </w:rPr>
        <w:t>e i ak</w:t>
      </w:r>
      <w:r w:rsidRPr="5EF7C919">
        <w:rPr>
          <w:spacing w:val="-1"/>
          <w:sz w:val="24"/>
          <w:szCs w:val="24"/>
          <w:lang w:val="nb-NO"/>
        </w:rPr>
        <w:t>c</w:t>
      </w:r>
      <w:r w:rsidRPr="5EF7C919">
        <w:rPr>
          <w:sz w:val="24"/>
          <w:szCs w:val="24"/>
          <w:lang w:val="nb-NO"/>
        </w:rPr>
        <w:t>i</w:t>
      </w:r>
      <w:r w:rsidRPr="5EF7C919">
        <w:rPr>
          <w:spacing w:val="1"/>
          <w:sz w:val="24"/>
          <w:szCs w:val="24"/>
          <w:lang w:val="nb-NO"/>
        </w:rPr>
        <w:t>j</w:t>
      </w:r>
      <w:r w:rsidRPr="5EF7C919">
        <w:rPr>
          <w:sz w:val="24"/>
          <w:szCs w:val="24"/>
          <w:lang w:val="nb-NO"/>
        </w:rPr>
        <w:t>e</w:t>
      </w:r>
      <w:r w:rsidRPr="5EF7C919">
        <w:rPr>
          <w:spacing w:val="1"/>
          <w:sz w:val="24"/>
          <w:szCs w:val="24"/>
          <w:lang w:val="nb-NO"/>
        </w:rPr>
        <w:t xml:space="preserve"> Hrvatskog cr</w:t>
      </w:r>
      <w:r w:rsidRPr="5EF7C919">
        <w:rPr>
          <w:sz w:val="24"/>
          <w:szCs w:val="24"/>
          <w:lang w:val="nb-NO"/>
        </w:rPr>
        <w:t>v</w:t>
      </w:r>
      <w:r w:rsidRPr="5EF7C919">
        <w:rPr>
          <w:spacing w:val="-2"/>
          <w:sz w:val="24"/>
          <w:szCs w:val="24"/>
          <w:lang w:val="nb-NO"/>
        </w:rPr>
        <w:t>e</w:t>
      </w:r>
      <w:r w:rsidRPr="5EF7C919">
        <w:rPr>
          <w:sz w:val="24"/>
          <w:szCs w:val="24"/>
          <w:lang w:val="nb-NO"/>
        </w:rPr>
        <w:t>nog</w:t>
      </w:r>
      <w:r w:rsidRPr="5EF7C919">
        <w:rPr>
          <w:spacing w:val="-2"/>
          <w:sz w:val="24"/>
          <w:szCs w:val="24"/>
          <w:lang w:val="nb-NO"/>
        </w:rPr>
        <w:t xml:space="preserve"> </w:t>
      </w:r>
      <w:r w:rsidRPr="5EF7C919">
        <w:rPr>
          <w:spacing w:val="2"/>
          <w:sz w:val="24"/>
          <w:szCs w:val="24"/>
          <w:lang w:val="nb-NO"/>
        </w:rPr>
        <w:t>k</w:t>
      </w:r>
      <w:r w:rsidRPr="5EF7C919">
        <w:rPr>
          <w:sz w:val="24"/>
          <w:szCs w:val="24"/>
          <w:lang w:val="nb-NO"/>
        </w:rPr>
        <w:t>ri</w:t>
      </w:r>
      <w:r w:rsidRPr="5EF7C919">
        <w:rPr>
          <w:spacing w:val="1"/>
          <w:sz w:val="24"/>
          <w:szCs w:val="24"/>
          <w:lang w:val="nb-NO"/>
        </w:rPr>
        <w:t>ž</w:t>
      </w:r>
      <w:r w:rsidRPr="5EF7C919">
        <w:rPr>
          <w:sz w:val="24"/>
          <w:szCs w:val="24"/>
          <w:lang w:val="nb-NO"/>
        </w:rPr>
        <w:t>a</w:t>
      </w:r>
      <w:r w:rsidRPr="5EF7C919">
        <w:rPr>
          <w:spacing w:val="1"/>
          <w:sz w:val="24"/>
          <w:szCs w:val="24"/>
          <w:lang w:val="nb-NO"/>
        </w:rPr>
        <w:t xml:space="preserve"> </w:t>
      </w:r>
      <w:r w:rsidRPr="5EF7C919">
        <w:rPr>
          <w:sz w:val="24"/>
          <w:szCs w:val="24"/>
          <w:lang w:val="nb-NO"/>
        </w:rPr>
        <w:t>H</w:t>
      </w:r>
      <w:r w:rsidRPr="5EF7C919">
        <w:rPr>
          <w:spacing w:val="-1"/>
          <w:sz w:val="24"/>
          <w:szCs w:val="24"/>
          <w:lang w:val="nb-NO"/>
        </w:rPr>
        <w:t>r</w:t>
      </w:r>
      <w:r w:rsidRPr="5EF7C919">
        <w:rPr>
          <w:sz w:val="24"/>
          <w:szCs w:val="24"/>
          <w:lang w:val="nb-NO"/>
        </w:rPr>
        <w:t>v</w:t>
      </w:r>
      <w:r w:rsidRPr="5EF7C919">
        <w:rPr>
          <w:spacing w:val="-1"/>
          <w:sz w:val="24"/>
          <w:szCs w:val="24"/>
          <w:lang w:val="nb-NO"/>
        </w:rPr>
        <w:t>a</w:t>
      </w:r>
      <w:r w:rsidRPr="5EF7C919">
        <w:rPr>
          <w:sz w:val="24"/>
          <w:szCs w:val="24"/>
          <w:lang w:val="nb-NO"/>
        </w:rPr>
        <w:t>tske</w:t>
      </w:r>
    </w:p>
    <w:p w14:paraId="7FAD60A8" w14:textId="77777777" w:rsidR="002616DD" w:rsidRPr="00B71220" w:rsidRDefault="002616DD" w:rsidP="5EF7C919">
      <w:pPr>
        <w:ind w:left="119"/>
      </w:pPr>
      <w:r w:rsidRPr="5EF7C919">
        <w:rPr>
          <w:sz w:val="24"/>
          <w:szCs w:val="24"/>
          <w:lang w:val="nb-NO"/>
        </w:rPr>
        <w:t>V</w:t>
      </w:r>
      <w:r w:rsidRPr="5EF7C919">
        <w:rPr>
          <w:spacing w:val="2"/>
          <w:sz w:val="24"/>
          <w:szCs w:val="24"/>
          <w:lang w:val="nb-NO"/>
        </w:rPr>
        <w:t>R</w:t>
      </w:r>
      <w:r w:rsidRPr="5EF7C919">
        <w:rPr>
          <w:spacing w:val="-6"/>
          <w:sz w:val="24"/>
          <w:szCs w:val="24"/>
          <w:lang w:val="nb-NO"/>
        </w:rPr>
        <w:t>I</w:t>
      </w:r>
      <w:r w:rsidRPr="5EF7C919">
        <w:rPr>
          <w:spacing w:val="2"/>
          <w:sz w:val="24"/>
          <w:szCs w:val="24"/>
          <w:lang w:val="nb-NO"/>
        </w:rPr>
        <w:t>J</w:t>
      </w:r>
      <w:r w:rsidRPr="5EF7C919">
        <w:rPr>
          <w:sz w:val="24"/>
          <w:szCs w:val="24"/>
          <w:lang w:val="nb-NO"/>
        </w:rPr>
        <w:t>EME: ti</w:t>
      </w:r>
      <w:r w:rsidRPr="5EF7C919">
        <w:rPr>
          <w:spacing w:val="1"/>
          <w:sz w:val="24"/>
          <w:szCs w:val="24"/>
          <w:lang w:val="nb-NO"/>
        </w:rPr>
        <w:t>j</w:t>
      </w:r>
      <w:r w:rsidRPr="5EF7C919">
        <w:rPr>
          <w:spacing w:val="-1"/>
          <w:sz w:val="24"/>
          <w:szCs w:val="24"/>
          <w:lang w:val="nb-NO"/>
        </w:rPr>
        <w:t>e</w:t>
      </w:r>
      <w:r w:rsidRPr="5EF7C919">
        <w:rPr>
          <w:sz w:val="24"/>
          <w:szCs w:val="24"/>
          <w:lang w:val="nb-NO"/>
        </w:rPr>
        <w:t xml:space="preserve">kom </w:t>
      </w:r>
      <w:r w:rsidRPr="5EF7C919">
        <w:rPr>
          <w:spacing w:val="-2"/>
          <w:sz w:val="24"/>
          <w:szCs w:val="24"/>
          <w:lang w:val="nb-NO"/>
        </w:rPr>
        <w:t>g</w:t>
      </w:r>
      <w:r w:rsidRPr="5EF7C919">
        <w:rPr>
          <w:sz w:val="24"/>
          <w:szCs w:val="24"/>
          <w:lang w:val="nb-NO"/>
        </w:rPr>
        <w:t>odine</w:t>
      </w:r>
    </w:p>
    <w:p w14:paraId="396204B1" w14:textId="77777777" w:rsidR="002616DD" w:rsidRPr="00B71220" w:rsidRDefault="002616DD" w:rsidP="5EF7C919">
      <w:pPr>
        <w:ind w:left="119"/>
      </w:pPr>
      <w:r w:rsidRPr="5EF7C919">
        <w:rPr>
          <w:spacing w:val="-2"/>
          <w:sz w:val="24"/>
          <w:szCs w:val="24"/>
          <w:lang w:val="nb-NO"/>
        </w:rPr>
        <w:t>B</w:t>
      </w:r>
      <w:r w:rsidRPr="5EF7C919">
        <w:rPr>
          <w:sz w:val="24"/>
          <w:szCs w:val="24"/>
          <w:lang w:val="nb-NO"/>
        </w:rPr>
        <w:t>R.UČE</w:t>
      </w:r>
      <w:r w:rsidRPr="5EF7C919">
        <w:rPr>
          <w:spacing w:val="2"/>
          <w:sz w:val="24"/>
          <w:szCs w:val="24"/>
          <w:lang w:val="nb-NO"/>
        </w:rPr>
        <w:t>N</w:t>
      </w:r>
      <w:r w:rsidRPr="5EF7C919">
        <w:rPr>
          <w:spacing w:val="-3"/>
          <w:sz w:val="24"/>
          <w:szCs w:val="24"/>
          <w:lang w:val="nb-NO"/>
        </w:rPr>
        <w:t>I</w:t>
      </w:r>
      <w:r w:rsidRPr="5EF7C919">
        <w:rPr>
          <w:sz w:val="24"/>
          <w:szCs w:val="24"/>
          <w:lang w:val="nb-NO"/>
        </w:rPr>
        <w:t>K</w:t>
      </w:r>
      <w:r w:rsidRPr="5EF7C919">
        <w:rPr>
          <w:spacing w:val="-1"/>
          <w:sz w:val="24"/>
          <w:szCs w:val="24"/>
          <w:lang w:val="nb-NO"/>
        </w:rPr>
        <w:t>A</w:t>
      </w:r>
      <w:r w:rsidRPr="5EF7C919">
        <w:rPr>
          <w:sz w:val="24"/>
          <w:szCs w:val="24"/>
          <w:lang w:val="nb-NO"/>
        </w:rPr>
        <w:t>: 10</w:t>
      </w:r>
    </w:p>
    <w:p w14:paraId="005AD74A" w14:textId="77777777" w:rsidR="002616DD" w:rsidRPr="00B71220" w:rsidRDefault="002616DD" w:rsidP="5EF7C919">
      <w:pPr>
        <w:ind w:left="119"/>
      </w:pPr>
      <w:r w:rsidRPr="5EF7C919">
        <w:rPr>
          <w:spacing w:val="1"/>
          <w:sz w:val="24"/>
          <w:szCs w:val="24"/>
          <w:lang w:val="nb-NO"/>
        </w:rPr>
        <w:t>S</w:t>
      </w:r>
      <w:r w:rsidRPr="5EF7C919">
        <w:rPr>
          <w:sz w:val="24"/>
          <w:szCs w:val="24"/>
          <w:lang w:val="nb-NO"/>
        </w:rPr>
        <w:t>A</w:t>
      </w:r>
      <w:r w:rsidRPr="5EF7C919">
        <w:rPr>
          <w:spacing w:val="-1"/>
          <w:sz w:val="24"/>
          <w:szCs w:val="24"/>
          <w:lang w:val="nb-NO"/>
        </w:rPr>
        <w:t>D</w:t>
      </w:r>
      <w:r w:rsidRPr="5EF7C919">
        <w:rPr>
          <w:sz w:val="24"/>
          <w:szCs w:val="24"/>
          <w:lang w:val="nb-NO"/>
        </w:rPr>
        <w:t>R</w:t>
      </w:r>
      <w:r w:rsidRPr="5EF7C919">
        <w:rPr>
          <w:spacing w:val="-3"/>
          <w:sz w:val="24"/>
          <w:szCs w:val="24"/>
          <w:lang w:val="nb-NO"/>
        </w:rPr>
        <w:t>Ž</w:t>
      </w:r>
      <w:r w:rsidRPr="5EF7C919">
        <w:rPr>
          <w:sz w:val="24"/>
          <w:szCs w:val="24"/>
          <w:lang w:val="nb-NO"/>
        </w:rPr>
        <w:t>A</w:t>
      </w:r>
      <w:r w:rsidRPr="5EF7C919">
        <w:rPr>
          <w:spacing w:val="2"/>
          <w:sz w:val="24"/>
          <w:szCs w:val="24"/>
          <w:lang w:val="nb-NO"/>
        </w:rPr>
        <w:t>J</w:t>
      </w:r>
      <w:r w:rsidRPr="5EF7C919">
        <w:rPr>
          <w:sz w:val="24"/>
          <w:szCs w:val="24"/>
          <w:lang w:val="nb-NO"/>
        </w:rPr>
        <w:t>:  N</w:t>
      </w:r>
      <w:r w:rsidRPr="5EF7C919">
        <w:rPr>
          <w:spacing w:val="-1"/>
          <w:sz w:val="24"/>
          <w:szCs w:val="24"/>
          <w:lang w:val="nb-NO"/>
        </w:rPr>
        <w:t>a</w:t>
      </w:r>
      <w:r w:rsidRPr="5EF7C919">
        <w:rPr>
          <w:sz w:val="24"/>
          <w:szCs w:val="24"/>
          <w:lang w:val="nb-NO"/>
        </w:rPr>
        <w:t>t</w:t>
      </w:r>
      <w:r w:rsidRPr="5EF7C919">
        <w:rPr>
          <w:spacing w:val="1"/>
          <w:sz w:val="24"/>
          <w:szCs w:val="24"/>
          <w:lang w:val="nb-NO"/>
        </w:rPr>
        <w:t>j</w:t>
      </w:r>
      <w:r w:rsidRPr="5EF7C919">
        <w:rPr>
          <w:spacing w:val="-1"/>
          <w:sz w:val="24"/>
          <w:szCs w:val="24"/>
          <w:lang w:val="nb-NO"/>
        </w:rPr>
        <w:t>eca</w:t>
      </w:r>
      <w:r w:rsidRPr="5EF7C919">
        <w:rPr>
          <w:sz w:val="24"/>
          <w:szCs w:val="24"/>
          <w:lang w:val="nb-NO"/>
        </w:rPr>
        <w:t xml:space="preserve">nje u </w:t>
      </w:r>
      <w:r w:rsidRPr="5EF7C919">
        <w:rPr>
          <w:spacing w:val="3"/>
          <w:sz w:val="24"/>
          <w:szCs w:val="24"/>
          <w:lang w:val="nb-NO"/>
        </w:rPr>
        <w:t xml:space="preserve"> </w:t>
      </w:r>
      <w:r w:rsidRPr="5EF7C919">
        <w:rPr>
          <w:sz w:val="24"/>
          <w:szCs w:val="24"/>
          <w:lang w:val="nb-NO"/>
        </w:rPr>
        <w:t>pruž</w:t>
      </w:r>
      <w:r w:rsidRPr="5EF7C919">
        <w:rPr>
          <w:spacing w:val="-1"/>
          <w:sz w:val="24"/>
          <w:szCs w:val="24"/>
          <w:lang w:val="nb-NO"/>
        </w:rPr>
        <w:t>a</w:t>
      </w:r>
      <w:r w:rsidRPr="5EF7C919">
        <w:rPr>
          <w:sz w:val="24"/>
          <w:szCs w:val="24"/>
          <w:lang w:val="nb-NO"/>
        </w:rPr>
        <w:t>nju p</w:t>
      </w:r>
      <w:r w:rsidRPr="5EF7C919">
        <w:rPr>
          <w:spacing w:val="-1"/>
          <w:sz w:val="24"/>
          <w:szCs w:val="24"/>
          <w:lang w:val="nb-NO"/>
        </w:rPr>
        <w:t>r</w:t>
      </w:r>
      <w:r w:rsidRPr="5EF7C919">
        <w:rPr>
          <w:sz w:val="24"/>
          <w:szCs w:val="24"/>
          <w:lang w:val="nb-NO"/>
        </w:rPr>
        <w:t>ve</w:t>
      </w:r>
      <w:r w:rsidRPr="5EF7C919">
        <w:rPr>
          <w:spacing w:val="-1"/>
          <w:sz w:val="24"/>
          <w:szCs w:val="24"/>
          <w:lang w:val="nb-NO"/>
        </w:rPr>
        <w:t xml:space="preserve"> </w:t>
      </w:r>
      <w:r w:rsidRPr="5EF7C919">
        <w:rPr>
          <w:sz w:val="24"/>
          <w:szCs w:val="24"/>
          <w:lang w:val="nb-NO"/>
        </w:rPr>
        <w:t xml:space="preserve">pomoći </w:t>
      </w:r>
      <w:r w:rsidRPr="5EF7C919">
        <w:rPr>
          <w:spacing w:val="1"/>
          <w:sz w:val="24"/>
          <w:szCs w:val="24"/>
          <w:lang w:val="nb-NO"/>
        </w:rPr>
        <w:t>(</w:t>
      </w:r>
      <w:r w:rsidRPr="5EF7C919">
        <w:rPr>
          <w:sz w:val="24"/>
          <w:szCs w:val="24"/>
          <w:lang w:val="nb-NO"/>
        </w:rPr>
        <w:t>pr</w:t>
      </w:r>
      <w:r w:rsidRPr="5EF7C919">
        <w:rPr>
          <w:spacing w:val="-2"/>
          <w:sz w:val="24"/>
          <w:szCs w:val="24"/>
          <w:lang w:val="nb-NO"/>
        </w:rPr>
        <w:t>a</w:t>
      </w:r>
      <w:r w:rsidRPr="5EF7C919">
        <w:rPr>
          <w:sz w:val="24"/>
          <w:szCs w:val="24"/>
          <w:lang w:val="nb-NO"/>
        </w:rPr>
        <w:t>kt</w:t>
      </w:r>
      <w:r w:rsidRPr="5EF7C919">
        <w:rPr>
          <w:spacing w:val="1"/>
          <w:sz w:val="24"/>
          <w:szCs w:val="24"/>
          <w:lang w:val="nb-NO"/>
        </w:rPr>
        <w:t>i</w:t>
      </w:r>
      <w:r w:rsidRPr="5EF7C919">
        <w:rPr>
          <w:spacing w:val="-1"/>
          <w:sz w:val="24"/>
          <w:szCs w:val="24"/>
          <w:lang w:val="nb-NO"/>
        </w:rPr>
        <w:t>ča</w:t>
      </w:r>
      <w:r w:rsidRPr="5EF7C919">
        <w:rPr>
          <w:sz w:val="24"/>
          <w:szCs w:val="24"/>
          <w:lang w:val="nb-NO"/>
        </w:rPr>
        <w:t xml:space="preserve">n </w:t>
      </w:r>
      <w:r w:rsidRPr="5EF7C919">
        <w:rPr>
          <w:spacing w:val="1"/>
          <w:sz w:val="24"/>
          <w:szCs w:val="24"/>
          <w:lang w:val="nb-NO"/>
        </w:rPr>
        <w:t>r</w:t>
      </w:r>
      <w:r w:rsidRPr="5EF7C919">
        <w:rPr>
          <w:spacing w:val="-1"/>
          <w:sz w:val="24"/>
          <w:szCs w:val="24"/>
          <w:lang w:val="nb-NO"/>
        </w:rPr>
        <w:t>a</w:t>
      </w:r>
      <w:r w:rsidRPr="5EF7C919">
        <w:rPr>
          <w:sz w:val="24"/>
          <w:szCs w:val="24"/>
          <w:lang w:val="nb-NO"/>
        </w:rPr>
        <w:t>d)</w:t>
      </w:r>
    </w:p>
    <w:p w14:paraId="3801F552" w14:textId="77777777" w:rsidR="002616DD" w:rsidRPr="00B71220" w:rsidRDefault="002616DD" w:rsidP="5EF7C919">
      <w:pPr>
        <w:ind w:left="119"/>
      </w:pPr>
      <w:r w:rsidRPr="5EF7C919">
        <w:rPr>
          <w:sz w:val="24"/>
          <w:szCs w:val="24"/>
          <w:lang w:val="pl-PL"/>
        </w:rPr>
        <w:t>V</w:t>
      </w:r>
      <w:r w:rsidRPr="5EF7C919">
        <w:rPr>
          <w:spacing w:val="2"/>
          <w:sz w:val="24"/>
          <w:szCs w:val="24"/>
          <w:lang w:val="pl-PL"/>
        </w:rPr>
        <w:t>R</w:t>
      </w:r>
      <w:r w:rsidRPr="5EF7C919">
        <w:rPr>
          <w:spacing w:val="-6"/>
          <w:sz w:val="24"/>
          <w:szCs w:val="24"/>
          <w:lang w:val="pl-PL"/>
        </w:rPr>
        <w:t>I</w:t>
      </w:r>
      <w:r w:rsidRPr="5EF7C919">
        <w:rPr>
          <w:spacing w:val="2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EME: ti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 xml:space="preserve">kom 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odine</w:t>
      </w:r>
    </w:p>
    <w:p w14:paraId="3E2D108D" w14:textId="77777777" w:rsidR="002616DD" w:rsidRPr="00B71220" w:rsidRDefault="002616DD" w:rsidP="5EF7C919">
      <w:r w:rsidRPr="5EF7C919">
        <w:rPr>
          <w:sz w:val="24"/>
          <w:szCs w:val="24"/>
          <w:lang w:val="pl-PL"/>
        </w:rPr>
        <w:t>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pacing w:val="1"/>
          <w:sz w:val="24"/>
          <w:szCs w:val="24"/>
          <w:lang w:val="pl-PL"/>
        </w:rPr>
        <w:t>P</w:t>
      </w:r>
      <w:r w:rsidRPr="5EF7C919">
        <w:rPr>
          <w:sz w:val="24"/>
          <w:szCs w:val="24"/>
          <w:lang w:val="pl-PL"/>
        </w:rPr>
        <w:t>OME</w:t>
      </w:r>
      <w:r w:rsidRPr="5EF7C919">
        <w:rPr>
          <w:spacing w:val="-1"/>
          <w:sz w:val="24"/>
          <w:szCs w:val="24"/>
          <w:lang w:val="pl-PL"/>
        </w:rPr>
        <w:t>N</w:t>
      </w:r>
      <w:r w:rsidRPr="5EF7C919">
        <w:rPr>
          <w:sz w:val="24"/>
          <w:szCs w:val="24"/>
          <w:lang w:val="pl-PL"/>
        </w:rPr>
        <w:t>A: O</w:t>
      </w:r>
      <w:r w:rsidRPr="5EF7C919">
        <w:rPr>
          <w:spacing w:val="1"/>
          <w:sz w:val="24"/>
          <w:szCs w:val="24"/>
          <w:lang w:val="pl-PL"/>
        </w:rPr>
        <w:t>r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ni</w:t>
      </w:r>
      <w:r w:rsidRPr="5EF7C919">
        <w:rPr>
          <w:spacing w:val="2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2"/>
          <w:sz w:val="24"/>
          <w:szCs w:val="24"/>
          <w:lang w:val="pl-PL"/>
        </w:rPr>
        <w:t>r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 ć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mo a</w:t>
      </w:r>
      <w:r w:rsidRPr="5EF7C919">
        <w:rPr>
          <w:spacing w:val="2"/>
          <w:sz w:val="24"/>
          <w:szCs w:val="24"/>
          <w:lang w:val="pl-PL"/>
        </w:rPr>
        <w:t>k</w:t>
      </w:r>
      <w:r w:rsidRPr="5EF7C919">
        <w:rPr>
          <w:spacing w:val="-1"/>
          <w:sz w:val="24"/>
          <w:szCs w:val="24"/>
          <w:lang w:val="pl-PL"/>
        </w:rPr>
        <w:t>c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u pr</w:t>
      </w:r>
      <w:r w:rsidRPr="5EF7C919">
        <w:rPr>
          <w:spacing w:val="-2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ma u</w:t>
      </w:r>
      <w:r w:rsidRPr="5EF7C919">
        <w:rPr>
          <w:spacing w:val="2"/>
          <w:sz w:val="24"/>
          <w:szCs w:val="24"/>
          <w:lang w:val="pl-PL"/>
        </w:rPr>
        <w:t>k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nim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potr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b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ma. Sud</w:t>
      </w:r>
      <w:r w:rsidRPr="5EF7C919">
        <w:rPr>
          <w:spacing w:val="1"/>
          <w:sz w:val="24"/>
          <w:szCs w:val="24"/>
          <w:lang w:val="pl-PL"/>
        </w:rPr>
        <w:t>je</w:t>
      </w:r>
      <w:r w:rsidRPr="5EF7C919">
        <w:rPr>
          <w:sz w:val="24"/>
          <w:szCs w:val="24"/>
          <w:lang w:val="pl-PL"/>
        </w:rPr>
        <w:t>lovanje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na</w:t>
      </w:r>
    </w:p>
    <w:p w14:paraId="61E0B734" w14:textId="77777777" w:rsidR="002616DD" w:rsidRPr="00B71220" w:rsidRDefault="002616DD" w:rsidP="5EF7C919">
      <w:pPr>
        <w:ind w:left="1619"/>
      </w:pPr>
      <w:r w:rsidRPr="5EF7C919">
        <w:rPr>
          <w:sz w:val="24"/>
          <w:szCs w:val="24"/>
          <w:lang w:val="pl-PL"/>
        </w:rPr>
        <w:t>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eca</w:t>
      </w:r>
      <w:r w:rsidRPr="5EF7C919">
        <w:rPr>
          <w:sz w:val="24"/>
          <w:szCs w:val="24"/>
          <w:lang w:val="pl-PL"/>
        </w:rPr>
        <w:t>nj</w:t>
      </w:r>
      <w:r w:rsidRPr="5EF7C919">
        <w:rPr>
          <w:spacing w:val="3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ma.</w:t>
      </w:r>
    </w:p>
    <w:p w14:paraId="04E138C2" w14:textId="77777777" w:rsidR="002616DD" w:rsidRPr="00B71220" w:rsidRDefault="002616DD" w:rsidP="5EF7C919">
      <w:pPr>
        <w:spacing w:before="4" w:line="100" w:lineRule="exact"/>
        <w:rPr>
          <w:sz w:val="10"/>
          <w:szCs w:val="10"/>
          <w:lang w:val="pl-PL"/>
        </w:rPr>
      </w:pPr>
    </w:p>
    <w:p w14:paraId="4F4B2F69" w14:textId="77777777" w:rsidR="002616DD" w:rsidRPr="00B71220" w:rsidRDefault="002616DD">
      <w:pPr>
        <w:spacing w:line="200" w:lineRule="exact"/>
        <w:rPr>
          <w:color w:val="FF0000"/>
          <w:lang w:val="pl-PL"/>
        </w:rPr>
      </w:pPr>
    </w:p>
    <w:p w14:paraId="1266AD2F" w14:textId="77777777" w:rsidR="002616DD" w:rsidRPr="00B71220" w:rsidRDefault="002616DD">
      <w:pPr>
        <w:spacing w:line="200" w:lineRule="exact"/>
        <w:rPr>
          <w:color w:val="FF0000"/>
          <w:lang w:val="pl-PL"/>
        </w:rPr>
      </w:pPr>
    </w:p>
    <w:p w14:paraId="080E95FB" w14:textId="77777777" w:rsidR="002616DD" w:rsidRPr="00B71220" w:rsidRDefault="002616DD">
      <w:pPr>
        <w:spacing w:line="200" w:lineRule="exact"/>
        <w:rPr>
          <w:color w:val="FF0000"/>
          <w:lang w:val="pl-PL"/>
        </w:rPr>
      </w:pPr>
    </w:p>
    <w:p w14:paraId="329C709D" w14:textId="77777777" w:rsidR="002616DD" w:rsidRPr="00B71220" w:rsidRDefault="002616DD" w:rsidP="00B13131">
      <w:pPr>
        <w:pStyle w:val="podnaslov"/>
        <w:sectPr w:rsidR="002616DD" w:rsidRPr="00B71220">
          <w:headerReference w:type="even" r:id="rId105"/>
          <w:headerReference w:type="default" r:id="rId106"/>
          <w:footerReference w:type="even" r:id="rId107"/>
          <w:footerReference w:type="default" r:id="rId108"/>
          <w:headerReference w:type="first" r:id="rId109"/>
          <w:footerReference w:type="first" r:id="rId110"/>
          <w:pgSz w:w="11920" w:h="16838"/>
          <w:pgMar w:top="1680" w:right="940" w:bottom="280" w:left="1300" w:header="1446" w:footer="0" w:gutter="0"/>
          <w:cols w:space="720"/>
          <w:docGrid w:linePitch="100" w:charSpace="16384"/>
        </w:sectPr>
      </w:pPr>
    </w:p>
    <w:p w14:paraId="24D0C519" w14:textId="45CC2ACD" w:rsidR="00815497" w:rsidRPr="00B13131" w:rsidRDefault="000A51A3" w:rsidP="00815497">
      <w:pPr>
        <w:rPr>
          <w:b/>
          <w:bCs/>
          <w:sz w:val="22"/>
          <w:szCs w:val="22"/>
        </w:rPr>
      </w:pPr>
      <w:r w:rsidRPr="00B71220">
        <w:rPr>
          <w:noProof/>
          <w:color w:val="FF0000"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3F557EDF" wp14:editId="4DF0FE1D">
                <wp:simplePos x="0" y="0"/>
                <wp:positionH relativeFrom="margin">
                  <wp:align>right</wp:align>
                </wp:positionH>
                <wp:positionV relativeFrom="paragraph">
                  <wp:posOffset>238125</wp:posOffset>
                </wp:positionV>
                <wp:extent cx="6945630" cy="6468110"/>
                <wp:effectExtent l="0" t="0" r="7620" b="8890"/>
                <wp:wrapSquare wrapText="bothSides"/>
                <wp:docPr id="925256180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5630" cy="6468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2503" w:type="dxa"/>
                              <w:tblInd w:w="108" w:type="dxa"/>
                              <w:tblLayout w:type="fixed"/>
                              <w:tblCellMar>
                                <w:left w:w="10" w:type="dxa"/>
                                <w:right w:w="1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1835"/>
                              <w:gridCol w:w="3496"/>
                              <w:gridCol w:w="7172"/>
                            </w:tblGrid>
                            <w:tr w:rsidR="00F51FB4" w14:paraId="1BE8C050" w14:textId="77777777" w:rsidTr="00901499">
                              <w:trPr>
                                <w:trHeight w:val="377"/>
                              </w:trPr>
                              <w:tc>
                                <w:tcPr>
                                  <w:tcW w:w="1835" w:type="dxa"/>
                                  <w:tcBorders>
                                    <w:top w:val="single" w:sz="4" w:space="0" w:color="4BACC6"/>
                                    <w:left w:val="single" w:sz="4" w:space="0" w:color="4BACC6"/>
                                  </w:tcBorders>
                                  <w:shd w:val="clear" w:color="auto" w:fill="4BACC6"/>
                                </w:tcPr>
                                <w:p w14:paraId="590DD60D" w14:textId="77777777" w:rsidR="008A28BA" w:rsidRPr="00B26715" w:rsidRDefault="00000000">
                                  <w:pPr>
                                    <w:widowControl w:val="0"/>
                                    <w:spacing w:before="69"/>
                                    <w:ind w:left="40"/>
                                  </w:pPr>
                                  <w:r w:rsidRPr="00B26715">
                                    <w:rPr>
                                      <w:b/>
                                      <w:bCs/>
                                      <w:position w:val="-1"/>
                                    </w:rPr>
                                    <w:t>V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2"/>
                                      <w:position w:val="-1"/>
                                    </w:rPr>
                                    <w:t>R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6"/>
                                      <w:position w:val="-1"/>
                                    </w:rPr>
                                    <w:t>I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2"/>
                                      <w:position w:val="-1"/>
                                    </w:rPr>
                                    <w:t>J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position w:val="-1"/>
                                    </w:rPr>
                                    <w:t>EME</w:t>
                                  </w:r>
                                </w:p>
                              </w:tc>
                              <w:tc>
                                <w:tcPr>
                                  <w:tcW w:w="3496" w:type="dxa"/>
                                  <w:tcBorders>
                                    <w:top w:val="single" w:sz="4" w:space="0" w:color="4BACC6"/>
                                  </w:tcBorders>
                                  <w:shd w:val="clear" w:color="auto" w:fill="4BACC6"/>
                                </w:tcPr>
                                <w:p w14:paraId="02D99EDF" w14:textId="77777777" w:rsidR="008A28BA" w:rsidRPr="00B26715" w:rsidRDefault="00000000">
                                  <w:pPr>
                                    <w:widowControl w:val="0"/>
                                    <w:spacing w:before="69"/>
                                    <w:ind w:left="456"/>
                                  </w:pPr>
                                  <w:r w:rsidRPr="00B26715">
                                    <w:rPr>
                                      <w:b/>
                                      <w:bCs/>
                                      <w:spacing w:val="1"/>
                                      <w:position w:val="-1"/>
                                    </w:rPr>
                                    <w:t>S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position w:val="-1"/>
                                    </w:rPr>
                                    <w:t>A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1"/>
                                      <w:position w:val="-1"/>
                                    </w:rPr>
                                    <w:t>D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position w:val="-1"/>
                                    </w:rPr>
                                    <w:t>R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3"/>
                                      <w:position w:val="-1"/>
                                    </w:rPr>
                                    <w:t>Ž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position w:val="-1"/>
                                    </w:rPr>
                                    <w:t>AJ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2"/>
                                      <w:position w:val="-1"/>
                                    </w:rPr>
                                    <w:t xml:space="preserve"> 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position w:val="-1"/>
                                    </w:rPr>
                                    <w:t>RA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1"/>
                                      <w:position w:val="-1"/>
                                    </w:rPr>
                                    <w:t>D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position w:val="-1"/>
                                    </w:rPr>
                                    <w:t xml:space="preserve">A                            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9"/>
                                      <w:position w:val="-1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7172" w:type="dxa"/>
                                  <w:tcBorders>
                                    <w:top w:val="single" w:sz="4" w:space="0" w:color="4BACC6"/>
                                    <w:right w:val="single" w:sz="4" w:space="0" w:color="4BACC6"/>
                                  </w:tcBorders>
                                  <w:shd w:val="clear" w:color="auto" w:fill="4BACC6"/>
                                </w:tcPr>
                                <w:p w14:paraId="71B084EF" w14:textId="77777777" w:rsidR="008A28BA" w:rsidRPr="00B26715" w:rsidRDefault="00000000">
                                  <w:pPr>
                                    <w:widowControl w:val="0"/>
                                    <w:spacing w:before="69"/>
                                    <w:ind w:left="96"/>
                                  </w:pPr>
                                  <w:r w:rsidRPr="00B26715">
                                    <w:rPr>
                                      <w:b/>
                                      <w:bCs/>
                                      <w:position w:val="-1"/>
                                    </w:rPr>
                                    <w:t>N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1"/>
                                      <w:position w:val="-1"/>
                                    </w:rPr>
                                    <w:t>O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3"/>
                                      <w:position w:val="-1"/>
                                    </w:rPr>
                                    <w:t>S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3"/>
                                      <w:position w:val="-1"/>
                                    </w:rPr>
                                    <w:t>ITELJI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1"/>
                                      <w:position w:val="-1"/>
                                    </w:rPr>
                                    <w:t xml:space="preserve"> 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3"/>
                                      <w:position w:val="-1"/>
                                    </w:rPr>
                                    <w:t>Z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position w:val="-1"/>
                                    </w:rPr>
                                    <w:t>A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1"/>
                                      <w:position w:val="-1"/>
                                    </w:rPr>
                                    <w:t>D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position w:val="-1"/>
                                    </w:rPr>
                                    <w:t>A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1"/>
                                      <w:position w:val="-1"/>
                                    </w:rPr>
                                    <w:t>T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position w:val="-1"/>
                                    </w:rPr>
                                    <w:t>KA</w:t>
                                  </w:r>
                                </w:p>
                              </w:tc>
                            </w:tr>
                            <w:tr w:rsidR="00F51FB4" w14:paraId="333E789E" w14:textId="77777777" w:rsidTr="00901499">
                              <w:trPr>
                                <w:trHeight w:hRule="exact" w:val="377"/>
                              </w:trPr>
                              <w:tc>
                                <w:tcPr>
                                  <w:tcW w:w="1835" w:type="dxa"/>
                                  <w:tcBorders>
                                    <w:top w:val="single" w:sz="4" w:space="0" w:color="4BACC6"/>
                                    <w:left w:val="single" w:sz="4" w:space="0" w:color="4BACC6"/>
                                    <w:bottom w:val="single" w:sz="4" w:space="0" w:color="FFFFFF"/>
                                  </w:tcBorders>
                                  <w:shd w:val="clear" w:color="auto" w:fill="FFFFFF"/>
                                </w:tcPr>
                                <w:p w14:paraId="4B266E71" w14:textId="77777777" w:rsidR="008A28BA" w:rsidRPr="00B26715" w:rsidRDefault="00000000">
                                  <w:pPr>
                                    <w:widowControl w:val="0"/>
                                    <w:spacing w:before="69"/>
                                    <w:ind w:left="40"/>
                                  </w:pPr>
                                  <w:r w:rsidRPr="00B26715">
                                    <w:rPr>
                                      <w:b/>
                                      <w:bCs/>
                                      <w:spacing w:val="1"/>
                                    </w:rPr>
                                    <w:t>Ti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 xml:space="preserve">jekom 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2"/>
                                    </w:rPr>
                                    <w:t>g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od.</w:t>
                                  </w:r>
                                </w:p>
                              </w:tc>
                              <w:tc>
                                <w:tcPr>
                                  <w:tcW w:w="3496" w:type="dxa"/>
                                  <w:tcBorders>
                                    <w:top w:val="single" w:sz="4" w:space="0" w:color="4BACC6"/>
                                    <w:bottom w:val="single" w:sz="4" w:space="0" w:color="FFFFFF"/>
                                  </w:tcBorders>
                                </w:tcPr>
                                <w:p w14:paraId="1C67B36E" w14:textId="77777777" w:rsidR="008A28BA" w:rsidRPr="00B26715" w:rsidRDefault="00000000">
                                  <w:pPr>
                                    <w:widowControl w:val="0"/>
                                    <w:spacing w:before="69"/>
                                  </w:pPr>
                                  <w:r w:rsidRPr="00B26715">
                                    <w:t>1.</w:t>
                                  </w:r>
                                  <w:r w:rsidRPr="00B26715">
                                    <w:rPr>
                                      <w:spacing w:val="2"/>
                                    </w:rPr>
                                    <w:t xml:space="preserve"> </w:t>
                                  </w:r>
                                  <w:r w:rsidRPr="00B26715">
                                    <w:rPr>
                                      <w:spacing w:val="-6"/>
                                    </w:rPr>
                                    <w:t>I</w:t>
                                  </w:r>
                                  <w:r w:rsidRPr="00B26715">
                                    <w:rPr>
                                      <w:spacing w:val="2"/>
                                    </w:rPr>
                                    <w:t>n</w:t>
                                  </w:r>
                                  <w:r w:rsidRPr="00B26715">
                                    <w:t>fo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>r</w:t>
                                  </w:r>
                                  <w:r w:rsidRPr="00B26715">
                                    <w:t>m</w:t>
                                  </w:r>
                                  <w:r w:rsidRPr="00B26715">
                                    <w:rPr>
                                      <w:spacing w:val="1"/>
                                    </w:rPr>
                                    <w:t>i</w:t>
                                  </w:r>
                                  <w:r w:rsidRPr="00B26715">
                                    <w:t>r</w:t>
                                  </w:r>
                                  <w:r w:rsidRPr="00B26715">
                                    <w:rPr>
                                      <w:spacing w:val="-2"/>
                                    </w:rPr>
                                    <w:t>a</w:t>
                                  </w:r>
                                  <w:r w:rsidRPr="00B26715">
                                    <w:t xml:space="preserve">nje </w:t>
                                  </w:r>
                                  <w:r w:rsidRPr="00B26715">
                                    <w:rPr>
                                      <w:spacing w:val="2"/>
                                    </w:rPr>
                                    <w:t>u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>če</w:t>
                                  </w:r>
                                  <w:r w:rsidRPr="00B26715">
                                    <w:t>nika,</w:t>
                                  </w:r>
                                </w:p>
                              </w:tc>
                              <w:tc>
                                <w:tcPr>
                                  <w:tcW w:w="7172" w:type="dxa"/>
                                  <w:tcBorders>
                                    <w:top w:val="single" w:sz="4" w:space="0" w:color="4BACC6"/>
                                    <w:bottom w:val="single" w:sz="4" w:space="0" w:color="FFFFFF"/>
                                    <w:right w:val="single" w:sz="4" w:space="0" w:color="4BACC6"/>
                                  </w:tcBorders>
                                  <w:shd w:val="clear" w:color="auto" w:fill="FFFFFF"/>
                                </w:tcPr>
                                <w:p w14:paraId="515B3649" w14:textId="77777777" w:rsidR="008A28BA" w:rsidRPr="00B26715" w:rsidRDefault="00000000" w:rsidP="00BD0FCD">
                                  <w:pPr>
                                    <w:widowControl w:val="0"/>
                                    <w:spacing w:before="69"/>
                                  </w:pP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Ravnateljica, pedagoginja, psihologinja, učitelji</w:t>
                                  </w:r>
                                </w:p>
                              </w:tc>
                            </w:tr>
                            <w:tr w:rsidR="00F51FB4" w14:paraId="0A20D4A0" w14:textId="77777777" w:rsidTr="00901499">
                              <w:trPr>
                                <w:trHeight w:hRule="exact" w:val="787"/>
                              </w:trPr>
                              <w:tc>
                                <w:tcPr>
                                  <w:tcW w:w="1835" w:type="dxa"/>
                                  <w:tcBorders>
                                    <w:top w:val="single" w:sz="4" w:space="0" w:color="FFFFFF"/>
                                    <w:left w:val="single" w:sz="4" w:space="0" w:color="4BACC6"/>
                                  </w:tcBorders>
                                  <w:shd w:val="clear" w:color="auto" w:fill="FFFFFF"/>
                                </w:tcPr>
                                <w:p w14:paraId="7EA62707" w14:textId="77777777" w:rsidR="008A28BA" w:rsidRPr="00B26715" w:rsidRDefault="00000000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96" w:type="dxa"/>
                                  <w:tcBorders>
                                    <w:top w:val="single" w:sz="4" w:space="0" w:color="FFFFFF"/>
                                  </w:tcBorders>
                                </w:tcPr>
                                <w:p w14:paraId="47342B62" w14:textId="77777777" w:rsidR="008A28BA" w:rsidRPr="00B26715" w:rsidRDefault="00000000">
                                  <w:pPr>
                                    <w:widowControl w:val="0"/>
                                    <w:spacing w:line="260" w:lineRule="exact"/>
                                    <w:ind w:left="291"/>
                                  </w:pPr>
                                  <w:r w:rsidRPr="00B26715">
                                    <w:t>pos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>e</w:t>
                                  </w:r>
                                  <w:r w:rsidRPr="00B26715">
                                    <w:t xml:space="preserve">bno </w:t>
                                  </w:r>
                                  <w:r w:rsidRPr="00B26715">
                                    <w:rPr>
                                      <w:spacing w:val="2"/>
                                    </w:rPr>
                                    <w:t>V</w:t>
                                  </w:r>
                                  <w:r w:rsidRPr="00B26715">
                                    <w:t>I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>I</w:t>
                                  </w:r>
                                  <w:r w:rsidRPr="00B26715">
                                    <w:rPr>
                                      <w:spacing w:val="-3"/>
                                    </w:rPr>
                                    <w:t>I</w:t>
                                  </w:r>
                                  <w:r w:rsidRPr="00B26715">
                                    <w:t>.</w:t>
                                  </w:r>
                                  <w:r w:rsidRPr="00B26715">
                                    <w:rPr>
                                      <w:spacing w:val="2"/>
                                    </w:rPr>
                                    <w:t xml:space="preserve"> </w:t>
                                  </w:r>
                                  <w:r w:rsidRPr="00B26715">
                                    <w:t>r</w:t>
                                  </w:r>
                                  <w:r w:rsidRPr="00B26715">
                                    <w:rPr>
                                      <w:spacing w:val="-2"/>
                                    </w:rPr>
                                    <w:t>a</w:t>
                                  </w:r>
                                  <w:r w:rsidRPr="00B26715">
                                    <w:rPr>
                                      <w:spacing w:val="1"/>
                                    </w:rPr>
                                    <w:t>z</w:t>
                                  </w:r>
                                  <w:r w:rsidRPr="00B26715">
                                    <w:t>r</w:t>
                                  </w:r>
                                  <w:r w:rsidRPr="00B26715">
                                    <w:rPr>
                                      <w:spacing w:val="-2"/>
                                    </w:rPr>
                                    <w:t>e</w:t>
                                  </w:r>
                                  <w:r w:rsidRPr="00B26715">
                                    <w:rPr>
                                      <w:spacing w:val="2"/>
                                    </w:rPr>
                                    <w:t>d</w:t>
                                  </w:r>
                                  <w:r w:rsidRPr="00B26715"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7172" w:type="dxa"/>
                                  <w:tcBorders>
                                    <w:top w:val="single" w:sz="4" w:space="0" w:color="FFFFFF"/>
                                    <w:right w:val="single" w:sz="4" w:space="0" w:color="4BACC6"/>
                                  </w:tcBorders>
                                  <w:shd w:val="clear" w:color="auto" w:fill="FFFFFF"/>
                                </w:tcPr>
                                <w:p w14:paraId="3771218C" w14:textId="77777777" w:rsidR="008A28BA" w:rsidRPr="00B26715" w:rsidRDefault="00000000">
                                  <w:pPr>
                                    <w:widowControl w:val="0"/>
                                    <w:spacing w:line="260" w:lineRule="exact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</w:tc>
                            </w:tr>
                            <w:tr w:rsidR="00F51FB4" w14:paraId="73DF5639" w14:textId="77777777" w:rsidTr="00901499">
                              <w:trPr>
                                <w:trHeight w:hRule="exact" w:val="290"/>
                              </w:trPr>
                              <w:tc>
                                <w:tcPr>
                                  <w:tcW w:w="1835" w:type="dxa"/>
                                  <w:tcBorders>
                                    <w:top w:val="single" w:sz="4" w:space="0" w:color="4BACC6"/>
                                    <w:left w:val="single" w:sz="4" w:space="0" w:color="4BACC6"/>
                                    <w:bottom w:val="single" w:sz="4" w:space="0" w:color="FFFFFF"/>
                                  </w:tcBorders>
                                  <w:shd w:val="clear" w:color="auto" w:fill="FFFFFF"/>
                                </w:tcPr>
                                <w:p w14:paraId="2889ACA8" w14:textId="77777777" w:rsidR="008A28BA" w:rsidRPr="00B26715" w:rsidRDefault="00000000">
                                  <w:pPr>
                                    <w:widowControl w:val="0"/>
                                    <w:spacing w:line="260" w:lineRule="exact"/>
                                  </w:pP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V. mj.</w:t>
                                  </w:r>
                                </w:p>
                              </w:tc>
                              <w:tc>
                                <w:tcPr>
                                  <w:tcW w:w="3496" w:type="dxa"/>
                                  <w:tcBorders>
                                    <w:top w:val="single" w:sz="4" w:space="0" w:color="4BACC6"/>
                                    <w:bottom w:val="single" w:sz="4" w:space="0" w:color="FFFFFF"/>
                                  </w:tcBorders>
                                </w:tcPr>
                                <w:p w14:paraId="44B17B27" w14:textId="77777777" w:rsidR="008A28BA" w:rsidRPr="00B26715" w:rsidRDefault="00000000">
                                  <w:pPr>
                                    <w:widowControl w:val="0"/>
                                    <w:spacing w:line="260" w:lineRule="exact"/>
                                  </w:pPr>
                                  <w:r w:rsidRPr="00B26715">
                                    <w:t xml:space="preserve">2. Razgovor s učenicima </w:t>
                                  </w:r>
                                  <w:r w:rsidRPr="00B26715">
                                    <w:rPr>
                                      <w:spacing w:val="1"/>
                                    </w:rPr>
                                    <w:t>V</w:t>
                                  </w:r>
                                  <w:r w:rsidRPr="00B26715">
                                    <w:t>I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>I</w:t>
                                  </w:r>
                                  <w:r w:rsidRPr="00B26715">
                                    <w:rPr>
                                      <w:spacing w:val="-3"/>
                                    </w:rPr>
                                    <w:t>I</w:t>
                                  </w:r>
                                  <w:r w:rsidRPr="00B26715">
                                    <w:t>.</w:t>
                                  </w:r>
                                  <w:r w:rsidRPr="00B26715">
                                    <w:rPr>
                                      <w:spacing w:val="2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26715">
                                    <w:rPr>
                                      <w:spacing w:val="1"/>
                                    </w:rPr>
                                    <w:t>r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>a</w:t>
                                  </w:r>
                                  <w:r w:rsidRPr="00B26715">
                                    <w:rPr>
                                      <w:spacing w:val="1"/>
                                    </w:rPr>
                                    <w:t>z</w:t>
                                  </w:r>
                                  <w:proofErr w:type="spellEnd"/>
                                  <w:r w:rsidRPr="00B26715"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7172" w:type="dxa"/>
                                  <w:tcBorders>
                                    <w:top w:val="single" w:sz="4" w:space="0" w:color="4BACC6"/>
                                    <w:bottom w:val="single" w:sz="4" w:space="0" w:color="FFFFFF"/>
                                    <w:right w:val="single" w:sz="4" w:space="0" w:color="4BACC6"/>
                                  </w:tcBorders>
                                  <w:shd w:val="clear" w:color="auto" w:fill="FFFFFF"/>
                                </w:tcPr>
                                <w:p w14:paraId="67CE6401" w14:textId="77777777" w:rsidR="008A28BA" w:rsidRPr="00B26715" w:rsidRDefault="00000000">
                                  <w:pPr>
                                    <w:widowControl w:val="0"/>
                                    <w:spacing w:line="260" w:lineRule="exact"/>
                                    <w:ind w:left="96"/>
                                  </w:pP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Ravnateljica, p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1"/>
                                    </w:rPr>
                                    <w:t>e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d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1"/>
                                    </w:rPr>
                                    <w:t>a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2"/>
                                    </w:rPr>
                                    <w:t>g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2"/>
                                    </w:rPr>
                                    <w:t>o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2"/>
                                    </w:rPr>
                                    <w:t>ginja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, psihologinja</w:t>
                                  </w:r>
                                </w:p>
                              </w:tc>
                            </w:tr>
                            <w:tr w:rsidR="00F51FB4" w14:paraId="36461A01" w14:textId="77777777" w:rsidTr="00901499">
                              <w:trPr>
                                <w:trHeight w:hRule="exact" w:val="290"/>
                              </w:trPr>
                              <w:tc>
                                <w:tcPr>
                                  <w:tcW w:w="1835" w:type="dxa"/>
                                  <w:tcBorders>
                                    <w:top w:val="single" w:sz="4" w:space="0" w:color="FFFFFF"/>
                                    <w:left w:val="single" w:sz="4" w:space="0" w:color="4BACC6"/>
                                    <w:bottom w:val="single" w:sz="4" w:space="0" w:color="FFFFFF"/>
                                  </w:tcBorders>
                                  <w:shd w:val="clear" w:color="auto" w:fill="FFFFFF"/>
                                </w:tcPr>
                                <w:p w14:paraId="59FBBD12" w14:textId="77777777" w:rsidR="008A28BA" w:rsidRPr="00B26715" w:rsidRDefault="00000000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96" w:type="dxa"/>
                                  <w:tcBorders>
                                    <w:top w:val="single" w:sz="4" w:space="0" w:color="FFFFFF"/>
                                    <w:bottom w:val="single" w:sz="4" w:space="0" w:color="FFFFFF"/>
                                  </w:tcBorders>
                                </w:tcPr>
                                <w:p w14:paraId="299138D4" w14:textId="77777777" w:rsidR="008A28BA" w:rsidRPr="00B26715" w:rsidRDefault="00000000">
                                  <w:pPr>
                                    <w:widowControl w:val="0"/>
                                    <w:spacing w:line="260" w:lineRule="exact"/>
                                    <w:ind w:left="291"/>
                                  </w:pPr>
                                  <w:r w:rsidRPr="00B26715">
                                    <w:t>o nj</w:t>
                                  </w:r>
                                  <w:r w:rsidRPr="00B26715">
                                    <w:rPr>
                                      <w:spacing w:val="1"/>
                                    </w:rPr>
                                    <w:t>ih</w:t>
                                  </w:r>
                                  <w:r w:rsidRPr="00B26715">
                                    <w:t xml:space="preserve">ovim </w:t>
                                  </w:r>
                                  <w:r w:rsidRPr="00B26715">
                                    <w:rPr>
                                      <w:spacing w:val="8"/>
                                    </w:rPr>
                                    <w:t xml:space="preserve"> </w:t>
                                  </w:r>
                                  <w:r w:rsidRPr="00B26715">
                                    <w:t>pro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>fe</w:t>
                                  </w:r>
                                  <w:r w:rsidRPr="00B26715">
                                    <w:t>sionalnim</w:t>
                                  </w:r>
                                </w:p>
                              </w:tc>
                              <w:tc>
                                <w:tcPr>
                                  <w:tcW w:w="7172" w:type="dxa"/>
                                  <w:tcBorders>
                                    <w:top w:val="single" w:sz="4" w:space="0" w:color="FFFFFF"/>
                                    <w:bottom w:val="single" w:sz="4" w:space="0" w:color="FFFFFF"/>
                                    <w:right w:val="single" w:sz="4" w:space="0" w:color="4BACC6"/>
                                  </w:tcBorders>
                                  <w:shd w:val="clear" w:color="auto" w:fill="FFFFFF"/>
                                </w:tcPr>
                                <w:p w14:paraId="433DD5F6" w14:textId="77777777" w:rsidR="008A28BA" w:rsidRPr="00B26715" w:rsidRDefault="00000000">
                                  <w:pPr>
                                    <w:widowControl w:val="0"/>
                                    <w:spacing w:line="260" w:lineRule="exact"/>
                                  </w:pP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u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1"/>
                                    </w:rPr>
                                    <w:t>č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i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1"/>
                                    </w:rPr>
                                    <w:t>t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1"/>
                                    </w:rPr>
                                    <w:t>e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l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1"/>
                                    </w:rPr>
                                    <w:t>j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i</w:t>
                                  </w:r>
                                </w:p>
                              </w:tc>
                            </w:tr>
                            <w:tr w:rsidR="00F51FB4" w14:paraId="48A38FD3" w14:textId="77777777" w:rsidTr="00901499">
                              <w:trPr>
                                <w:trHeight w:hRule="exact" w:val="486"/>
                              </w:trPr>
                              <w:tc>
                                <w:tcPr>
                                  <w:tcW w:w="1835" w:type="dxa"/>
                                  <w:tcBorders>
                                    <w:top w:val="single" w:sz="4" w:space="0" w:color="FFFFFF"/>
                                    <w:left w:val="single" w:sz="4" w:space="0" w:color="4BACC6"/>
                                    <w:bottom w:val="single" w:sz="4" w:space="0" w:color="4BACC6"/>
                                  </w:tcBorders>
                                  <w:shd w:val="clear" w:color="auto" w:fill="FFFFFF"/>
                                </w:tcPr>
                                <w:p w14:paraId="3A6077D3" w14:textId="77777777" w:rsidR="008A28BA" w:rsidRPr="00B26715" w:rsidRDefault="00000000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96" w:type="dxa"/>
                                  <w:tcBorders>
                                    <w:top w:val="single" w:sz="4" w:space="0" w:color="FFFFFF"/>
                                    <w:bottom w:val="single" w:sz="4" w:space="0" w:color="4BACC6"/>
                                  </w:tcBorders>
                                </w:tcPr>
                                <w:p w14:paraId="21E19CDD" w14:textId="77777777" w:rsidR="008A28BA" w:rsidRPr="00B26715" w:rsidRDefault="00000000">
                                  <w:pPr>
                                    <w:widowControl w:val="0"/>
                                    <w:spacing w:line="260" w:lineRule="exact"/>
                                    <w:ind w:left="291"/>
                                  </w:pPr>
                                  <w:r w:rsidRPr="00B26715">
                                    <w:rPr>
                                      <w:spacing w:val="-1"/>
                                    </w:rPr>
                                    <w:t>na</w:t>
                                  </w:r>
                                  <w:r w:rsidRPr="00B26715">
                                    <w:t>m</w:t>
                                  </w:r>
                                  <w:r w:rsidRPr="00B26715">
                                    <w:rPr>
                                      <w:spacing w:val="1"/>
                                    </w:rPr>
                                    <w:t>j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>e</w:t>
                                  </w:r>
                                  <w:r w:rsidRPr="00B26715">
                                    <w:t>r</w:t>
                                  </w:r>
                                  <w:r w:rsidRPr="00B26715">
                                    <w:rPr>
                                      <w:spacing w:val="-2"/>
                                    </w:rPr>
                                    <w:t>a</w:t>
                                  </w:r>
                                  <w:r w:rsidRPr="00B26715">
                                    <w:t>ma</w:t>
                                  </w:r>
                                </w:p>
                                <w:p w14:paraId="674BA180" w14:textId="77777777" w:rsidR="008A28BA" w:rsidRPr="00B26715" w:rsidRDefault="00000000">
                                  <w:pPr>
                                    <w:widowControl w:val="0"/>
                                    <w:spacing w:line="260" w:lineRule="exact"/>
                                    <w:ind w:left="291"/>
                                  </w:pPr>
                                </w:p>
                              </w:tc>
                              <w:tc>
                                <w:tcPr>
                                  <w:tcW w:w="7172" w:type="dxa"/>
                                  <w:tcBorders>
                                    <w:top w:val="single" w:sz="4" w:space="0" w:color="FFFFFF"/>
                                    <w:bottom w:val="single" w:sz="4" w:space="0" w:color="4BACC6"/>
                                    <w:right w:val="single" w:sz="4" w:space="0" w:color="4BACC6"/>
                                  </w:tcBorders>
                                  <w:shd w:val="clear" w:color="auto" w:fill="FFFFFF"/>
                                </w:tcPr>
                                <w:p w14:paraId="5B7F95D2" w14:textId="77777777" w:rsidR="008A28BA" w:rsidRPr="00B26715" w:rsidRDefault="00000000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</w:tc>
                            </w:tr>
                            <w:tr w:rsidR="00F51FB4" w14:paraId="2859C9F7" w14:textId="77777777" w:rsidTr="00901499">
                              <w:trPr>
                                <w:trHeight w:hRule="exact" w:val="290"/>
                              </w:trPr>
                              <w:tc>
                                <w:tcPr>
                                  <w:tcW w:w="1835" w:type="dxa"/>
                                  <w:tcBorders>
                                    <w:left w:val="single" w:sz="4" w:space="0" w:color="4BACC6"/>
                                    <w:bottom w:val="single" w:sz="4" w:space="0" w:color="FFFFFF"/>
                                  </w:tcBorders>
                                  <w:shd w:val="clear" w:color="auto" w:fill="FFFFFF"/>
                                </w:tcPr>
                                <w:p w14:paraId="45D17921" w14:textId="77777777" w:rsidR="008A28BA" w:rsidRPr="00B26715" w:rsidRDefault="00000000">
                                  <w:pPr>
                                    <w:widowControl w:val="0"/>
                                    <w:spacing w:line="260" w:lineRule="exact"/>
                                  </w:pP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V. mj.</w:t>
                                  </w:r>
                                </w:p>
                              </w:tc>
                              <w:tc>
                                <w:tcPr>
                                  <w:tcW w:w="3496" w:type="dxa"/>
                                  <w:tcBorders>
                                    <w:bottom w:val="single" w:sz="4" w:space="0" w:color="FFFFFF"/>
                                  </w:tcBorders>
                                </w:tcPr>
                                <w:p w14:paraId="1020BAE9" w14:textId="77777777" w:rsidR="008A28BA" w:rsidRPr="00B26715" w:rsidRDefault="00000000">
                                  <w:pPr>
                                    <w:widowControl w:val="0"/>
                                    <w:spacing w:line="260" w:lineRule="exact"/>
                                  </w:pPr>
                                  <w:r w:rsidRPr="00B26715">
                                    <w:t xml:space="preserve">3. </w:t>
                                  </w:r>
                                  <w:r w:rsidRPr="00B26715">
                                    <w:rPr>
                                      <w:spacing w:val="1"/>
                                    </w:rPr>
                                    <w:t>P</w:t>
                                  </w:r>
                                  <w:r w:rsidRPr="00B26715">
                                    <w:t>ro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>fe</w:t>
                                  </w:r>
                                  <w:r w:rsidRPr="00B26715">
                                    <w:t>sionalno savj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>e</w:t>
                                  </w:r>
                                  <w:r w:rsidRPr="00B26715">
                                    <w:t>to</w:t>
                                  </w:r>
                                  <w:r w:rsidRPr="00B26715">
                                    <w:rPr>
                                      <w:spacing w:val="3"/>
                                    </w:rPr>
                                    <w:t>v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>a</w:t>
                                  </w:r>
                                  <w:r w:rsidRPr="00B26715">
                                    <w:t xml:space="preserve">nje </w:t>
                                  </w:r>
                                  <w:proofErr w:type="spellStart"/>
                                  <w:r w:rsidRPr="00B26715">
                                    <w:t>u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>č</w:t>
                                  </w:r>
                                  <w:proofErr w:type="spellEnd"/>
                                  <w:r w:rsidRPr="00B26715"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7172" w:type="dxa"/>
                                  <w:tcBorders>
                                    <w:bottom w:val="single" w:sz="4" w:space="0" w:color="FFFFFF"/>
                                    <w:right w:val="single" w:sz="4" w:space="0" w:color="4BACC6"/>
                                  </w:tcBorders>
                                  <w:shd w:val="clear" w:color="auto" w:fill="FFFFFF"/>
                                </w:tcPr>
                                <w:p w14:paraId="52AF40E7" w14:textId="77777777" w:rsidR="008A28BA" w:rsidRPr="00B26715" w:rsidRDefault="00000000">
                                  <w:pPr>
                                    <w:widowControl w:val="0"/>
                                    <w:spacing w:line="260" w:lineRule="exact"/>
                                    <w:ind w:left="96"/>
                                  </w:pP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Ravnateljica, p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1"/>
                                    </w:rPr>
                                    <w:t>e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d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1"/>
                                    </w:rPr>
                                    <w:t>a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2"/>
                                    </w:rPr>
                                    <w:t>g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2"/>
                                    </w:rPr>
                                    <w:t>o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2"/>
                                    </w:rPr>
                                    <w:t>g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inja, psihologinja,</w:t>
                                  </w:r>
                                </w:p>
                              </w:tc>
                            </w:tr>
                            <w:tr w:rsidR="00F51FB4" w14:paraId="0BE52295" w14:textId="77777777" w:rsidTr="00901499">
                              <w:trPr>
                                <w:trHeight w:hRule="exact" w:val="1477"/>
                              </w:trPr>
                              <w:tc>
                                <w:tcPr>
                                  <w:tcW w:w="1835" w:type="dxa"/>
                                  <w:tcBorders>
                                    <w:top w:val="single" w:sz="4" w:space="0" w:color="FFFFFF"/>
                                    <w:left w:val="single" w:sz="4" w:space="0" w:color="4BACC6"/>
                                    <w:bottom w:val="single" w:sz="4" w:space="0" w:color="4BACC6"/>
                                  </w:tcBorders>
                                  <w:shd w:val="clear" w:color="auto" w:fill="FFFFFF"/>
                                </w:tcPr>
                                <w:p w14:paraId="17A5DFBA" w14:textId="77777777" w:rsidR="008A28BA" w:rsidRPr="00B26715" w:rsidRDefault="00000000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96" w:type="dxa"/>
                                  <w:tcBorders>
                                    <w:top w:val="single" w:sz="4" w:space="0" w:color="FFFFFF"/>
                                    <w:bottom w:val="single" w:sz="4" w:space="0" w:color="4BACC6"/>
                                  </w:tcBorders>
                                </w:tcPr>
                                <w:p w14:paraId="518491A0" w14:textId="77777777" w:rsidR="008A28BA" w:rsidRPr="00B26715" w:rsidRDefault="00000000" w:rsidP="00F42E8E">
                                  <w:pPr>
                                    <w:widowControl w:val="0"/>
                                    <w:spacing w:line="260" w:lineRule="exact"/>
                                    <w:ind w:left="291"/>
                                  </w:pPr>
                                  <w:r w:rsidRPr="00B26715">
                                    <w:rPr>
                                      <w:lang w:val="pl-PL"/>
                                    </w:rPr>
                                    <w:t>od</w:t>
                                  </w:r>
                                  <w:r w:rsidRPr="00B26715">
                                    <w:rPr>
                                      <w:spacing w:val="-1"/>
                                      <w:lang w:val="pl-PL"/>
                                    </w:rPr>
                                    <w:t>a</w:t>
                                  </w:r>
                                  <w:r w:rsidRPr="00B26715">
                                    <w:rPr>
                                      <w:lang w:val="pl-PL"/>
                                    </w:rPr>
                                    <w:t>bir u</w:t>
                                  </w:r>
                                  <w:r w:rsidRPr="00B26715">
                                    <w:rPr>
                                      <w:spacing w:val="-1"/>
                                      <w:lang w:val="pl-PL"/>
                                    </w:rPr>
                                    <w:t>če</w:t>
                                  </w:r>
                                  <w:r w:rsidRPr="00B26715">
                                    <w:rPr>
                                      <w:lang w:val="pl-PL"/>
                                    </w:rPr>
                                    <w:t xml:space="preserve">nika </w:t>
                                  </w:r>
                                  <w:r w:rsidRPr="00B26715">
                                    <w:rPr>
                                      <w:spacing w:val="2"/>
                                      <w:lang w:val="pl-PL"/>
                                    </w:rPr>
                                    <w:t>t</w:t>
                                  </w:r>
                                  <w:r w:rsidRPr="00B26715">
                                    <w:rPr>
                                      <w:lang w:val="pl-PL"/>
                                    </w:rPr>
                                    <w:t>e</w:t>
                                  </w:r>
                                  <w:r w:rsidRPr="00B26715">
                                    <w:rPr>
                                      <w:spacing w:val="-1"/>
                                      <w:lang w:val="pl-PL"/>
                                    </w:rPr>
                                    <w:t xml:space="preserve"> </w:t>
                                  </w:r>
                                  <w:r w:rsidRPr="00B26715">
                                    <w:rPr>
                                      <w:lang w:val="pl-PL"/>
                                    </w:rPr>
                                    <w:t>upu</w:t>
                                  </w:r>
                                  <w:r w:rsidRPr="00B26715">
                                    <w:rPr>
                                      <w:spacing w:val="1"/>
                                      <w:lang w:val="pl-PL"/>
                                    </w:rPr>
                                    <w:t>ć</w:t>
                                  </w:r>
                                  <w:r w:rsidRPr="00B26715">
                                    <w:rPr>
                                      <w:lang w:val="pl-PL"/>
                                    </w:rPr>
                                    <w:t>ivanje</w:t>
                                  </w:r>
                                  <w:r w:rsidRPr="00B26715">
                                    <w:rPr>
                                      <w:spacing w:val="-1"/>
                                      <w:lang w:val="pl-PL"/>
                                    </w:rPr>
                                    <w:t xml:space="preserve"> </w:t>
                                  </w:r>
                                  <w:r w:rsidRPr="00B26715">
                                    <w:rPr>
                                      <w:lang w:val="pl-PL"/>
                                    </w:rPr>
                                    <w:t>u</w:t>
                                  </w:r>
                                  <w:r w:rsidRPr="00B26715">
                                    <w:rPr>
                                      <w:spacing w:val="-1"/>
                                      <w:lang w:val="pl-PL"/>
                                    </w:rPr>
                                    <w:t>č</w:t>
                                  </w:r>
                                  <w:r w:rsidRPr="00B26715">
                                    <w:rPr>
                                      <w:lang w:val="pl-PL"/>
                                    </w:rPr>
                                    <w:t>. u službu za profesionalnu orijentaciju</w:t>
                                  </w:r>
                                </w:p>
                                <w:p w14:paraId="65D383A9" w14:textId="77777777" w:rsidR="008A28BA" w:rsidRPr="00B26715" w:rsidRDefault="00000000">
                                  <w:pPr>
                                    <w:widowControl w:val="0"/>
                                    <w:spacing w:line="260" w:lineRule="exact"/>
                                  </w:pPr>
                                  <w:r w:rsidRPr="00B26715">
                                    <w:rPr>
                                      <w:lang w:val="pl-PL"/>
                                    </w:rPr>
                                    <w:t xml:space="preserve"> </w:t>
                                  </w:r>
                                  <w:r w:rsidRPr="00B26715">
                                    <w:t xml:space="preserve">4.  predstavljanje zanimanja roditelja </w:t>
                                  </w:r>
                                </w:p>
                              </w:tc>
                              <w:tc>
                                <w:tcPr>
                                  <w:tcW w:w="7172" w:type="dxa"/>
                                  <w:tcBorders>
                                    <w:top w:val="single" w:sz="4" w:space="0" w:color="FFFFFF"/>
                                    <w:bottom w:val="single" w:sz="4" w:space="0" w:color="4BACC6"/>
                                    <w:right w:val="single" w:sz="4" w:space="0" w:color="4BACC6"/>
                                  </w:tcBorders>
                                  <w:shd w:val="clear" w:color="auto" w:fill="FFFFFF"/>
                                </w:tcPr>
                                <w:p w14:paraId="7E6ED0BE" w14:textId="77777777" w:rsidR="008A28BA" w:rsidRPr="00B26715" w:rsidRDefault="00000000">
                                  <w:pPr>
                                    <w:widowControl w:val="0"/>
                                    <w:spacing w:line="260" w:lineRule="exact"/>
                                  </w:pPr>
                                  <w:r w:rsidRPr="00B26715">
                                    <w:rPr>
                                      <w:b/>
                                      <w:bCs/>
                                      <w:spacing w:val="-1"/>
                                    </w:rPr>
                                    <w:t xml:space="preserve">  uč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i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1"/>
                                    </w:rPr>
                                    <w:t>t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1"/>
                                    </w:rPr>
                                    <w:t>e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l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1"/>
                                    </w:rPr>
                                    <w:t>j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i, roditelji</w:t>
                                  </w:r>
                                </w:p>
                                <w:p w14:paraId="7C4B0DDE" w14:textId="77777777" w:rsidR="008A28BA" w:rsidRPr="00B26715" w:rsidRDefault="00000000">
                                  <w:pPr>
                                    <w:widowControl w:val="0"/>
                                    <w:spacing w:line="260" w:lineRule="exact"/>
                                    <w:ind w:left="206" w:firstLine="311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  <w:p w14:paraId="665FFFCC" w14:textId="77777777" w:rsidR="008A28BA" w:rsidRPr="00B26715" w:rsidRDefault="00000000">
                                  <w:pPr>
                                    <w:widowControl w:val="0"/>
                                    <w:spacing w:line="260" w:lineRule="exact"/>
                                    <w:ind w:left="206" w:firstLine="311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</w:tc>
                            </w:tr>
                            <w:tr w:rsidR="00F51FB4" w14:paraId="7A7E2358" w14:textId="77777777" w:rsidTr="00901499">
                              <w:trPr>
                                <w:trHeight w:hRule="exact" w:val="2033"/>
                              </w:trPr>
                              <w:tc>
                                <w:tcPr>
                                  <w:tcW w:w="1835" w:type="dxa"/>
                                  <w:tcBorders>
                                    <w:left w:val="single" w:sz="4" w:space="0" w:color="4BACC6"/>
                                  </w:tcBorders>
                                  <w:shd w:val="clear" w:color="auto" w:fill="FFFFFF"/>
                                </w:tcPr>
                                <w:p w14:paraId="706C7010" w14:textId="77777777" w:rsidR="008A28BA" w:rsidRPr="00B26715" w:rsidRDefault="00000000">
                                  <w:pPr>
                                    <w:widowControl w:val="0"/>
                                  </w:pPr>
                                  <w:r w:rsidRPr="00B26715">
                                    <w:rPr>
                                      <w:b/>
                                      <w:bCs/>
                                      <w:spacing w:val="2"/>
                                    </w:rPr>
                                    <w:t>V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3"/>
                                    </w:rPr>
                                    <w:t>I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. m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1"/>
                                    </w:rPr>
                                    <w:t>j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3496" w:type="dxa"/>
                                </w:tcPr>
                                <w:p w14:paraId="0B141006" w14:textId="77777777" w:rsidR="008A28BA" w:rsidRPr="00B26715" w:rsidRDefault="00000000" w:rsidP="00A5376B">
                                  <w:pPr>
                                    <w:widowControl w:val="0"/>
                                    <w:spacing w:line="260" w:lineRule="exact"/>
                                    <w:ind w:left="291" w:hanging="291"/>
                                  </w:pPr>
                                  <w:r w:rsidRPr="00B26715">
                                    <w:t>5. Evid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>e</w:t>
                                  </w:r>
                                  <w:r w:rsidRPr="00B26715">
                                    <w:t>n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>c</w:t>
                                  </w:r>
                                  <w:r w:rsidRPr="00B26715">
                                    <w:t>i</w:t>
                                  </w:r>
                                  <w:r w:rsidRPr="00B26715">
                                    <w:rPr>
                                      <w:spacing w:val="1"/>
                                    </w:rPr>
                                    <w:t>j</w:t>
                                  </w:r>
                                  <w:r w:rsidRPr="00B26715">
                                    <w:t>a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 w:rsidRPr="00B26715">
                                    <w:t>u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>če</w:t>
                                  </w:r>
                                  <w:r w:rsidRPr="00B26715">
                                    <w:t>ni</w:t>
                                  </w:r>
                                  <w:r w:rsidRPr="00B26715">
                                    <w:rPr>
                                      <w:spacing w:val="3"/>
                                    </w:rPr>
                                    <w:t>k</w:t>
                                  </w:r>
                                  <w:r w:rsidRPr="00B26715">
                                    <w:t>a koj</w:t>
                                  </w:r>
                                  <w:r w:rsidRPr="00B26715">
                                    <w:rPr>
                                      <w:spacing w:val="1"/>
                                    </w:rPr>
                                    <w:t>i</w:t>
                                  </w:r>
                                  <w:r w:rsidRPr="00B26715">
                                    <w:t>ma je su</w:t>
                                  </w:r>
                                  <w:r w:rsidRPr="00B26715">
                                    <w:rPr>
                                      <w:spacing w:val="1"/>
                                    </w:rPr>
                                    <w:t>ž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>e</w:t>
                                  </w:r>
                                  <w:r w:rsidRPr="00B26715">
                                    <w:t>n i</w:t>
                                  </w:r>
                                  <w:r w:rsidRPr="00B26715">
                                    <w:rPr>
                                      <w:spacing w:val="2"/>
                                    </w:rPr>
                                    <w:t>z</w:t>
                                  </w:r>
                                  <w:r w:rsidRPr="00B26715">
                                    <w:t>bor st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>r</w:t>
                                  </w:r>
                                  <w:r w:rsidRPr="00B26715">
                                    <w:t>uke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 w:rsidRPr="00B26715">
                                    <w:t xml:space="preserve">i </w:t>
                                  </w:r>
                                  <w:r w:rsidRPr="00B26715">
                                    <w:rPr>
                                      <w:spacing w:val="2"/>
                                    </w:rPr>
                                    <w:t>z</w:t>
                                  </w:r>
                                  <w:r w:rsidRPr="00B26715">
                                    <w:rPr>
                                      <w:spacing w:val="-3"/>
                                    </w:rPr>
                                    <w:t>a</w:t>
                                  </w:r>
                                  <w:r w:rsidRPr="00B26715">
                                    <w:t>ni</w:t>
                                  </w:r>
                                  <w:r w:rsidRPr="00B26715">
                                    <w:rPr>
                                      <w:spacing w:val="1"/>
                                    </w:rPr>
                                    <w:t>m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>a</w:t>
                                  </w:r>
                                  <w:r w:rsidRPr="00B26715">
                                    <w:t xml:space="preserve">nja </w:t>
                                  </w:r>
                                  <w:r w:rsidRPr="00B26715">
                                    <w:rPr>
                                      <w:spacing w:val="1"/>
                                    </w:rPr>
                                    <w:t>z</w:t>
                                  </w:r>
                                  <w:r w:rsidRPr="00B26715">
                                    <w:t>bog</w:t>
                                  </w:r>
                                  <w:r w:rsidRPr="00B26715">
                                    <w:rPr>
                                      <w:spacing w:val="-2"/>
                                    </w:rPr>
                                    <w:t xml:space="preserve"> </w:t>
                                  </w:r>
                                  <w:r w:rsidRPr="00B26715">
                                    <w:rPr>
                                      <w:spacing w:val="1"/>
                                    </w:rPr>
                                    <w:t>z</w:t>
                                  </w:r>
                                  <w:r w:rsidRPr="00B26715">
                                    <w:t>dr</w:t>
                                  </w:r>
                                  <w:r w:rsidRPr="00B26715">
                                    <w:rPr>
                                      <w:spacing w:val="-2"/>
                                    </w:rPr>
                                    <w:t>a</w:t>
                                  </w:r>
                                  <w:r w:rsidRPr="00B26715">
                                    <w:t>vstvenih s</w:t>
                                  </w:r>
                                  <w:r w:rsidRPr="00B26715">
                                    <w:rPr>
                                      <w:spacing w:val="1"/>
                                    </w:rPr>
                                    <w:t>m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>e</w:t>
                                  </w:r>
                                  <w:r w:rsidRPr="00B26715">
                                    <w:t>tn</w:t>
                                  </w:r>
                                  <w:r w:rsidRPr="00B26715">
                                    <w:rPr>
                                      <w:spacing w:val="1"/>
                                    </w:rPr>
                                    <w:t>j</w:t>
                                  </w:r>
                                  <w:r w:rsidRPr="00B26715">
                                    <w:t>i i u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>če</w:t>
                                  </w:r>
                                  <w:r w:rsidRPr="00B26715">
                                    <w:t>nici s t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>e</w:t>
                                  </w:r>
                                  <w:r w:rsidRPr="00B26715">
                                    <w:t>ško</w:t>
                                  </w:r>
                                  <w:r w:rsidRPr="00B26715">
                                    <w:rPr>
                                      <w:spacing w:val="1"/>
                                    </w:rPr>
                                    <w:t>ć</w:t>
                                  </w:r>
                                  <w:r w:rsidRPr="00B26715">
                                    <w:rPr>
                                      <w:spacing w:val="-1"/>
                                    </w:rPr>
                                    <w:t>a</w:t>
                                  </w:r>
                                  <w:r w:rsidRPr="00B26715">
                                    <w:t xml:space="preserve">ma </w:t>
                                  </w:r>
                                </w:p>
                              </w:tc>
                              <w:tc>
                                <w:tcPr>
                                  <w:tcW w:w="7172" w:type="dxa"/>
                                  <w:tcBorders>
                                    <w:right w:val="single" w:sz="4" w:space="0" w:color="4BACC6"/>
                                  </w:tcBorders>
                                  <w:shd w:val="clear" w:color="auto" w:fill="FFFFFF"/>
                                </w:tcPr>
                                <w:p w14:paraId="1BB7738C" w14:textId="77777777" w:rsidR="008A28BA" w:rsidRPr="00B26715" w:rsidRDefault="00000000">
                                  <w:pPr>
                                    <w:widowControl w:val="0"/>
                                    <w:spacing w:before="69"/>
                                    <w:ind w:left="109"/>
                                  </w:pP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Ravnateljica, p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1"/>
                                    </w:rPr>
                                    <w:t>e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d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1"/>
                                    </w:rPr>
                                    <w:t>a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2"/>
                                    </w:rPr>
                                    <w:t>g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2"/>
                                    </w:rPr>
                                    <w:t>o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2"/>
                                    </w:rPr>
                                    <w:t>g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, u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1"/>
                                    </w:rPr>
                                    <w:t>č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i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1"/>
                                    </w:rPr>
                                    <w:t>t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1"/>
                                    </w:rPr>
                                    <w:t>e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l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1"/>
                                    </w:rPr>
                                    <w:t>j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i/razrednici</w:t>
                                  </w:r>
                                  <w:r>
                                    <w:rPr>
                                      <w:b/>
                                      <w:bCs/>
                                    </w:rPr>
                                    <w:t xml:space="preserve"> VIII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</w:rPr>
                                    <w:t>raz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</w:rPr>
                                    <w:t>.</w:t>
                                  </w:r>
                                </w:p>
                                <w:p w14:paraId="67D892A1" w14:textId="77777777" w:rsidR="008A28BA" w:rsidRPr="00B26715" w:rsidRDefault="00000000">
                                  <w:pPr>
                                    <w:widowControl w:val="0"/>
                                    <w:spacing w:line="260" w:lineRule="exact"/>
                                    <w:ind w:left="206" w:firstLine="311"/>
                                    <w:rPr>
                                      <w:b/>
                                      <w:bCs/>
                                      <w:spacing w:val="-1"/>
                                    </w:rPr>
                                  </w:pPr>
                                </w:p>
                              </w:tc>
                            </w:tr>
                            <w:tr w:rsidR="00F51FB4" w14:paraId="56CC1BB3" w14:textId="77777777" w:rsidTr="00901499">
                              <w:trPr>
                                <w:trHeight w:hRule="exact" w:val="2425"/>
                              </w:trPr>
                              <w:tc>
                                <w:tcPr>
                                  <w:tcW w:w="1835" w:type="dxa"/>
                                  <w:tcBorders>
                                    <w:top w:val="single" w:sz="4" w:space="0" w:color="4BACC6"/>
                                    <w:left w:val="single" w:sz="4" w:space="0" w:color="4BACC6"/>
                                    <w:bottom w:val="single" w:sz="4" w:space="0" w:color="4BACC6"/>
                                  </w:tcBorders>
                                  <w:shd w:val="clear" w:color="auto" w:fill="FFFFFF"/>
                                </w:tcPr>
                                <w:p w14:paraId="541EE6A5" w14:textId="77777777" w:rsidR="008A28BA" w:rsidRPr="00B26715" w:rsidRDefault="00000000">
                                  <w:pPr>
                                    <w:widowControl w:val="0"/>
                                  </w:pPr>
                                  <w:r w:rsidRPr="00B26715">
                                    <w:rPr>
                                      <w:b/>
                                      <w:bCs/>
                                      <w:spacing w:val="-3"/>
                                      <w:lang w:val="nb-NO"/>
                                    </w:rPr>
                                    <w:t>I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lang w:val="nb-NO"/>
                                    </w:rPr>
                                    <w:t>V.mj.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1"/>
                                      <w:lang w:val="nb-NO"/>
                                    </w:rPr>
                                    <w:t xml:space="preserve"> </w:t>
                                  </w:r>
                                </w:p>
                                <w:p w14:paraId="40833590" w14:textId="77777777" w:rsidR="008A28BA" w:rsidRPr="00B26715" w:rsidRDefault="00000000">
                                  <w:pPr>
                                    <w:widowControl w:val="0"/>
                                    <w:rPr>
                                      <w:b/>
                                      <w:bCs/>
                                      <w:spacing w:val="-1"/>
                                      <w:lang w:val="nb-NO"/>
                                    </w:rPr>
                                  </w:pPr>
                                </w:p>
                                <w:p w14:paraId="04AAA531" w14:textId="77777777" w:rsidR="008A28BA" w:rsidRPr="00B26715" w:rsidRDefault="00000000">
                                  <w:pPr>
                                    <w:widowControl w:val="0"/>
                                  </w:pPr>
                                  <w:r w:rsidRPr="00B26715">
                                    <w:rPr>
                                      <w:b/>
                                      <w:bCs/>
                                      <w:spacing w:val="2"/>
                                      <w:lang w:val="nb-NO"/>
                                    </w:rPr>
                                    <w:t>V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3"/>
                                      <w:lang w:val="nb-NO"/>
                                    </w:rPr>
                                    <w:t>I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lang w:val="nb-NO"/>
                                    </w:rPr>
                                    <w:t>. m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1"/>
                                      <w:lang w:val="nb-NO"/>
                                    </w:rPr>
                                    <w:t>j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lang w:val="nb-NO"/>
                                    </w:rPr>
                                    <w:t>.</w:t>
                                  </w:r>
                                </w:p>
                                <w:p w14:paraId="218FEE0B" w14:textId="77777777" w:rsidR="008A28BA" w:rsidRPr="00B26715" w:rsidRDefault="00000000">
                                  <w:pPr>
                                    <w:widowControl w:val="0"/>
                                  </w:pPr>
                                  <w:r w:rsidRPr="00B26715">
                                    <w:rPr>
                                      <w:b/>
                                      <w:bCs/>
                                      <w:spacing w:val="2"/>
                                      <w:lang w:val="nb-NO"/>
                                    </w:rPr>
                                    <w:t>V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3"/>
                                      <w:lang w:val="nb-NO"/>
                                    </w:rPr>
                                    <w:t>I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lang w:val="nb-NO"/>
                                    </w:rPr>
                                    <w:t>. mj.</w:t>
                                  </w:r>
                                </w:p>
                              </w:tc>
                              <w:tc>
                                <w:tcPr>
                                  <w:tcW w:w="3496" w:type="dxa"/>
                                  <w:tcBorders>
                                    <w:top w:val="single" w:sz="4" w:space="0" w:color="4BACC6"/>
                                    <w:bottom w:val="single" w:sz="4" w:space="0" w:color="4BACC6"/>
                                  </w:tcBorders>
                                  <w:shd w:val="clear" w:color="auto" w:fill="FFFFFF"/>
                                </w:tcPr>
                                <w:p w14:paraId="29ABDA0A" w14:textId="77777777" w:rsidR="008A28BA" w:rsidRPr="00B26715" w:rsidRDefault="00000000">
                                  <w:pPr>
                                    <w:widowControl w:val="0"/>
                                    <w:ind w:left="7" w:right="198"/>
                                  </w:pPr>
                                  <w:r w:rsidRPr="00B26715">
                                    <w:rPr>
                                      <w:bCs/>
                                      <w:lang w:val="nb-NO"/>
                                    </w:rPr>
                                    <w:t xml:space="preserve">6. </w:t>
                                  </w:r>
                                  <w:r w:rsidRPr="00B26715">
                                    <w:rPr>
                                      <w:bCs/>
                                      <w:spacing w:val="1"/>
                                      <w:lang w:val="nb-NO"/>
                                    </w:rPr>
                                    <w:t>P</w:t>
                                  </w:r>
                                  <w:r w:rsidRPr="00B26715">
                                    <w:rPr>
                                      <w:bCs/>
                                      <w:lang w:val="nb-NO"/>
                                    </w:rPr>
                                    <w:t>osjete</w:t>
                                  </w:r>
                                  <w:r w:rsidRPr="00B26715">
                                    <w:rPr>
                                      <w:bCs/>
                                      <w:spacing w:val="-1"/>
                                      <w:lang w:val="nb-NO"/>
                                    </w:rPr>
                                    <w:t xml:space="preserve"> </w:t>
                                  </w:r>
                                  <w:r w:rsidRPr="00B26715">
                                    <w:rPr>
                                      <w:bCs/>
                                      <w:lang w:val="nb-NO"/>
                                    </w:rPr>
                                    <w:t>r</w:t>
                                  </w:r>
                                  <w:r w:rsidRPr="00B26715">
                                    <w:rPr>
                                      <w:bCs/>
                                      <w:spacing w:val="-2"/>
                                      <w:lang w:val="nb-NO"/>
                                    </w:rPr>
                                    <w:t>a</w:t>
                                  </w:r>
                                  <w:r w:rsidRPr="00B26715">
                                    <w:rPr>
                                      <w:bCs/>
                                      <w:lang w:val="nb-NO"/>
                                    </w:rPr>
                                    <w:t>dnim</w:t>
                                  </w:r>
                                  <w:r w:rsidRPr="00B26715">
                                    <w:rPr>
                                      <w:bCs/>
                                      <w:spacing w:val="1"/>
                                      <w:lang w:val="nb-NO"/>
                                    </w:rPr>
                                    <w:t xml:space="preserve"> </w:t>
                                  </w:r>
                                  <w:r w:rsidRPr="00B26715">
                                    <w:rPr>
                                      <w:bCs/>
                                      <w:lang w:val="nb-NO"/>
                                    </w:rPr>
                                    <w:t>org</w:t>
                                  </w:r>
                                  <w:r w:rsidRPr="00B26715">
                                    <w:rPr>
                                      <w:bCs/>
                                      <w:spacing w:val="-2"/>
                                      <w:lang w:val="nb-NO"/>
                                    </w:rPr>
                                    <w:t>a</w:t>
                                  </w:r>
                                  <w:r w:rsidRPr="00B26715">
                                    <w:rPr>
                                      <w:bCs/>
                                      <w:lang w:val="nb-NO"/>
                                    </w:rPr>
                                    <w:t>ni</w:t>
                                  </w:r>
                                  <w:r w:rsidRPr="00B26715">
                                    <w:rPr>
                                      <w:bCs/>
                                      <w:spacing w:val="2"/>
                                      <w:lang w:val="nb-NO"/>
                                    </w:rPr>
                                    <w:t>z</w:t>
                                  </w:r>
                                  <w:r w:rsidRPr="00B26715">
                                    <w:rPr>
                                      <w:bCs/>
                                      <w:spacing w:val="-1"/>
                                      <w:lang w:val="nb-NO"/>
                                    </w:rPr>
                                    <w:t>ac</w:t>
                                  </w:r>
                                  <w:r w:rsidRPr="00B26715">
                                    <w:rPr>
                                      <w:bCs/>
                                      <w:lang w:val="nb-NO"/>
                                    </w:rPr>
                                    <w:t>i</w:t>
                                  </w:r>
                                  <w:r w:rsidRPr="00B26715">
                                    <w:rPr>
                                      <w:bCs/>
                                      <w:spacing w:val="1"/>
                                      <w:lang w:val="nb-NO"/>
                                    </w:rPr>
                                    <w:t>j</w:t>
                                  </w:r>
                                  <w:r w:rsidRPr="00B26715">
                                    <w:rPr>
                                      <w:bCs/>
                                      <w:spacing w:val="-1"/>
                                      <w:lang w:val="nb-NO"/>
                                    </w:rPr>
                                    <w:t>a</w:t>
                                  </w:r>
                                  <w:r w:rsidRPr="00B26715">
                                    <w:rPr>
                                      <w:bCs/>
                                      <w:lang w:val="nb-NO"/>
                                    </w:rPr>
                                    <w:t>ma</w:t>
                                  </w:r>
                                </w:p>
                                <w:p w14:paraId="40D87465" w14:textId="77777777" w:rsidR="008A28BA" w:rsidRPr="00B26715" w:rsidRDefault="00000000">
                                  <w:pPr>
                                    <w:widowControl w:val="0"/>
                                    <w:ind w:left="7"/>
                                  </w:pPr>
                                  <w:r w:rsidRPr="00B26715">
                                    <w:rPr>
                                      <w:bCs/>
                                      <w:lang w:val="nb-NO"/>
                                    </w:rPr>
                                    <w:t>7.</w:t>
                                  </w:r>
                                  <w:r w:rsidRPr="00B26715">
                                    <w:rPr>
                                      <w:bCs/>
                                      <w:spacing w:val="2"/>
                                      <w:lang w:val="nb-NO"/>
                                    </w:rPr>
                                    <w:t xml:space="preserve"> </w:t>
                                  </w:r>
                                  <w:r w:rsidRPr="00B26715">
                                    <w:rPr>
                                      <w:bCs/>
                                      <w:spacing w:val="-6"/>
                                      <w:lang w:val="nb-NO"/>
                                    </w:rPr>
                                    <w:t>I</w:t>
                                  </w:r>
                                  <w:r w:rsidRPr="00B26715">
                                    <w:rPr>
                                      <w:bCs/>
                                      <w:spacing w:val="1"/>
                                      <w:lang w:val="nb-NO"/>
                                    </w:rPr>
                                    <w:t>z</w:t>
                                  </w:r>
                                  <w:r w:rsidRPr="00B26715">
                                    <w:rPr>
                                      <w:bCs/>
                                      <w:lang w:val="nb-NO"/>
                                    </w:rPr>
                                    <w:t>lo</w:t>
                                  </w:r>
                                  <w:r w:rsidRPr="00B26715">
                                    <w:rPr>
                                      <w:bCs/>
                                      <w:spacing w:val="2"/>
                                      <w:lang w:val="nb-NO"/>
                                    </w:rPr>
                                    <w:t>ž</w:t>
                                  </w:r>
                                  <w:r w:rsidRPr="00B26715">
                                    <w:rPr>
                                      <w:bCs/>
                                      <w:lang w:val="nb-NO"/>
                                    </w:rPr>
                                    <w:t>ba</w:t>
                                  </w:r>
                                  <w:r w:rsidRPr="00B26715">
                                    <w:rPr>
                                      <w:bCs/>
                                      <w:spacing w:val="-1"/>
                                      <w:lang w:val="nb-NO"/>
                                    </w:rPr>
                                    <w:t xml:space="preserve"> </w:t>
                                  </w:r>
                                  <w:r w:rsidRPr="00B26715">
                                    <w:rPr>
                                      <w:bCs/>
                                      <w:lang w:val="nb-NO"/>
                                    </w:rPr>
                                    <w:t>l</w:t>
                                  </w:r>
                                  <w:r w:rsidRPr="00B26715">
                                    <w:rPr>
                                      <w:bCs/>
                                      <w:spacing w:val="1"/>
                                      <w:lang w:val="nb-NO"/>
                                    </w:rPr>
                                    <w:t>i</w:t>
                                  </w:r>
                                  <w:r w:rsidRPr="00B26715">
                                    <w:rPr>
                                      <w:bCs/>
                                      <w:lang w:val="nb-NO"/>
                                    </w:rPr>
                                    <w:t>kov</w:t>
                                  </w:r>
                                  <w:r w:rsidRPr="00B26715">
                                    <w:rPr>
                                      <w:bCs/>
                                      <w:spacing w:val="2"/>
                                      <w:lang w:val="nb-NO"/>
                                    </w:rPr>
                                    <w:t>n</w:t>
                                  </w:r>
                                  <w:r w:rsidRPr="00B26715">
                                    <w:rPr>
                                      <w:bCs/>
                                      <w:lang w:val="nb-NO"/>
                                    </w:rPr>
                                    <w:t>ih r</w:t>
                                  </w:r>
                                  <w:r w:rsidRPr="00B26715">
                                    <w:rPr>
                                      <w:bCs/>
                                      <w:spacing w:val="-2"/>
                                      <w:lang w:val="nb-NO"/>
                                    </w:rPr>
                                    <w:t>a</w:t>
                                  </w:r>
                                  <w:r w:rsidRPr="00B26715">
                                    <w:rPr>
                                      <w:bCs/>
                                      <w:lang w:val="nb-NO"/>
                                    </w:rPr>
                                    <w:t>dova</w:t>
                                  </w:r>
                                  <w:r w:rsidRPr="00B26715">
                                    <w:rPr>
                                      <w:bCs/>
                                      <w:spacing w:val="-1"/>
                                      <w:lang w:val="nb-NO"/>
                                    </w:rPr>
                                    <w:t xml:space="preserve"> </w:t>
                                  </w:r>
                                  <w:r w:rsidRPr="00B26715">
                                    <w:rPr>
                                      <w:bCs/>
                                      <w:lang w:val="nb-NO"/>
                                    </w:rPr>
                                    <w:t>u</w:t>
                                  </w:r>
                                  <w:r w:rsidRPr="00B26715">
                                    <w:rPr>
                                      <w:bCs/>
                                      <w:spacing w:val="-1"/>
                                      <w:lang w:val="nb-NO"/>
                                    </w:rPr>
                                    <w:t>če</w:t>
                                  </w:r>
                                  <w:r w:rsidRPr="00B26715">
                                    <w:rPr>
                                      <w:bCs/>
                                      <w:lang w:val="nb-NO"/>
                                    </w:rPr>
                                    <w:t>nik-Moje bud</w:t>
                                  </w:r>
                                  <w:r w:rsidRPr="00B26715">
                                    <w:rPr>
                                      <w:bCs/>
                                      <w:spacing w:val="2"/>
                                      <w:lang w:val="nb-NO"/>
                                    </w:rPr>
                                    <w:t>u</w:t>
                                  </w:r>
                                  <w:r w:rsidRPr="00B26715">
                                    <w:rPr>
                                      <w:bCs/>
                                      <w:spacing w:val="-1"/>
                                      <w:lang w:val="nb-NO"/>
                                    </w:rPr>
                                    <w:t>ć</w:t>
                                  </w:r>
                                  <w:r w:rsidRPr="00B26715">
                                    <w:rPr>
                                      <w:bCs/>
                                      <w:lang w:val="nb-NO"/>
                                    </w:rPr>
                                    <w:t>e</w:t>
                                  </w:r>
                                  <w:r w:rsidRPr="00B26715">
                                    <w:rPr>
                                      <w:bCs/>
                                      <w:spacing w:val="-1"/>
                                      <w:lang w:val="nb-NO"/>
                                    </w:rPr>
                                    <w:t xml:space="preserve"> </w:t>
                                  </w:r>
                                  <w:r w:rsidRPr="00B26715">
                                    <w:rPr>
                                      <w:bCs/>
                                      <w:spacing w:val="1"/>
                                      <w:lang w:val="nb-NO"/>
                                    </w:rPr>
                                    <w:t>z</w:t>
                                  </w:r>
                                  <w:r w:rsidRPr="00B26715">
                                    <w:rPr>
                                      <w:bCs/>
                                      <w:spacing w:val="-1"/>
                                      <w:lang w:val="nb-NO"/>
                                    </w:rPr>
                                    <w:t>a</w:t>
                                  </w:r>
                                  <w:r w:rsidRPr="00B26715">
                                    <w:rPr>
                                      <w:bCs/>
                                      <w:lang w:val="nb-NO"/>
                                    </w:rPr>
                                    <w:t>ni</w:t>
                                  </w:r>
                                  <w:r w:rsidRPr="00B26715">
                                    <w:rPr>
                                      <w:bCs/>
                                      <w:spacing w:val="1"/>
                                      <w:lang w:val="nb-NO"/>
                                    </w:rPr>
                                    <w:t>ma</w:t>
                                  </w:r>
                                  <w:r w:rsidRPr="00B26715">
                                    <w:rPr>
                                      <w:bCs/>
                                      <w:lang w:val="nb-NO"/>
                                    </w:rPr>
                                    <w:t>nj</w:t>
                                  </w:r>
                                  <w:r w:rsidRPr="00B26715">
                                    <w:rPr>
                                      <w:bCs/>
                                      <w:spacing w:val="4"/>
                                      <w:lang w:val="nb-NO"/>
                                    </w:rPr>
                                    <w:t>e</w:t>
                                  </w:r>
                                </w:p>
                                <w:p w14:paraId="4AF61A76" w14:textId="77777777" w:rsidR="008A28BA" w:rsidRPr="00B26715" w:rsidRDefault="00000000">
                                  <w:pPr>
                                    <w:widowControl w:val="0"/>
                                    <w:ind w:right="567"/>
                                  </w:pPr>
                                  <w:r w:rsidRPr="00B26715">
                                    <w:rPr>
                                      <w:bCs/>
                                      <w:spacing w:val="4"/>
                                      <w:lang w:val="nb-NO"/>
                                    </w:rPr>
                                    <w:t xml:space="preserve">Posjet srednjim školama </w:t>
                                  </w:r>
                                </w:p>
                                <w:p w14:paraId="5E61FD8D" w14:textId="77777777" w:rsidR="008A28BA" w:rsidRPr="00B26715" w:rsidRDefault="00000000">
                                  <w:pPr>
                                    <w:widowControl w:val="0"/>
                                    <w:ind w:left="432" w:right="567"/>
                                  </w:pPr>
                                  <w:r w:rsidRPr="00B26715">
                                    <w:rPr>
                                      <w:bCs/>
                                      <w:spacing w:val="4"/>
                                      <w:lang w:val="nb-NO"/>
                                    </w:rPr>
                                    <w:t xml:space="preserve"> </w:t>
                                  </w:r>
                                </w:p>
                                <w:p w14:paraId="7048FE82" w14:textId="77777777" w:rsidR="008A28BA" w:rsidRPr="00B26715" w:rsidRDefault="00000000">
                                  <w:pPr>
                                    <w:widowControl w:val="0"/>
                                    <w:spacing w:line="260" w:lineRule="exact"/>
                                    <w:ind w:left="696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72" w:type="dxa"/>
                                  <w:tcBorders>
                                    <w:top w:val="single" w:sz="4" w:space="0" w:color="4BACC6"/>
                                    <w:bottom w:val="single" w:sz="4" w:space="0" w:color="4BACC6"/>
                                    <w:right w:val="single" w:sz="4" w:space="0" w:color="4BACC6"/>
                                  </w:tcBorders>
                                  <w:shd w:val="clear" w:color="auto" w:fill="FFFFFF"/>
                                </w:tcPr>
                                <w:p w14:paraId="3B58BDD5" w14:textId="77777777" w:rsidR="008A28BA" w:rsidRPr="00B26715" w:rsidRDefault="00000000">
                                  <w:pPr>
                                    <w:widowControl w:val="0"/>
                                    <w:ind w:left="72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B26715">
                                    <w:rPr>
                                      <w:b/>
                                      <w:bCs/>
                                      <w:spacing w:val="1"/>
                                    </w:rPr>
                                    <w:t>r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1"/>
                                    </w:rPr>
                                    <w:t>a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1"/>
                                    </w:rPr>
                                    <w:t>z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r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2"/>
                                    </w:rPr>
                                    <w:t>e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 xml:space="preserve">dni učitelji </w:t>
                                  </w:r>
                                </w:p>
                                <w:p w14:paraId="567770EA" w14:textId="77777777" w:rsidR="008A28BA" w:rsidRPr="00B26715" w:rsidRDefault="00000000">
                                  <w:pPr>
                                    <w:widowControl w:val="0"/>
                                    <w:ind w:left="72"/>
                                  </w:pPr>
                                </w:p>
                                <w:p w14:paraId="3F33A75C" w14:textId="77777777" w:rsidR="008A28BA" w:rsidRPr="00B26715" w:rsidRDefault="00000000">
                                  <w:pPr>
                                    <w:widowControl w:val="0"/>
                                    <w:ind w:left="72" w:right="-21"/>
                                  </w:pPr>
                                  <w:r w:rsidRPr="00B26715">
                                    <w:rPr>
                                      <w:b/>
                                      <w:bCs/>
                                      <w:spacing w:val="-6"/>
                                    </w:rPr>
                                    <w:t xml:space="preserve">učitelj </w:t>
                                  </w:r>
                                  <w:proofErr w:type="spellStart"/>
                                  <w:r w:rsidRPr="00B26715">
                                    <w:rPr>
                                      <w:b/>
                                      <w:bCs/>
                                      <w:spacing w:val="-6"/>
                                    </w:rPr>
                                    <w:t>lik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.k</w:t>
                                  </w:r>
                                  <w:proofErr w:type="spellEnd"/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 xml:space="preserve">., </w:t>
                                  </w:r>
                                </w:p>
                                <w:p w14:paraId="3BA852E8" w14:textId="77777777" w:rsidR="008A28BA" w:rsidRPr="00B26715" w:rsidRDefault="00000000">
                                  <w:pPr>
                                    <w:widowControl w:val="0"/>
                                    <w:ind w:left="72"/>
                                  </w:pP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u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1"/>
                                    </w:rPr>
                                    <w:t>č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i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1"/>
                                    </w:rPr>
                                    <w:t>t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1"/>
                                    </w:rPr>
                                    <w:t>e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l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1"/>
                                    </w:rPr>
                                    <w:t>j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i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3"/>
                                    </w:rPr>
                                    <w:t xml:space="preserve"> 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6"/>
                                    </w:rPr>
                                    <w:t>I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.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1"/>
                                    </w:rPr>
                                    <w:t xml:space="preserve"> 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-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2"/>
                                    </w:rPr>
                                    <w:t xml:space="preserve"> IV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.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2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r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-2"/>
                                    </w:rPr>
                                    <w:t>a</w:t>
                                  </w:r>
                                  <w:r w:rsidRPr="00B26715">
                                    <w:rPr>
                                      <w:b/>
                                      <w:bCs/>
                                      <w:spacing w:val="1"/>
                                    </w:rPr>
                                    <w:t>z</w:t>
                                  </w:r>
                                  <w:proofErr w:type="spellEnd"/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.</w:t>
                                  </w:r>
                                </w:p>
                                <w:p w14:paraId="438169FE" w14:textId="77777777" w:rsidR="008A28BA" w:rsidRPr="00B26715" w:rsidRDefault="00000000">
                                  <w:pPr>
                                    <w:widowControl w:val="0"/>
                                    <w:spacing w:before="69"/>
                                  </w:pPr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 xml:space="preserve">razrednici VIII </w:t>
                                  </w:r>
                                  <w:proofErr w:type="spellStart"/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raz</w:t>
                                  </w:r>
                                  <w:proofErr w:type="spellEnd"/>
                                  <w:r w:rsidRPr="00B26715">
                                    <w:rPr>
                                      <w:b/>
                                      <w:bCs/>
                                    </w:rPr>
                                    <w:t>.</w:t>
                                  </w:r>
                                </w:p>
                              </w:tc>
                            </w:tr>
                          </w:tbl>
                          <w:p w14:paraId="6F4F877A" w14:textId="77777777" w:rsidR="008A28BA" w:rsidRDefault="00000000" w:rsidP="00913E7F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F557EDF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495.7pt;margin-top:18.75pt;width:546.9pt;height:509.3pt;z-index:2516587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" stroked="f">
                <v:textbox inset="0,0,0,0">
                  <w:txbxContent>
                    <w:tbl>
                      <w:tblPr>
                        <w:tblW w:w="12503" w:type="dxa"/>
                        <w:tblInd w:w="108" w:type="dxa"/>
                        <w:tblLayout w:type="fixed"/>
                        <w:tblCellMar>
                          <w:left w:w="10" w:type="dxa"/>
                          <w:right w:w="1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1835"/>
                        <w:gridCol w:w="3496"/>
                        <w:gridCol w:w="7172"/>
                      </w:tblGrid>
                      <w:tr w:rsidR="00F51FB4" w14:paraId="1BE8C050" w14:textId="77777777" w:rsidTr="00901499">
                        <w:trPr>
                          <w:trHeight w:val="377"/>
                        </w:trPr>
                        <w:tc>
                          <w:tcPr>
                            <w:tcW w:w="1835" w:type="dxa"/>
                            <w:tcBorders>
                              <w:top w:val="single" w:sz="4" w:space="0" w:color="4BACC6"/>
                              <w:left w:val="single" w:sz="4" w:space="0" w:color="4BACC6"/>
                            </w:tcBorders>
                            <w:shd w:val="clear" w:color="auto" w:fill="4BACC6"/>
                          </w:tcPr>
                          <w:p w14:paraId="590DD60D" w14:textId="77777777" w:rsidR="008A28BA" w:rsidRPr="00B26715" w:rsidRDefault="00000000">
                            <w:pPr>
                              <w:widowControl w:val="0"/>
                              <w:spacing w:before="69"/>
                              <w:ind w:left="40"/>
                            </w:pPr>
                            <w:r w:rsidRPr="00B26715">
                              <w:rPr>
                                <w:b/>
                                <w:bCs/>
                                <w:position w:val="-1"/>
                              </w:rPr>
                              <w:t>V</w:t>
                            </w:r>
                            <w:r w:rsidRPr="00B26715">
                              <w:rPr>
                                <w:b/>
                                <w:bCs/>
                                <w:spacing w:val="2"/>
                                <w:position w:val="-1"/>
                              </w:rPr>
                              <w:t>R</w:t>
                            </w:r>
                            <w:r w:rsidRPr="00B26715">
                              <w:rPr>
                                <w:b/>
                                <w:bCs/>
                                <w:spacing w:val="-6"/>
                                <w:position w:val="-1"/>
                              </w:rPr>
                              <w:t>I</w:t>
                            </w:r>
                            <w:r w:rsidRPr="00B26715">
                              <w:rPr>
                                <w:b/>
                                <w:bCs/>
                                <w:spacing w:val="2"/>
                                <w:position w:val="-1"/>
                              </w:rPr>
                              <w:t>J</w:t>
                            </w:r>
                            <w:r w:rsidRPr="00B26715">
                              <w:rPr>
                                <w:b/>
                                <w:bCs/>
                                <w:position w:val="-1"/>
                              </w:rPr>
                              <w:t>EME</w:t>
                            </w:r>
                          </w:p>
                        </w:tc>
                        <w:tc>
                          <w:tcPr>
                            <w:tcW w:w="3496" w:type="dxa"/>
                            <w:tcBorders>
                              <w:top w:val="single" w:sz="4" w:space="0" w:color="4BACC6"/>
                            </w:tcBorders>
                            <w:shd w:val="clear" w:color="auto" w:fill="4BACC6"/>
                          </w:tcPr>
                          <w:p w14:paraId="02D99EDF" w14:textId="77777777" w:rsidR="008A28BA" w:rsidRPr="00B26715" w:rsidRDefault="00000000">
                            <w:pPr>
                              <w:widowControl w:val="0"/>
                              <w:spacing w:before="69"/>
                              <w:ind w:left="456"/>
                            </w:pPr>
                            <w:r w:rsidRPr="00B26715">
                              <w:rPr>
                                <w:b/>
                                <w:bCs/>
                                <w:spacing w:val="1"/>
                                <w:position w:val="-1"/>
                              </w:rPr>
                              <w:t>S</w:t>
                            </w:r>
                            <w:r w:rsidRPr="00B26715">
                              <w:rPr>
                                <w:b/>
                                <w:bCs/>
                                <w:position w:val="-1"/>
                              </w:rPr>
                              <w:t>A</w:t>
                            </w:r>
                            <w:r w:rsidRPr="00B26715">
                              <w:rPr>
                                <w:b/>
                                <w:bCs/>
                                <w:spacing w:val="-1"/>
                                <w:position w:val="-1"/>
                              </w:rPr>
                              <w:t>D</w:t>
                            </w:r>
                            <w:r w:rsidRPr="00B26715">
                              <w:rPr>
                                <w:b/>
                                <w:bCs/>
                                <w:position w:val="-1"/>
                              </w:rPr>
                              <w:t>R</w:t>
                            </w:r>
                            <w:r w:rsidRPr="00B26715">
                              <w:rPr>
                                <w:b/>
                                <w:bCs/>
                                <w:spacing w:val="-3"/>
                                <w:position w:val="-1"/>
                              </w:rPr>
                              <w:t>Ž</w:t>
                            </w:r>
                            <w:r w:rsidRPr="00B26715">
                              <w:rPr>
                                <w:b/>
                                <w:bCs/>
                                <w:position w:val="-1"/>
                              </w:rPr>
                              <w:t>AJ</w:t>
                            </w:r>
                            <w:r w:rsidRPr="00B26715">
                              <w:rPr>
                                <w:b/>
                                <w:bCs/>
                                <w:spacing w:val="2"/>
                                <w:position w:val="-1"/>
                              </w:rPr>
                              <w:t xml:space="preserve"> </w:t>
                            </w:r>
                            <w:r w:rsidRPr="00B26715">
                              <w:rPr>
                                <w:b/>
                                <w:bCs/>
                                <w:position w:val="-1"/>
                              </w:rPr>
                              <w:t>RA</w:t>
                            </w:r>
                            <w:r w:rsidRPr="00B26715">
                              <w:rPr>
                                <w:b/>
                                <w:bCs/>
                                <w:spacing w:val="-1"/>
                                <w:position w:val="-1"/>
                              </w:rPr>
                              <w:t>D</w:t>
                            </w:r>
                            <w:r w:rsidRPr="00B26715">
                              <w:rPr>
                                <w:b/>
                                <w:bCs/>
                                <w:position w:val="-1"/>
                              </w:rPr>
                              <w:t xml:space="preserve">A                            </w:t>
                            </w:r>
                            <w:r w:rsidRPr="00B26715">
                              <w:rPr>
                                <w:b/>
                                <w:bCs/>
                                <w:spacing w:val="9"/>
                                <w:position w:val="-1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7172" w:type="dxa"/>
                            <w:tcBorders>
                              <w:top w:val="single" w:sz="4" w:space="0" w:color="4BACC6"/>
                              <w:right w:val="single" w:sz="4" w:space="0" w:color="4BACC6"/>
                            </w:tcBorders>
                            <w:shd w:val="clear" w:color="auto" w:fill="4BACC6"/>
                          </w:tcPr>
                          <w:p w14:paraId="71B084EF" w14:textId="77777777" w:rsidR="008A28BA" w:rsidRPr="00B26715" w:rsidRDefault="00000000">
                            <w:pPr>
                              <w:widowControl w:val="0"/>
                              <w:spacing w:before="69"/>
                              <w:ind w:left="96"/>
                            </w:pPr>
                            <w:r w:rsidRPr="00B26715">
                              <w:rPr>
                                <w:b/>
                                <w:bCs/>
                                <w:position w:val="-1"/>
                              </w:rPr>
                              <w:t>N</w:t>
                            </w:r>
                            <w:r w:rsidRPr="00B26715">
                              <w:rPr>
                                <w:b/>
                                <w:bCs/>
                                <w:spacing w:val="-1"/>
                                <w:position w:val="-1"/>
                              </w:rPr>
                              <w:t>O</w:t>
                            </w:r>
                            <w:r w:rsidRPr="00B26715">
                              <w:rPr>
                                <w:b/>
                                <w:bCs/>
                                <w:spacing w:val="3"/>
                                <w:position w:val="-1"/>
                              </w:rPr>
                              <w:t>S</w:t>
                            </w:r>
                            <w:r w:rsidRPr="00B26715">
                              <w:rPr>
                                <w:b/>
                                <w:bCs/>
                                <w:spacing w:val="-3"/>
                                <w:position w:val="-1"/>
                              </w:rPr>
                              <w:t>ITELJI</w:t>
                            </w:r>
                            <w:r w:rsidRPr="00B26715">
                              <w:rPr>
                                <w:b/>
                                <w:bCs/>
                                <w:spacing w:val="-1"/>
                                <w:position w:val="-1"/>
                              </w:rPr>
                              <w:t xml:space="preserve"> </w:t>
                            </w:r>
                            <w:r w:rsidRPr="00B26715">
                              <w:rPr>
                                <w:b/>
                                <w:bCs/>
                                <w:spacing w:val="-3"/>
                                <w:position w:val="-1"/>
                              </w:rPr>
                              <w:t>Z</w:t>
                            </w:r>
                            <w:r w:rsidRPr="00B26715">
                              <w:rPr>
                                <w:b/>
                                <w:bCs/>
                                <w:position w:val="-1"/>
                              </w:rPr>
                              <w:t>A</w:t>
                            </w:r>
                            <w:r w:rsidRPr="00B26715">
                              <w:rPr>
                                <w:b/>
                                <w:bCs/>
                                <w:spacing w:val="-1"/>
                                <w:position w:val="-1"/>
                              </w:rPr>
                              <w:t>D</w:t>
                            </w:r>
                            <w:r w:rsidRPr="00B26715">
                              <w:rPr>
                                <w:b/>
                                <w:bCs/>
                                <w:position w:val="-1"/>
                              </w:rPr>
                              <w:t>A</w:t>
                            </w:r>
                            <w:r w:rsidRPr="00B26715">
                              <w:rPr>
                                <w:b/>
                                <w:bCs/>
                                <w:spacing w:val="1"/>
                                <w:position w:val="-1"/>
                              </w:rPr>
                              <w:t>T</w:t>
                            </w:r>
                            <w:r w:rsidRPr="00B26715">
                              <w:rPr>
                                <w:b/>
                                <w:bCs/>
                                <w:position w:val="-1"/>
                              </w:rPr>
                              <w:t>KA</w:t>
                            </w:r>
                          </w:p>
                        </w:tc>
                      </w:tr>
                      <w:tr w:rsidR="00F51FB4" w14:paraId="333E789E" w14:textId="77777777" w:rsidTr="00901499">
                        <w:trPr>
                          <w:trHeight w:hRule="exact" w:val="377"/>
                        </w:trPr>
                        <w:tc>
                          <w:tcPr>
                            <w:tcW w:w="1835" w:type="dxa"/>
                            <w:tcBorders>
                              <w:top w:val="single" w:sz="4" w:space="0" w:color="4BACC6"/>
                              <w:left w:val="single" w:sz="4" w:space="0" w:color="4BACC6"/>
                              <w:bottom w:val="single" w:sz="4" w:space="0" w:color="FFFFFF"/>
                            </w:tcBorders>
                            <w:shd w:val="clear" w:color="auto" w:fill="FFFFFF"/>
                          </w:tcPr>
                          <w:p w14:paraId="4B266E71" w14:textId="77777777" w:rsidR="008A28BA" w:rsidRPr="00B26715" w:rsidRDefault="00000000">
                            <w:pPr>
                              <w:widowControl w:val="0"/>
                              <w:spacing w:before="69"/>
                              <w:ind w:left="40"/>
                            </w:pPr>
                            <w:r w:rsidRPr="00B26715">
                              <w:rPr>
                                <w:b/>
                                <w:bCs/>
                                <w:spacing w:val="1"/>
                              </w:rPr>
                              <w:t>Ti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 xml:space="preserve">jekom </w:t>
                            </w:r>
                            <w:r w:rsidRPr="00B26715">
                              <w:rPr>
                                <w:b/>
                                <w:bCs/>
                                <w:spacing w:val="-2"/>
                              </w:rPr>
                              <w:t>g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od.</w:t>
                            </w:r>
                          </w:p>
                        </w:tc>
                        <w:tc>
                          <w:tcPr>
                            <w:tcW w:w="3496" w:type="dxa"/>
                            <w:tcBorders>
                              <w:top w:val="single" w:sz="4" w:space="0" w:color="4BACC6"/>
                              <w:bottom w:val="single" w:sz="4" w:space="0" w:color="FFFFFF"/>
                            </w:tcBorders>
                          </w:tcPr>
                          <w:p w14:paraId="1C67B36E" w14:textId="77777777" w:rsidR="008A28BA" w:rsidRPr="00B26715" w:rsidRDefault="00000000">
                            <w:pPr>
                              <w:widowControl w:val="0"/>
                              <w:spacing w:before="69"/>
                            </w:pPr>
                            <w:r w:rsidRPr="00B26715">
                              <w:t>1.</w:t>
                            </w:r>
                            <w:r w:rsidRPr="00B26715">
                              <w:rPr>
                                <w:spacing w:val="2"/>
                              </w:rPr>
                              <w:t xml:space="preserve"> </w:t>
                            </w:r>
                            <w:r w:rsidRPr="00B26715">
                              <w:rPr>
                                <w:spacing w:val="-6"/>
                              </w:rPr>
                              <w:t>I</w:t>
                            </w:r>
                            <w:r w:rsidRPr="00B26715">
                              <w:rPr>
                                <w:spacing w:val="2"/>
                              </w:rPr>
                              <w:t>n</w:t>
                            </w:r>
                            <w:r w:rsidRPr="00B26715">
                              <w:t>fo</w:t>
                            </w:r>
                            <w:r w:rsidRPr="00B26715">
                              <w:rPr>
                                <w:spacing w:val="-1"/>
                              </w:rPr>
                              <w:t>r</w:t>
                            </w:r>
                            <w:r w:rsidRPr="00B26715">
                              <w:t>m</w:t>
                            </w:r>
                            <w:r w:rsidRPr="00B26715">
                              <w:rPr>
                                <w:spacing w:val="1"/>
                              </w:rPr>
                              <w:t>i</w:t>
                            </w:r>
                            <w:r w:rsidRPr="00B26715">
                              <w:t>r</w:t>
                            </w:r>
                            <w:r w:rsidRPr="00B26715">
                              <w:rPr>
                                <w:spacing w:val="-2"/>
                              </w:rPr>
                              <w:t>a</w:t>
                            </w:r>
                            <w:r w:rsidRPr="00B26715">
                              <w:t xml:space="preserve">nje </w:t>
                            </w:r>
                            <w:r w:rsidRPr="00B26715">
                              <w:rPr>
                                <w:spacing w:val="2"/>
                              </w:rPr>
                              <w:t>u</w:t>
                            </w:r>
                            <w:r w:rsidRPr="00B26715">
                              <w:rPr>
                                <w:spacing w:val="-1"/>
                              </w:rPr>
                              <w:t>če</w:t>
                            </w:r>
                            <w:r w:rsidRPr="00B26715">
                              <w:t>nika,</w:t>
                            </w:r>
                          </w:p>
                        </w:tc>
                        <w:tc>
                          <w:tcPr>
                            <w:tcW w:w="7172" w:type="dxa"/>
                            <w:tcBorders>
                              <w:top w:val="single" w:sz="4" w:space="0" w:color="4BACC6"/>
                              <w:bottom w:val="single" w:sz="4" w:space="0" w:color="FFFFFF"/>
                              <w:right w:val="single" w:sz="4" w:space="0" w:color="4BACC6"/>
                            </w:tcBorders>
                            <w:shd w:val="clear" w:color="auto" w:fill="FFFFFF"/>
                          </w:tcPr>
                          <w:p w14:paraId="515B3649" w14:textId="77777777" w:rsidR="008A28BA" w:rsidRPr="00B26715" w:rsidRDefault="00000000" w:rsidP="00BD0FCD">
                            <w:pPr>
                              <w:widowControl w:val="0"/>
                              <w:spacing w:before="69"/>
                            </w:pPr>
                            <w:r w:rsidRPr="00B26715">
                              <w:rPr>
                                <w:b/>
                                <w:bCs/>
                              </w:rPr>
                              <w:t>Ravnateljica, pedagoginja, psihologinja, učitelji</w:t>
                            </w:r>
                          </w:p>
                        </w:tc>
                      </w:tr>
                      <w:tr w:rsidR="00F51FB4" w14:paraId="0A20D4A0" w14:textId="77777777" w:rsidTr="00901499">
                        <w:trPr>
                          <w:trHeight w:hRule="exact" w:val="787"/>
                        </w:trPr>
                        <w:tc>
                          <w:tcPr>
                            <w:tcW w:w="1835" w:type="dxa"/>
                            <w:tcBorders>
                              <w:top w:val="single" w:sz="4" w:space="0" w:color="FFFFFF"/>
                              <w:left w:val="single" w:sz="4" w:space="0" w:color="4BACC6"/>
                            </w:tcBorders>
                            <w:shd w:val="clear" w:color="auto" w:fill="FFFFFF"/>
                          </w:tcPr>
                          <w:p w14:paraId="7EA62707" w14:textId="77777777" w:rsidR="008A28BA" w:rsidRPr="00B26715" w:rsidRDefault="00000000">
                            <w:pPr>
                              <w:widowControl w:val="0"/>
                              <w:rPr>
                                <w:b/>
                                <w:bCs/>
                              </w:rPr>
                            </w:pPr>
                          </w:p>
                        </w:tc>
                        <w:tc>
                          <w:tcPr>
                            <w:tcW w:w="3496" w:type="dxa"/>
                            <w:tcBorders>
                              <w:top w:val="single" w:sz="4" w:space="0" w:color="FFFFFF"/>
                            </w:tcBorders>
                          </w:tcPr>
                          <w:p w14:paraId="47342B62" w14:textId="77777777" w:rsidR="008A28BA" w:rsidRPr="00B26715" w:rsidRDefault="00000000">
                            <w:pPr>
                              <w:widowControl w:val="0"/>
                              <w:spacing w:line="260" w:lineRule="exact"/>
                              <w:ind w:left="291"/>
                            </w:pPr>
                            <w:r w:rsidRPr="00B26715">
                              <w:t>pos</w:t>
                            </w:r>
                            <w:r w:rsidRPr="00B26715">
                              <w:rPr>
                                <w:spacing w:val="-1"/>
                              </w:rPr>
                              <w:t>e</w:t>
                            </w:r>
                            <w:r w:rsidRPr="00B26715">
                              <w:t xml:space="preserve">bno </w:t>
                            </w:r>
                            <w:r w:rsidRPr="00B26715">
                              <w:rPr>
                                <w:spacing w:val="2"/>
                              </w:rPr>
                              <w:t>V</w:t>
                            </w:r>
                            <w:r w:rsidRPr="00B26715">
                              <w:t>I</w:t>
                            </w:r>
                            <w:r w:rsidRPr="00B26715">
                              <w:rPr>
                                <w:spacing w:val="-1"/>
                              </w:rPr>
                              <w:t>I</w:t>
                            </w:r>
                            <w:r w:rsidRPr="00B26715">
                              <w:rPr>
                                <w:spacing w:val="-3"/>
                              </w:rPr>
                              <w:t>I</w:t>
                            </w:r>
                            <w:r w:rsidRPr="00B26715">
                              <w:t>.</w:t>
                            </w:r>
                            <w:r w:rsidRPr="00B26715">
                              <w:rPr>
                                <w:spacing w:val="2"/>
                              </w:rPr>
                              <w:t xml:space="preserve"> </w:t>
                            </w:r>
                            <w:r w:rsidRPr="00B26715">
                              <w:t>r</w:t>
                            </w:r>
                            <w:r w:rsidRPr="00B26715">
                              <w:rPr>
                                <w:spacing w:val="-2"/>
                              </w:rPr>
                              <w:t>a</w:t>
                            </w:r>
                            <w:r w:rsidRPr="00B26715">
                              <w:rPr>
                                <w:spacing w:val="1"/>
                              </w:rPr>
                              <w:t>z</w:t>
                            </w:r>
                            <w:r w:rsidRPr="00B26715">
                              <w:t>r</w:t>
                            </w:r>
                            <w:r w:rsidRPr="00B26715">
                              <w:rPr>
                                <w:spacing w:val="-2"/>
                              </w:rPr>
                              <w:t>e</w:t>
                            </w:r>
                            <w:r w:rsidRPr="00B26715">
                              <w:rPr>
                                <w:spacing w:val="2"/>
                              </w:rPr>
                              <w:t>d</w:t>
                            </w:r>
                            <w:r w:rsidRPr="00B26715">
                              <w:t>a</w:t>
                            </w:r>
                          </w:p>
                        </w:tc>
                        <w:tc>
                          <w:tcPr>
                            <w:tcW w:w="7172" w:type="dxa"/>
                            <w:tcBorders>
                              <w:top w:val="single" w:sz="4" w:space="0" w:color="FFFFFF"/>
                              <w:right w:val="single" w:sz="4" w:space="0" w:color="4BACC6"/>
                            </w:tcBorders>
                            <w:shd w:val="clear" w:color="auto" w:fill="FFFFFF"/>
                          </w:tcPr>
                          <w:p w14:paraId="3771218C" w14:textId="77777777" w:rsidR="008A28BA" w:rsidRPr="00B26715" w:rsidRDefault="00000000">
                            <w:pPr>
                              <w:widowControl w:val="0"/>
                              <w:spacing w:line="260" w:lineRule="exact"/>
                              <w:rPr>
                                <w:b/>
                                <w:bCs/>
                              </w:rPr>
                            </w:pPr>
                          </w:p>
                        </w:tc>
                      </w:tr>
                      <w:tr w:rsidR="00F51FB4" w14:paraId="73DF5639" w14:textId="77777777" w:rsidTr="00901499">
                        <w:trPr>
                          <w:trHeight w:hRule="exact" w:val="290"/>
                        </w:trPr>
                        <w:tc>
                          <w:tcPr>
                            <w:tcW w:w="1835" w:type="dxa"/>
                            <w:tcBorders>
                              <w:top w:val="single" w:sz="4" w:space="0" w:color="4BACC6"/>
                              <w:left w:val="single" w:sz="4" w:space="0" w:color="4BACC6"/>
                              <w:bottom w:val="single" w:sz="4" w:space="0" w:color="FFFFFF"/>
                            </w:tcBorders>
                            <w:shd w:val="clear" w:color="auto" w:fill="FFFFFF"/>
                          </w:tcPr>
                          <w:p w14:paraId="2889ACA8" w14:textId="77777777" w:rsidR="008A28BA" w:rsidRPr="00B26715" w:rsidRDefault="00000000">
                            <w:pPr>
                              <w:widowControl w:val="0"/>
                              <w:spacing w:line="260" w:lineRule="exact"/>
                            </w:pPr>
                            <w:r w:rsidRPr="00B26715">
                              <w:rPr>
                                <w:b/>
                                <w:bCs/>
                              </w:rPr>
                              <w:t>V. mj.</w:t>
                            </w:r>
                          </w:p>
                        </w:tc>
                        <w:tc>
                          <w:tcPr>
                            <w:tcW w:w="3496" w:type="dxa"/>
                            <w:tcBorders>
                              <w:top w:val="single" w:sz="4" w:space="0" w:color="4BACC6"/>
                              <w:bottom w:val="single" w:sz="4" w:space="0" w:color="FFFFFF"/>
                            </w:tcBorders>
                          </w:tcPr>
                          <w:p w14:paraId="44B17B27" w14:textId="77777777" w:rsidR="008A28BA" w:rsidRPr="00B26715" w:rsidRDefault="00000000">
                            <w:pPr>
                              <w:widowControl w:val="0"/>
                              <w:spacing w:line="260" w:lineRule="exact"/>
                            </w:pPr>
                            <w:r w:rsidRPr="00B26715">
                              <w:t xml:space="preserve">2. Razgovor s učenicima </w:t>
                            </w:r>
                            <w:r w:rsidRPr="00B26715">
                              <w:rPr>
                                <w:spacing w:val="1"/>
                              </w:rPr>
                              <w:t>V</w:t>
                            </w:r>
                            <w:r w:rsidRPr="00B26715">
                              <w:t>I</w:t>
                            </w:r>
                            <w:r w:rsidRPr="00B26715">
                              <w:rPr>
                                <w:spacing w:val="-1"/>
                              </w:rPr>
                              <w:t>I</w:t>
                            </w:r>
                            <w:r w:rsidRPr="00B26715">
                              <w:rPr>
                                <w:spacing w:val="-3"/>
                              </w:rPr>
                              <w:t>I</w:t>
                            </w:r>
                            <w:r w:rsidRPr="00B26715">
                              <w:t>.</w:t>
                            </w:r>
                            <w:r w:rsidRPr="00B26715">
                              <w:rPr>
                                <w:spacing w:val="2"/>
                              </w:rPr>
                              <w:t xml:space="preserve"> </w:t>
                            </w:r>
                            <w:proofErr w:type="spellStart"/>
                            <w:r w:rsidRPr="00B26715">
                              <w:rPr>
                                <w:spacing w:val="1"/>
                              </w:rPr>
                              <w:t>r</w:t>
                            </w:r>
                            <w:r w:rsidRPr="00B26715">
                              <w:rPr>
                                <w:spacing w:val="-1"/>
                              </w:rPr>
                              <w:t>a</w:t>
                            </w:r>
                            <w:r w:rsidRPr="00B26715">
                              <w:rPr>
                                <w:spacing w:val="1"/>
                              </w:rPr>
                              <w:t>z</w:t>
                            </w:r>
                            <w:proofErr w:type="spellEnd"/>
                            <w:r w:rsidRPr="00B26715">
                              <w:t>.</w:t>
                            </w:r>
                          </w:p>
                        </w:tc>
                        <w:tc>
                          <w:tcPr>
                            <w:tcW w:w="7172" w:type="dxa"/>
                            <w:tcBorders>
                              <w:top w:val="single" w:sz="4" w:space="0" w:color="4BACC6"/>
                              <w:bottom w:val="single" w:sz="4" w:space="0" w:color="FFFFFF"/>
                              <w:right w:val="single" w:sz="4" w:space="0" w:color="4BACC6"/>
                            </w:tcBorders>
                            <w:shd w:val="clear" w:color="auto" w:fill="FFFFFF"/>
                          </w:tcPr>
                          <w:p w14:paraId="67CE6401" w14:textId="77777777" w:rsidR="008A28BA" w:rsidRPr="00B26715" w:rsidRDefault="00000000">
                            <w:pPr>
                              <w:widowControl w:val="0"/>
                              <w:spacing w:line="260" w:lineRule="exact"/>
                              <w:ind w:left="96"/>
                            </w:pPr>
                            <w:r w:rsidRPr="00B26715">
                              <w:rPr>
                                <w:b/>
                                <w:bCs/>
                              </w:rPr>
                              <w:t>Ravnateljica, p</w:t>
                            </w:r>
                            <w:r w:rsidRPr="00B26715">
                              <w:rPr>
                                <w:b/>
                                <w:bCs/>
                                <w:spacing w:val="-1"/>
                              </w:rPr>
                              <w:t>e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d</w:t>
                            </w:r>
                            <w:r w:rsidRPr="00B26715">
                              <w:rPr>
                                <w:b/>
                                <w:bCs/>
                                <w:spacing w:val="1"/>
                              </w:rPr>
                              <w:t>a</w:t>
                            </w:r>
                            <w:r w:rsidRPr="00B26715">
                              <w:rPr>
                                <w:b/>
                                <w:bCs/>
                                <w:spacing w:val="-2"/>
                              </w:rPr>
                              <w:t>g</w:t>
                            </w:r>
                            <w:r w:rsidRPr="00B26715">
                              <w:rPr>
                                <w:b/>
                                <w:bCs/>
                                <w:spacing w:val="2"/>
                              </w:rPr>
                              <w:t>o</w:t>
                            </w:r>
                            <w:r w:rsidRPr="00B26715">
                              <w:rPr>
                                <w:b/>
                                <w:bCs/>
                                <w:spacing w:val="-2"/>
                              </w:rPr>
                              <w:t>ginja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, psihologinja</w:t>
                            </w:r>
                          </w:p>
                        </w:tc>
                      </w:tr>
                      <w:tr w:rsidR="00F51FB4" w14:paraId="36461A01" w14:textId="77777777" w:rsidTr="00901499">
                        <w:trPr>
                          <w:trHeight w:hRule="exact" w:val="290"/>
                        </w:trPr>
                        <w:tc>
                          <w:tcPr>
                            <w:tcW w:w="1835" w:type="dxa"/>
                            <w:tcBorders>
                              <w:top w:val="single" w:sz="4" w:space="0" w:color="FFFFFF"/>
                              <w:left w:val="single" w:sz="4" w:space="0" w:color="4BACC6"/>
                              <w:bottom w:val="single" w:sz="4" w:space="0" w:color="FFFFFF"/>
                            </w:tcBorders>
                            <w:shd w:val="clear" w:color="auto" w:fill="FFFFFF"/>
                          </w:tcPr>
                          <w:p w14:paraId="59FBBD12" w14:textId="77777777" w:rsidR="008A28BA" w:rsidRPr="00B26715" w:rsidRDefault="00000000">
                            <w:pPr>
                              <w:widowControl w:val="0"/>
                              <w:rPr>
                                <w:b/>
                                <w:bCs/>
                              </w:rPr>
                            </w:pPr>
                          </w:p>
                        </w:tc>
                        <w:tc>
                          <w:tcPr>
                            <w:tcW w:w="3496" w:type="dxa"/>
                            <w:tcBorders>
                              <w:top w:val="single" w:sz="4" w:space="0" w:color="FFFFFF"/>
                              <w:bottom w:val="single" w:sz="4" w:space="0" w:color="FFFFFF"/>
                            </w:tcBorders>
                          </w:tcPr>
                          <w:p w14:paraId="299138D4" w14:textId="77777777" w:rsidR="008A28BA" w:rsidRPr="00B26715" w:rsidRDefault="00000000">
                            <w:pPr>
                              <w:widowControl w:val="0"/>
                              <w:spacing w:line="260" w:lineRule="exact"/>
                              <w:ind w:left="291"/>
                            </w:pPr>
                            <w:r w:rsidRPr="00B26715">
                              <w:t>o nj</w:t>
                            </w:r>
                            <w:r w:rsidRPr="00B26715">
                              <w:rPr>
                                <w:spacing w:val="1"/>
                              </w:rPr>
                              <w:t>ih</w:t>
                            </w:r>
                            <w:r w:rsidRPr="00B26715">
                              <w:t xml:space="preserve">ovim </w:t>
                            </w:r>
                            <w:r w:rsidRPr="00B26715">
                              <w:rPr>
                                <w:spacing w:val="8"/>
                              </w:rPr>
                              <w:t xml:space="preserve"> </w:t>
                            </w:r>
                            <w:r w:rsidRPr="00B26715">
                              <w:t>pro</w:t>
                            </w:r>
                            <w:r w:rsidRPr="00B26715">
                              <w:rPr>
                                <w:spacing w:val="-1"/>
                              </w:rPr>
                              <w:t>fe</w:t>
                            </w:r>
                            <w:r w:rsidRPr="00B26715">
                              <w:t>sionalnim</w:t>
                            </w:r>
                          </w:p>
                        </w:tc>
                        <w:tc>
                          <w:tcPr>
                            <w:tcW w:w="7172" w:type="dxa"/>
                            <w:tcBorders>
                              <w:top w:val="single" w:sz="4" w:space="0" w:color="FFFFFF"/>
                              <w:bottom w:val="single" w:sz="4" w:space="0" w:color="FFFFFF"/>
                              <w:right w:val="single" w:sz="4" w:space="0" w:color="4BACC6"/>
                            </w:tcBorders>
                            <w:shd w:val="clear" w:color="auto" w:fill="FFFFFF"/>
                          </w:tcPr>
                          <w:p w14:paraId="433DD5F6" w14:textId="77777777" w:rsidR="008A28BA" w:rsidRPr="00B26715" w:rsidRDefault="00000000">
                            <w:pPr>
                              <w:widowControl w:val="0"/>
                              <w:spacing w:line="260" w:lineRule="exact"/>
                            </w:pPr>
                            <w:r w:rsidRPr="00B26715">
                              <w:rPr>
                                <w:b/>
                                <w:bCs/>
                              </w:rPr>
                              <w:t>u</w:t>
                            </w:r>
                            <w:r w:rsidRPr="00B26715">
                              <w:rPr>
                                <w:b/>
                                <w:bCs/>
                                <w:spacing w:val="-1"/>
                              </w:rPr>
                              <w:t>č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i</w:t>
                            </w:r>
                            <w:r w:rsidRPr="00B26715">
                              <w:rPr>
                                <w:b/>
                                <w:bCs/>
                                <w:spacing w:val="1"/>
                              </w:rPr>
                              <w:t>t</w:t>
                            </w:r>
                            <w:r w:rsidRPr="00B26715">
                              <w:rPr>
                                <w:b/>
                                <w:bCs/>
                                <w:spacing w:val="-1"/>
                              </w:rPr>
                              <w:t>e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l</w:t>
                            </w:r>
                            <w:r w:rsidRPr="00B26715">
                              <w:rPr>
                                <w:b/>
                                <w:bCs/>
                                <w:spacing w:val="1"/>
                              </w:rPr>
                              <w:t>j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i</w:t>
                            </w:r>
                          </w:p>
                        </w:tc>
                      </w:tr>
                      <w:tr w:rsidR="00F51FB4" w14:paraId="48A38FD3" w14:textId="77777777" w:rsidTr="00901499">
                        <w:trPr>
                          <w:trHeight w:hRule="exact" w:val="486"/>
                        </w:trPr>
                        <w:tc>
                          <w:tcPr>
                            <w:tcW w:w="1835" w:type="dxa"/>
                            <w:tcBorders>
                              <w:top w:val="single" w:sz="4" w:space="0" w:color="FFFFFF"/>
                              <w:left w:val="single" w:sz="4" w:space="0" w:color="4BACC6"/>
                              <w:bottom w:val="single" w:sz="4" w:space="0" w:color="4BACC6"/>
                            </w:tcBorders>
                            <w:shd w:val="clear" w:color="auto" w:fill="FFFFFF"/>
                          </w:tcPr>
                          <w:p w14:paraId="3A6077D3" w14:textId="77777777" w:rsidR="008A28BA" w:rsidRPr="00B26715" w:rsidRDefault="00000000">
                            <w:pPr>
                              <w:widowControl w:val="0"/>
                              <w:rPr>
                                <w:b/>
                                <w:bCs/>
                              </w:rPr>
                            </w:pPr>
                          </w:p>
                        </w:tc>
                        <w:tc>
                          <w:tcPr>
                            <w:tcW w:w="3496" w:type="dxa"/>
                            <w:tcBorders>
                              <w:top w:val="single" w:sz="4" w:space="0" w:color="FFFFFF"/>
                              <w:bottom w:val="single" w:sz="4" w:space="0" w:color="4BACC6"/>
                            </w:tcBorders>
                          </w:tcPr>
                          <w:p w14:paraId="21E19CDD" w14:textId="77777777" w:rsidR="008A28BA" w:rsidRPr="00B26715" w:rsidRDefault="00000000">
                            <w:pPr>
                              <w:widowControl w:val="0"/>
                              <w:spacing w:line="260" w:lineRule="exact"/>
                              <w:ind w:left="291"/>
                            </w:pPr>
                            <w:r w:rsidRPr="00B26715">
                              <w:rPr>
                                <w:spacing w:val="-1"/>
                              </w:rPr>
                              <w:t>na</w:t>
                            </w:r>
                            <w:r w:rsidRPr="00B26715">
                              <w:t>m</w:t>
                            </w:r>
                            <w:r w:rsidRPr="00B26715">
                              <w:rPr>
                                <w:spacing w:val="1"/>
                              </w:rPr>
                              <w:t>j</w:t>
                            </w:r>
                            <w:r w:rsidRPr="00B26715">
                              <w:rPr>
                                <w:spacing w:val="-1"/>
                              </w:rPr>
                              <w:t>e</w:t>
                            </w:r>
                            <w:r w:rsidRPr="00B26715">
                              <w:t>r</w:t>
                            </w:r>
                            <w:r w:rsidRPr="00B26715">
                              <w:rPr>
                                <w:spacing w:val="-2"/>
                              </w:rPr>
                              <w:t>a</w:t>
                            </w:r>
                            <w:r w:rsidRPr="00B26715">
                              <w:t>ma</w:t>
                            </w:r>
                          </w:p>
                          <w:p w14:paraId="674BA180" w14:textId="77777777" w:rsidR="008A28BA" w:rsidRPr="00B26715" w:rsidRDefault="00000000">
                            <w:pPr>
                              <w:widowControl w:val="0"/>
                              <w:spacing w:line="260" w:lineRule="exact"/>
                              <w:ind w:left="291"/>
                            </w:pPr>
                          </w:p>
                        </w:tc>
                        <w:tc>
                          <w:tcPr>
                            <w:tcW w:w="7172" w:type="dxa"/>
                            <w:tcBorders>
                              <w:top w:val="single" w:sz="4" w:space="0" w:color="FFFFFF"/>
                              <w:bottom w:val="single" w:sz="4" w:space="0" w:color="4BACC6"/>
                              <w:right w:val="single" w:sz="4" w:space="0" w:color="4BACC6"/>
                            </w:tcBorders>
                            <w:shd w:val="clear" w:color="auto" w:fill="FFFFFF"/>
                          </w:tcPr>
                          <w:p w14:paraId="5B7F95D2" w14:textId="77777777" w:rsidR="008A28BA" w:rsidRPr="00B26715" w:rsidRDefault="00000000">
                            <w:pPr>
                              <w:widowControl w:val="0"/>
                              <w:rPr>
                                <w:b/>
                                <w:bCs/>
                              </w:rPr>
                            </w:pPr>
                          </w:p>
                        </w:tc>
                      </w:tr>
                      <w:tr w:rsidR="00F51FB4" w14:paraId="2859C9F7" w14:textId="77777777" w:rsidTr="00901499">
                        <w:trPr>
                          <w:trHeight w:hRule="exact" w:val="290"/>
                        </w:trPr>
                        <w:tc>
                          <w:tcPr>
                            <w:tcW w:w="1835" w:type="dxa"/>
                            <w:tcBorders>
                              <w:left w:val="single" w:sz="4" w:space="0" w:color="4BACC6"/>
                              <w:bottom w:val="single" w:sz="4" w:space="0" w:color="FFFFFF"/>
                            </w:tcBorders>
                            <w:shd w:val="clear" w:color="auto" w:fill="FFFFFF"/>
                          </w:tcPr>
                          <w:p w14:paraId="45D17921" w14:textId="77777777" w:rsidR="008A28BA" w:rsidRPr="00B26715" w:rsidRDefault="00000000">
                            <w:pPr>
                              <w:widowControl w:val="0"/>
                              <w:spacing w:line="260" w:lineRule="exact"/>
                            </w:pPr>
                            <w:r w:rsidRPr="00B26715">
                              <w:rPr>
                                <w:b/>
                                <w:bCs/>
                              </w:rPr>
                              <w:t>V. mj.</w:t>
                            </w:r>
                          </w:p>
                        </w:tc>
                        <w:tc>
                          <w:tcPr>
                            <w:tcW w:w="3496" w:type="dxa"/>
                            <w:tcBorders>
                              <w:bottom w:val="single" w:sz="4" w:space="0" w:color="FFFFFF"/>
                            </w:tcBorders>
                          </w:tcPr>
                          <w:p w14:paraId="1020BAE9" w14:textId="77777777" w:rsidR="008A28BA" w:rsidRPr="00B26715" w:rsidRDefault="00000000">
                            <w:pPr>
                              <w:widowControl w:val="0"/>
                              <w:spacing w:line="260" w:lineRule="exact"/>
                            </w:pPr>
                            <w:r w:rsidRPr="00B26715">
                              <w:t xml:space="preserve">3. </w:t>
                            </w:r>
                            <w:r w:rsidRPr="00B26715">
                              <w:rPr>
                                <w:spacing w:val="1"/>
                              </w:rPr>
                              <w:t>P</w:t>
                            </w:r>
                            <w:r w:rsidRPr="00B26715">
                              <w:t>ro</w:t>
                            </w:r>
                            <w:r w:rsidRPr="00B26715">
                              <w:rPr>
                                <w:spacing w:val="-1"/>
                              </w:rPr>
                              <w:t>fe</w:t>
                            </w:r>
                            <w:r w:rsidRPr="00B26715">
                              <w:t>sionalno savj</w:t>
                            </w:r>
                            <w:r w:rsidRPr="00B26715">
                              <w:rPr>
                                <w:spacing w:val="-1"/>
                              </w:rPr>
                              <w:t>e</w:t>
                            </w:r>
                            <w:r w:rsidRPr="00B26715">
                              <w:t>to</w:t>
                            </w:r>
                            <w:r w:rsidRPr="00B26715">
                              <w:rPr>
                                <w:spacing w:val="3"/>
                              </w:rPr>
                              <w:t>v</w:t>
                            </w:r>
                            <w:r w:rsidRPr="00B26715">
                              <w:rPr>
                                <w:spacing w:val="-1"/>
                              </w:rPr>
                              <w:t>a</w:t>
                            </w:r>
                            <w:r w:rsidRPr="00B26715">
                              <w:t xml:space="preserve">nje </w:t>
                            </w:r>
                            <w:proofErr w:type="spellStart"/>
                            <w:r w:rsidRPr="00B26715">
                              <w:t>u</w:t>
                            </w:r>
                            <w:r w:rsidRPr="00B26715">
                              <w:rPr>
                                <w:spacing w:val="-1"/>
                              </w:rPr>
                              <w:t>č</w:t>
                            </w:r>
                            <w:proofErr w:type="spellEnd"/>
                            <w:r w:rsidRPr="00B26715">
                              <w:t>.</w:t>
                            </w:r>
                          </w:p>
                        </w:tc>
                        <w:tc>
                          <w:tcPr>
                            <w:tcW w:w="7172" w:type="dxa"/>
                            <w:tcBorders>
                              <w:bottom w:val="single" w:sz="4" w:space="0" w:color="FFFFFF"/>
                              <w:right w:val="single" w:sz="4" w:space="0" w:color="4BACC6"/>
                            </w:tcBorders>
                            <w:shd w:val="clear" w:color="auto" w:fill="FFFFFF"/>
                          </w:tcPr>
                          <w:p w14:paraId="52AF40E7" w14:textId="77777777" w:rsidR="008A28BA" w:rsidRPr="00B26715" w:rsidRDefault="00000000">
                            <w:pPr>
                              <w:widowControl w:val="0"/>
                              <w:spacing w:line="260" w:lineRule="exact"/>
                              <w:ind w:left="96"/>
                            </w:pPr>
                            <w:r w:rsidRPr="00B26715">
                              <w:rPr>
                                <w:b/>
                                <w:bCs/>
                              </w:rPr>
                              <w:t>Ravnateljica, p</w:t>
                            </w:r>
                            <w:r w:rsidRPr="00B26715">
                              <w:rPr>
                                <w:b/>
                                <w:bCs/>
                                <w:spacing w:val="-1"/>
                              </w:rPr>
                              <w:t>e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d</w:t>
                            </w:r>
                            <w:r w:rsidRPr="00B26715">
                              <w:rPr>
                                <w:b/>
                                <w:bCs/>
                                <w:spacing w:val="1"/>
                              </w:rPr>
                              <w:t>a</w:t>
                            </w:r>
                            <w:r w:rsidRPr="00B26715">
                              <w:rPr>
                                <w:b/>
                                <w:bCs/>
                                <w:spacing w:val="-2"/>
                              </w:rPr>
                              <w:t>g</w:t>
                            </w:r>
                            <w:r w:rsidRPr="00B26715">
                              <w:rPr>
                                <w:b/>
                                <w:bCs/>
                                <w:spacing w:val="2"/>
                              </w:rPr>
                              <w:t>o</w:t>
                            </w:r>
                            <w:r w:rsidRPr="00B26715">
                              <w:rPr>
                                <w:b/>
                                <w:bCs/>
                                <w:spacing w:val="-2"/>
                              </w:rPr>
                              <w:t>g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inja, psihologinja,</w:t>
                            </w:r>
                          </w:p>
                        </w:tc>
                      </w:tr>
                      <w:tr w:rsidR="00F51FB4" w14:paraId="0BE52295" w14:textId="77777777" w:rsidTr="00901499">
                        <w:trPr>
                          <w:trHeight w:hRule="exact" w:val="1477"/>
                        </w:trPr>
                        <w:tc>
                          <w:tcPr>
                            <w:tcW w:w="1835" w:type="dxa"/>
                            <w:tcBorders>
                              <w:top w:val="single" w:sz="4" w:space="0" w:color="FFFFFF"/>
                              <w:left w:val="single" w:sz="4" w:space="0" w:color="4BACC6"/>
                              <w:bottom w:val="single" w:sz="4" w:space="0" w:color="4BACC6"/>
                            </w:tcBorders>
                            <w:shd w:val="clear" w:color="auto" w:fill="FFFFFF"/>
                          </w:tcPr>
                          <w:p w14:paraId="17A5DFBA" w14:textId="77777777" w:rsidR="008A28BA" w:rsidRPr="00B26715" w:rsidRDefault="00000000">
                            <w:pPr>
                              <w:widowControl w:val="0"/>
                              <w:rPr>
                                <w:b/>
                                <w:bCs/>
                              </w:rPr>
                            </w:pPr>
                          </w:p>
                        </w:tc>
                        <w:tc>
                          <w:tcPr>
                            <w:tcW w:w="3496" w:type="dxa"/>
                            <w:tcBorders>
                              <w:top w:val="single" w:sz="4" w:space="0" w:color="FFFFFF"/>
                              <w:bottom w:val="single" w:sz="4" w:space="0" w:color="4BACC6"/>
                            </w:tcBorders>
                          </w:tcPr>
                          <w:p w14:paraId="518491A0" w14:textId="77777777" w:rsidR="008A28BA" w:rsidRPr="00B26715" w:rsidRDefault="00000000" w:rsidP="00F42E8E">
                            <w:pPr>
                              <w:widowControl w:val="0"/>
                              <w:spacing w:line="260" w:lineRule="exact"/>
                              <w:ind w:left="291"/>
                            </w:pPr>
                            <w:r w:rsidRPr="00B26715">
                              <w:rPr>
                                <w:lang w:val="pl-PL"/>
                              </w:rPr>
                              <w:t>od</w:t>
                            </w:r>
                            <w:r w:rsidRPr="00B26715">
                              <w:rPr>
                                <w:spacing w:val="-1"/>
                                <w:lang w:val="pl-PL"/>
                              </w:rPr>
                              <w:t>a</w:t>
                            </w:r>
                            <w:r w:rsidRPr="00B26715">
                              <w:rPr>
                                <w:lang w:val="pl-PL"/>
                              </w:rPr>
                              <w:t>bir u</w:t>
                            </w:r>
                            <w:r w:rsidRPr="00B26715">
                              <w:rPr>
                                <w:spacing w:val="-1"/>
                                <w:lang w:val="pl-PL"/>
                              </w:rPr>
                              <w:t>če</w:t>
                            </w:r>
                            <w:r w:rsidRPr="00B26715">
                              <w:rPr>
                                <w:lang w:val="pl-PL"/>
                              </w:rPr>
                              <w:t xml:space="preserve">nika </w:t>
                            </w:r>
                            <w:r w:rsidRPr="00B26715">
                              <w:rPr>
                                <w:spacing w:val="2"/>
                                <w:lang w:val="pl-PL"/>
                              </w:rPr>
                              <w:t>t</w:t>
                            </w:r>
                            <w:r w:rsidRPr="00B26715">
                              <w:rPr>
                                <w:lang w:val="pl-PL"/>
                              </w:rPr>
                              <w:t>e</w:t>
                            </w:r>
                            <w:r w:rsidRPr="00B26715">
                              <w:rPr>
                                <w:spacing w:val="-1"/>
                                <w:lang w:val="pl-PL"/>
                              </w:rPr>
                              <w:t xml:space="preserve"> </w:t>
                            </w:r>
                            <w:r w:rsidRPr="00B26715">
                              <w:rPr>
                                <w:lang w:val="pl-PL"/>
                              </w:rPr>
                              <w:t>upu</w:t>
                            </w:r>
                            <w:r w:rsidRPr="00B26715">
                              <w:rPr>
                                <w:spacing w:val="1"/>
                                <w:lang w:val="pl-PL"/>
                              </w:rPr>
                              <w:t>ć</w:t>
                            </w:r>
                            <w:r w:rsidRPr="00B26715">
                              <w:rPr>
                                <w:lang w:val="pl-PL"/>
                              </w:rPr>
                              <w:t>ivanje</w:t>
                            </w:r>
                            <w:r w:rsidRPr="00B26715">
                              <w:rPr>
                                <w:spacing w:val="-1"/>
                                <w:lang w:val="pl-PL"/>
                              </w:rPr>
                              <w:t xml:space="preserve"> </w:t>
                            </w:r>
                            <w:r w:rsidRPr="00B26715">
                              <w:rPr>
                                <w:lang w:val="pl-PL"/>
                              </w:rPr>
                              <w:t>u</w:t>
                            </w:r>
                            <w:r w:rsidRPr="00B26715">
                              <w:rPr>
                                <w:spacing w:val="-1"/>
                                <w:lang w:val="pl-PL"/>
                              </w:rPr>
                              <w:t>č</w:t>
                            </w:r>
                            <w:r w:rsidRPr="00B26715">
                              <w:rPr>
                                <w:lang w:val="pl-PL"/>
                              </w:rPr>
                              <w:t>. u službu za profesionalnu orijentaciju</w:t>
                            </w:r>
                          </w:p>
                          <w:p w14:paraId="65D383A9" w14:textId="77777777" w:rsidR="008A28BA" w:rsidRPr="00B26715" w:rsidRDefault="00000000">
                            <w:pPr>
                              <w:widowControl w:val="0"/>
                              <w:spacing w:line="260" w:lineRule="exact"/>
                            </w:pPr>
                            <w:r w:rsidRPr="00B26715">
                              <w:rPr>
                                <w:lang w:val="pl-PL"/>
                              </w:rPr>
                              <w:t xml:space="preserve"> </w:t>
                            </w:r>
                            <w:r w:rsidRPr="00B26715">
                              <w:t xml:space="preserve">4.  predstavljanje zanimanja roditelja </w:t>
                            </w:r>
                          </w:p>
                        </w:tc>
                        <w:tc>
                          <w:tcPr>
                            <w:tcW w:w="7172" w:type="dxa"/>
                            <w:tcBorders>
                              <w:top w:val="single" w:sz="4" w:space="0" w:color="FFFFFF"/>
                              <w:bottom w:val="single" w:sz="4" w:space="0" w:color="4BACC6"/>
                              <w:right w:val="single" w:sz="4" w:space="0" w:color="4BACC6"/>
                            </w:tcBorders>
                            <w:shd w:val="clear" w:color="auto" w:fill="FFFFFF"/>
                          </w:tcPr>
                          <w:p w14:paraId="7E6ED0BE" w14:textId="77777777" w:rsidR="008A28BA" w:rsidRPr="00B26715" w:rsidRDefault="00000000">
                            <w:pPr>
                              <w:widowControl w:val="0"/>
                              <w:spacing w:line="260" w:lineRule="exact"/>
                            </w:pPr>
                            <w:r w:rsidRPr="00B26715">
                              <w:rPr>
                                <w:b/>
                                <w:bCs/>
                                <w:spacing w:val="-1"/>
                              </w:rPr>
                              <w:t xml:space="preserve">  uč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i</w:t>
                            </w:r>
                            <w:r w:rsidRPr="00B26715">
                              <w:rPr>
                                <w:b/>
                                <w:bCs/>
                                <w:spacing w:val="1"/>
                              </w:rPr>
                              <w:t>t</w:t>
                            </w:r>
                            <w:r w:rsidRPr="00B26715">
                              <w:rPr>
                                <w:b/>
                                <w:bCs/>
                                <w:spacing w:val="-1"/>
                              </w:rPr>
                              <w:t>e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l</w:t>
                            </w:r>
                            <w:r w:rsidRPr="00B26715">
                              <w:rPr>
                                <w:b/>
                                <w:bCs/>
                                <w:spacing w:val="1"/>
                              </w:rPr>
                              <w:t>j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i, roditelji</w:t>
                            </w:r>
                          </w:p>
                          <w:p w14:paraId="7C4B0DDE" w14:textId="77777777" w:rsidR="008A28BA" w:rsidRPr="00B26715" w:rsidRDefault="00000000">
                            <w:pPr>
                              <w:widowControl w:val="0"/>
                              <w:spacing w:line="260" w:lineRule="exact"/>
                              <w:ind w:left="206" w:firstLine="311"/>
                              <w:rPr>
                                <w:b/>
                                <w:bCs/>
                              </w:rPr>
                            </w:pPr>
                          </w:p>
                          <w:p w14:paraId="665FFFCC" w14:textId="77777777" w:rsidR="008A28BA" w:rsidRPr="00B26715" w:rsidRDefault="00000000">
                            <w:pPr>
                              <w:widowControl w:val="0"/>
                              <w:spacing w:line="260" w:lineRule="exact"/>
                              <w:ind w:left="206" w:firstLine="311"/>
                              <w:rPr>
                                <w:b/>
                                <w:bCs/>
                              </w:rPr>
                            </w:pPr>
                          </w:p>
                        </w:tc>
                      </w:tr>
                      <w:tr w:rsidR="00F51FB4" w14:paraId="7A7E2358" w14:textId="77777777" w:rsidTr="00901499">
                        <w:trPr>
                          <w:trHeight w:hRule="exact" w:val="2033"/>
                        </w:trPr>
                        <w:tc>
                          <w:tcPr>
                            <w:tcW w:w="1835" w:type="dxa"/>
                            <w:tcBorders>
                              <w:left w:val="single" w:sz="4" w:space="0" w:color="4BACC6"/>
                            </w:tcBorders>
                            <w:shd w:val="clear" w:color="auto" w:fill="FFFFFF"/>
                          </w:tcPr>
                          <w:p w14:paraId="706C7010" w14:textId="77777777" w:rsidR="008A28BA" w:rsidRPr="00B26715" w:rsidRDefault="00000000">
                            <w:pPr>
                              <w:widowControl w:val="0"/>
                            </w:pPr>
                            <w:r w:rsidRPr="00B26715">
                              <w:rPr>
                                <w:b/>
                                <w:bCs/>
                                <w:spacing w:val="2"/>
                              </w:rPr>
                              <w:t>V</w:t>
                            </w:r>
                            <w:r w:rsidRPr="00B26715">
                              <w:rPr>
                                <w:b/>
                                <w:bCs/>
                                <w:spacing w:val="-3"/>
                              </w:rPr>
                              <w:t>I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. m</w:t>
                            </w:r>
                            <w:r w:rsidRPr="00B26715">
                              <w:rPr>
                                <w:b/>
                                <w:bCs/>
                                <w:spacing w:val="1"/>
                              </w:rPr>
                              <w:t>j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3496" w:type="dxa"/>
                          </w:tcPr>
                          <w:p w14:paraId="0B141006" w14:textId="77777777" w:rsidR="008A28BA" w:rsidRPr="00B26715" w:rsidRDefault="00000000" w:rsidP="00A5376B">
                            <w:pPr>
                              <w:widowControl w:val="0"/>
                              <w:spacing w:line="260" w:lineRule="exact"/>
                              <w:ind w:left="291" w:hanging="291"/>
                            </w:pPr>
                            <w:r w:rsidRPr="00B26715">
                              <w:t>5. Evid</w:t>
                            </w:r>
                            <w:r w:rsidRPr="00B26715">
                              <w:rPr>
                                <w:spacing w:val="-1"/>
                              </w:rPr>
                              <w:t>e</w:t>
                            </w:r>
                            <w:r w:rsidRPr="00B26715">
                              <w:t>n</w:t>
                            </w:r>
                            <w:r w:rsidRPr="00B26715">
                              <w:rPr>
                                <w:spacing w:val="-1"/>
                              </w:rPr>
                              <w:t>c</w:t>
                            </w:r>
                            <w:r w:rsidRPr="00B26715">
                              <w:t>i</w:t>
                            </w:r>
                            <w:r w:rsidRPr="00B26715">
                              <w:rPr>
                                <w:spacing w:val="1"/>
                              </w:rPr>
                              <w:t>j</w:t>
                            </w:r>
                            <w:r w:rsidRPr="00B26715">
                              <w:t>a</w:t>
                            </w:r>
                            <w:r w:rsidRPr="00B26715">
                              <w:rPr>
                                <w:spacing w:val="-1"/>
                              </w:rPr>
                              <w:t xml:space="preserve"> </w:t>
                            </w:r>
                            <w:r w:rsidRPr="00B26715">
                              <w:t>u</w:t>
                            </w:r>
                            <w:r w:rsidRPr="00B26715">
                              <w:rPr>
                                <w:spacing w:val="-1"/>
                              </w:rPr>
                              <w:t>če</w:t>
                            </w:r>
                            <w:r w:rsidRPr="00B26715">
                              <w:t>ni</w:t>
                            </w:r>
                            <w:r w:rsidRPr="00B26715">
                              <w:rPr>
                                <w:spacing w:val="3"/>
                              </w:rPr>
                              <w:t>k</w:t>
                            </w:r>
                            <w:r w:rsidRPr="00B26715">
                              <w:t>a koj</w:t>
                            </w:r>
                            <w:r w:rsidRPr="00B26715">
                              <w:rPr>
                                <w:spacing w:val="1"/>
                              </w:rPr>
                              <w:t>i</w:t>
                            </w:r>
                            <w:r w:rsidRPr="00B26715">
                              <w:t>ma je su</w:t>
                            </w:r>
                            <w:r w:rsidRPr="00B26715">
                              <w:rPr>
                                <w:spacing w:val="1"/>
                              </w:rPr>
                              <w:t>ž</w:t>
                            </w:r>
                            <w:r w:rsidRPr="00B26715">
                              <w:rPr>
                                <w:spacing w:val="-1"/>
                              </w:rPr>
                              <w:t>e</w:t>
                            </w:r>
                            <w:r w:rsidRPr="00B26715">
                              <w:t>n i</w:t>
                            </w:r>
                            <w:r w:rsidRPr="00B26715">
                              <w:rPr>
                                <w:spacing w:val="2"/>
                              </w:rPr>
                              <w:t>z</w:t>
                            </w:r>
                            <w:r w:rsidRPr="00B26715">
                              <w:t>bor st</w:t>
                            </w:r>
                            <w:r w:rsidRPr="00B26715">
                              <w:rPr>
                                <w:spacing w:val="-1"/>
                              </w:rPr>
                              <w:t>r</w:t>
                            </w:r>
                            <w:r w:rsidRPr="00B26715">
                              <w:t>uke</w:t>
                            </w:r>
                            <w:r w:rsidRPr="00B26715">
                              <w:rPr>
                                <w:spacing w:val="-1"/>
                              </w:rPr>
                              <w:t xml:space="preserve"> </w:t>
                            </w:r>
                            <w:r w:rsidRPr="00B26715">
                              <w:t xml:space="preserve">i </w:t>
                            </w:r>
                            <w:r w:rsidRPr="00B26715">
                              <w:rPr>
                                <w:spacing w:val="2"/>
                              </w:rPr>
                              <w:t>z</w:t>
                            </w:r>
                            <w:r w:rsidRPr="00B26715">
                              <w:rPr>
                                <w:spacing w:val="-3"/>
                              </w:rPr>
                              <w:t>a</w:t>
                            </w:r>
                            <w:r w:rsidRPr="00B26715">
                              <w:t>ni</w:t>
                            </w:r>
                            <w:r w:rsidRPr="00B26715">
                              <w:rPr>
                                <w:spacing w:val="1"/>
                              </w:rPr>
                              <w:t>m</w:t>
                            </w:r>
                            <w:r w:rsidRPr="00B26715">
                              <w:rPr>
                                <w:spacing w:val="-1"/>
                              </w:rPr>
                              <w:t>a</w:t>
                            </w:r>
                            <w:r w:rsidRPr="00B26715">
                              <w:t xml:space="preserve">nja </w:t>
                            </w:r>
                            <w:r w:rsidRPr="00B26715">
                              <w:rPr>
                                <w:spacing w:val="1"/>
                              </w:rPr>
                              <w:t>z</w:t>
                            </w:r>
                            <w:r w:rsidRPr="00B26715">
                              <w:t>bog</w:t>
                            </w:r>
                            <w:r w:rsidRPr="00B26715">
                              <w:rPr>
                                <w:spacing w:val="-2"/>
                              </w:rPr>
                              <w:t xml:space="preserve"> </w:t>
                            </w:r>
                            <w:r w:rsidRPr="00B26715">
                              <w:rPr>
                                <w:spacing w:val="1"/>
                              </w:rPr>
                              <w:t>z</w:t>
                            </w:r>
                            <w:r w:rsidRPr="00B26715">
                              <w:t>dr</w:t>
                            </w:r>
                            <w:r w:rsidRPr="00B26715">
                              <w:rPr>
                                <w:spacing w:val="-2"/>
                              </w:rPr>
                              <w:t>a</w:t>
                            </w:r>
                            <w:r w:rsidRPr="00B26715">
                              <w:t>vstvenih s</w:t>
                            </w:r>
                            <w:r w:rsidRPr="00B26715">
                              <w:rPr>
                                <w:spacing w:val="1"/>
                              </w:rPr>
                              <w:t>m</w:t>
                            </w:r>
                            <w:r w:rsidRPr="00B26715">
                              <w:rPr>
                                <w:spacing w:val="-1"/>
                              </w:rPr>
                              <w:t>e</w:t>
                            </w:r>
                            <w:r w:rsidRPr="00B26715">
                              <w:t>tn</w:t>
                            </w:r>
                            <w:r w:rsidRPr="00B26715">
                              <w:rPr>
                                <w:spacing w:val="1"/>
                              </w:rPr>
                              <w:t>j</w:t>
                            </w:r>
                            <w:r w:rsidRPr="00B26715">
                              <w:t>i i u</w:t>
                            </w:r>
                            <w:r w:rsidRPr="00B26715">
                              <w:rPr>
                                <w:spacing w:val="-1"/>
                              </w:rPr>
                              <w:t>če</w:t>
                            </w:r>
                            <w:r w:rsidRPr="00B26715">
                              <w:t>nici s t</w:t>
                            </w:r>
                            <w:r w:rsidRPr="00B26715">
                              <w:rPr>
                                <w:spacing w:val="-1"/>
                              </w:rPr>
                              <w:t>e</w:t>
                            </w:r>
                            <w:r w:rsidRPr="00B26715">
                              <w:t>ško</w:t>
                            </w:r>
                            <w:r w:rsidRPr="00B26715">
                              <w:rPr>
                                <w:spacing w:val="1"/>
                              </w:rPr>
                              <w:t>ć</w:t>
                            </w:r>
                            <w:r w:rsidRPr="00B26715">
                              <w:rPr>
                                <w:spacing w:val="-1"/>
                              </w:rPr>
                              <w:t>a</w:t>
                            </w:r>
                            <w:r w:rsidRPr="00B26715">
                              <w:t xml:space="preserve">ma </w:t>
                            </w:r>
                          </w:p>
                        </w:tc>
                        <w:tc>
                          <w:tcPr>
                            <w:tcW w:w="7172" w:type="dxa"/>
                            <w:tcBorders>
                              <w:right w:val="single" w:sz="4" w:space="0" w:color="4BACC6"/>
                            </w:tcBorders>
                            <w:shd w:val="clear" w:color="auto" w:fill="FFFFFF"/>
                          </w:tcPr>
                          <w:p w14:paraId="1BB7738C" w14:textId="77777777" w:rsidR="008A28BA" w:rsidRPr="00B26715" w:rsidRDefault="00000000">
                            <w:pPr>
                              <w:widowControl w:val="0"/>
                              <w:spacing w:before="69"/>
                              <w:ind w:left="109"/>
                            </w:pPr>
                            <w:r w:rsidRPr="00B26715">
                              <w:rPr>
                                <w:b/>
                                <w:bCs/>
                              </w:rPr>
                              <w:t>Ravnateljica, p</w:t>
                            </w:r>
                            <w:r w:rsidRPr="00B26715">
                              <w:rPr>
                                <w:b/>
                                <w:bCs/>
                                <w:spacing w:val="-1"/>
                              </w:rPr>
                              <w:t>e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d</w:t>
                            </w:r>
                            <w:r w:rsidRPr="00B26715">
                              <w:rPr>
                                <w:b/>
                                <w:bCs/>
                                <w:spacing w:val="1"/>
                              </w:rPr>
                              <w:t>a</w:t>
                            </w:r>
                            <w:r w:rsidRPr="00B26715">
                              <w:rPr>
                                <w:b/>
                                <w:bCs/>
                                <w:spacing w:val="-2"/>
                              </w:rPr>
                              <w:t>g</w:t>
                            </w:r>
                            <w:r w:rsidRPr="00B26715">
                              <w:rPr>
                                <w:b/>
                                <w:bCs/>
                                <w:spacing w:val="2"/>
                              </w:rPr>
                              <w:t>o</w:t>
                            </w:r>
                            <w:r w:rsidRPr="00B26715">
                              <w:rPr>
                                <w:b/>
                                <w:bCs/>
                                <w:spacing w:val="-2"/>
                              </w:rPr>
                              <w:t>g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, u</w:t>
                            </w:r>
                            <w:r w:rsidRPr="00B26715">
                              <w:rPr>
                                <w:b/>
                                <w:bCs/>
                                <w:spacing w:val="-1"/>
                              </w:rPr>
                              <w:t>č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i</w:t>
                            </w:r>
                            <w:r w:rsidRPr="00B26715">
                              <w:rPr>
                                <w:b/>
                                <w:bCs/>
                                <w:spacing w:val="1"/>
                              </w:rPr>
                              <w:t>t</w:t>
                            </w:r>
                            <w:r w:rsidRPr="00B26715">
                              <w:rPr>
                                <w:b/>
                                <w:bCs/>
                                <w:spacing w:val="-1"/>
                              </w:rPr>
                              <w:t>e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l</w:t>
                            </w:r>
                            <w:r w:rsidRPr="00B26715">
                              <w:rPr>
                                <w:b/>
                                <w:bCs/>
                                <w:spacing w:val="1"/>
                              </w:rPr>
                              <w:t>j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i/razrednici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VIII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</w:rPr>
                              <w:t>raz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</w:rPr>
                              <w:t>.</w:t>
                            </w:r>
                          </w:p>
                          <w:p w14:paraId="67D892A1" w14:textId="77777777" w:rsidR="008A28BA" w:rsidRPr="00B26715" w:rsidRDefault="00000000">
                            <w:pPr>
                              <w:widowControl w:val="0"/>
                              <w:spacing w:line="260" w:lineRule="exact"/>
                              <w:ind w:left="206" w:firstLine="311"/>
                              <w:rPr>
                                <w:b/>
                                <w:bCs/>
                                <w:spacing w:val="-1"/>
                              </w:rPr>
                            </w:pPr>
                          </w:p>
                        </w:tc>
                      </w:tr>
                      <w:tr w:rsidR="00F51FB4" w14:paraId="56CC1BB3" w14:textId="77777777" w:rsidTr="00901499">
                        <w:trPr>
                          <w:trHeight w:hRule="exact" w:val="2425"/>
                        </w:trPr>
                        <w:tc>
                          <w:tcPr>
                            <w:tcW w:w="1835" w:type="dxa"/>
                            <w:tcBorders>
                              <w:top w:val="single" w:sz="4" w:space="0" w:color="4BACC6"/>
                              <w:left w:val="single" w:sz="4" w:space="0" w:color="4BACC6"/>
                              <w:bottom w:val="single" w:sz="4" w:space="0" w:color="4BACC6"/>
                            </w:tcBorders>
                            <w:shd w:val="clear" w:color="auto" w:fill="FFFFFF"/>
                          </w:tcPr>
                          <w:p w14:paraId="541EE6A5" w14:textId="77777777" w:rsidR="008A28BA" w:rsidRPr="00B26715" w:rsidRDefault="00000000">
                            <w:pPr>
                              <w:widowControl w:val="0"/>
                            </w:pPr>
                            <w:r w:rsidRPr="00B26715">
                              <w:rPr>
                                <w:b/>
                                <w:bCs/>
                                <w:spacing w:val="-3"/>
                                <w:lang w:val="nb-NO"/>
                              </w:rPr>
                              <w:t>I</w:t>
                            </w:r>
                            <w:r w:rsidRPr="00B26715">
                              <w:rPr>
                                <w:b/>
                                <w:bCs/>
                                <w:lang w:val="nb-NO"/>
                              </w:rPr>
                              <w:t>V.mj.</w:t>
                            </w:r>
                            <w:r w:rsidRPr="00B26715">
                              <w:rPr>
                                <w:b/>
                                <w:bCs/>
                                <w:spacing w:val="-1"/>
                                <w:lang w:val="nb-NO"/>
                              </w:rPr>
                              <w:t xml:space="preserve"> </w:t>
                            </w:r>
                          </w:p>
                          <w:p w14:paraId="40833590" w14:textId="77777777" w:rsidR="008A28BA" w:rsidRPr="00B26715" w:rsidRDefault="00000000">
                            <w:pPr>
                              <w:widowControl w:val="0"/>
                              <w:rPr>
                                <w:b/>
                                <w:bCs/>
                                <w:spacing w:val="-1"/>
                                <w:lang w:val="nb-NO"/>
                              </w:rPr>
                            </w:pPr>
                          </w:p>
                          <w:p w14:paraId="04AAA531" w14:textId="77777777" w:rsidR="008A28BA" w:rsidRPr="00B26715" w:rsidRDefault="00000000">
                            <w:pPr>
                              <w:widowControl w:val="0"/>
                            </w:pPr>
                            <w:r w:rsidRPr="00B26715">
                              <w:rPr>
                                <w:b/>
                                <w:bCs/>
                                <w:spacing w:val="2"/>
                                <w:lang w:val="nb-NO"/>
                              </w:rPr>
                              <w:t>V</w:t>
                            </w:r>
                            <w:r w:rsidRPr="00B26715">
                              <w:rPr>
                                <w:b/>
                                <w:bCs/>
                                <w:spacing w:val="-3"/>
                                <w:lang w:val="nb-NO"/>
                              </w:rPr>
                              <w:t>I</w:t>
                            </w:r>
                            <w:r w:rsidRPr="00B26715">
                              <w:rPr>
                                <w:b/>
                                <w:bCs/>
                                <w:lang w:val="nb-NO"/>
                              </w:rPr>
                              <w:t>. m</w:t>
                            </w:r>
                            <w:r w:rsidRPr="00B26715">
                              <w:rPr>
                                <w:b/>
                                <w:bCs/>
                                <w:spacing w:val="1"/>
                                <w:lang w:val="nb-NO"/>
                              </w:rPr>
                              <w:t>j</w:t>
                            </w:r>
                            <w:r w:rsidRPr="00B26715">
                              <w:rPr>
                                <w:b/>
                                <w:bCs/>
                                <w:lang w:val="nb-NO"/>
                              </w:rPr>
                              <w:t>.</w:t>
                            </w:r>
                          </w:p>
                          <w:p w14:paraId="218FEE0B" w14:textId="77777777" w:rsidR="008A28BA" w:rsidRPr="00B26715" w:rsidRDefault="00000000">
                            <w:pPr>
                              <w:widowControl w:val="0"/>
                            </w:pPr>
                            <w:r w:rsidRPr="00B26715">
                              <w:rPr>
                                <w:b/>
                                <w:bCs/>
                                <w:spacing w:val="2"/>
                                <w:lang w:val="nb-NO"/>
                              </w:rPr>
                              <w:t>V</w:t>
                            </w:r>
                            <w:r w:rsidRPr="00B26715">
                              <w:rPr>
                                <w:b/>
                                <w:bCs/>
                                <w:spacing w:val="-3"/>
                                <w:lang w:val="nb-NO"/>
                              </w:rPr>
                              <w:t>I</w:t>
                            </w:r>
                            <w:r w:rsidRPr="00B26715">
                              <w:rPr>
                                <w:b/>
                                <w:bCs/>
                                <w:lang w:val="nb-NO"/>
                              </w:rPr>
                              <w:t>. mj.</w:t>
                            </w:r>
                          </w:p>
                        </w:tc>
                        <w:tc>
                          <w:tcPr>
                            <w:tcW w:w="3496" w:type="dxa"/>
                            <w:tcBorders>
                              <w:top w:val="single" w:sz="4" w:space="0" w:color="4BACC6"/>
                              <w:bottom w:val="single" w:sz="4" w:space="0" w:color="4BACC6"/>
                            </w:tcBorders>
                            <w:shd w:val="clear" w:color="auto" w:fill="FFFFFF"/>
                          </w:tcPr>
                          <w:p w14:paraId="29ABDA0A" w14:textId="77777777" w:rsidR="008A28BA" w:rsidRPr="00B26715" w:rsidRDefault="00000000">
                            <w:pPr>
                              <w:widowControl w:val="0"/>
                              <w:ind w:left="7" w:right="198"/>
                            </w:pPr>
                            <w:r w:rsidRPr="00B26715">
                              <w:rPr>
                                <w:bCs/>
                                <w:lang w:val="nb-NO"/>
                              </w:rPr>
                              <w:t xml:space="preserve">6. </w:t>
                            </w:r>
                            <w:r w:rsidRPr="00B26715">
                              <w:rPr>
                                <w:bCs/>
                                <w:spacing w:val="1"/>
                                <w:lang w:val="nb-NO"/>
                              </w:rPr>
                              <w:t>P</w:t>
                            </w:r>
                            <w:r w:rsidRPr="00B26715">
                              <w:rPr>
                                <w:bCs/>
                                <w:lang w:val="nb-NO"/>
                              </w:rPr>
                              <w:t>osjete</w:t>
                            </w:r>
                            <w:r w:rsidRPr="00B26715">
                              <w:rPr>
                                <w:bCs/>
                                <w:spacing w:val="-1"/>
                                <w:lang w:val="nb-NO"/>
                              </w:rPr>
                              <w:t xml:space="preserve"> </w:t>
                            </w:r>
                            <w:r w:rsidRPr="00B26715">
                              <w:rPr>
                                <w:bCs/>
                                <w:lang w:val="nb-NO"/>
                              </w:rPr>
                              <w:t>r</w:t>
                            </w:r>
                            <w:r w:rsidRPr="00B26715">
                              <w:rPr>
                                <w:bCs/>
                                <w:spacing w:val="-2"/>
                                <w:lang w:val="nb-NO"/>
                              </w:rPr>
                              <w:t>a</w:t>
                            </w:r>
                            <w:r w:rsidRPr="00B26715">
                              <w:rPr>
                                <w:bCs/>
                                <w:lang w:val="nb-NO"/>
                              </w:rPr>
                              <w:t>dnim</w:t>
                            </w:r>
                            <w:r w:rsidRPr="00B26715">
                              <w:rPr>
                                <w:bCs/>
                                <w:spacing w:val="1"/>
                                <w:lang w:val="nb-NO"/>
                              </w:rPr>
                              <w:t xml:space="preserve"> </w:t>
                            </w:r>
                            <w:r w:rsidRPr="00B26715">
                              <w:rPr>
                                <w:bCs/>
                                <w:lang w:val="nb-NO"/>
                              </w:rPr>
                              <w:t>org</w:t>
                            </w:r>
                            <w:r w:rsidRPr="00B26715">
                              <w:rPr>
                                <w:bCs/>
                                <w:spacing w:val="-2"/>
                                <w:lang w:val="nb-NO"/>
                              </w:rPr>
                              <w:t>a</w:t>
                            </w:r>
                            <w:r w:rsidRPr="00B26715">
                              <w:rPr>
                                <w:bCs/>
                                <w:lang w:val="nb-NO"/>
                              </w:rPr>
                              <w:t>ni</w:t>
                            </w:r>
                            <w:r w:rsidRPr="00B26715">
                              <w:rPr>
                                <w:bCs/>
                                <w:spacing w:val="2"/>
                                <w:lang w:val="nb-NO"/>
                              </w:rPr>
                              <w:t>z</w:t>
                            </w:r>
                            <w:r w:rsidRPr="00B26715">
                              <w:rPr>
                                <w:bCs/>
                                <w:spacing w:val="-1"/>
                                <w:lang w:val="nb-NO"/>
                              </w:rPr>
                              <w:t>ac</w:t>
                            </w:r>
                            <w:r w:rsidRPr="00B26715">
                              <w:rPr>
                                <w:bCs/>
                                <w:lang w:val="nb-NO"/>
                              </w:rPr>
                              <w:t>i</w:t>
                            </w:r>
                            <w:r w:rsidRPr="00B26715">
                              <w:rPr>
                                <w:bCs/>
                                <w:spacing w:val="1"/>
                                <w:lang w:val="nb-NO"/>
                              </w:rPr>
                              <w:t>j</w:t>
                            </w:r>
                            <w:r w:rsidRPr="00B26715">
                              <w:rPr>
                                <w:bCs/>
                                <w:spacing w:val="-1"/>
                                <w:lang w:val="nb-NO"/>
                              </w:rPr>
                              <w:t>a</w:t>
                            </w:r>
                            <w:r w:rsidRPr="00B26715">
                              <w:rPr>
                                <w:bCs/>
                                <w:lang w:val="nb-NO"/>
                              </w:rPr>
                              <w:t>ma</w:t>
                            </w:r>
                          </w:p>
                          <w:p w14:paraId="40D87465" w14:textId="77777777" w:rsidR="008A28BA" w:rsidRPr="00B26715" w:rsidRDefault="00000000">
                            <w:pPr>
                              <w:widowControl w:val="0"/>
                              <w:ind w:left="7"/>
                            </w:pPr>
                            <w:r w:rsidRPr="00B26715">
                              <w:rPr>
                                <w:bCs/>
                                <w:lang w:val="nb-NO"/>
                              </w:rPr>
                              <w:t>7.</w:t>
                            </w:r>
                            <w:r w:rsidRPr="00B26715">
                              <w:rPr>
                                <w:bCs/>
                                <w:spacing w:val="2"/>
                                <w:lang w:val="nb-NO"/>
                              </w:rPr>
                              <w:t xml:space="preserve"> </w:t>
                            </w:r>
                            <w:r w:rsidRPr="00B26715">
                              <w:rPr>
                                <w:bCs/>
                                <w:spacing w:val="-6"/>
                                <w:lang w:val="nb-NO"/>
                              </w:rPr>
                              <w:t>I</w:t>
                            </w:r>
                            <w:r w:rsidRPr="00B26715">
                              <w:rPr>
                                <w:bCs/>
                                <w:spacing w:val="1"/>
                                <w:lang w:val="nb-NO"/>
                              </w:rPr>
                              <w:t>z</w:t>
                            </w:r>
                            <w:r w:rsidRPr="00B26715">
                              <w:rPr>
                                <w:bCs/>
                                <w:lang w:val="nb-NO"/>
                              </w:rPr>
                              <w:t>lo</w:t>
                            </w:r>
                            <w:r w:rsidRPr="00B26715">
                              <w:rPr>
                                <w:bCs/>
                                <w:spacing w:val="2"/>
                                <w:lang w:val="nb-NO"/>
                              </w:rPr>
                              <w:t>ž</w:t>
                            </w:r>
                            <w:r w:rsidRPr="00B26715">
                              <w:rPr>
                                <w:bCs/>
                                <w:lang w:val="nb-NO"/>
                              </w:rPr>
                              <w:t>ba</w:t>
                            </w:r>
                            <w:r w:rsidRPr="00B26715">
                              <w:rPr>
                                <w:bCs/>
                                <w:spacing w:val="-1"/>
                                <w:lang w:val="nb-NO"/>
                              </w:rPr>
                              <w:t xml:space="preserve"> </w:t>
                            </w:r>
                            <w:r w:rsidRPr="00B26715">
                              <w:rPr>
                                <w:bCs/>
                                <w:lang w:val="nb-NO"/>
                              </w:rPr>
                              <w:t>l</w:t>
                            </w:r>
                            <w:r w:rsidRPr="00B26715">
                              <w:rPr>
                                <w:bCs/>
                                <w:spacing w:val="1"/>
                                <w:lang w:val="nb-NO"/>
                              </w:rPr>
                              <w:t>i</w:t>
                            </w:r>
                            <w:r w:rsidRPr="00B26715">
                              <w:rPr>
                                <w:bCs/>
                                <w:lang w:val="nb-NO"/>
                              </w:rPr>
                              <w:t>kov</w:t>
                            </w:r>
                            <w:r w:rsidRPr="00B26715">
                              <w:rPr>
                                <w:bCs/>
                                <w:spacing w:val="2"/>
                                <w:lang w:val="nb-NO"/>
                              </w:rPr>
                              <w:t>n</w:t>
                            </w:r>
                            <w:r w:rsidRPr="00B26715">
                              <w:rPr>
                                <w:bCs/>
                                <w:lang w:val="nb-NO"/>
                              </w:rPr>
                              <w:t>ih r</w:t>
                            </w:r>
                            <w:r w:rsidRPr="00B26715">
                              <w:rPr>
                                <w:bCs/>
                                <w:spacing w:val="-2"/>
                                <w:lang w:val="nb-NO"/>
                              </w:rPr>
                              <w:t>a</w:t>
                            </w:r>
                            <w:r w:rsidRPr="00B26715">
                              <w:rPr>
                                <w:bCs/>
                                <w:lang w:val="nb-NO"/>
                              </w:rPr>
                              <w:t>dova</w:t>
                            </w:r>
                            <w:r w:rsidRPr="00B26715">
                              <w:rPr>
                                <w:bCs/>
                                <w:spacing w:val="-1"/>
                                <w:lang w:val="nb-NO"/>
                              </w:rPr>
                              <w:t xml:space="preserve"> </w:t>
                            </w:r>
                            <w:r w:rsidRPr="00B26715">
                              <w:rPr>
                                <w:bCs/>
                                <w:lang w:val="nb-NO"/>
                              </w:rPr>
                              <w:t>u</w:t>
                            </w:r>
                            <w:r w:rsidRPr="00B26715">
                              <w:rPr>
                                <w:bCs/>
                                <w:spacing w:val="-1"/>
                                <w:lang w:val="nb-NO"/>
                              </w:rPr>
                              <w:t>če</w:t>
                            </w:r>
                            <w:r w:rsidRPr="00B26715">
                              <w:rPr>
                                <w:bCs/>
                                <w:lang w:val="nb-NO"/>
                              </w:rPr>
                              <w:t>nik-Moje bud</w:t>
                            </w:r>
                            <w:r w:rsidRPr="00B26715">
                              <w:rPr>
                                <w:bCs/>
                                <w:spacing w:val="2"/>
                                <w:lang w:val="nb-NO"/>
                              </w:rPr>
                              <w:t>u</w:t>
                            </w:r>
                            <w:r w:rsidRPr="00B26715">
                              <w:rPr>
                                <w:bCs/>
                                <w:spacing w:val="-1"/>
                                <w:lang w:val="nb-NO"/>
                              </w:rPr>
                              <w:t>ć</w:t>
                            </w:r>
                            <w:r w:rsidRPr="00B26715">
                              <w:rPr>
                                <w:bCs/>
                                <w:lang w:val="nb-NO"/>
                              </w:rPr>
                              <w:t>e</w:t>
                            </w:r>
                            <w:r w:rsidRPr="00B26715">
                              <w:rPr>
                                <w:bCs/>
                                <w:spacing w:val="-1"/>
                                <w:lang w:val="nb-NO"/>
                              </w:rPr>
                              <w:t xml:space="preserve"> </w:t>
                            </w:r>
                            <w:r w:rsidRPr="00B26715">
                              <w:rPr>
                                <w:bCs/>
                                <w:spacing w:val="1"/>
                                <w:lang w:val="nb-NO"/>
                              </w:rPr>
                              <w:t>z</w:t>
                            </w:r>
                            <w:r w:rsidRPr="00B26715">
                              <w:rPr>
                                <w:bCs/>
                                <w:spacing w:val="-1"/>
                                <w:lang w:val="nb-NO"/>
                              </w:rPr>
                              <w:t>a</w:t>
                            </w:r>
                            <w:r w:rsidRPr="00B26715">
                              <w:rPr>
                                <w:bCs/>
                                <w:lang w:val="nb-NO"/>
                              </w:rPr>
                              <w:t>ni</w:t>
                            </w:r>
                            <w:r w:rsidRPr="00B26715">
                              <w:rPr>
                                <w:bCs/>
                                <w:spacing w:val="1"/>
                                <w:lang w:val="nb-NO"/>
                              </w:rPr>
                              <w:t>ma</w:t>
                            </w:r>
                            <w:r w:rsidRPr="00B26715">
                              <w:rPr>
                                <w:bCs/>
                                <w:lang w:val="nb-NO"/>
                              </w:rPr>
                              <w:t>nj</w:t>
                            </w:r>
                            <w:r w:rsidRPr="00B26715">
                              <w:rPr>
                                <w:bCs/>
                                <w:spacing w:val="4"/>
                                <w:lang w:val="nb-NO"/>
                              </w:rPr>
                              <w:t>e</w:t>
                            </w:r>
                          </w:p>
                          <w:p w14:paraId="4AF61A76" w14:textId="77777777" w:rsidR="008A28BA" w:rsidRPr="00B26715" w:rsidRDefault="00000000">
                            <w:pPr>
                              <w:widowControl w:val="0"/>
                              <w:ind w:right="567"/>
                            </w:pPr>
                            <w:r w:rsidRPr="00B26715">
                              <w:rPr>
                                <w:bCs/>
                                <w:spacing w:val="4"/>
                                <w:lang w:val="nb-NO"/>
                              </w:rPr>
                              <w:t xml:space="preserve">Posjet srednjim školama </w:t>
                            </w:r>
                          </w:p>
                          <w:p w14:paraId="5E61FD8D" w14:textId="77777777" w:rsidR="008A28BA" w:rsidRPr="00B26715" w:rsidRDefault="00000000">
                            <w:pPr>
                              <w:widowControl w:val="0"/>
                              <w:ind w:left="432" w:right="567"/>
                            </w:pPr>
                            <w:r w:rsidRPr="00B26715">
                              <w:rPr>
                                <w:bCs/>
                                <w:spacing w:val="4"/>
                                <w:lang w:val="nb-NO"/>
                              </w:rPr>
                              <w:t xml:space="preserve"> </w:t>
                            </w:r>
                          </w:p>
                          <w:p w14:paraId="7048FE82" w14:textId="77777777" w:rsidR="008A28BA" w:rsidRPr="00B26715" w:rsidRDefault="00000000">
                            <w:pPr>
                              <w:widowControl w:val="0"/>
                              <w:spacing w:line="260" w:lineRule="exact"/>
                              <w:ind w:left="696"/>
                              <w:rPr>
                                <w:b/>
                                <w:bCs/>
                              </w:rPr>
                            </w:pPr>
                          </w:p>
                        </w:tc>
                        <w:tc>
                          <w:tcPr>
                            <w:tcW w:w="7172" w:type="dxa"/>
                            <w:tcBorders>
                              <w:top w:val="single" w:sz="4" w:space="0" w:color="4BACC6"/>
                              <w:bottom w:val="single" w:sz="4" w:space="0" w:color="4BACC6"/>
                              <w:right w:val="single" w:sz="4" w:space="0" w:color="4BACC6"/>
                            </w:tcBorders>
                            <w:shd w:val="clear" w:color="auto" w:fill="FFFFFF"/>
                          </w:tcPr>
                          <w:p w14:paraId="3B58BDD5" w14:textId="77777777" w:rsidR="008A28BA" w:rsidRPr="00B26715" w:rsidRDefault="00000000">
                            <w:pPr>
                              <w:widowControl w:val="0"/>
                              <w:ind w:left="72"/>
                              <w:rPr>
                                <w:b/>
                                <w:bCs/>
                              </w:rPr>
                            </w:pPr>
                            <w:r w:rsidRPr="00B26715">
                              <w:rPr>
                                <w:b/>
                                <w:bCs/>
                                <w:spacing w:val="1"/>
                              </w:rPr>
                              <w:t>r</w:t>
                            </w:r>
                            <w:r w:rsidRPr="00B26715">
                              <w:rPr>
                                <w:b/>
                                <w:bCs/>
                                <w:spacing w:val="-1"/>
                              </w:rPr>
                              <w:t>a</w:t>
                            </w:r>
                            <w:r w:rsidRPr="00B26715">
                              <w:rPr>
                                <w:b/>
                                <w:bCs/>
                                <w:spacing w:val="1"/>
                              </w:rPr>
                              <w:t>z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r</w:t>
                            </w:r>
                            <w:r w:rsidRPr="00B26715">
                              <w:rPr>
                                <w:b/>
                                <w:bCs/>
                                <w:spacing w:val="-2"/>
                              </w:rPr>
                              <w:t>e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 xml:space="preserve">dni učitelji </w:t>
                            </w:r>
                          </w:p>
                          <w:p w14:paraId="567770EA" w14:textId="77777777" w:rsidR="008A28BA" w:rsidRPr="00B26715" w:rsidRDefault="00000000">
                            <w:pPr>
                              <w:widowControl w:val="0"/>
                              <w:ind w:left="72"/>
                            </w:pPr>
                          </w:p>
                          <w:p w14:paraId="3F33A75C" w14:textId="77777777" w:rsidR="008A28BA" w:rsidRPr="00B26715" w:rsidRDefault="00000000">
                            <w:pPr>
                              <w:widowControl w:val="0"/>
                              <w:ind w:left="72" w:right="-21"/>
                            </w:pPr>
                            <w:r w:rsidRPr="00B26715">
                              <w:rPr>
                                <w:b/>
                                <w:bCs/>
                                <w:spacing w:val="-6"/>
                              </w:rPr>
                              <w:t xml:space="preserve">učitelj </w:t>
                            </w:r>
                            <w:proofErr w:type="spellStart"/>
                            <w:r w:rsidRPr="00B26715">
                              <w:rPr>
                                <w:b/>
                                <w:bCs/>
                                <w:spacing w:val="-6"/>
                              </w:rPr>
                              <w:t>lik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.k</w:t>
                            </w:r>
                            <w:proofErr w:type="spellEnd"/>
                            <w:r w:rsidRPr="00B26715">
                              <w:rPr>
                                <w:b/>
                                <w:bCs/>
                              </w:rPr>
                              <w:t xml:space="preserve">., </w:t>
                            </w:r>
                          </w:p>
                          <w:p w14:paraId="3BA852E8" w14:textId="77777777" w:rsidR="008A28BA" w:rsidRPr="00B26715" w:rsidRDefault="00000000">
                            <w:pPr>
                              <w:widowControl w:val="0"/>
                              <w:ind w:left="72"/>
                            </w:pPr>
                            <w:r w:rsidRPr="00B26715">
                              <w:rPr>
                                <w:b/>
                                <w:bCs/>
                              </w:rPr>
                              <w:t>u</w:t>
                            </w:r>
                            <w:r w:rsidRPr="00B26715">
                              <w:rPr>
                                <w:b/>
                                <w:bCs/>
                                <w:spacing w:val="-1"/>
                              </w:rPr>
                              <w:t>č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i</w:t>
                            </w:r>
                            <w:r w:rsidRPr="00B26715">
                              <w:rPr>
                                <w:b/>
                                <w:bCs/>
                                <w:spacing w:val="1"/>
                              </w:rPr>
                              <w:t>t</w:t>
                            </w:r>
                            <w:r w:rsidRPr="00B26715">
                              <w:rPr>
                                <w:b/>
                                <w:bCs/>
                                <w:spacing w:val="-1"/>
                              </w:rPr>
                              <w:t>e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l</w:t>
                            </w:r>
                            <w:r w:rsidRPr="00B26715">
                              <w:rPr>
                                <w:b/>
                                <w:bCs/>
                                <w:spacing w:val="1"/>
                              </w:rPr>
                              <w:t>j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i</w:t>
                            </w:r>
                            <w:r w:rsidRPr="00B26715">
                              <w:rPr>
                                <w:b/>
                                <w:bCs/>
                                <w:spacing w:val="3"/>
                              </w:rPr>
                              <w:t xml:space="preserve"> </w:t>
                            </w:r>
                            <w:r w:rsidRPr="00B26715">
                              <w:rPr>
                                <w:b/>
                                <w:bCs/>
                                <w:spacing w:val="-6"/>
                              </w:rPr>
                              <w:t>I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.</w:t>
                            </w:r>
                            <w:r w:rsidRPr="00B26715">
                              <w:rPr>
                                <w:b/>
                                <w:bCs/>
                                <w:spacing w:val="1"/>
                              </w:rPr>
                              <w:t xml:space="preserve"> 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-</w:t>
                            </w:r>
                            <w:r w:rsidRPr="00B26715">
                              <w:rPr>
                                <w:b/>
                                <w:bCs/>
                                <w:spacing w:val="2"/>
                              </w:rPr>
                              <w:t xml:space="preserve"> IV</w:t>
                            </w:r>
                            <w:r w:rsidRPr="00B26715">
                              <w:rPr>
                                <w:b/>
                                <w:bCs/>
                              </w:rPr>
                              <w:t>.</w:t>
                            </w:r>
                            <w:r w:rsidRPr="00B26715">
                              <w:rPr>
                                <w:b/>
                                <w:bCs/>
                                <w:spacing w:val="2"/>
                              </w:rPr>
                              <w:t xml:space="preserve"> </w:t>
                            </w:r>
                            <w:proofErr w:type="spellStart"/>
                            <w:r w:rsidRPr="00B26715">
                              <w:rPr>
                                <w:b/>
                                <w:bCs/>
                              </w:rPr>
                              <w:t>r</w:t>
                            </w:r>
                            <w:r w:rsidRPr="00B26715">
                              <w:rPr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 w:rsidRPr="00B26715">
                              <w:rPr>
                                <w:b/>
                                <w:bCs/>
                                <w:spacing w:val="1"/>
                              </w:rPr>
                              <w:t>z</w:t>
                            </w:r>
                            <w:proofErr w:type="spellEnd"/>
                            <w:r w:rsidRPr="00B26715">
                              <w:rPr>
                                <w:b/>
                                <w:bCs/>
                              </w:rPr>
                              <w:t>.</w:t>
                            </w:r>
                          </w:p>
                          <w:p w14:paraId="438169FE" w14:textId="77777777" w:rsidR="008A28BA" w:rsidRPr="00B26715" w:rsidRDefault="00000000">
                            <w:pPr>
                              <w:widowControl w:val="0"/>
                              <w:spacing w:before="69"/>
                            </w:pPr>
                            <w:r w:rsidRPr="00B26715">
                              <w:rPr>
                                <w:b/>
                                <w:bCs/>
                              </w:rPr>
                              <w:t xml:space="preserve">razrednici VIII </w:t>
                            </w:r>
                            <w:proofErr w:type="spellStart"/>
                            <w:r w:rsidRPr="00B26715">
                              <w:rPr>
                                <w:b/>
                                <w:bCs/>
                              </w:rPr>
                              <w:t>raz</w:t>
                            </w:r>
                            <w:proofErr w:type="spellEnd"/>
                            <w:r w:rsidRPr="00B26715">
                              <w:rPr>
                                <w:b/>
                                <w:bCs/>
                              </w:rPr>
                              <w:t>.</w:t>
                            </w:r>
                          </w:p>
                        </w:tc>
                      </w:tr>
                    </w:tbl>
                    <w:p w14:paraId="6F4F877A" w14:textId="77777777" w:rsidR="008A28BA" w:rsidRDefault="00000000" w:rsidP="00913E7F">
                      <w: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13E7F" w:rsidRPr="75EEF418">
        <w:t>6</w:t>
      </w:r>
      <w:r w:rsidR="00913E7F" w:rsidRPr="75EEF418">
        <w:rPr>
          <w:b/>
          <w:bCs/>
          <w:sz w:val="22"/>
          <w:szCs w:val="22"/>
        </w:rPr>
        <w:t>.5.6.  PLAN PROFESIONALNOG INFORMIRANJA I USMJERAVANJA</w:t>
      </w:r>
      <w:r w:rsidR="0066570A" w:rsidRPr="75EEF418">
        <w:rPr>
          <w:b/>
          <w:bCs/>
          <w:sz w:val="22"/>
          <w:szCs w:val="22"/>
        </w:rPr>
        <w:t xml:space="preserve"> </w:t>
      </w:r>
      <w:r w:rsidR="003507FB" w:rsidRPr="75EEF418">
        <w:rPr>
          <w:b/>
          <w:bCs/>
          <w:sz w:val="22"/>
          <w:szCs w:val="22"/>
        </w:rPr>
        <w:t xml:space="preserve"> </w:t>
      </w:r>
      <w:r w:rsidR="00815497" w:rsidRPr="5EF7C919">
        <w:rPr>
          <w:b/>
          <w:bCs/>
          <w:color w:val="FF0000"/>
          <w:sz w:val="22"/>
          <w:szCs w:val="22"/>
        </w:rPr>
        <w:br w:type="page"/>
      </w:r>
      <w:r w:rsidR="5EF7C919" w:rsidRPr="5EF7C919">
        <w:rPr>
          <w:b/>
          <w:bCs/>
          <w:sz w:val="28"/>
          <w:szCs w:val="28"/>
        </w:rPr>
        <w:lastRenderedPageBreak/>
        <w:t xml:space="preserve">6.6. VREMENIK PRIMANJA ZA RODITELJE </w:t>
      </w:r>
      <w:r w:rsidR="5EF7C919" w:rsidRPr="5EF7C919">
        <w:rPr>
          <w:b/>
          <w:bCs/>
          <w:color w:val="FF0000"/>
          <w:sz w:val="28"/>
          <w:szCs w:val="28"/>
        </w:rPr>
        <w:t xml:space="preserve">  </w:t>
      </w:r>
    </w:p>
    <w:p w14:paraId="7826190F" w14:textId="77777777" w:rsidR="5EF7C919" w:rsidRDefault="5EF7C919" w:rsidP="5EF7C919">
      <w:pPr>
        <w:rPr>
          <w:b/>
          <w:bCs/>
          <w:color w:val="FF0000"/>
          <w:sz w:val="28"/>
          <w:szCs w:val="28"/>
        </w:rPr>
      </w:pPr>
    </w:p>
    <w:p w14:paraId="689C5181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</w:rPr>
        <w:t>Učiteljice razredne nastave:</w:t>
      </w:r>
    </w:p>
    <w:p w14:paraId="4FEFA1D9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</w:rPr>
        <w:t xml:space="preserve">1.a razred: </w:t>
      </w: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Nevenka Antolović (R1 – petkom 4. sat (prijepodne), R2 – petak 4. sat (poslijepodne))</w:t>
      </w:r>
    </w:p>
    <w:p w14:paraId="3720CF75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</w:rPr>
        <w:t xml:space="preserve">1.b razred: </w:t>
      </w: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Marijeta Rimac Rogoznica (R1 – utorak 3. sat (prijepodne), R2 – utorak 3. sat (poslijepodne))</w:t>
      </w:r>
    </w:p>
    <w:p w14:paraId="00C39C3E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</w:rPr>
        <w:t xml:space="preserve">2.a razred: </w:t>
      </w: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Vesna </w:t>
      </w:r>
      <w:proofErr w:type="spellStart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Soldić</w:t>
      </w:r>
      <w:proofErr w:type="spellEnd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 (R1 – četvrtak 3. sat (poslijepodne), R2 – utorak 3. sat (prijepodne))</w:t>
      </w:r>
    </w:p>
    <w:p w14:paraId="6B4D96BE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</w:rPr>
        <w:t xml:space="preserve">2.b razred: </w:t>
      </w: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Iva </w:t>
      </w:r>
      <w:proofErr w:type="spellStart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Kalaica</w:t>
      </w:r>
      <w:proofErr w:type="spellEnd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 (R1 – četvrtak 3. sat (poslijepodne), R2 – petak 3. sat (poslijepodne))</w:t>
      </w:r>
    </w:p>
    <w:p w14:paraId="1A9CD4EA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</w:rPr>
        <w:t xml:space="preserve">3.a razred: </w:t>
      </w: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Ksenija </w:t>
      </w:r>
      <w:proofErr w:type="spellStart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Nanaši</w:t>
      </w:r>
      <w:proofErr w:type="spellEnd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 (R1 – petak 3. sat (prijepodne), R2 – petak 3. sat (poslijepodne))</w:t>
      </w:r>
    </w:p>
    <w:p w14:paraId="0DA0C497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</w:rPr>
        <w:t xml:space="preserve">3.b razred: </w:t>
      </w: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Anica </w:t>
      </w:r>
      <w:proofErr w:type="spellStart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Iskrić</w:t>
      </w:r>
      <w:proofErr w:type="spellEnd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 (R1 – srijeda 3. sat (prijepodne), R2 – srijeda 3. sat (poslijepodne))</w:t>
      </w:r>
    </w:p>
    <w:p w14:paraId="6BA29571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</w:rPr>
        <w:t xml:space="preserve">4.a razred: </w:t>
      </w: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Marijana Filipović (R1 – petak 3. sat (poslijepodne), R2 – petak 2. sat (prijepodne))</w:t>
      </w:r>
    </w:p>
    <w:p w14:paraId="574BFFEB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</w:rPr>
        <w:t>4.b razred</w:t>
      </w: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: Zvjezdana Kelava (R1 – ponedjeljak 4. sat (poslijepodne), R2 – ponedjeljak 4. sat (prijepodne))</w:t>
      </w:r>
    </w:p>
    <w:p w14:paraId="19A5BB8E" w14:textId="77777777" w:rsidR="5EF7C919" w:rsidRDefault="5EF7C919" w:rsidP="5EF7C919">
      <w:pPr>
        <w:spacing w:before="240" w:after="240"/>
      </w:pPr>
      <w:r w:rsidRPr="5EF7C919">
        <w:rPr>
          <w:rFonts w:ascii="Trebuchet MS" w:eastAsia="Trebuchet MS" w:hAnsi="Trebuchet MS" w:cs="Trebuchet MS"/>
          <w:color w:val="000000" w:themeColor="text1"/>
          <w:sz w:val="21"/>
          <w:szCs w:val="21"/>
        </w:rPr>
        <w:t xml:space="preserve"> </w:t>
      </w:r>
    </w:p>
    <w:p w14:paraId="0619009E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</w:rPr>
        <w:t>Razrednici u predmetnoj nastavi:</w:t>
      </w:r>
    </w:p>
    <w:p w14:paraId="08397290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</w:rPr>
        <w:t xml:space="preserve">5.a razred:  </w:t>
      </w: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Dunja </w:t>
      </w:r>
      <w:proofErr w:type="spellStart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Bakoš</w:t>
      </w:r>
      <w:proofErr w:type="spellEnd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 (R1 – četvrtak 3. sat (prijepodne), R2 – četvrtak 4. sat (poslijepodne))</w:t>
      </w:r>
    </w:p>
    <w:p w14:paraId="1EECA487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</w:rPr>
        <w:t xml:space="preserve">5.b  razred: </w:t>
      </w: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Marina </w:t>
      </w:r>
      <w:proofErr w:type="spellStart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Ivačić</w:t>
      </w:r>
      <w:proofErr w:type="spellEnd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  (R1 – srijeda 2. sat (prijepodne), R2 – srijeda 2. sat (poslijepodne))</w:t>
      </w:r>
    </w:p>
    <w:p w14:paraId="77709AF1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</w:rPr>
        <w:t xml:space="preserve">6.a razred: </w:t>
      </w: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Tihana </w:t>
      </w:r>
      <w:proofErr w:type="spellStart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Čavar</w:t>
      </w:r>
      <w:proofErr w:type="spellEnd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 (R1 – utorak 2. sat (poslijepodne), R2 – utorak 2. sat (prijepodne))</w:t>
      </w:r>
    </w:p>
    <w:p w14:paraId="35F50FD4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</w:rPr>
        <w:t xml:space="preserve">6.b razred: </w:t>
      </w: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Hrvoje Mijić (R1 – ponedjeljak 5. sat (poslijepodne), R2 – ponedjeljak 5. sat (prijepodne))</w:t>
      </w:r>
    </w:p>
    <w:p w14:paraId="156D10A9" w14:textId="77777777" w:rsidR="5EF7C919" w:rsidRDefault="5EF7C919" w:rsidP="5EF7C919">
      <w:pPr>
        <w:shd w:val="clear" w:color="auto" w:fill="FFFFFF" w:themeFill="background1"/>
        <w:spacing w:after="160" w:line="257" w:lineRule="auto"/>
      </w:pPr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  <w:lang w:val="en-US"/>
        </w:rPr>
        <w:t xml:space="preserve">7.a </w:t>
      </w:r>
      <w:proofErr w:type="spellStart"/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  <w:lang w:val="en-US"/>
        </w:rPr>
        <w:t>razred</w:t>
      </w:r>
      <w:proofErr w:type="spellEnd"/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  <w:lang w:val="en-US"/>
        </w:rPr>
        <w:t xml:space="preserve">: </w:t>
      </w: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  <w:lang w:val="en-US"/>
        </w:rPr>
        <w:t xml:space="preserve">Josipa </w:t>
      </w:r>
      <w:proofErr w:type="spellStart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  <w:lang w:val="en-US"/>
        </w:rPr>
        <w:t>Ištvanović</w:t>
      </w:r>
      <w:proofErr w:type="spellEnd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  <w:lang w:val="en-US"/>
        </w:rPr>
        <w:t xml:space="preserve"> </w:t>
      </w:r>
      <w:proofErr w:type="spellStart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  <w:lang w:val="en-US"/>
        </w:rPr>
        <w:t>Kurhelec</w:t>
      </w:r>
      <w:proofErr w:type="spellEnd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  <w:lang w:val="en-US"/>
        </w:rPr>
        <w:t xml:space="preserve"> (R1 – </w:t>
      </w:r>
      <w:proofErr w:type="spellStart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  <w:lang w:val="en-US"/>
        </w:rPr>
        <w:t>srijeda</w:t>
      </w:r>
      <w:proofErr w:type="spellEnd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  <w:lang w:val="en-US"/>
        </w:rPr>
        <w:t xml:space="preserve"> 3. sat (</w:t>
      </w:r>
      <w:proofErr w:type="spellStart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  <w:lang w:val="en-US"/>
        </w:rPr>
        <w:t>prijepodne</w:t>
      </w:r>
      <w:proofErr w:type="spellEnd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  <w:lang w:val="en-US"/>
        </w:rPr>
        <w:t xml:space="preserve">), R2 – </w:t>
      </w:r>
      <w:proofErr w:type="spellStart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  <w:lang w:val="en-US"/>
        </w:rPr>
        <w:t>srijeda</w:t>
      </w:r>
      <w:proofErr w:type="spellEnd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  <w:lang w:val="en-US"/>
        </w:rPr>
        <w:t xml:space="preserve"> 3. sat (</w:t>
      </w:r>
      <w:proofErr w:type="spellStart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  <w:lang w:val="en-US"/>
        </w:rPr>
        <w:t>poslijepodne</w:t>
      </w:r>
      <w:proofErr w:type="spellEnd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  <w:lang w:val="en-US"/>
        </w:rPr>
        <w:t>))</w:t>
      </w:r>
    </w:p>
    <w:p w14:paraId="1424D24D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</w:rPr>
        <w:t xml:space="preserve">7.b razred: </w:t>
      </w: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Katarina Liović (R1 – ponedjeljak 4. sat (prijepodne), R2 – ponedjeljak 4. sat (poslijepodne))</w:t>
      </w:r>
    </w:p>
    <w:p w14:paraId="63A4A292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</w:rPr>
        <w:t xml:space="preserve">8.a razred:  </w:t>
      </w: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Ivana Spajić (R1 – srijeda 3. sat (poslijepodne), R2 – srijeda 3. sat (prijepodne))</w:t>
      </w:r>
    </w:p>
    <w:p w14:paraId="3DFDA9A2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</w:rPr>
        <w:t xml:space="preserve">8.b razred: </w:t>
      </w: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Danijela Budimir (R1 – ponedjeljak 3. sat (poslijepodne), R2 – ponedjeljak 3. sat (prijepodne))</w:t>
      </w:r>
    </w:p>
    <w:p w14:paraId="47618996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</w:rPr>
        <w:lastRenderedPageBreak/>
        <w:t xml:space="preserve"> </w:t>
      </w:r>
    </w:p>
    <w:p w14:paraId="03E82240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</w:rPr>
        <w:t xml:space="preserve"> </w:t>
      </w:r>
    </w:p>
    <w:p w14:paraId="7B76B428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b/>
          <w:bCs/>
          <w:i/>
          <w:iCs/>
          <w:color w:val="000000" w:themeColor="text1"/>
          <w:sz w:val="21"/>
          <w:szCs w:val="21"/>
        </w:rPr>
        <w:t>Učitelji koji nisu razrednici:</w:t>
      </w:r>
    </w:p>
    <w:p w14:paraId="13EA6A9B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Ivana </w:t>
      </w:r>
      <w:proofErr w:type="spellStart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Zulumović</w:t>
      </w:r>
      <w:proofErr w:type="spellEnd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 (LK) (R1 – ponedjeljak 4. sat (poslijepodne), R2 – ponedjeljak 4. sat (prijepodne))</w:t>
      </w:r>
    </w:p>
    <w:p w14:paraId="23086A64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Ivana </w:t>
      </w:r>
      <w:proofErr w:type="spellStart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Tajzler</w:t>
      </w:r>
      <w:proofErr w:type="spellEnd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 (EJ) (R1 - petak 2. sat (prijepodne), R2 – petak 2. sat (poslijepodne))</w:t>
      </w:r>
    </w:p>
    <w:p w14:paraId="14E64D01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Anamarija Rončević (EJ/NJ) (R1 – četvrtak 2. sat (poslijepodne), R2 – četvrtak 2. sat (prijepodne))</w:t>
      </w:r>
    </w:p>
    <w:p w14:paraId="6224EE90" w14:textId="77777777" w:rsidR="5EF7C919" w:rsidRDefault="5EF7C919" w:rsidP="5EF7C919"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  <w:lang w:val="en-US"/>
        </w:rPr>
        <w:t xml:space="preserve">Aleksandar Moro (NJ) (R1 – </w:t>
      </w:r>
      <w:proofErr w:type="spellStart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  <w:lang w:val="en-US"/>
        </w:rPr>
        <w:t>utorak</w:t>
      </w:r>
      <w:proofErr w:type="spellEnd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  <w:lang w:val="en-US"/>
        </w:rPr>
        <w:t xml:space="preserve"> 3. sat (</w:t>
      </w:r>
      <w:proofErr w:type="spellStart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  <w:lang w:val="en-US"/>
        </w:rPr>
        <w:t>poslijepodne</w:t>
      </w:r>
      <w:proofErr w:type="spellEnd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  <w:lang w:val="en-US"/>
        </w:rPr>
        <w:t xml:space="preserve">), R2 – </w:t>
      </w:r>
      <w:proofErr w:type="spellStart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  <w:lang w:val="en-US"/>
        </w:rPr>
        <w:t>utorak</w:t>
      </w:r>
      <w:proofErr w:type="spellEnd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  <w:lang w:val="en-US"/>
        </w:rPr>
        <w:t xml:space="preserve"> 3. sat (</w:t>
      </w:r>
      <w:proofErr w:type="spellStart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  <w:lang w:val="en-US"/>
        </w:rPr>
        <w:t>prijepodne</w:t>
      </w:r>
      <w:proofErr w:type="spellEnd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  <w:lang w:val="en-US"/>
        </w:rPr>
        <w:t xml:space="preserve">)) </w:t>
      </w:r>
    </w:p>
    <w:p w14:paraId="3DE0E3ED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Jasna </w:t>
      </w:r>
      <w:proofErr w:type="spellStart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Sunarić</w:t>
      </w:r>
      <w:proofErr w:type="spellEnd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 Čavić (MAT/INF) (R1 – srijeda 4. sat (prijepodne), R2 – srijeda 4. sat (poslijepodne))</w:t>
      </w:r>
    </w:p>
    <w:p w14:paraId="7794DE3A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Marija Žagar (PRI, BIO/KEM) (R1 – utorak 4. sat (poslijepodne), R2 – utorak 4. sat (prijepodne))</w:t>
      </w:r>
    </w:p>
    <w:p w14:paraId="251E3CD3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Vedran </w:t>
      </w:r>
      <w:proofErr w:type="spellStart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Menđušić</w:t>
      </w:r>
      <w:proofErr w:type="spellEnd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 (FIZ/INF) (R1 – srijeda 3. sat (poslijepodne), R2 – srijeda 3. sat (prijepodne))</w:t>
      </w:r>
    </w:p>
    <w:p w14:paraId="141037E8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Tomislav Salaj (TK/INF) (R1 - četvrtak 3. sat (poslijepodne), R2 – četvrtak 3. sat (prijepodne))</w:t>
      </w:r>
    </w:p>
    <w:p w14:paraId="4D3D7D2C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Josip Elez (TZK) (R1 – utorak 3. sat (prijepodne), R2 – utorak 3. sat (poslijepodne))</w:t>
      </w:r>
    </w:p>
    <w:p w14:paraId="4AF7DC2C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Marija Lovrić (VJ) (R1 – srijeda 2. sat (prijepodne), R2 – srijeda 2. sat (poslijepodne))</w:t>
      </w:r>
    </w:p>
    <w:p w14:paraId="21C66000" w14:textId="77777777" w:rsidR="5EF7C919" w:rsidRDefault="5EF7C919" w:rsidP="5EF7C919">
      <w:pPr>
        <w:spacing w:before="240" w:after="240"/>
      </w:pPr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Biljana </w:t>
      </w:r>
      <w:proofErr w:type="spellStart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>Hlavaček</w:t>
      </w:r>
      <w:proofErr w:type="spellEnd"/>
      <w:r w:rsidRPr="5EF7C919">
        <w:rPr>
          <w:rFonts w:ascii="Tahoma" w:eastAsia="Tahoma" w:hAnsi="Tahoma" w:cs="Tahoma"/>
          <w:i/>
          <w:iCs/>
          <w:color w:val="000000" w:themeColor="text1"/>
          <w:sz w:val="21"/>
          <w:szCs w:val="21"/>
        </w:rPr>
        <w:t xml:space="preserve"> (VJ) (R1 – ponedjeljak 2. sat (poslijepodne), R2 – 2. sat (prijepodne))</w:t>
      </w:r>
    </w:p>
    <w:p w14:paraId="525D9593" w14:textId="77777777" w:rsidR="5EF7C919" w:rsidRDefault="5EF7C919" w:rsidP="5EF7C919">
      <w:pPr>
        <w:rPr>
          <w:b/>
          <w:bCs/>
          <w:color w:val="FF0000"/>
          <w:sz w:val="28"/>
          <w:szCs w:val="28"/>
        </w:rPr>
      </w:pPr>
    </w:p>
    <w:p w14:paraId="6B3FFD5E" w14:textId="77777777" w:rsidR="0035471D" w:rsidRPr="00B71220" w:rsidRDefault="0035471D" w:rsidP="00815497">
      <w:pPr>
        <w:rPr>
          <w:b/>
          <w:bCs/>
          <w:color w:val="FF0000"/>
          <w:sz w:val="28"/>
          <w:szCs w:val="28"/>
        </w:rPr>
        <w:sectPr w:rsidR="0035471D" w:rsidRPr="00B71220">
          <w:headerReference w:type="even" r:id="rId111"/>
          <w:headerReference w:type="default" r:id="rId112"/>
          <w:footerReference w:type="even" r:id="rId113"/>
          <w:footerReference w:type="default" r:id="rId114"/>
          <w:headerReference w:type="first" r:id="rId115"/>
          <w:footerReference w:type="first" r:id="rId116"/>
          <w:pgSz w:w="16838" w:h="11920" w:orient="landscape"/>
          <w:pgMar w:top="1080" w:right="2420" w:bottom="280" w:left="1320" w:header="0" w:footer="0" w:gutter="0"/>
          <w:cols w:space="720"/>
          <w:docGrid w:linePitch="100" w:charSpace="16384"/>
        </w:sectPr>
      </w:pPr>
    </w:p>
    <w:p w14:paraId="10E7FE9B" w14:textId="77777777" w:rsidR="002616DD" w:rsidRPr="003507FB" w:rsidRDefault="002616DD">
      <w:pPr>
        <w:pStyle w:val="Stil1"/>
        <w:numPr>
          <w:ilvl w:val="0"/>
          <w:numId w:val="21"/>
        </w:numPr>
        <w:jc w:val="left"/>
        <w:rPr>
          <w:rFonts w:ascii="Times New Roman" w:hAnsi="Times New Roman" w:cs="Times New Roman"/>
          <w:b/>
          <w:bCs/>
          <w:color w:val="auto"/>
          <w:u w:val="single"/>
        </w:rPr>
      </w:pPr>
      <w:bookmarkStart w:id="24" w:name="_Toc84186221"/>
      <w:r w:rsidRPr="6C5228A6">
        <w:rPr>
          <w:rFonts w:ascii="Times New Roman" w:hAnsi="Times New Roman" w:cs="Times New Roman"/>
          <w:b/>
          <w:bCs/>
          <w:color w:val="auto"/>
        </w:rPr>
        <w:lastRenderedPageBreak/>
        <w:t xml:space="preserve"> </w:t>
      </w:r>
      <w:r w:rsidRPr="6C5228A6">
        <w:rPr>
          <w:rFonts w:ascii="Times New Roman" w:hAnsi="Times New Roman" w:cs="Times New Roman"/>
          <w:b/>
          <w:bCs/>
          <w:color w:val="auto"/>
          <w:spacing w:val="3"/>
        </w:rPr>
        <w:t>P</w:t>
      </w:r>
      <w:r w:rsidRPr="6C5228A6">
        <w:rPr>
          <w:rFonts w:ascii="Times New Roman" w:hAnsi="Times New Roman" w:cs="Times New Roman"/>
          <w:b/>
          <w:bCs/>
          <w:color w:val="auto"/>
          <w:spacing w:val="-5"/>
        </w:rPr>
        <w:t>L</w:t>
      </w:r>
      <w:r w:rsidRPr="6C5228A6">
        <w:rPr>
          <w:rFonts w:ascii="Times New Roman" w:hAnsi="Times New Roman" w:cs="Times New Roman"/>
          <w:b/>
          <w:bCs/>
          <w:color w:val="auto"/>
        </w:rPr>
        <w:t>AN</w:t>
      </w:r>
      <w:r w:rsidRPr="6C5228A6">
        <w:rPr>
          <w:rFonts w:ascii="Times New Roman" w:hAnsi="Times New Roman" w:cs="Times New Roman"/>
          <w:b/>
          <w:bCs/>
          <w:color w:val="auto"/>
          <w:spacing w:val="-1"/>
        </w:rPr>
        <w:t xml:space="preserve"> </w:t>
      </w:r>
      <w:r w:rsidRPr="6C5228A6">
        <w:rPr>
          <w:rFonts w:ascii="Times New Roman" w:hAnsi="Times New Roman" w:cs="Times New Roman"/>
          <w:b/>
          <w:bCs/>
          <w:color w:val="auto"/>
          <w:spacing w:val="1"/>
        </w:rPr>
        <w:t>P</w:t>
      </w:r>
      <w:r w:rsidRPr="6C5228A6">
        <w:rPr>
          <w:rFonts w:ascii="Times New Roman" w:hAnsi="Times New Roman" w:cs="Times New Roman"/>
          <w:b/>
          <w:bCs/>
          <w:color w:val="auto"/>
        </w:rPr>
        <w:t>ERMANE</w:t>
      </w:r>
      <w:r w:rsidRPr="6C5228A6">
        <w:rPr>
          <w:rFonts w:ascii="Times New Roman" w:hAnsi="Times New Roman" w:cs="Times New Roman"/>
          <w:b/>
          <w:bCs/>
          <w:color w:val="auto"/>
          <w:spacing w:val="-1"/>
        </w:rPr>
        <w:t>N</w:t>
      </w:r>
      <w:r w:rsidRPr="6C5228A6">
        <w:rPr>
          <w:rFonts w:ascii="Times New Roman" w:hAnsi="Times New Roman" w:cs="Times New Roman"/>
          <w:b/>
          <w:bCs/>
          <w:color w:val="auto"/>
          <w:spacing w:val="2"/>
        </w:rPr>
        <w:t>T</w:t>
      </w:r>
      <w:r w:rsidRPr="6C5228A6">
        <w:rPr>
          <w:rFonts w:ascii="Times New Roman" w:hAnsi="Times New Roman" w:cs="Times New Roman"/>
          <w:b/>
          <w:bCs/>
          <w:color w:val="auto"/>
        </w:rPr>
        <w:t>N</w:t>
      </w:r>
      <w:r w:rsidRPr="6C5228A6">
        <w:rPr>
          <w:rFonts w:ascii="Times New Roman" w:hAnsi="Times New Roman" w:cs="Times New Roman"/>
          <w:b/>
          <w:bCs/>
          <w:color w:val="auto"/>
          <w:spacing w:val="-1"/>
        </w:rPr>
        <w:t>O</w:t>
      </w:r>
      <w:r w:rsidRPr="6C5228A6">
        <w:rPr>
          <w:rFonts w:ascii="Times New Roman" w:hAnsi="Times New Roman" w:cs="Times New Roman"/>
          <w:b/>
          <w:bCs/>
          <w:color w:val="auto"/>
        </w:rPr>
        <w:t xml:space="preserve">G </w:t>
      </w:r>
      <w:r w:rsidRPr="6C5228A6">
        <w:rPr>
          <w:rFonts w:ascii="Times New Roman" w:hAnsi="Times New Roman" w:cs="Times New Roman"/>
          <w:b/>
          <w:bCs/>
          <w:color w:val="auto"/>
          <w:spacing w:val="-1"/>
        </w:rPr>
        <w:t>U</w:t>
      </w:r>
      <w:r w:rsidRPr="6C5228A6">
        <w:rPr>
          <w:rFonts w:ascii="Times New Roman" w:hAnsi="Times New Roman" w:cs="Times New Roman"/>
          <w:b/>
          <w:bCs/>
          <w:color w:val="auto"/>
          <w:spacing w:val="1"/>
        </w:rPr>
        <w:t>S</w:t>
      </w:r>
      <w:r w:rsidRPr="6C5228A6">
        <w:rPr>
          <w:rFonts w:ascii="Times New Roman" w:hAnsi="Times New Roman" w:cs="Times New Roman"/>
          <w:b/>
          <w:bCs/>
          <w:color w:val="auto"/>
        </w:rPr>
        <w:t>A</w:t>
      </w:r>
      <w:r w:rsidRPr="6C5228A6">
        <w:rPr>
          <w:rFonts w:ascii="Times New Roman" w:hAnsi="Times New Roman" w:cs="Times New Roman"/>
          <w:b/>
          <w:bCs/>
          <w:color w:val="auto"/>
          <w:spacing w:val="-1"/>
        </w:rPr>
        <w:t>V</w:t>
      </w:r>
      <w:r w:rsidRPr="6C5228A6">
        <w:rPr>
          <w:rFonts w:ascii="Times New Roman" w:hAnsi="Times New Roman" w:cs="Times New Roman"/>
          <w:b/>
          <w:bCs/>
          <w:color w:val="auto"/>
        </w:rPr>
        <w:t>R</w:t>
      </w:r>
      <w:r w:rsidRPr="6C5228A6">
        <w:rPr>
          <w:rFonts w:ascii="Times New Roman" w:hAnsi="Times New Roman" w:cs="Times New Roman"/>
          <w:b/>
          <w:bCs/>
          <w:color w:val="auto"/>
          <w:spacing w:val="1"/>
        </w:rPr>
        <w:t>Š</w:t>
      </w:r>
      <w:r w:rsidRPr="6C5228A6">
        <w:rPr>
          <w:rFonts w:ascii="Times New Roman" w:hAnsi="Times New Roman" w:cs="Times New Roman"/>
          <w:b/>
          <w:bCs/>
          <w:color w:val="auto"/>
        </w:rPr>
        <w:t>A</w:t>
      </w:r>
      <w:r w:rsidRPr="6C5228A6">
        <w:rPr>
          <w:rFonts w:ascii="Times New Roman" w:hAnsi="Times New Roman" w:cs="Times New Roman"/>
          <w:b/>
          <w:bCs/>
          <w:color w:val="auto"/>
          <w:spacing w:val="-1"/>
        </w:rPr>
        <w:t>V</w:t>
      </w:r>
      <w:r w:rsidRPr="6C5228A6">
        <w:rPr>
          <w:rFonts w:ascii="Times New Roman" w:hAnsi="Times New Roman" w:cs="Times New Roman"/>
          <w:b/>
          <w:bCs/>
          <w:color w:val="auto"/>
        </w:rPr>
        <w:t>A</w:t>
      </w:r>
      <w:r w:rsidRPr="6C5228A6">
        <w:rPr>
          <w:rFonts w:ascii="Times New Roman" w:hAnsi="Times New Roman" w:cs="Times New Roman"/>
          <w:b/>
          <w:bCs/>
          <w:color w:val="auto"/>
          <w:spacing w:val="-1"/>
        </w:rPr>
        <w:t>N</w:t>
      </w:r>
      <w:r w:rsidRPr="6C5228A6">
        <w:rPr>
          <w:rFonts w:ascii="Times New Roman" w:hAnsi="Times New Roman" w:cs="Times New Roman"/>
          <w:b/>
          <w:bCs/>
          <w:color w:val="auto"/>
          <w:spacing w:val="2"/>
        </w:rPr>
        <w:t>J</w:t>
      </w:r>
      <w:r w:rsidRPr="6C5228A6">
        <w:rPr>
          <w:rFonts w:ascii="Times New Roman" w:hAnsi="Times New Roman" w:cs="Times New Roman"/>
          <w:b/>
          <w:bCs/>
          <w:color w:val="auto"/>
        </w:rPr>
        <w:t>A</w:t>
      </w:r>
      <w:bookmarkEnd w:id="24"/>
      <w:r w:rsidR="003507FB" w:rsidRPr="6C5228A6">
        <w:rPr>
          <w:rFonts w:ascii="Times New Roman" w:hAnsi="Times New Roman" w:cs="Times New Roman"/>
          <w:b/>
          <w:bCs/>
          <w:color w:val="auto"/>
        </w:rPr>
        <w:t xml:space="preserve"> </w:t>
      </w:r>
    </w:p>
    <w:p w14:paraId="2F1F32BD" w14:textId="77777777" w:rsidR="002616DD" w:rsidRPr="00B71220" w:rsidRDefault="002616DD">
      <w:pPr>
        <w:spacing w:before="4" w:line="100" w:lineRule="exact"/>
        <w:rPr>
          <w:color w:val="FF0000"/>
          <w:sz w:val="32"/>
          <w:szCs w:val="32"/>
        </w:rPr>
      </w:pPr>
    </w:p>
    <w:p w14:paraId="5AEA3980" w14:textId="77777777" w:rsidR="002616DD" w:rsidRPr="00B71220" w:rsidRDefault="002616DD" w:rsidP="5EF7C919">
      <w:pPr>
        <w:spacing w:line="360" w:lineRule="auto"/>
        <w:ind w:right="821" w:firstLine="360"/>
      </w:pPr>
      <w:r w:rsidRPr="5EF7C919">
        <w:rPr>
          <w:spacing w:val="1"/>
          <w:sz w:val="24"/>
          <w:szCs w:val="24"/>
        </w:rPr>
        <w:t>S</w:t>
      </w:r>
      <w:r w:rsidRPr="5EF7C919">
        <w:rPr>
          <w:sz w:val="24"/>
          <w:szCs w:val="24"/>
        </w:rPr>
        <w:t>vi učitelji</w:t>
      </w:r>
      <w:r w:rsidRPr="5EF7C919">
        <w:rPr>
          <w:spacing w:val="1"/>
          <w:sz w:val="24"/>
          <w:szCs w:val="24"/>
        </w:rPr>
        <w:t xml:space="preserve"> </w:t>
      </w:r>
      <w:r w:rsidRPr="5EF7C919">
        <w:rPr>
          <w:sz w:val="24"/>
          <w:szCs w:val="24"/>
        </w:rPr>
        <w:t>obv</w:t>
      </w:r>
      <w:r w:rsidRPr="5EF7C919">
        <w:rPr>
          <w:spacing w:val="-1"/>
          <w:sz w:val="24"/>
          <w:szCs w:val="24"/>
        </w:rPr>
        <w:t>e</w:t>
      </w:r>
      <w:r w:rsidRPr="5EF7C919">
        <w:rPr>
          <w:spacing w:val="1"/>
          <w:sz w:val="24"/>
          <w:szCs w:val="24"/>
        </w:rPr>
        <w:t>z</w:t>
      </w:r>
      <w:r w:rsidRPr="5EF7C919">
        <w:rPr>
          <w:sz w:val="24"/>
          <w:szCs w:val="24"/>
        </w:rPr>
        <w:t>ni su se</w:t>
      </w:r>
      <w:r w:rsidRPr="5EF7C919">
        <w:rPr>
          <w:spacing w:val="-3"/>
          <w:sz w:val="24"/>
          <w:szCs w:val="24"/>
        </w:rPr>
        <w:t xml:space="preserve"> </w:t>
      </w:r>
      <w:r w:rsidRPr="5EF7C919">
        <w:rPr>
          <w:sz w:val="24"/>
          <w:szCs w:val="24"/>
        </w:rPr>
        <w:t>stru</w:t>
      </w:r>
      <w:r w:rsidRPr="5EF7C919">
        <w:rPr>
          <w:spacing w:val="-1"/>
          <w:sz w:val="24"/>
          <w:szCs w:val="24"/>
        </w:rPr>
        <w:t>č</w:t>
      </w:r>
      <w:r w:rsidRPr="5EF7C919">
        <w:rPr>
          <w:sz w:val="24"/>
          <w:szCs w:val="24"/>
        </w:rPr>
        <w:t>no us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vrš</w:t>
      </w:r>
      <w:r w:rsidRPr="5EF7C919">
        <w:rPr>
          <w:spacing w:val="-1"/>
          <w:sz w:val="24"/>
          <w:szCs w:val="24"/>
        </w:rPr>
        <w:t>a</w:t>
      </w:r>
      <w:r w:rsidRPr="5EF7C919">
        <w:rPr>
          <w:spacing w:val="2"/>
          <w:sz w:val="24"/>
          <w:szCs w:val="24"/>
        </w:rPr>
        <w:t>v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t</w:t>
      </w:r>
      <w:r w:rsidRPr="5EF7C919">
        <w:rPr>
          <w:spacing w:val="1"/>
          <w:sz w:val="24"/>
          <w:szCs w:val="24"/>
        </w:rPr>
        <w:t>i</w:t>
      </w:r>
      <w:r w:rsidRPr="5EF7C919">
        <w:rPr>
          <w:sz w:val="24"/>
          <w:szCs w:val="24"/>
        </w:rPr>
        <w:t>, bi</w:t>
      </w:r>
      <w:r w:rsidRPr="5EF7C919">
        <w:rPr>
          <w:spacing w:val="1"/>
          <w:sz w:val="24"/>
          <w:szCs w:val="24"/>
        </w:rPr>
        <w:t>t</w:t>
      </w:r>
      <w:r w:rsidRPr="5EF7C919">
        <w:rPr>
          <w:sz w:val="24"/>
          <w:szCs w:val="24"/>
        </w:rPr>
        <w:t>i na</w:t>
      </w:r>
      <w:r w:rsidRPr="5EF7C919">
        <w:rPr>
          <w:spacing w:val="1"/>
          <w:sz w:val="24"/>
          <w:szCs w:val="24"/>
        </w:rPr>
        <w:t>z</w:t>
      </w:r>
      <w:r w:rsidRPr="5EF7C919">
        <w:rPr>
          <w:sz w:val="24"/>
          <w:szCs w:val="24"/>
        </w:rPr>
        <w:t>o</w:t>
      </w:r>
      <w:r w:rsidRPr="5EF7C919">
        <w:rPr>
          <w:spacing w:val="-1"/>
          <w:sz w:val="24"/>
          <w:szCs w:val="24"/>
        </w:rPr>
        <w:t>č</w:t>
      </w:r>
      <w:r w:rsidRPr="5EF7C919">
        <w:rPr>
          <w:sz w:val="24"/>
          <w:szCs w:val="24"/>
        </w:rPr>
        <w:t>ni na stru</w:t>
      </w:r>
      <w:r w:rsidRPr="5EF7C919">
        <w:rPr>
          <w:spacing w:val="-1"/>
          <w:sz w:val="24"/>
          <w:szCs w:val="24"/>
        </w:rPr>
        <w:t>č</w:t>
      </w:r>
      <w:r w:rsidRPr="5EF7C919">
        <w:rPr>
          <w:sz w:val="24"/>
          <w:szCs w:val="24"/>
        </w:rPr>
        <w:t>nim</w:t>
      </w:r>
      <w:r w:rsidRPr="5EF7C919">
        <w:rPr>
          <w:spacing w:val="1"/>
          <w:sz w:val="24"/>
          <w:szCs w:val="24"/>
        </w:rPr>
        <w:t xml:space="preserve"> </w:t>
      </w:r>
      <w:r w:rsidRPr="5EF7C919">
        <w:rPr>
          <w:sz w:val="24"/>
          <w:szCs w:val="24"/>
        </w:rPr>
        <w:t>skupovima i s</w:t>
      </w:r>
      <w:r w:rsidRPr="5EF7C919">
        <w:rPr>
          <w:spacing w:val="-1"/>
          <w:sz w:val="24"/>
          <w:szCs w:val="24"/>
        </w:rPr>
        <w:t>e</w:t>
      </w:r>
      <w:r w:rsidRPr="5EF7C919">
        <w:rPr>
          <w:sz w:val="24"/>
          <w:szCs w:val="24"/>
        </w:rPr>
        <w:t>m</w:t>
      </w:r>
      <w:r w:rsidRPr="5EF7C919">
        <w:rPr>
          <w:spacing w:val="1"/>
          <w:sz w:val="24"/>
          <w:szCs w:val="24"/>
        </w:rPr>
        <w:t>i</w:t>
      </w:r>
      <w:r w:rsidRPr="5EF7C919">
        <w:rPr>
          <w:sz w:val="24"/>
          <w:szCs w:val="24"/>
        </w:rPr>
        <w:t>n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rima</w:t>
      </w:r>
      <w:r w:rsidRPr="5EF7C919">
        <w:rPr>
          <w:spacing w:val="-1"/>
          <w:sz w:val="24"/>
          <w:szCs w:val="24"/>
        </w:rPr>
        <w:t xml:space="preserve"> </w:t>
      </w:r>
      <w:r w:rsidRPr="5EF7C919">
        <w:rPr>
          <w:sz w:val="24"/>
          <w:szCs w:val="24"/>
        </w:rPr>
        <w:t>o</w:t>
      </w:r>
      <w:r w:rsidRPr="5EF7C919">
        <w:rPr>
          <w:spacing w:val="1"/>
          <w:sz w:val="24"/>
          <w:szCs w:val="24"/>
        </w:rPr>
        <w:t>r</w:t>
      </w:r>
      <w:r w:rsidRPr="5EF7C919">
        <w:rPr>
          <w:spacing w:val="-2"/>
          <w:sz w:val="24"/>
          <w:szCs w:val="24"/>
        </w:rPr>
        <w:t>g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ni</w:t>
      </w:r>
      <w:r w:rsidRPr="5EF7C919">
        <w:rPr>
          <w:spacing w:val="2"/>
          <w:sz w:val="24"/>
          <w:szCs w:val="24"/>
        </w:rPr>
        <w:t>z</w:t>
      </w:r>
      <w:r w:rsidRPr="5EF7C919">
        <w:rPr>
          <w:sz w:val="24"/>
          <w:szCs w:val="24"/>
        </w:rPr>
        <w:t>ir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n</w:t>
      </w:r>
      <w:r w:rsidRPr="5EF7C919">
        <w:rPr>
          <w:spacing w:val="3"/>
          <w:sz w:val="24"/>
          <w:szCs w:val="24"/>
        </w:rPr>
        <w:t>i</w:t>
      </w:r>
      <w:r w:rsidRPr="5EF7C919">
        <w:rPr>
          <w:sz w:val="24"/>
          <w:szCs w:val="24"/>
        </w:rPr>
        <w:t>m u školi</w:t>
      </w:r>
      <w:r w:rsidRPr="5EF7C919">
        <w:rPr>
          <w:spacing w:val="1"/>
          <w:sz w:val="24"/>
          <w:szCs w:val="24"/>
        </w:rPr>
        <w:t xml:space="preserve"> </w:t>
      </w:r>
      <w:r w:rsidRPr="5EF7C919">
        <w:rPr>
          <w:sz w:val="24"/>
          <w:szCs w:val="24"/>
        </w:rPr>
        <w:t xml:space="preserve">i </w:t>
      </w:r>
      <w:r w:rsidRPr="5EF7C919">
        <w:rPr>
          <w:spacing w:val="-1"/>
          <w:sz w:val="24"/>
          <w:szCs w:val="24"/>
        </w:rPr>
        <w:t>i</w:t>
      </w:r>
      <w:r w:rsidRPr="5EF7C919">
        <w:rPr>
          <w:spacing w:val="1"/>
          <w:sz w:val="24"/>
          <w:szCs w:val="24"/>
        </w:rPr>
        <w:t>z</w:t>
      </w:r>
      <w:r w:rsidRPr="5EF7C919">
        <w:rPr>
          <w:sz w:val="24"/>
          <w:szCs w:val="24"/>
        </w:rPr>
        <w:t>v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n škol</w:t>
      </w:r>
      <w:r w:rsidRPr="5EF7C919">
        <w:rPr>
          <w:spacing w:val="-1"/>
          <w:sz w:val="24"/>
          <w:szCs w:val="24"/>
        </w:rPr>
        <w:t>e</w:t>
      </w:r>
      <w:r w:rsidRPr="5EF7C919">
        <w:rPr>
          <w:sz w:val="24"/>
          <w:szCs w:val="24"/>
        </w:rPr>
        <w:t>. O održanim stručnim skupovima dužni su izvijestiti na sastancima stručnih aktiva u školi, na redovitim sjednicama.</w:t>
      </w:r>
    </w:p>
    <w:p w14:paraId="66ACD038" w14:textId="77777777" w:rsidR="002616DD" w:rsidRPr="00B71220" w:rsidRDefault="002616DD" w:rsidP="5EF7C919">
      <w:pPr>
        <w:spacing w:before="4" w:line="360" w:lineRule="auto"/>
        <w:rPr>
          <w:sz w:val="24"/>
          <w:szCs w:val="24"/>
        </w:rPr>
      </w:pPr>
    </w:p>
    <w:p w14:paraId="0EBCE3B1" w14:textId="77777777" w:rsidR="002616DD" w:rsidRPr="00B71220" w:rsidRDefault="002616DD" w:rsidP="5EF7C919">
      <w:pPr>
        <w:spacing w:line="360" w:lineRule="auto"/>
        <w:ind w:right="62" w:firstLine="360"/>
      </w:pPr>
      <w:r w:rsidRPr="5EF7C919">
        <w:rPr>
          <w:sz w:val="24"/>
          <w:szCs w:val="24"/>
        </w:rPr>
        <w:t>U</w:t>
      </w:r>
      <w:r w:rsidRPr="5EF7C919">
        <w:rPr>
          <w:spacing w:val="-1"/>
          <w:sz w:val="24"/>
          <w:szCs w:val="24"/>
        </w:rPr>
        <w:t>č</w:t>
      </w:r>
      <w:r w:rsidRPr="5EF7C919">
        <w:rPr>
          <w:sz w:val="24"/>
          <w:szCs w:val="24"/>
        </w:rPr>
        <w:t>i</w:t>
      </w:r>
      <w:r w:rsidRPr="5EF7C919">
        <w:rPr>
          <w:spacing w:val="1"/>
          <w:sz w:val="24"/>
          <w:szCs w:val="24"/>
        </w:rPr>
        <w:t>t</w:t>
      </w:r>
      <w:r w:rsidRPr="5EF7C919">
        <w:rPr>
          <w:spacing w:val="-1"/>
          <w:sz w:val="24"/>
          <w:szCs w:val="24"/>
        </w:rPr>
        <w:t>e</w:t>
      </w:r>
      <w:r w:rsidRPr="5EF7C919">
        <w:rPr>
          <w:sz w:val="24"/>
          <w:szCs w:val="24"/>
        </w:rPr>
        <w:t>l</w:t>
      </w:r>
      <w:r w:rsidRPr="5EF7C919">
        <w:rPr>
          <w:spacing w:val="1"/>
          <w:sz w:val="24"/>
          <w:szCs w:val="24"/>
        </w:rPr>
        <w:t>j</w:t>
      </w:r>
      <w:r w:rsidRPr="5EF7C919">
        <w:rPr>
          <w:sz w:val="24"/>
          <w:szCs w:val="24"/>
        </w:rPr>
        <w:t>i su obv</w:t>
      </w:r>
      <w:r w:rsidRPr="5EF7C919">
        <w:rPr>
          <w:spacing w:val="-1"/>
          <w:sz w:val="24"/>
          <w:szCs w:val="24"/>
        </w:rPr>
        <w:t>e</w:t>
      </w:r>
      <w:r w:rsidRPr="5EF7C919">
        <w:rPr>
          <w:spacing w:val="1"/>
          <w:sz w:val="24"/>
          <w:szCs w:val="24"/>
        </w:rPr>
        <w:t>z</w:t>
      </w:r>
      <w:r w:rsidRPr="5EF7C919">
        <w:rPr>
          <w:sz w:val="24"/>
          <w:szCs w:val="24"/>
        </w:rPr>
        <w:t xml:space="preserve">ni </w:t>
      </w:r>
      <w:r w:rsidRPr="5EF7C919">
        <w:rPr>
          <w:spacing w:val="1"/>
          <w:sz w:val="24"/>
          <w:szCs w:val="24"/>
        </w:rPr>
        <w:t>iz</w:t>
      </w:r>
      <w:r w:rsidRPr="5EF7C919">
        <w:rPr>
          <w:sz w:val="24"/>
          <w:szCs w:val="24"/>
        </w:rPr>
        <w:t>r</w:t>
      </w:r>
      <w:r w:rsidRPr="5EF7C919">
        <w:rPr>
          <w:spacing w:val="-2"/>
          <w:sz w:val="24"/>
          <w:szCs w:val="24"/>
        </w:rPr>
        <w:t>a</w:t>
      </w:r>
      <w:r w:rsidRPr="5EF7C919">
        <w:rPr>
          <w:sz w:val="24"/>
          <w:szCs w:val="24"/>
        </w:rPr>
        <w:t>d</w:t>
      </w:r>
      <w:r w:rsidRPr="5EF7C919">
        <w:rPr>
          <w:spacing w:val="-2"/>
          <w:sz w:val="24"/>
          <w:szCs w:val="24"/>
        </w:rPr>
        <w:t>i</w:t>
      </w:r>
      <w:r w:rsidRPr="5EF7C919">
        <w:rPr>
          <w:sz w:val="24"/>
          <w:szCs w:val="24"/>
        </w:rPr>
        <w:t>ti</w:t>
      </w:r>
      <w:r w:rsidRPr="5EF7C919">
        <w:rPr>
          <w:spacing w:val="1"/>
          <w:sz w:val="24"/>
          <w:szCs w:val="24"/>
        </w:rPr>
        <w:t xml:space="preserve"> </w:t>
      </w:r>
      <w:r w:rsidRPr="5EF7C919">
        <w:rPr>
          <w:sz w:val="24"/>
          <w:szCs w:val="24"/>
        </w:rPr>
        <w:t>svoje</w:t>
      </w:r>
      <w:r w:rsidRPr="5EF7C919">
        <w:rPr>
          <w:spacing w:val="-1"/>
          <w:sz w:val="24"/>
          <w:szCs w:val="24"/>
        </w:rPr>
        <w:t xml:space="preserve"> </w:t>
      </w:r>
      <w:r w:rsidRPr="5EF7C919">
        <w:rPr>
          <w:sz w:val="24"/>
          <w:szCs w:val="24"/>
        </w:rPr>
        <w:t>planove</w:t>
      </w:r>
      <w:r w:rsidRPr="5EF7C919">
        <w:rPr>
          <w:spacing w:val="-1"/>
          <w:sz w:val="24"/>
          <w:szCs w:val="24"/>
        </w:rPr>
        <w:t xml:space="preserve"> </w:t>
      </w:r>
      <w:r w:rsidRPr="5EF7C919">
        <w:rPr>
          <w:spacing w:val="-2"/>
          <w:sz w:val="24"/>
          <w:szCs w:val="24"/>
        </w:rPr>
        <w:t>g</w:t>
      </w:r>
      <w:r w:rsidRPr="5EF7C919">
        <w:rPr>
          <w:sz w:val="24"/>
          <w:szCs w:val="24"/>
        </w:rPr>
        <w:t>odišnj</w:t>
      </w:r>
      <w:r w:rsidRPr="5EF7C919">
        <w:rPr>
          <w:spacing w:val="2"/>
          <w:sz w:val="24"/>
          <w:szCs w:val="24"/>
        </w:rPr>
        <w:t>e</w:t>
      </w:r>
      <w:r w:rsidRPr="5EF7C919">
        <w:rPr>
          <w:sz w:val="24"/>
          <w:szCs w:val="24"/>
        </w:rPr>
        <w:t>g</w:t>
      </w:r>
      <w:r w:rsidRPr="5EF7C919">
        <w:rPr>
          <w:spacing w:val="-2"/>
          <w:sz w:val="24"/>
          <w:szCs w:val="24"/>
        </w:rPr>
        <w:t xml:space="preserve"> </w:t>
      </w:r>
      <w:r w:rsidRPr="5EF7C919">
        <w:rPr>
          <w:sz w:val="24"/>
          <w:szCs w:val="24"/>
        </w:rPr>
        <w:t>stru</w:t>
      </w:r>
      <w:r w:rsidRPr="5EF7C919">
        <w:rPr>
          <w:spacing w:val="-1"/>
          <w:sz w:val="24"/>
          <w:szCs w:val="24"/>
        </w:rPr>
        <w:t>č</w:t>
      </w:r>
      <w:r w:rsidRPr="5EF7C919">
        <w:rPr>
          <w:sz w:val="24"/>
          <w:szCs w:val="24"/>
        </w:rPr>
        <w:t>n</w:t>
      </w:r>
      <w:r w:rsidRPr="5EF7C919">
        <w:rPr>
          <w:spacing w:val="2"/>
          <w:sz w:val="24"/>
          <w:szCs w:val="24"/>
        </w:rPr>
        <w:t>o</w:t>
      </w:r>
      <w:r w:rsidRPr="5EF7C919">
        <w:rPr>
          <w:sz w:val="24"/>
          <w:szCs w:val="24"/>
        </w:rPr>
        <w:t>g</w:t>
      </w:r>
      <w:r w:rsidRPr="5EF7C919">
        <w:rPr>
          <w:spacing w:val="-2"/>
          <w:sz w:val="24"/>
          <w:szCs w:val="24"/>
        </w:rPr>
        <w:t xml:space="preserve"> </w:t>
      </w:r>
      <w:r w:rsidRPr="5EF7C919">
        <w:rPr>
          <w:sz w:val="24"/>
          <w:szCs w:val="24"/>
        </w:rPr>
        <w:t>u</w:t>
      </w:r>
      <w:r w:rsidRPr="5EF7C919">
        <w:rPr>
          <w:spacing w:val="2"/>
          <w:sz w:val="24"/>
          <w:szCs w:val="24"/>
        </w:rPr>
        <w:t>s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vrš</w:t>
      </w:r>
      <w:r w:rsidRPr="5EF7C919">
        <w:rPr>
          <w:spacing w:val="-1"/>
          <w:sz w:val="24"/>
          <w:szCs w:val="24"/>
        </w:rPr>
        <w:t>a</w:t>
      </w:r>
      <w:r w:rsidRPr="5EF7C919">
        <w:rPr>
          <w:spacing w:val="2"/>
          <w:sz w:val="24"/>
          <w:szCs w:val="24"/>
        </w:rPr>
        <w:t>v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nja</w:t>
      </w:r>
      <w:r w:rsidRPr="5EF7C919">
        <w:rPr>
          <w:spacing w:val="2"/>
          <w:sz w:val="24"/>
          <w:szCs w:val="24"/>
        </w:rPr>
        <w:t xml:space="preserve"> </w:t>
      </w:r>
      <w:r w:rsidRPr="5EF7C919">
        <w:rPr>
          <w:sz w:val="24"/>
          <w:szCs w:val="24"/>
        </w:rPr>
        <w:t>koji</w:t>
      </w:r>
      <w:r w:rsidRPr="5EF7C919">
        <w:rPr>
          <w:spacing w:val="1"/>
          <w:sz w:val="24"/>
          <w:szCs w:val="24"/>
        </w:rPr>
        <w:t xml:space="preserve"> </w:t>
      </w:r>
      <w:r w:rsidRPr="5EF7C919">
        <w:rPr>
          <w:sz w:val="24"/>
          <w:szCs w:val="24"/>
        </w:rPr>
        <w:t>su prilo</w:t>
      </w:r>
      <w:r w:rsidRPr="5EF7C919">
        <w:rPr>
          <w:spacing w:val="2"/>
          <w:sz w:val="24"/>
          <w:szCs w:val="24"/>
        </w:rPr>
        <w:t>ž</w:t>
      </w:r>
      <w:r w:rsidRPr="5EF7C919">
        <w:rPr>
          <w:spacing w:val="-1"/>
          <w:sz w:val="24"/>
          <w:szCs w:val="24"/>
        </w:rPr>
        <w:t>e</w:t>
      </w:r>
      <w:r w:rsidRPr="5EF7C919">
        <w:rPr>
          <w:sz w:val="24"/>
          <w:szCs w:val="24"/>
        </w:rPr>
        <w:t>ni uz</w:t>
      </w:r>
      <w:r w:rsidRPr="5EF7C919">
        <w:rPr>
          <w:spacing w:val="1"/>
          <w:sz w:val="24"/>
          <w:szCs w:val="24"/>
        </w:rPr>
        <w:t xml:space="preserve"> </w:t>
      </w:r>
      <w:r w:rsidRPr="5EF7C919">
        <w:rPr>
          <w:spacing w:val="-2"/>
          <w:sz w:val="24"/>
          <w:szCs w:val="24"/>
        </w:rPr>
        <w:t>g</w:t>
      </w:r>
      <w:r w:rsidRPr="5EF7C919">
        <w:rPr>
          <w:sz w:val="24"/>
          <w:szCs w:val="24"/>
        </w:rPr>
        <w:t>odišnji</w:t>
      </w:r>
      <w:r w:rsidRPr="5EF7C919">
        <w:rPr>
          <w:spacing w:val="1"/>
          <w:sz w:val="24"/>
          <w:szCs w:val="24"/>
        </w:rPr>
        <w:t xml:space="preserve"> </w:t>
      </w:r>
      <w:r w:rsidRPr="5EF7C919">
        <w:rPr>
          <w:sz w:val="24"/>
          <w:szCs w:val="24"/>
        </w:rPr>
        <w:t>plan škol</w:t>
      </w:r>
      <w:r w:rsidRPr="5EF7C919">
        <w:rPr>
          <w:spacing w:val="-1"/>
          <w:sz w:val="24"/>
          <w:szCs w:val="24"/>
        </w:rPr>
        <w:t>e</w:t>
      </w:r>
      <w:r w:rsidRPr="5EF7C919">
        <w:rPr>
          <w:sz w:val="24"/>
          <w:szCs w:val="24"/>
        </w:rPr>
        <w:t>. U pl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nu i prog</w:t>
      </w:r>
      <w:r w:rsidRPr="5EF7C919">
        <w:rPr>
          <w:spacing w:val="-1"/>
          <w:sz w:val="24"/>
          <w:szCs w:val="24"/>
        </w:rPr>
        <w:t>ra</w:t>
      </w:r>
      <w:r w:rsidRPr="5EF7C919">
        <w:rPr>
          <w:sz w:val="24"/>
          <w:szCs w:val="24"/>
        </w:rPr>
        <w:t>mu pe</w:t>
      </w:r>
      <w:r w:rsidRPr="5EF7C919">
        <w:rPr>
          <w:spacing w:val="-1"/>
          <w:sz w:val="24"/>
          <w:szCs w:val="24"/>
        </w:rPr>
        <w:t>r</w:t>
      </w:r>
      <w:r w:rsidRPr="5EF7C919">
        <w:rPr>
          <w:spacing w:val="3"/>
          <w:sz w:val="24"/>
          <w:szCs w:val="24"/>
        </w:rPr>
        <w:t>m</w:t>
      </w:r>
      <w:r w:rsidRPr="5EF7C919">
        <w:rPr>
          <w:spacing w:val="-1"/>
          <w:sz w:val="24"/>
          <w:szCs w:val="24"/>
        </w:rPr>
        <w:t>a</w:t>
      </w:r>
      <w:r w:rsidRPr="5EF7C919">
        <w:rPr>
          <w:spacing w:val="2"/>
          <w:sz w:val="24"/>
          <w:szCs w:val="24"/>
        </w:rPr>
        <w:t>n</w:t>
      </w:r>
      <w:r w:rsidRPr="5EF7C919">
        <w:rPr>
          <w:spacing w:val="-1"/>
          <w:sz w:val="24"/>
          <w:szCs w:val="24"/>
        </w:rPr>
        <w:t>e</w:t>
      </w:r>
      <w:r w:rsidRPr="5EF7C919">
        <w:rPr>
          <w:sz w:val="24"/>
          <w:szCs w:val="24"/>
        </w:rPr>
        <w:t>ntnog</w:t>
      </w:r>
      <w:r w:rsidRPr="5EF7C919">
        <w:rPr>
          <w:spacing w:val="-2"/>
          <w:sz w:val="24"/>
          <w:szCs w:val="24"/>
        </w:rPr>
        <w:t xml:space="preserve"> </w:t>
      </w:r>
      <w:r w:rsidRPr="5EF7C919">
        <w:rPr>
          <w:sz w:val="24"/>
          <w:szCs w:val="24"/>
        </w:rPr>
        <w:t>u</w:t>
      </w:r>
      <w:r w:rsidRPr="5EF7C919">
        <w:rPr>
          <w:spacing w:val="2"/>
          <w:sz w:val="24"/>
          <w:szCs w:val="24"/>
        </w:rPr>
        <w:t>s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vrš</w:t>
      </w:r>
      <w:r w:rsidRPr="5EF7C919">
        <w:rPr>
          <w:spacing w:val="-1"/>
          <w:sz w:val="24"/>
          <w:szCs w:val="24"/>
        </w:rPr>
        <w:t>a</w:t>
      </w:r>
      <w:r w:rsidRPr="5EF7C919">
        <w:rPr>
          <w:spacing w:val="2"/>
          <w:sz w:val="24"/>
          <w:szCs w:val="24"/>
        </w:rPr>
        <w:t>v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nja n</w:t>
      </w:r>
      <w:r w:rsidRPr="5EF7C919">
        <w:rPr>
          <w:spacing w:val="-1"/>
          <w:sz w:val="24"/>
          <w:szCs w:val="24"/>
        </w:rPr>
        <w:t>a</w:t>
      </w:r>
      <w:r w:rsidRPr="5EF7C919">
        <w:rPr>
          <w:spacing w:val="2"/>
          <w:sz w:val="24"/>
          <w:szCs w:val="24"/>
        </w:rPr>
        <w:t>v</w:t>
      </w:r>
      <w:r w:rsidRPr="5EF7C919">
        <w:rPr>
          <w:spacing w:val="-1"/>
          <w:sz w:val="24"/>
          <w:szCs w:val="24"/>
        </w:rPr>
        <w:t>e</w:t>
      </w:r>
      <w:r w:rsidRPr="5EF7C919">
        <w:rPr>
          <w:sz w:val="24"/>
          <w:szCs w:val="24"/>
        </w:rPr>
        <w:t>d</w:t>
      </w:r>
      <w:r w:rsidRPr="5EF7C919">
        <w:rPr>
          <w:spacing w:val="-1"/>
          <w:sz w:val="24"/>
          <w:szCs w:val="24"/>
        </w:rPr>
        <w:t>e</w:t>
      </w:r>
      <w:r w:rsidRPr="5EF7C919">
        <w:rPr>
          <w:sz w:val="24"/>
          <w:szCs w:val="24"/>
        </w:rPr>
        <w:t>ni su obl</w:t>
      </w:r>
      <w:r w:rsidRPr="5EF7C919">
        <w:rPr>
          <w:spacing w:val="1"/>
          <w:sz w:val="24"/>
          <w:szCs w:val="24"/>
        </w:rPr>
        <w:t>i</w:t>
      </w:r>
      <w:r w:rsidRPr="5EF7C919">
        <w:rPr>
          <w:spacing w:val="-1"/>
          <w:sz w:val="24"/>
          <w:szCs w:val="24"/>
        </w:rPr>
        <w:t>c</w:t>
      </w:r>
      <w:r w:rsidRPr="5EF7C919">
        <w:rPr>
          <w:sz w:val="24"/>
          <w:szCs w:val="24"/>
        </w:rPr>
        <w:t>i p</w:t>
      </w:r>
      <w:r w:rsidRPr="5EF7C919">
        <w:rPr>
          <w:spacing w:val="-1"/>
          <w:sz w:val="24"/>
          <w:szCs w:val="24"/>
        </w:rPr>
        <w:t>e</w:t>
      </w:r>
      <w:r w:rsidRPr="5EF7C919">
        <w:rPr>
          <w:sz w:val="24"/>
          <w:szCs w:val="24"/>
        </w:rPr>
        <w:t>rm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n</w:t>
      </w:r>
      <w:r w:rsidRPr="5EF7C919">
        <w:rPr>
          <w:spacing w:val="-1"/>
          <w:sz w:val="24"/>
          <w:szCs w:val="24"/>
        </w:rPr>
        <w:t>e</w:t>
      </w:r>
      <w:r w:rsidRPr="5EF7C919">
        <w:rPr>
          <w:sz w:val="24"/>
          <w:szCs w:val="24"/>
        </w:rPr>
        <w:t>ntn</w:t>
      </w:r>
      <w:r w:rsidRPr="5EF7C919">
        <w:rPr>
          <w:spacing w:val="3"/>
          <w:sz w:val="24"/>
          <w:szCs w:val="24"/>
        </w:rPr>
        <w:t>o</w:t>
      </w:r>
      <w:r w:rsidRPr="5EF7C919">
        <w:rPr>
          <w:sz w:val="24"/>
          <w:szCs w:val="24"/>
        </w:rPr>
        <w:t>g</w:t>
      </w:r>
      <w:r w:rsidRPr="5EF7C919">
        <w:rPr>
          <w:spacing w:val="-2"/>
          <w:sz w:val="24"/>
          <w:szCs w:val="24"/>
        </w:rPr>
        <w:t xml:space="preserve"> </w:t>
      </w:r>
      <w:r w:rsidRPr="5EF7C919">
        <w:rPr>
          <w:sz w:val="24"/>
          <w:szCs w:val="24"/>
        </w:rPr>
        <w:t>us</w:t>
      </w:r>
      <w:r w:rsidRPr="5EF7C919">
        <w:rPr>
          <w:spacing w:val="-1"/>
          <w:sz w:val="24"/>
          <w:szCs w:val="24"/>
        </w:rPr>
        <w:t>a</w:t>
      </w:r>
      <w:r w:rsidRPr="5EF7C919">
        <w:rPr>
          <w:spacing w:val="2"/>
          <w:sz w:val="24"/>
          <w:szCs w:val="24"/>
        </w:rPr>
        <w:t>v</w:t>
      </w:r>
      <w:r w:rsidRPr="5EF7C919">
        <w:rPr>
          <w:sz w:val="24"/>
          <w:szCs w:val="24"/>
        </w:rPr>
        <w:t>rš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v</w:t>
      </w:r>
      <w:r w:rsidRPr="5EF7C919">
        <w:rPr>
          <w:spacing w:val="1"/>
          <w:sz w:val="24"/>
          <w:szCs w:val="24"/>
        </w:rPr>
        <w:t>a</w:t>
      </w:r>
      <w:r w:rsidRPr="5EF7C919">
        <w:rPr>
          <w:sz w:val="24"/>
          <w:szCs w:val="24"/>
        </w:rPr>
        <w:t>nja sa</w:t>
      </w:r>
      <w:r w:rsidRPr="5EF7C919">
        <w:rPr>
          <w:spacing w:val="-1"/>
          <w:sz w:val="24"/>
          <w:szCs w:val="24"/>
        </w:rPr>
        <w:t xml:space="preserve"> </w:t>
      </w:r>
      <w:r w:rsidRPr="5EF7C919">
        <w:rPr>
          <w:sz w:val="24"/>
          <w:szCs w:val="24"/>
        </w:rPr>
        <w:t>s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drž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jem:</w:t>
      </w:r>
    </w:p>
    <w:p w14:paraId="7F77ADA0" w14:textId="77777777" w:rsidR="002616DD" w:rsidRPr="00B71220" w:rsidRDefault="002616DD" w:rsidP="5EF7C919">
      <w:pPr>
        <w:spacing w:line="360" w:lineRule="auto"/>
        <w:ind w:left="2999"/>
      </w:pPr>
      <w:r w:rsidRPr="5EF7C919">
        <w:rPr>
          <w:sz w:val="24"/>
          <w:szCs w:val="24"/>
        </w:rPr>
        <w:t xml:space="preserve">-   </w:t>
      </w:r>
      <w:r w:rsidRPr="5EF7C919">
        <w:rPr>
          <w:spacing w:val="40"/>
          <w:sz w:val="24"/>
          <w:szCs w:val="24"/>
        </w:rPr>
        <w:t xml:space="preserve"> </w:t>
      </w:r>
      <w:r w:rsidRPr="5EF7C919">
        <w:rPr>
          <w:sz w:val="24"/>
          <w:szCs w:val="24"/>
        </w:rPr>
        <w:t>ind</w:t>
      </w:r>
      <w:r w:rsidRPr="5EF7C919">
        <w:rPr>
          <w:spacing w:val="1"/>
          <w:sz w:val="24"/>
          <w:szCs w:val="24"/>
        </w:rPr>
        <w:t>i</w:t>
      </w:r>
      <w:r w:rsidRPr="5EF7C919">
        <w:rPr>
          <w:sz w:val="24"/>
          <w:szCs w:val="24"/>
        </w:rPr>
        <w:t>vidualno us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vrš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v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n</w:t>
      </w:r>
      <w:r w:rsidRPr="5EF7C919">
        <w:rPr>
          <w:spacing w:val="3"/>
          <w:sz w:val="24"/>
          <w:szCs w:val="24"/>
        </w:rPr>
        <w:t>j</w:t>
      </w:r>
      <w:r w:rsidRPr="5EF7C919">
        <w:rPr>
          <w:sz w:val="24"/>
          <w:szCs w:val="24"/>
        </w:rPr>
        <w:t xml:space="preserve">e, </w:t>
      </w:r>
      <w:proofErr w:type="spellStart"/>
      <w:r w:rsidR="00242E9C" w:rsidRPr="5EF7C919">
        <w:rPr>
          <w:sz w:val="24"/>
          <w:szCs w:val="24"/>
        </w:rPr>
        <w:t>w</w:t>
      </w:r>
      <w:r w:rsidRPr="5EF7C919">
        <w:rPr>
          <w:sz w:val="24"/>
          <w:szCs w:val="24"/>
        </w:rPr>
        <w:t>ebinari</w:t>
      </w:r>
      <w:proofErr w:type="spellEnd"/>
    </w:p>
    <w:p w14:paraId="2D4CD966" w14:textId="77777777" w:rsidR="002616DD" w:rsidRPr="00B71220" w:rsidRDefault="002616DD" w:rsidP="5EF7C919">
      <w:pPr>
        <w:spacing w:line="360" w:lineRule="auto"/>
        <w:ind w:left="2999"/>
        <w:rPr>
          <w:sz w:val="24"/>
          <w:szCs w:val="24"/>
        </w:rPr>
      </w:pPr>
    </w:p>
    <w:p w14:paraId="783CE4B5" w14:textId="77777777" w:rsidR="002616DD" w:rsidRPr="00B71220" w:rsidRDefault="002616DD" w:rsidP="5EF7C919">
      <w:pPr>
        <w:spacing w:line="360" w:lineRule="auto"/>
        <w:ind w:left="2999"/>
      </w:pPr>
      <w:r w:rsidRPr="5EF7C919">
        <w:rPr>
          <w:sz w:val="24"/>
          <w:szCs w:val="24"/>
        </w:rPr>
        <w:t xml:space="preserve">-   </w:t>
      </w:r>
      <w:r w:rsidRPr="5EF7C919">
        <w:rPr>
          <w:spacing w:val="40"/>
          <w:sz w:val="24"/>
          <w:szCs w:val="24"/>
        </w:rPr>
        <w:t xml:space="preserve"> </w:t>
      </w:r>
      <w:r w:rsidRPr="5EF7C919">
        <w:rPr>
          <w:sz w:val="24"/>
          <w:szCs w:val="24"/>
        </w:rPr>
        <w:t>kolektivno us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vrš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v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nje</w:t>
      </w:r>
      <w:r w:rsidRPr="5EF7C919">
        <w:rPr>
          <w:spacing w:val="2"/>
          <w:sz w:val="24"/>
          <w:szCs w:val="24"/>
        </w:rPr>
        <w:t xml:space="preserve"> u školi</w:t>
      </w:r>
    </w:p>
    <w:p w14:paraId="531EFEF8" w14:textId="77777777" w:rsidR="002616DD" w:rsidRPr="00B71220" w:rsidRDefault="002616DD" w:rsidP="5EF7C919">
      <w:pPr>
        <w:spacing w:line="360" w:lineRule="auto"/>
        <w:ind w:left="2999"/>
        <w:rPr>
          <w:sz w:val="24"/>
          <w:szCs w:val="24"/>
        </w:rPr>
      </w:pPr>
    </w:p>
    <w:p w14:paraId="67285CD0" w14:textId="77777777" w:rsidR="002616DD" w:rsidRPr="00B71220" w:rsidRDefault="002616DD" w:rsidP="5EF7C919">
      <w:pPr>
        <w:spacing w:line="360" w:lineRule="auto"/>
        <w:ind w:left="2999"/>
      </w:pPr>
      <w:r w:rsidRPr="5EF7C919">
        <w:rPr>
          <w:sz w:val="24"/>
          <w:szCs w:val="24"/>
        </w:rPr>
        <w:t xml:space="preserve">-   </w:t>
      </w:r>
      <w:r w:rsidRPr="5EF7C919">
        <w:rPr>
          <w:spacing w:val="40"/>
          <w:sz w:val="24"/>
          <w:szCs w:val="24"/>
        </w:rPr>
        <w:t xml:space="preserve"> </w:t>
      </w:r>
      <w:r w:rsidRPr="5EF7C919">
        <w:rPr>
          <w:sz w:val="24"/>
          <w:szCs w:val="24"/>
        </w:rPr>
        <w:t>kolektivno usav</w:t>
      </w:r>
      <w:r w:rsidRPr="5EF7C919">
        <w:rPr>
          <w:spacing w:val="-1"/>
          <w:sz w:val="24"/>
          <w:szCs w:val="24"/>
        </w:rPr>
        <w:t>r</w:t>
      </w:r>
      <w:r w:rsidRPr="5EF7C919">
        <w:rPr>
          <w:sz w:val="24"/>
          <w:szCs w:val="24"/>
        </w:rPr>
        <w:t>š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v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 xml:space="preserve">nje </w:t>
      </w:r>
      <w:r w:rsidRPr="5EF7C919">
        <w:rPr>
          <w:spacing w:val="2"/>
          <w:sz w:val="24"/>
          <w:szCs w:val="24"/>
        </w:rPr>
        <w:t>i</w:t>
      </w:r>
      <w:r w:rsidRPr="5EF7C919">
        <w:rPr>
          <w:spacing w:val="1"/>
          <w:sz w:val="24"/>
          <w:szCs w:val="24"/>
        </w:rPr>
        <w:t>z</w:t>
      </w:r>
      <w:r w:rsidRPr="5EF7C919">
        <w:rPr>
          <w:sz w:val="24"/>
          <w:szCs w:val="24"/>
        </w:rPr>
        <w:t>v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n škole</w:t>
      </w:r>
    </w:p>
    <w:p w14:paraId="127D86E9" w14:textId="77777777" w:rsidR="002616DD" w:rsidRPr="00B71220" w:rsidRDefault="002616DD">
      <w:pPr>
        <w:spacing w:line="200" w:lineRule="exact"/>
        <w:rPr>
          <w:color w:val="FF0000"/>
          <w:sz w:val="24"/>
          <w:szCs w:val="24"/>
        </w:rPr>
      </w:pPr>
    </w:p>
    <w:p w14:paraId="74AD48F8" w14:textId="77777777" w:rsidR="002616DD" w:rsidRPr="00B71220" w:rsidRDefault="00BB2F9D" w:rsidP="00B13131">
      <w:pPr>
        <w:pStyle w:val="podnaslov"/>
      </w:pPr>
      <w:bookmarkStart w:id="25" w:name="_Toc84186222"/>
      <w:r w:rsidRPr="6C5228A6">
        <w:t>7</w:t>
      </w:r>
      <w:r w:rsidR="002616DD" w:rsidRPr="6C5228A6">
        <w:t>.1  PRO</w:t>
      </w:r>
      <w:r w:rsidR="002616DD" w:rsidRPr="6C5228A6">
        <w:rPr>
          <w:spacing w:val="-1"/>
        </w:rPr>
        <w:t>G</w:t>
      </w:r>
      <w:r w:rsidR="002616DD" w:rsidRPr="6C5228A6">
        <w:t>RAM ST</w:t>
      </w:r>
      <w:r w:rsidR="002616DD" w:rsidRPr="6C5228A6">
        <w:rPr>
          <w:spacing w:val="1"/>
        </w:rPr>
        <w:t>R</w:t>
      </w:r>
      <w:r w:rsidR="002616DD" w:rsidRPr="6C5228A6">
        <w:t>UČ</w:t>
      </w:r>
      <w:r w:rsidR="002616DD" w:rsidRPr="6C5228A6">
        <w:rPr>
          <w:spacing w:val="1"/>
        </w:rPr>
        <w:t>N</w:t>
      </w:r>
      <w:r w:rsidR="002616DD" w:rsidRPr="6C5228A6">
        <w:rPr>
          <w:spacing w:val="-3"/>
        </w:rPr>
        <w:t>O</w:t>
      </w:r>
      <w:r w:rsidR="002616DD" w:rsidRPr="6C5228A6">
        <w:t>G USAVR</w:t>
      </w:r>
      <w:r w:rsidR="002616DD" w:rsidRPr="6C5228A6">
        <w:rPr>
          <w:spacing w:val="1"/>
        </w:rPr>
        <w:t>Š</w:t>
      </w:r>
      <w:r w:rsidR="002616DD" w:rsidRPr="6C5228A6">
        <w:t>A</w:t>
      </w:r>
      <w:r w:rsidR="002616DD" w:rsidRPr="6C5228A6">
        <w:rPr>
          <w:spacing w:val="-1"/>
        </w:rPr>
        <w:t>V</w:t>
      </w:r>
      <w:r w:rsidR="002616DD" w:rsidRPr="6C5228A6">
        <w:t>A</w:t>
      </w:r>
      <w:r w:rsidR="002616DD" w:rsidRPr="6C5228A6">
        <w:rPr>
          <w:spacing w:val="-1"/>
        </w:rPr>
        <w:t>N</w:t>
      </w:r>
      <w:r w:rsidR="002616DD" w:rsidRPr="6C5228A6">
        <w:rPr>
          <w:spacing w:val="2"/>
        </w:rPr>
        <w:t>J</w:t>
      </w:r>
      <w:r w:rsidR="002616DD" w:rsidRPr="6C5228A6">
        <w:t xml:space="preserve">A </w:t>
      </w:r>
      <w:bookmarkEnd w:id="25"/>
      <w:r w:rsidRPr="6C5228A6">
        <w:rPr>
          <w:spacing w:val="-1"/>
        </w:rPr>
        <w:t>U ŠKOLI</w:t>
      </w:r>
    </w:p>
    <w:p w14:paraId="36D5585E" w14:textId="77777777" w:rsidR="002616DD" w:rsidRPr="00B71220" w:rsidRDefault="00BB2F9D" w:rsidP="00B13131">
      <w:pPr>
        <w:pStyle w:val="podnaslov"/>
      </w:pPr>
      <w:r w:rsidRPr="5EF7C919">
        <w:rPr>
          <w:spacing w:val="1"/>
        </w:rPr>
        <w:t>S</w:t>
      </w:r>
      <w:r w:rsidRPr="5EF7C919">
        <w:t>TRUČ</w:t>
      </w:r>
      <w:r w:rsidRPr="5EF7C919">
        <w:rPr>
          <w:spacing w:val="2"/>
        </w:rPr>
        <w:t>NO VIJEĆE</w:t>
      </w:r>
      <w:r w:rsidRPr="5EF7C919">
        <w:t xml:space="preserve"> U</w:t>
      </w:r>
      <w:r w:rsidRPr="5EF7C919">
        <w:rPr>
          <w:spacing w:val="3"/>
        </w:rPr>
        <w:t>Č</w:t>
      </w:r>
      <w:r w:rsidRPr="5EF7C919">
        <w:rPr>
          <w:spacing w:val="-6"/>
        </w:rPr>
        <w:t>I</w:t>
      </w:r>
      <w:r w:rsidRPr="5EF7C919">
        <w:t>T</w:t>
      </w:r>
      <w:r w:rsidRPr="5EF7C919">
        <w:rPr>
          <w:spacing w:val="2"/>
        </w:rPr>
        <w:t>E</w:t>
      </w:r>
      <w:r w:rsidRPr="5EF7C919">
        <w:rPr>
          <w:spacing w:val="-5"/>
        </w:rPr>
        <w:t>L</w:t>
      </w:r>
      <w:r w:rsidRPr="5EF7C919">
        <w:rPr>
          <w:spacing w:val="2"/>
        </w:rPr>
        <w:t>J</w:t>
      </w:r>
      <w:r w:rsidRPr="5EF7C919">
        <w:t>A R</w:t>
      </w:r>
      <w:r w:rsidRPr="5EF7C919">
        <w:rPr>
          <w:spacing w:val="2"/>
        </w:rPr>
        <w:t>A</w:t>
      </w:r>
      <w:r w:rsidRPr="5EF7C919">
        <w:rPr>
          <w:spacing w:val="-3"/>
        </w:rPr>
        <w:t>Z</w:t>
      </w:r>
      <w:r w:rsidRPr="5EF7C919">
        <w:t>R</w:t>
      </w:r>
      <w:r w:rsidRPr="5EF7C919">
        <w:rPr>
          <w:spacing w:val="2"/>
        </w:rPr>
        <w:t>E</w:t>
      </w:r>
      <w:r w:rsidRPr="5EF7C919">
        <w:t>D</w:t>
      </w:r>
      <w:r w:rsidRPr="5EF7C919">
        <w:rPr>
          <w:spacing w:val="-1"/>
        </w:rPr>
        <w:t>N</w:t>
      </w:r>
      <w:r w:rsidRPr="5EF7C919">
        <w:t xml:space="preserve">E </w:t>
      </w:r>
      <w:r w:rsidRPr="5EF7C919">
        <w:rPr>
          <w:spacing w:val="-1"/>
        </w:rPr>
        <w:t>N</w:t>
      </w:r>
      <w:r w:rsidRPr="5EF7C919">
        <w:t>ASTA</w:t>
      </w:r>
      <w:r w:rsidRPr="5EF7C919">
        <w:rPr>
          <w:spacing w:val="-1"/>
        </w:rPr>
        <w:t>V</w:t>
      </w:r>
      <w:r w:rsidRPr="5EF7C919">
        <w:t>E</w:t>
      </w:r>
    </w:p>
    <w:tbl>
      <w:tblPr>
        <w:tblW w:w="0" w:type="auto"/>
        <w:tblLayout w:type="fixed"/>
        <w:tblLook w:val="06A0" w:firstRow="1" w:lastRow="0" w:firstColumn="1" w:lastColumn="0" w:noHBand="1" w:noVBand="1"/>
      </w:tblPr>
      <w:tblGrid>
        <w:gridCol w:w="2739"/>
        <w:gridCol w:w="1554"/>
        <w:gridCol w:w="2199"/>
        <w:gridCol w:w="1494"/>
        <w:gridCol w:w="1704"/>
      </w:tblGrid>
      <w:tr w:rsidR="5EF7C919" w14:paraId="60FD37A2" w14:textId="77777777" w:rsidTr="75EEF418">
        <w:trPr>
          <w:trHeight w:val="480"/>
        </w:trPr>
        <w:tc>
          <w:tcPr>
            <w:tcW w:w="9690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31ABD4CF" w14:textId="77777777" w:rsidR="5EF7C919" w:rsidRDefault="5EF7C919" w:rsidP="6C5228A6">
            <w:pPr>
              <w:spacing w:after="140"/>
              <w:ind w:left="-120"/>
              <w:jc w:val="center"/>
              <w:rPr>
                <w:color w:val="000000" w:themeColor="text1"/>
                <w:sz w:val="24"/>
                <w:szCs w:val="24"/>
              </w:rPr>
            </w:pPr>
          </w:p>
          <w:p w14:paraId="280FC7B1" w14:textId="77777777" w:rsidR="5EF7C919" w:rsidRDefault="6C5228A6" w:rsidP="6C5228A6">
            <w:pPr>
              <w:spacing w:after="140"/>
              <w:ind w:left="-120"/>
              <w:jc w:val="center"/>
              <w:rPr>
                <w:color w:val="000000" w:themeColor="text1"/>
                <w:sz w:val="24"/>
                <w:szCs w:val="24"/>
              </w:rPr>
            </w:pPr>
            <w:r w:rsidRPr="6C5228A6">
              <w:rPr>
                <w:color w:val="000000" w:themeColor="text1"/>
                <w:sz w:val="24"/>
                <w:szCs w:val="24"/>
              </w:rPr>
              <w:t>Stručno vijeća razredne nastave</w:t>
            </w:r>
          </w:p>
          <w:p w14:paraId="006C9783" w14:textId="77777777" w:rsidR="5EF7C919" w:rsidRDefault="5EF7C919" w:rsidP="5EF7C919">
            <w:pPr>
              <w:ind w:left="-120"/>
            </w:pPr>
          </w:p>
        </w:tc>
      </w:tr>
      <w:tr w:rsidR="5EF7C919" w14:paraId="57996863" w14:textId="77777777" w:rsidTr="75EEF418">
        <w:trPr>
          <w:trHeight w:val="510"/>
        </w:trPr>
        <w:tc>
          <w:tcPr>
            <w:tcW w:w="27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6D4C20C9" w14:textId="77777777" w:rsidR="5EF7C919" w:rsidRDefault="5EF7C919" w:rsidP="5EF7C919">
            <w:pPr>
              <w:ind w:left="-120"/>
            </w:pPr>
          </w:p>
          <w:p w14:paraId="1C92A9A5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TEME</w:t>
            </w:r>
          </w:p>
        </w:tc>
        <w:tc>
          <w:tcPr>
            <w:tcW w:w="15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4182E4B3" w14:textId="77777777" w:rsidR="5EF7C919" w:rsidRDefault="5EF7C919" w:rsidP="5EF7C919">
            <w:pPr>
              <w:ind w:left="-120"/>
            </w:pPr>
          </w:p>
          <w:p w14:paraId="558C84FD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CILJ</w:t>
            </w:r>
          </w:p>
        </w:tc>
        <w:tc>
          <w:tcPr>
            <w:tcW w:w="21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0AD6AF36" w14:textId="77777777" w:rsidR="5EF7C919" w:rsidRDefault="5EF7C919" w:rsidP="5EF7C919">
            <w:pPr>
              <w:ind w:left="-120"/>
            </w:pPr>
          </w:p>
          <w:p w14:paraId="690C612A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ZADAĆE</w:t>
            </w:r>
          </w:p>
        </w:tc>
        <w:tc>
          <w:tcPr>
            <w:tcW w:w="14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1AF86B17" w14:textId="77777777" w:rsidR="5EF7C919" w:rsidRDefault="5EF7C919" w:rsidP="5EF7C919">
            <w:pPr>
              <w:ind w:left="-120"/>
            </w:pPr>
          </w:p>
          <w:p w14:paraId="47311B3C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VRIJEME</w:t>
            </w:r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41EEAA62" w14:textId="77777777" w:rsidR="5EF7C919" w:rsidRDefault="5EF7C919" w:rsidP="5EF7C919">
            <w:pPr>
              <w:ind w:left="-120"/>
            </w:pPr>
          </w:p>
          <w:p w14:paraId="7C0B466B" w14:textId="77777777" w:rsidR="5EF7C919" w:rsidRDefault="5EF7C919" w:rsidP="5EF7C919">
            <w:pPr>
              <w:spacing w:after="140"/>
              <w:ind w:right="449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NOSITELJI</w:t>
            </w:r>
          </w:p>
        </w:tc>
      </w:tr>
      <w:tr w:rsidR="5EF7C919" w14:paraId="3F46004E" w14:textId="77777777" w:rsidTr="75EEF418">
        <w:trPr>
          <w:trHeight w:val="300"/>
        </w:trPr>
        <w:tc>
          <w:tcPr>
            <w:tcW w:w="27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33467F00" w14:textId="77777777" w:rsidR="5EF7C919" w:rsidRDefault="5EF7C919" w:rsidP="5EF7C919">
            <w:pPr>
              <w:ind w:left="-120"/>
            </w:pPr>
          </w:p>
          <w:p w14:paraId="3282DF18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Donošenje plana rada za šk. god. 2025./2026.</w:t>
            </w:r>
          </w:p>
          <w:p w14:paraId="61B5691E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 xml:space="preserve">Priprema učiteljica za novu nastavnu godinu: </w:t>
            </w:r>
          </w:p>
          <w:p w14:paraId="078E9618" w14:textId="77777777" w:rsidR="5EF7C919" w:rsidRDefault="5EF7C919" w:rsidP="5EF7C919">
            <w:pPr>
              <w:spacing w:after="140"/>
              <w:ind w:left="-120"/>
            </w:pPr>
            <w:r w:rsidRPr="5EF7C919">
              <w:rPr>
                <w:color w:val="000000" w:themeColor="text1"/>
                <w:sz w:val="24"/>
                <w:szCs w:val="24"/>
              </w:rPr>
              <w:t>-Kriteriji i mjerila ocjenjivanja</w:t>
            </w:r>
          </w:p>
          <w:p w14:paraId="0420C34E" w14:textId="77777777" w:rsidR="5EF7C919" w:rsidRDefault="5EF7C919" w:rsidP="5EF7C919">
            <w:pPr>
              <w:spacing w:after="140"/>
              <w:ind w:left="-120"/>
            </w:pPr>
            <w:r w:rsidRPr="5EF7C919">
              <w:rPr>
                <w:color w:val="000000" w:themeColor="text1"/>
                <w:sz w:val="24"/>
                <w:szCs w:val="24"/>
              </w:rPr>
              <w:t>-Školski kurikulum</w:t>
            </w:r>
          </w:p>
          <w:p w14:paraId="77F13DBB" w14:textId="77777777" w:rsidR="5EF7C919" w:rsidRDefault="5EF7C919" w:rsidP="5EF7C919">
            <w:pPr>
              <w:spacing w:after="140"/>
              <w:ind w:left="-120"/>
            </w:pPr>
            <w:r w:rsidRPr="5EF7C919">
              <w:rPr>
                <w:color w:val="000000" w:themeColor="text1"/>
                <w:sz w:val="24"/>
                <w:szCs w:val="24"/>
              </w:rPr>
              <w:t xml:space="preserve">-Školski preventivni program </w:t>
            </w:r>
          </w:p>
          <w:p w14:paraId="7CDA2A30" w14:textId="77777777" w:rsidR="5EF7C919" w:rsidRDefault="5EF7C919" w:rsidP="5EF7C919">
            <w:pPr>
              <w:spacing w:after="140"/>
              <w:ind w:left="-120"/>
            </w:pPr>
            <w:r w:rsidRPr="5EF7C919">
              <w:rPr>
                <w:color w:val="000000" w:themeColor="text1"/>
                <w:sz w:val="24"/>
                <w:szCs w:val="24"/>
              </w:rPr>
              <w:t>- Priprema obrazaca za roditelje</w:t>
            </w:r>
          </w:p>
          <w:p w14:paraId="58916BFF" w14:textId="77777777" w:rsidR="5EF7C919" w:rsidRDefault="5EF7C919" w:rsidP="5EF7C919">
            <w:pPr>
              <w:ind w:left="-120"/>
            </w:pPr>
          </w:p>
          <w:p w14:paraId="5DE8F984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Izvješće sa stručnih skupova</w:t>
            </w:r>
          </w:p>
          <w:p w14:paraId="4DB91BA9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Dodatni radni materijali (vrednovanje)</w:t>
            </w:r>
          </w:p>
          <w:p w14:paraId="51671303" w14:textId="77777777" w:rsidR="5EF7C919" w:rsidRDefault="5EF7C919" w:rsidP="75EEF418">
            <w:pPr>
              <w:spacing w:after="140"/>
              <w:ind w:left="-120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75EEF418">
              <w:rPr>
                <w:b/>
                <w:bCs/>
                <w:color w:val="000000" w:themeColor="text1"/>
                <w:sz w:val="24"/>
                <w:szCs w:val="24"/>
              </w:rPr>
              <w:lastRenderedPageBreak/>
              <w:t>Poslovi i priprema  učiteljica za  prvi razred</w:t>
            </w:r>
          </w:p>
          <w:p w14:paraId="7A513427" w14:textId="77777777" w:rsidR="5EF7C919" w:rsidRDefault="5EF7C919" w:rsidP="5EF7C919">
            <w:pPr>
              <w:ind w:left="-120"/>
            </w:pPr>
          </w:p>
        </w:tc>
        <w:tc>
          <w:tcPr>
            <w:tcW w:w="15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184AA2BF" w14:textId="77777777" w:rsidR="5EF7C919" w:rsidRDefault="5EF7C919" w:rsidP="5EF7C919">
            <w:pPr>
              <w:ind w:left="-120"/>
            </w:pPr>
          </w:p>
          <w:p w14:paraId="0252467E" w14:textId="77777777" w:rsidR="5EF7C919" w:rsidRDefault="5EF7C919" w:rsidP="5EF7C919">
            <w:pPr>
              <w:ind w:left="-120"/>
            </w:pPr>
          </w:p>
          <w:p w14:paraId="2966FFBB" w14:textId="77777777" w:rsidR="5EF7C919" w:rsidRDefault="5EF7C919" w:rsidP="5EF7C919">
            <w:pPr>
              <w:ind w:left="-120"/>
            </w:pPr>
          </w:p>
          <w:p w14:paraId="6F6D6600" w14:textId="77777777" w:rsidR="5EF7C919" w:rsidRDefault="5EF7C919" w:rsidP="5EF7C919">
            <w:pPr>
              <w:ind w:left="-120"/>
            </w:pPr>
          </w:p>
          <w:p w14:paraId="52EF0044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Planiranje, pripremanje i realizacija nastavnog rada</w:t>
            </w:r>
          </w:p>
        </w:tc>
        <w:tc>
          <w:tcPr>
            <w:tcW w:w="21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35EA0AB1" w14:textId="77777777" w:rsidR="5EF7C919" w:rsidRDefault="5EF7C919" w:rsidP="5EF7C919">
            <w:pPr>
              <w:ind w:left="-120"/>
            </w:pPr>
          </w:p>
          <w:p w14:paraId="6EA907E8" w14:textId="77777777" w:rsidR="5EF7C919" w:rsidRDefault="5EF7C919" w:rsidP="5EF7C919">
            <w:pPr>
              <w:ind w:left="-120"/>
            </w:pPr>
          </w:p>
          <w:p w14:paraId="65A146CA" w14:textId="77777777" w:rsidR="5EF7C919" w:rsidRDefault="5EF7C919" w:rsidP="5EF7C919">
            <w:pPr>
              <w:ind w:left="-120"/>
            </w:pPr>
          </w:p>
          <w:p w14:paraId="7725A8CB" w14:textId="77777777" w:rsidR="5EF7C919" w:rsidRDefault="5EF7C919" w:rsidP="5EF7C919">
            <w:pPr>
              <w:ind w:left="-120"/>
            </w:pPr>
          </w:p>
          <w:p w14:paraId="7AC965C9" w14:textId="77777777" w:rsidR="5EF7C919" w:rsidRDefault="5EF7C919" w:rsidP="5EF7C919">
            <w:pPr>
              <w:spacing w:after="140"/>
              <w:ind w:left="-120"/>
            </w:pPr>
            <w:r w:rsidRPr="5EF7C919">
              <w:rPr>
                <w:color w:val="000000" w:themeColor="text1"/>
                <w:sz w:val="24"/>
                <w:szCs w:val="24"/>
              </w:rPr>
              <w:t>Osuvremenjivanje i osmišljavanje novih sadržaja; zajedničko pripremanje za rad; razvijanje timskog rada i uspješne suradnje</w:t>
            </w:r>
          </w:p>
        </w:tc>
        <w:tc>
          <w:tcPr>
            <w:tcW w:w="14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1B52BB8B" w14:textId="77777777" w:rsidR="5EF7C919" w:rsidRDefault="5EF7C919" w:rsidP="5EF7C919">
            <w:pPr>
              <w:ind w:left="-120"/>
            </w:pPr>
          </w:p>
          <w:p w14:paraId="4FF19026" w14:textId="77777777" w:rsidR="5EF7C919" w:rsidRDefault="5EF7C919" w:rsidP="5EF7C919">
            <w:pPr>
              <w:ind w:left="-120"/>
            </w:pPr>
          </w:p>
          <w:p w14:paraId="0133D4AE" w14:textId="77777777" w:rsidR="5EF7C919" w:rsidRDefault="5EF7C919" w:rsidP="5EF7C919">
            <w:pPr>
              <w:ind w:left="-120"/>
            </w:pPr>
          </w:p>
          <w:p w14:paraId="3C72C6A4" w14:textId="77777777" w:rsidR="5EF7C919" w:rsidRDefault="5EF7C919" w:rsidP="5EF7C919">
            <w:pPr>
              <w:ind w:left="-120"/>
            </w:pPr>
          </w:p>
          <w:p w14:paraId="1A3B5A99" w14:textId="77777777" w:rsidR="5EF7C919" w:rsidRDefault="5EF7C919" w:rsidP="5EF7C919">
            <w:pPr>
              <w:ind w:left="-120"/>
            </w:pPr>
          </w:p>
          <w:p w14:paraId="720F566D" w14:textId="77777777" w:rsidR="5EF7C919" w:rsidRDefault="5EF7C919" w:rsidP="5EF7C919">
            <w:pPr>
              <w:ind w:left="-120"/>
            </w:pPr>
          </w:p>
          <w:p w14:paraId="5173924D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rujan 2025.</w:t>
            </w:r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59C073CE" w14:textId="77777777" w:rsidR="5EF7C919" w:rsidRDefault="5EF7C919" w:rsidP="5EF7C919">
            <w:pPr>
              <w:ind w:left="-120"/>
            </w:pPr>
          </w:p>
          <w:p w14:paraId="47278BE3" w14:textId="77777777" w:rsidR="5EF7C919" w:rsidRDefault="5EF7C919" w:rsidP="5EF7C919">
            <w:pPr>
              <w:ind w:left="-120"/>
            </w:pPr>
          </w:p>
          <w:p w14:paraId="532E6C70" w14:textId="77777777" w:rsidR="5EF7C919" w:rsidRDefault="5EF7C919" w:rsidP="5EF7C919">
            <w:pPr>
              <w:ind w:left="-120"/>
            </w:pPr>
          </w:p>
          <w:p w14:paraId="3702F0E3" w14:textId="77777777" w:rsidR="5EF7C919" w:rsidRDefault="5EF7C919" w:rsidP="5EF7C919">
            <w:pPr>
              <w:ind w:left="-120"/>
            </w:pPr>
          </w:p>
          <w:p w14:paraId="06DFF309" w14:textId="77777777" w:rsidR="5EF7C919" w:rsidRDefault="5EF7C919" w:rsidP="5EF7C919">
            <w:pPr>
              <w:ind w:left="-120"/>
            </w:pPr>
          </w:p>
          <w:p w14:paraId="587B4715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učiteljice RN</w:t>
            </w:r>
          </w:p>
          <w:p w14:paraId="0C62CDEB" w14:textId="77777777" w:rsidR="5EF7C919" w:rsidRDefault="5EF7C919" w:rsidP="5EF7C919">
            <w:pPr>
              <w:ind w:left="-120"/>
            </w:pPr>
          </w:p>
          <w:p w14:paraId="45826951" w14:textId="77777777" w:rsidR="5EF7C919" w:rsidRDefault="5EF7C919" w:rsidP="5EF7C919">
            <w:pPr>
              <w:ind w:left="-120"/>
            </w:pPr>
          </w:p>
          <w:p w14:paraId="370F2410" w14:textId="77777777" w:rsidR="5EF7C919" w:rsidRDefault="5EF7C919" w:rsidP="5EF7C919">
            <w:pPr>
              <w:ind w:left="-120"/>
            </w:pPr>
          </w:p>
          <w:p w14:paraId="5AE75945" w14:textId="77777777" w:rsidR="5EF7C919" w:rsidRDefault="5EF7C919" w:rsidP="5EF7C919">
            <w:pPr>
              <w:ind w:left="-120"/>
            </w:pPr>
          </w:p>
          <w:p w14:paraId="785895A3" w14:textId="77777777" w:rsidR="5EF7C919" w:rsidRDefault="5EF7C919" w:rsidP="5EF7C919">
            <w:pPr>
              <w:ind w:left="-120"/>
            </w:pPr>
          </w:p>
          <w:p w14:paraId="79718BCB" w14:textId="77777777" w:rsidR="5EF7C919" w:rsidRDefault="5EF7C919" w:rsidP="5EF7C919">
            <w:pPr>
              <w:ind w:left="-120"/>
            </w:pPr>
          </w:p>
          <w:p w14:paraId="140CD513" w14:textId="77777777" w:rsidR="5EF7C919" w:rsidRDefault="5EF7C919" w:rsidP="5EF7C919">
            <w:pPr>
              <w:ind w:left="-120"/>
            </w:pPr>
          </w:p>
          <w:p w14:paraId="4B56E3C9" w14:textId="77777777" w:rsidR="5EF7C919" w:rsidRDefault="5EF7C919" w:rsidP="5EF7C919">
            <w:pPr>
              <w:ind w:left="-120"/>
            </w:pPr>
          </w:p>
          <w:p w14:paraId="5F6D8476" w14:textId="77777777" w:rsidR="5EF7C919" w:rsidRDefault="5EF7C919" w:rsidP="5EF7C919">
            <w:pPr>
              <w:ind w:left="-120"/>
            </w:pPr>
          </w:p>
          <w:p w14:paraId="077F9908" w14:textId="77777777" w:rsidR="5EF7C919" w:rsidRDefault="5EF7C919" w:rsidP="5EF7C919">
            <w:pPr>
              <w:ind w:left="-120"/>
            </w:pPr>
          </w:p>
          <w:p w14:paraId="451E8C8A" w14:textId="77777777" w:rsidR="5EF7C919" w:rsidRDefault="5EF7C919" w:rsidP="5EF7C919">
            <w:pPr>
              <w:ind w:left="-120"/>
            </w:pPr>
          </w:p>
          <w:p w14:paraId="400272A8" w14:textId="77777777" w:rsidR="5EF7C919" w:rsidRDefault="5EF7C919" w:rsidP="5EF7C919">
            <w:pPr>
              <w:ind w:left="-120"/>
            </w:pPr>
          </w:p>
          <w:p w14:paraId="38F57FC8" w14:textId="77777777" w:rsidR="5EF7C919" w:rsidRDefault="5EF7C919" w:rsidP="5EF7C919">
            <w:pPr>
              <w:ind w:left="-120"/>
            </w:pPr>
          </w:p>
          <w:p w14:paraId="3D33F2F3" w14:textId="77777777" w:rsidR="5EF7C919" w:rsidRDefault="5EF7C919" w:rsidP="5EF7C919">
            <w:pPr>
              <w:ind w:left="-120"/>
            </w:pPr>
          </w:p>
          <w:p w14:paraId="0CFC1F36" w14:textId="77777777" w:rsidR="5EF7C919" w:rsidRDefault="5EF7C919" w:rsidP="5EF7C919">
            <w:pPr>
              <w:spacing w:after="140"/>
              <w:ind w:left="-120"/>
            </w:pPr>
            <w:r w:rsidRPr="5EF7C919">
              <w:rPr>
                <w:color w:val="000000" w:themeColor="text1"/>
                <w:sz w:val="24"/>
                <w:szCs w:val="24"/>
              </w:rPr>
              <w:t xml:space="preserve">učiteljice Nevenka Antolović i </w:t>
            </w:r>
            <w:r w:rsidRPr="5EF7C919">
              <w:rPr>
                <w:color w:val="000000" w:themeColor="text1"/>
                <w:sz w:val="24"/>
                <w:szCs w:val="24"/>
              </w:rPr>
              <w:lastRenderedPageBreak/>
              <w:t>Marijeta Rimac Rogoznica</w:t>
            </w:r>
          </w:p>
        </w:tc>
      </w:tr>
      <w:tr w:rsidR="5EF7C919" w14:paraId="72DF0538" w14:textId="77777777" w:rsidTr="75EEF418">
        <w:trPr>
          <w:trHeight w:val="300"/>
        </w:trPr>
        <w:tc>
          <w:tcPr>
            <w:tcW w:w="27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7B86982F" w14:textId="77777777" w:rsidR="5EF7C919" w:rsidRDefault="5EF7C919" w:rsidP="5EF7C919">
            <w:pPr>
              <w:ind w:left="-120"/>
            </w:pPr>
            <w:r w:rsidRPr="5EF7C919">
              <w:rPr>
                <w:color w:val="000000" w:themeColor="text1"/>
                <w:sz w:val="24"/>
                <w:szCs w:val="24"/>
              </w:rPr>
              <w:lastRenderedPageBreak/>
              <w:t>Izvješće sa stručnih skupova</w:t>
            </w:r>
          </w:p>
          <w:p w14:paraId="758939D5" w14:textId="77777777" w:rsidR="5EF7C919" w:rsidRDefault="5EF7C919" w:rsidP="5EF7C919">
            <w:pPr>
              <w:spacing w:after="140"/>
              <w:ind w:left="-120"/>
            </w:pPr>
            <w:r w:rsidRPr="5EF7C919">
              <w:rPr>
                <w:color w:val="000000" w:themeColor="text1"/>
                <w:sz w:val="24"/>
                <w:szCs w:val="24"/>
              </w:rPr>
              <w:t>Dogovor za božićnu priredbu</w:t>
            </w:r>
          </w:p>
          <w:p w14:paraId="2C7C9CD6" w14:textId="77777777" w:rsidR="5EF7C919" w:rsidRDefault="5EF7C919" w:rsidP="5EF7C919">
            <w:pPr>
              <w:spacing w:after="140"/>
              <w:ind w:left="-120"/>
            </w:pPr>
            <w:r w:rsidRPr="5EF7C919">
              <w:rPr>
                <w:color w:val="000000" w:themeColor="text1"/>
                <w:sz w:val="24"/>
                <w:szCs w:val="24"/>
              </w:rPr>
              <w:t xml:space="preserve">Erasmus i </w:t>
            </w:r>
            <w:proofErr w:type="spellStart"/>
            <w:r w:rsidRPr="5EF7C919">
              <w:rPr>
                <w:color w:val="000000" w:themeColor="text1"/>
                <w:sz w:val="24"/>
                <w:szCs w:val="24"/>
              </w:rPr>
              <w:t>eTwinning</w:t>
            </w:r>
            <w:proofErr w:type="spellEnd"/>
            <w:r w:rsidRPr="5EF7C919">
              <w:rPr>
                <w:color w:val="000000" w:themeColor="text1"/>
                <w:sz w:val="24"/>
                <w:szCs w:val="24"/>
              </w:rPr>
              <w:t xml:space="preserve"> projekti</w:t>
            </w:r>
          </w:p>
          <w:p w14:paraId="43998C58" w14:textId="77777777" w:rsidR="5EF7C919" w:rsidRDefault="5EF7C919" w:rsidP="5EF7C919">
            <w:pPr>
              <w:ind w:left="-120"/>
            </w:pPr>
          </w:p>
          <w:p w14:paraId="74A9D432" w14:textId="77777777" w:rsidR="5EF7C919" w:rsidRDefault="5EF7C919" w:rsidP="5EF7C919">
            <w:pPr>
              <w:spacing w:after="140"/>
              <w:ind w:left="-120"/>
            </w:pPr>
            <w:r w:rsidRPr="5EF7C919">
              <w:rPr>
                <w:color w:val="000000" w:themeColor="text1"/>
                <w:sz w:val="24"/>
                <w:szCs w:val="24"/>
              </w:rPr>
              <w:t>Integrirana nastava -Izvješće “Djeca s lovcima “</w:t>
            </w:r>
          </w:p>
          <w:p w14:paraId="323E8644" w14:textId="77777777" w:rsidR="5EF7C919" w:rsidRDefault="5EF7C919" w:rsidP="5EF7C919">
            <w:pPr>
              <w:ind w:left="-120"/>
            </w:pPr>
          </w:p>
          <w:p w14:paraId="23B19B2C" w14:textId="77777777" w:rsidR="5EF7C919" w:rsidRDefault="5EF7C919" w:rsidP="5EF7C919">
            <w:pPr>
              <w:ind w:left="-120"/>
            </w:pPr>
          </w:p>
        </w:tc>
        <w:tc>
          <w:tcPr>
            <w:tcW w:w="15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6F9AB0DC" w14:textId="77777777" w:rsidR="5EF7C919" w:rsidRDefault="5EF7C919" w:rsidP="5EF7C919">
            <w:pPr>
              <w:ind w:left="-120"/>
            </w:pPr>
          </w:p>
          <w:p w14:paraId="1C7FEBE0" w14:textId="77777777" w:rsidR="5EF7C919" w:rsidRDefault="5EF7C919" w:rsidP="5EF7C919">
            <w:pPr>
              <w:ind w:left="-120"/>
            </w:pPr>
          </w:p>
          <w:p w14:paraId="72889EE7" w14:textId="77777777" w:rsidR="5EF7C919" w:rsidRDefault="5EF7C919" w:rsidP="5EF7C919">
            <w:pPr>
              <w:spacing w:after="140"/>
              <w:ind w:left="-120"/>
            </w:pPr>
            <w:r w:rsidRPr="5EF7C919">
              <w:rPr>
                <w:color w:val="000000" w:themeColor="text1"/>
                <w:sz w:val="24"/>
                <w:szCs w:val="24"/>
              </w:rPr>
              <w:t>Informiranje o sadržajima seminara</w:t>
            </w:r>
          </w:p>
          <w:p w14:paraId="7E44FC66" w14:textId="77777777" w:rsidR="5EF7C919" w:rsidRDefault="5EF7C919" w:rsidP="5EF7C919">
            <w:pPr>
              <w:ind w:left="-120"/>
            </w:pPr>
          </w:p>
          <w:p w14:paraId="3793D841" w14:textId="77777777" w:rsidR="5EF7C919" w:rsidRDefault="5EF7C919" w:rsidP="5EF7C919">
            <w:pPr>
              <w:spacing w:after="140"/>
              <w:ind w:left="-120"/>
            </w:pPr>
            <w:r w:rsidRPr="5EF7C919">
              <w:rPr>
                <w:color w:val="000000" w:themeColor="text1"/>
                <w:sz w:val="24"/>
                <w:szCs w:val="24"/>
              </w:rPr>
              <w:t>Dogovori i plan Božićne priredbe</w:t>
            </w:r>
          </w:p>
          <w:p w14:paraId="3DDC118D" w14:textId="77777777" w:rsidR="5EF7C919" w:rsidRDefault="5EF7C919" w:rsidP="5EF7C919">
            <w:pPr>
              <w:ind w:left="-120"/>
            </w:pPr>
          </w:p>
          <w:p w14:paraId="3E9A2331" w14:textId="77777777" w:rsidR="5EF7C919" w:rsidRDefault="5EF7C919" w:rsidP="5EF7C919">
            <w:pPr>
              <w:spacing w:after="140"/>
              <w:ind w:left="-120"/>
            </w:pPr>
            <w:r w:rsidRPr="5EF7C919">
              <w:rPr>
                <w:color w:val="000000" w:themeColor="text1"/>
                <w:sz w:val="24"/>
                <w:szCs w:val="24"/>
              </w:rPr>
              <w:t>Izvješće o realizaciji  integriranih i projektnih dana</w:t>
            </w:r>
          </w:p>
        </w:tc>
        <w:tc>
          <w:tcPr>
            <w:tcW w:w="21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3A44E7E4" w14:textId="77777777" w:rsidR="5EF7C919" w:rsidRDefault="5EF7C919" w:rsidP="5EF7C919">
            <w:pPr>
              <w:ind w:left="-120"/>
            </w:pPr>
          </w:p>
          <w:p w14:paraId="0080EE8C" w14:textId="77777777" w:rsidR="5EF7C919" w:rsidRDefault="5EF7C919" w:rsidP="5EF7C919">
            <w:pPr>
              <w:ind w:left="-120"/>
            </w:pPr>
          </w:p>
          <w:p w14:paraId="6D4C26BB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Razmjena iskustava vezanih za teme seminara</w:t>
            </w:r>
          </w:p>
          <w:p w14:paraId="1D76C4C7" w14:textId="77777777" w:rsidR="5EF7C919" w:rsidRDefault="5EF7C919" w:rsidP="5EF7C919">
            <w:pPr>
              <w:ind w:left="-120"/>
            </w:pPr>
          </w:p>
        </w:tc>
        <w:tc>
          <w:tcPr>
            <w:tcW w:w="14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7067DA6F" w14:textId="77777777" w:rsidR="5EF7C919" w:rsidRDefault="5EF7C919" w:rsidP="5EF7C919">
            <w:pPr>
              <w:ind w:left="-120"/>
            </w:pPr>
          </w:p>
          <w:p w14:paraId="5B33D3DA" w14:textId="77777777" w:rsidR="5EF7C919" w:rsidRDefault="5EF7C919" w:rsidP="5EF7C919">
            <w:pPr>
              <w:ind w:left="-120"/>
            </w:pPr>
          </w:p>
          <w:p w14:paraId="6E533207" w14:textId="77777777" w:rsidR="5EF7C919" w:rsidRDefault="5EF7C919" w:rsidP="5EF7C919">
            <w:pPr>
              <w:ind w:left="-120"/>
            </w:pPr>
          </w:p>
          <w:p w14:paraId="08B31C99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studeni 2025.</w:t>
            </w:r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5A5CDC58" w14:textId="77777777" w:rsidR="5EF7C919" w:rsidRDefault="5EF7C919" w:rsidP="5EF7C919">
            <w:pPr>
              <w:ind w:left="-120"/>
            </w:pPr>
          </w:p>
          <w:p w14:paraId="377DEFBD" w14:textId="77777777" w:rsidR="5EF7C919" w:rsidRDefault="5EF7C919" w:rsidP="5EF7C919">
            <w:pPr>
              <w:ind w:left="-120"/>
            </w:pPr>
          </w:p>
          <w:p w14:paraId="75630258" w14:textId="77777777" w:rsidR="5EF7C919" w:rsidRDefault="5EF7C919" w:rsidP="5EF7C919">
            <w:pPr>
              <w:ind w:left="-120"/>
            </w:pPr>
          </w:p>
          <w:p w14:paraId="725DDE41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učiteljice razredne nastave</w:t>
            </w:r>
          </w:p>
          <w:p w14:paraId="16246039" w14:textId="77777777" w:rsidR="5EF7C919" w:rsidRDefault="5EF7C919" w:rsidP="5EF7C919">
            <w:pPr>
              <w:ind w:left="-120"/>
            </w:pPr>
          </w:p>
          <w:p w14:paraId="0C8C20E2" w14:textId="77777777" w:rsidR="5EF7C919" w:rsidRDefault="5EF7C919" w:rsidP="5EF7C919">
            <w:pPr>
              <w:spacing w:after="140"/>
              <w:ind w:left="-120"/>
            </w:pPr>
            <w:r w:rsidRPr="5EF7C919">
              <w:rPr>
                <w:color w:val="000000" w:themeColor="text1"/>
                <w:sz w:val="24"/>
                <w:szCs w:val="24"/>
              </w:rPr>
              <w:t xml:space="preserve"> </w:t>
            </w:r>
          </w:p>
          <w:p w14:paraId="76D63E16" w14:textId="77777777" w:rsidR="5EF7C919" w:rsidRDefault="5EF7C919" w:rsidP="5EF7C919">
            <w:pPr>
              <w:spacing w:after="140"/>
              <w:ind w:left="-120"/>
            </w:pPr>
            <w:r w:rsidRPr="5EF7C919">
              <w:rPr>
                <w:color w:val="000000" w:themeColor="text1"/>
                <w:sz w:val="24"/>
                <w:szCs w:val="24"/>
              </w:rPr>
              <w:t xml:space="preserve">učiteljice </w:t>
            </w:r>
            <w:proofErr w:type="spellStart"/>
            <w:r w:rsidRPr="5EF7C919">
              <w:rPr>
                <w:color w:val="000000" w:themeColor="text1"/>
                <w:sz w:val="24"/>
                <w:szCs w:val="24"/>
              </w:rPr>
              <w:t>K.Nanaši</w:t>
            </w:r>
            <w:proofErr w:type="spellEnd"/>
            <w:r w:rsidRPr="5EF7C919">
              <w:rPr>
                <w:color w:val="000000" w:themeColor="text1"/>
                <w:sz w:val="24"/>
                <w:szCs w:val="24"/>
              </w:rPr>
              <w:t xml:space="preserve"> i A. </w:t>
            </w:r>
            <w:proofErr w:type="spellStart"/>
            <w:r w:rsidRPr="5EF7C919">
              <w:rPr>
                <w:color w:val="000000" w:themeColor="text1"/>
                <w:sz w:val="24"/>
                <w:szCs w:val="24"/>
              </w:rPr>
              <w:t>Iskrić</w:t>
            </w:r>
            <w:proofErr w:type="spellEnd"/>
            <w:r w:rsidRPr="5EF7C919">
              <w:rPr>
                <w:color w:val="000000" w:themeColor="text1"/>
                <w:sz w:val="24"/>
                <w:szCs w:val="24"/>
              </w:rPr>
              <w:t xml:space="preserve"> </w:t>
            </w:r>
          </w:p>
          <w:p w14:paraId="1418D6D8" w14:textId="77777777" w:rsidR="5EF7C919" w:rsidRDefault="5EF7C919" w:rsidP="5EF7C919">
            <w:pPr>
              <w:ind w:left="-120"/>
            </w:pPr>
          </w:p>
          <w:p w14:paraId="17F6D1E5" w14:textId="77777777" w:rsidR="5EF7C919" w:rsidRDefault="5EF7C919" w:rsidP="5EF7C919">
            <w:pPr>
              <w:ind w:left="-120"/>
            </w:pPr>
          </w:p>
        </w:tc>
      </w:tr>
      <w:tr w:rsidR="5EF7C919" w14:paraId="657505E3" w14:textId="77777777" w:rsidTr="75EEF418">
        <w:trPr>
          <w:trHeight w:val="300"/>
        </w:trPr>
        <w:tc>
          <w:tcPr>
            <w:tcW w:w="27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70D83D09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Izvješće sa stručnih skupova</w:t>
            </w:r>
          </w:p>
          <w:p w14:paraId="32AA80AD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Dan otvorenih vrata  - Dan škole</w:t>
            </w:r>
          </w:p>
          <w:p w14:paraId="521730CF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Uspjeh u učenju i vladanju</w:t>
            </w:r>
          </w:p>
          <w:p w14:paraId="5EB8455F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Narudžba udžbenika i dodatnih radnih materijala za šk. god. 2025./2026.</w:t>
            </w:r>
          </w:p>
          <w:p w14:paraId="5E4A34FC" w14:textId="77777777" w:rsidR="5EF7C919" w:rsidRDefault="5EF7C919" w:rsidP="5EF7C919">
            <w:pPr>
              <w:spacing w:after="140"/>
              <w:ind w:left="-120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5EF7C919">
              <w:rPr>
                <w:b/>
                <w:bCs/>
                <w:color w:val="000000" w:themeColor="text1"/>
                <w:sz w:val="24"/>
                <w:szCs w:val="24"/>
              </w:rPr>
              <w:t xml:space="preserve">Kreativno poučavanje; izazovi i rješenja </w:t>
            </w:r>
          </w:p>
          <w:p w14:paraId="5FDFA1D4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Analiza odrađenih projekata</w:t>
            </w:r>
          </w:p>
        </w:tc>
        <w:tc>
          <w:tcPr>
            <w:tcW w:w="15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21502CA4" w14:textId="77777777" w:rsidR="5EF7C919" w:rsidRDefault="5EF7C919" w:rsidP="5EF7C919">
            <w:pPr>
              <w:ind w:left="-120"/>
            </w:pPr>
          </w:p>
          <w:p w14:paraId="1BCD5544" w14:textId="77777777" w:rsidR="5EF7C919" w:rsidRDefault="5EF7C919" w:rsidP="5EF7C919">
            <w:pPr>
              <w:ind w:left="-120"/>
            </w:pPr>
          </w:p>
          <w:p w14:paraId="2F4CC255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Informiranje o sadržajima seminara; Analiza rada tijekom nastavne godine</w:t>
            </w:r>
          </w:p>
        </w:tc>
        <w:tc>
          <w:tcPr>
            <w:tcW w:w="21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2EC80C4C" w14:textId="77777777" w:rsidR="5EF7C919" w:rsidRDefault="5EF7C919" w:rsidP="5EF7C919">
            <w:pPr>
              <w:ind w:left="-120"/>
            </w:pPr>
          </w:p>
          <w:p w14:paraId="4B8C9C25" w14:textId="77777777" w:rsidR="5EF7C919" w:rsidRDefault="5EF7C919" w:rsidP="5EF7C919">
            <w:pPr>
              <w:ind w:left="-120"/>
            </w:pPr>
          </w:p>
          <w:p w14:paraId="6C4F1DCB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 xml:space="preserve">Razmjena iskustava; </w:t>
            </w:r>
          </w:p>
          <w:p w14:paraId="3236D33B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Vrednovanje nastave</w:t>
            </w:r>
          </w:p>
        </w:tc>
        <w:tc>
          <w:tcPr>
            <w:tcW w:w="14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7C525A38" w14:textId="77777777" w:rsidR="5EF7C919" w:rsidRDefault="5EF7C919" w:rsidP="5EF7C919">
            <w:pPr>
              <w:ind w:left="-120"/>
            </w:pPr>
          </w:p>
          <w:p w14:paraId="7E5C03BC" w14:textId="77777777" w:rsidR="5EF7C919" w:rsidRDefault="5EF7C919" w:rsidP="5EF7C919">
            <w:pPr>
              <w:ind w:left="-120"/>
            </w:pPr>
          </w:p>
          <w:p w14:paraId="2B084AFE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svibanj 2026.</w:t>
            </w:r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7831CA50" w14:textId="77777777" w:rsidR="5EF7C919" w:rsidRDefault="5EF7C919" w:rsidP="5EF7C919">
            <w:pPr>
              <w:ind w:left="-120"/>
            </w:pPr>
          </w:p>
          <w:p w14:paraId="292B4950" w14:textId="77777777" w:rsidR="5EF7C919" w:rsidRDefault="5EF7C919" w:rsidP="5EF7C919">
            <w:pPr>
              <w:ind w:left="-120"/>
            </w:pPr>
          </w:p>
          <w:p w14:paraId="7CA84B6A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učiteljice razredne nastave</w:t>
            </w:r>
          </w:p>
          <w:p w14:paraId="5F621B0A" w14:textId="77777777" w:rsidR="5EF7C919" w:rsidRDefault="5EF7C919" w:rsidP="5EF7C919">
            <w:pPr>
              <w:ind w:left="-120"/>
            </w:pPr>
          </w:p>
          <w:p w14:paraId="51B44073" w14:textId="77777777" w:rsidR="5EF7C919" w:rsidRDefault="5EF7C919" w:rsidP="5EF7C919">
            <w:pPr>
              <w:ind w:left="-120"/>
            </w:pPr>
          </w:p>
          <w:p w14:paraId="0B195240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pedagoginja</w:t>
            </w:r>
          </w:p>
        </w:tc>
      </w:tr>
      <w:tr w:rsidR="5EF7C919" w14:paraId="167EE7E8" w14:textId="77777777" w:rsidTr="75EEF418">
        <w:trPr>
          <w:trHeight w:val="300"/>
        </w:trPr>
        <w:tc>
          <w:tcPr>
            <w:tcW w:w="27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556FCED9" w14:textId="77777777" w:rsidR="5EF7C919" w:rsidRDefault="5EF7C919" w:rsidP="5EF7C919">
            <w:pPr>
              <w:ind w:left="-120"/>
            </w:pPr>
          </w:p>
          <w:p w14:paraId="3D5F3E90" w14:textId="77777777" w:rsidR="5EF7C919" w:rsidRDefault="6C5228A6" w:rsidP="6C5228A6">
            <w:pPr>
              <w:ind w:left="-120"/>
            </w:pPr>
            <w:r w:rsidRPr="6C5228A6">
              <w:rPr>
                <w:color w:val="000000" w:themeColor="text1"/>
                <w:sz w:val="24"/>
                <w:szCs w:val="24"/>
              </w:rPr>
              <w:t>Analiza rada Stručnog vijeća razredne nastave</w:t>
            </w:r>
          </w:p>
          <w:p w14:paraId="09EFEB17" w14:textId="77777777" w:rsidR="5EF7C919" w:rsidRDefault="5EF7C919" w:rsidP="5EF7C919">
            <w:pPr>
              <w:spacing w:after="140"/>
              <w:ind w:left="-120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5EF7C919">
              <w:rPr>
                <w:b/>
                <w:bCs/>
                <w:color w:val="000000" w:themeColor="text1"/>
                <w:sz w:val="24"/>
                <w:szCs w:val="24"/>
              </w:rPr>
              <w:t xml:space="preserve">Prelazak učenika iz 4.u 5. razred </w:t>
            </w:r>
          </w:p>
          <w:p w14:paraId="541A7D7D" w14:textId="77777777" w:rsidR="5EF7C919" w:rsidRDefault="6C5228A6" w:rsidP="6C5228A6">
            <w:pPr>
              <w:spacing w:after="140"/>
              <w:ind w:left="-120"/>
              <w:jc w:val="center"/>
            </w:pPr>
            <w:r w:rsidRPr="6C5228A6">
              <w:rPr>
                <w:color w:val="000000" w:themeColor="text1"/>
                <w:sz w:val="24"/>
                <w:szCs w:val="24"/>
              </w:rPr>
              <w:t>Izbor i imenovanje voditeljice razredne nastave za šk. god. 2026./2027.</w:t>
            </w:r>
          </w:p>
        </w:tc>
        <w:tc>
          <w:tcPr>
            <w:tcW w:w="15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174CFDBA" w14:textId="77777777" w:rsidR="5EF7C919" w:rsidRDefault="6C5228A6" w:rsidP="6C5228A6">
            <w:pPr>
              <w:ind w:left="-120"/>
            </w:pPr>
            <w:r w:rsidRPr="6C5228A6">
              <w:rPr>
                <w:color w:val="000000" w:themeColor="text1"/>
                <w:sz w:val="24"/>
                <w:szCs w:val="24"/>
              </w:rPr>
              <w:t>Analiza rada tijekom školske godine</w:t>
            </w:r>
          </w:p>
        </w:tc>
        <w:tc>
          <w:tcPr>
            <w:tcW w:w="21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7FAE8FD3" w14:textId="77777777" w:rsidR="5EF7C919" w:rsidRDefault="6C5228A6" w:rsidP="6C5228A6">
            <w:pPr>
              <w:ind w:left="-120"/>
            </w:pPr>
            <w:r w:rsidRPr="6C5228A6">
              <w:rPr>
                <w:color w:val="000000" w:themeColor="text1"/>
                <w:sz w:val="24"/>
                <w:szCs w:val="24"/>
              </w:rPr>
              <w:t>Razmjena iskustava</w:t>
            </w:r>
          </w:p>
        </w:tc>
        <w:tc>
          <w:tcPr>
            <w:tcW w:w="14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66D087E3" w14:textId="77777777" w:rsidR="5EF7C919" w:rsidRDefault="6C5228A6" w:rsidP="6C5228A6">
            <w:pPr>
              <w:ind w:left="-120"/>
            </w:pPr>
            <w:r w:rsidRPr="6C5228A6">
              <w:rPr>
                <w:color w:val="000000" w:themeColor="text1"/>
                <w:sz w:val="24"/>
                <w:szCs w:val="24"/>
              </w:rPr>
              <w:t>kolovoz 2026.</w:t>
            </w:r>
          </w:p>
        </w:tc>
        <w:tc>
          <w:tcPr>
            <w:tcW w:w="17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left w:w="108" w:type="dxa"/>
              <w:right w:w="108" w:type="dxa"/>
            </w:tcMar>
          </w:tcPr>
          <w:p w14:paraId="68FA0194" w14:textId="77777777" w:rsidR="5EF7C919" w:rsidRDefault="6C5228A6" w:rsidP="6C5228A6">
            <w:pPr>
              <w:ind w:left="-120"/>
              <w:rPr>
                <w:color w:val="000000" w:themeColor="text1"/>
                <w:sz w:val="24"/>
                <w:szCs w:val="24"/>
              </w:rPr>
            </w:pPr>
            <w:r w:rsidRPr="6C5228A6">
              <w:rPr>
                <w:color w:val="000000" w:themeColor="text1"/>
                <w:sz w:val="24"/>
                <w:szCs w:val="24"/>
              </w:rPr>
              <w:t xml:space="preserve">   </w:t>
            </w:r>
            <w:proofErr w:type="spellStart"/>
            <w:r w:rsidRPr="6C5228A6">
              <w:rPr>
                <w:color w:val="000000" w:themeColor="text1"/>
                <w:sz w:val="24"/>
                <w:szCs w:val="24"/>
              </w:rPr>
              <w:t>Z.Kelava</w:t>
            </w:r>
            <w:proofErr w:type="spellEnd"/>
            <w:r w:rsidRPr="6C5228A6">
              <w:rPr>
                <w:color w:val="000000" w:themeColor="text1"/>
                <w:sz w:val="24"/>
                <w:szCs w:val="24"/>
              </w:rPr>
              <w:t xml:space="preserve"> i </w:t>
            </w:r>
            <w:proofErr w:type="spellStart"/>
            <w:r w:rsidRPr="6C5228A6">
              <w:rPr>
                <w:color w:val="000000" w:themeColor="text1"/>
                <w:sz w:val="24"/>
                <w:szCs w:val="24"/>
              </w:rPr>
              <w:t>M.Filipović</w:t>
            </w:r>
            <w:proofErr w:type="spellEnd"/>
          </w:p>
          <w:p w14:paraId="5A1B7D1B" w14:textId="77777777" w:rsidR="5EF7C919" w:rsidRDefault="5EF7C919" w:rsidP="5EF7C919">
            <w:pPr>
              <w:ind w:left="-120"/>
            </w:pPr>
          </w:p>
          <w:p w14:paraId="6B9B55B0" w14:textId="77777777" w:rsidR="5EF7C919" w:rsidRDefault="5EF7C919" w:rsidP="5EF7C919">
            <w:pPr>
              <w:spacing w:after="140"/>
              <w:ind w:left="-120"/>
              <w:jc w:val="center"/>
            </w:pPr>
            <w:r w:rsidRPr="5EF7C919">
              <w:rPr>
                <w:color w:val="000000" w:themeColor="text1"/>
                <w:sz w:val="24"/>
                <w:szCs w:val="24"/>
              </w:rPr>
              <w:t>učiteljice razredne nastave</w:t>
            </w:r>
          </w:p>
          <w:p w14:paraId="41333BD2" w14:textId="77777777" w:rsidR="5EF7C919" w:rsidRDefault="5EF7C919" w:rsidP="5EF7C919">
            <w:pPr>
              <w:ind w:left="-120"/>
            </w:pPr>
          </w:p>
          <w:p w14:paraId="658ABCEE" w14:textId="77777777" w:rsidR="5EF7C919" w:rsidRDefault="5EF7C919" w:rsidP="5EF7C919">
            <w:pPr>
              <w:ind w:left="-120"/>
            </w:pPr>
          </w:p>
        </w:tc>
      </w:tr>
    </w:tbl>
    <w:p w14:paraId="1D9362E9" w14:textId="77777777" w:rsidR="5EF7C919" w:rsidRDefault="5EF7C919" w:rsidP="5EF7C919">
      <w:pPr>
        <w:jc w:val="center"/>
      </w:pPr>
    </w:p>
    <w:p w14:paraId="13B459CC" w14:textId="77777777" w:rsidR="002616DD" w:rsidRPr="00B71220" w:rsidRDefault="002616DD" w:rsidP="5EF7C919">
      <w:pPr>
        <w:spacing w:before="29"/>
        <w:ind w:right="59"/>
      </w:pPr>
      <w:r w:rsidRPr="5EF7C919">
        <w:rPr>
          <w:sz w:val="24"/>
          <w:szCs w:val="24"/>
        </w:rPr>
        <w:t>N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pomen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 xml:space="preserve">: </w:t>
      </w:r>
      <w:r w:rsidRPr="5EF7C919">
        <w:rPr>
          <w:spacing w:val="2"/>
          <w:sz w:val="24"/>
          <w:szCs w:val="24"/>
        </w:rPr>
        <w:t>U</w:t>
      </w:r>
      <w:r w:rsidRPr="5EF7C919">
        <w:rPr>
          <w:spacing w:val="-1"/>
          <w:sz w:val="24"/>
          <w:szCs w:val="24"/>
        </w:rPr>
        <w:t>č</w:t>
      </w:r>
      <w:r w:rsidRPr="5EF7C919">
        <w:rPr>
          <w:sz w:val="24"/>
          <w:szCs w:val="24"/>
        </w:rPr>
        <w:t>i</w:t>
      </w:r>
      <w:r w:rsidRPr="5EF7C919">
        <w:rPr>
          <w:spacing w:val="1"/>
          <w:sz w:val="24"/>
          <w:szCs w:val="24"/>
        </w:rPr>
        <w:t>t</w:t>
      </w:r>
      <w:r w:rsidRPr="5EF7C919">
        <w:rPr>
          <w:spacing w:val="-1"/>
          <w:sz w:val="24"/>
          <w:szCs w:val="24"/>
        </w:rPr>
        <w:t>e</w:t>
      </w:r>
      <w:r w:rsidRPr="5EF7C919">
        <w:rPr>
          <w:sz w:val="24"/>
          <w:szCs w:val="24"/>
        </w:rPr>
        <w:t>l</w:t>
      </w:r>
      <w:r w:rsidRPr="5EF7C919">
        <w:rPr>
          <w:spacing w:val="1"/>
          <w:sz w:val="24"/>
          <w:szCs w:val="24"/>
        </w:rPr>
        <w:t>j</w:t>
      </w:r>
      <w:r w:rsidRPr="5EF7C919">
        <w:rPr>
          <w:sz w:val="24"/>
          <w:szCs w:val="24"/>
        </w:rPr>
        <w:t>i su obv</w:t>
      </w:r>
      <w:r w:rsidRPr="5EF7C919">
        <w:rPr>
          <w:spacing w:val="-1"/>
          <w:sz w:val="24"/>
          <w:szCs w:val="24"/>
        </w:rPr>
        <w:t>e</w:t>
      </w:r>
      <w:r w:rsidRPr="5EF7C919">
        <w:rPr>
          <w:spacing w:val="1"/>
          <w:sz w:val="24"/>
          <w:szCs w:val="24"/>
        </w:rPr>
        <w:t>z</w:t>
      </w:r>
      <w:r w:rsidRPr="5EF7C919">
        <w:rPr>
          <w:sz w:val="24"/>
          <w:szCs w:val="24"/>
        </w:rPr>
        <w:t>ni sudjelov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ti</w:t>
      </w:r>
      <w:r w:rsidRPr="5EF7C919">
        <w:rPr>
          <w:spacing w:val="1"/>
          <w:sz w:val="24"/>
          <w:szCs w:val="24"/>
        </w:rPr>
        <w:t xml:space="preserve"> </w:t>
      </w:r>
      <w:r w:rsidRPr="5EF7C919">
        <w:rPr>
          <w:sz w:val="24"/>
          <w:szCs w:val="24"/>
        </w:rPr>
        <w:t>na</w:t>
      </w:r>
      <w:r w:rsidRPr="5EF7C919">
        <w:rPr>
          <w:spacing w:val="-1"/>
          <w:sz w:val="24"/>
          <w:szCs w:val="24"/>
        </w:rPr>
        <w:t xml:space="preserve"> školskim i </w:t>
      </w:r>
      <w:r w:rsidRPr="5EF7C919">
        <w:rPr>
          <w:spacing w:val="1"/>
          <w:sz w:val="24"/>
          <w:szCs w:val="24"/>
        </w:rPr>
        <w:t>ž</w:t>
      </w:r>
      <w:r w:rsidRPr="5EF7C919">
        <w:rPr>
          <w:sz w:val="24"/>
          <w:szCs w:val="24"/>
        </w:rPr>
        <w:t>u</w:t>
      </w:r>
      <w:r w:rsidRPr="5EF7C919">
        <w:rPr>
          <w:spacing w:val="-2"/>
          <w:sz w:val="24"/>
          <w:szCs w:val="24"/>
        </w:rPr>
        <w:t>p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ni</w:t>
      </w:r>
      <w:r w:rsidRPr="5EF7C919">
        <w:rPr>
          <w:spacing w:val="1"/>
          <w:sz w:val="24"/>
          <w:szCs w:val="24"/>
        </w:rPr>
        <w:t>j</w:t>
      </w:r>
      <w:r w:rsidRPr="5EF7C919">
        <w:rPr>
          <w:sz w:val="24"/>
          <w:szCs w:val="24"/>
        </w:rPr>
        <w:t>skim</w:t>
      </w:r>
      <w:r w:rsidRPr="5EF7C919">
        <w:rPr>
          <w:spacing w:val="1"/>
          <w:sz w:val="24"/>
          <w:szCs w:val="24"/>
        </w:rPr>
        <w:t xml:space="preserve"> </w:t>
      </w:r>
      <w:r w:rsidRPr="5EF7C919">
        <w:rPr>
          <w:sz w:val="24"/>
          <w:szCs w:val="24"/>
        </w:rPr>
        <w:t>stru</w:t>
      </w:r>
      <w:r w:rsidRPr="5EF7C919">
        <w:rPr>
          <w:spacing w:val="-1"/>
          <w:sz w:val="24"/>
          <w:szCs w:val="24"/>
        </w:rPr>
        <w:t>č</w:t>
      </w:r>
      <w:r w:rsidRPr="5EF7C919">
        <w:rPr>
          <w:sz w:val="24"/>
          <w:szCs w:val="24"/>
        </w:rPr>
        <w:t>nim</w:t>
      </w:r>
      <w:r w:rsidRPr="5EF7C919">
        <w:rPr>
          <w:spacing w:val="1"/>
          <w:sz w:val="24"/>
          <w:szCs w:val="24"/>
        </w:rPr>
        <w:t xml:space="preserve"> vijećima</w:t>
      </w:r>
      <w:r w:rsidRPr="5EF7C919">
        <w:rPr>
          <w:sz w:val="24"/>
          <w:szCs w:val="24"/>
        </w:rPr>
        <w:t xml:space="preserve">. </w:t>
      </w:r>
      <w:r w:rsidRPr="5EF7C919">
        <w:rPr>
          <w:spacing w:val="-1"/>
          <w:sz w:val="24"/>
          <w:szCs w:val="24"/>
        </w:rPr>
        <w:t>V</w:t>
      </w:r>
      <w:r w:rsidRPr="5EF7C919">
        <w:rPr>
          <w:sz w:val="24"/>
          <w:szCs w:val="24"/>
        </w:rPr>
        <w:t>odi</w:t>
      </w:r>
      <w:r w:rsidRPr="5EF7C919">
        <w:rPr>
          <w:spacing w:val="1"/>
          <w:sz w:val="24"/>
          <w:szCs w:val="24"/>
        </w:rPr>
        <w:t>t</w:t>
      </w:r>
      <w:r w:rsidRPr="5EF7C919">
        <w:rPr>
          <w:spacing w:val="-1"/>
          <w:sz w:val="24"/>
          <w:szCs w:val="24"/>
        </w:rPr>
        <w:t>e</w:t>
      </w:r>
      <w:r w:rsidRPr="5EF7C919">
        <w:rPr>
          <w:sz w:val="24"/>
          <w:szCs w:val="24"/>
        </w:rPr>
        <w:t>l</w:t>
      </w:r>
      <w:r w:rsidRPr="5EF7C919">
        <w:rPr>
          <w:spacing w:val="1"/>
          <w:sz w:val="24"/>
          <w:szCs w:val="24"/>
        </w:rPr>
        <w:t>j</w:t>
      </w:r>
      <w:r w:rsidRPr="5EF7C919">
        <w:rPr>
          <w:sz w:val="24"/>
          <w:szCs w:val="24"/>
        </w:rPr>
        <w:t xml:space="preserve">i </w:t>
      </w:r>
      <w:r w:rsidRPr="5EF7C919">
        <w:rPr>
          <w:spacing w:val="1"/>
          <w:sz w:val="24"/>
          <w:szCs w:val="24"/>
        </w:rPr>
        <w:t>m</w:t>
      </w:r>
      <w:r w:rsidRPr="5EF7C919">
        <w:rPr>
          <w:sz w:val="24"/>
          <w:szCs w:val="24"/>
        </w:rPr>
        <w:t>o</w:t>
      </w:r>
      <w:r w:rsidRPr="5EF7C919">
        <w:rPr>
          <w:spacing w:val="-2"/>
          <w:sz w:val="24"/>
          <w:szCs w:val="24"/>
        </w:rPr>
        <w:t>g</w:t>
      </w:r>
      <w:r w:rsidRPr="5EF7C919">
        <w:rPr>
          <w:sz w:val="24"/>
          <w:szCs w:val="24"/>
        </w:rPr>
        <w:t>u m</w:t>
      </w:r>
      <w:r w:rsidRPr="5EF7C919">
        <w:rPr>
          <w:spacing w:val="1"/>
          <w:sz w:val="24"/>
          <w:szCs w:val="24"/>
        </w:rPr>
        <w:t>i</w:t>
      </w:r>
      <w:r w:rsidRPr="5EF7C919">
        <w:rPr>
          <w:sz w:val="24"/>
          <w:szCs w:val="24"/>
        </w:rPr>
        <w:t>jenj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ti</w:t>
      </w:r>
      <w:r w:rsidRPr="5EF7C919">
        <w:rPr>
          <w:spacing w:val="1"/>
          <w:sz w:val="24"/>
          <w:szCs w:val="24"/>
        </w:rPr>
        <w:t xml:space="preserve"> </w:t>
      </w:r>
      <w:r w:rsidRPr="5EF7C919">
        <w:rPr>
          <w:sz w:val="24"/>
          <w:szCs w:val="24"/>
        </w:rPr>
        <w:t>plan stru</w:t>
      </w:r>
      <w:r w:rsidRPr="5EF7C919">
        <w:rPr>
          <w:spacing w:val="-1"/>
          <w:sz w:val="24"/>
          <w:szCs w:val="24"/>
        </w:rPr>
        <w:t>č</w:t>
      </w:r>
      <w:r w:rsidRPr="5EF7C919">
        <w:rPr>
          <w:sz w:val="24"/>
          <w:szCs w:val="24"/>
        </w:rPr>
        <w:t>nog</w:t>
      </w:r>
      <w:r w:rsidRPr="5EF7C919">
        <w:rPr>
          <w:spacing w:val="-2"/>
          <w:sz w:val="24"/>
          <w:szCs w:val="24"/>
        </w:rPr>
        <w:t xml:space="preserve"> vijeća</w:t>
      </w:r>
      <w:r w:rsidRPr="5EF7C919">
        <w:rPr>
          <w:spacing w:val="-1"/>
          <w:sz w:val="24"/>
          <w:szCs w:val="24"/>
        </w:rPr>
        <w:t xml:space="preserve"> </w:t>
      </w:r>
      <w:r w:rsidRPr="5EF7C919">
        <w:rPr>
          <w:sz w:val="24"/>
          <w:szCs w:val="24"/>
        </w:rPr>
        <w:t>po potr</w:t>
      </w:r>
      <w:r w:rsidRPr="5EF7C919">
        <w:rPr>
          <w:spacing w:val="-1"/>
          <w:sz w:val="24"/>
          <w:szCs w:val="24"/>
        </w:rPr>
        <w:t>e</w:t>
      </w:r>
      <w:r w:rsidRPr="5EF7C919">
        <w:rPr>
          <w:sz w:val="24"/>
          <w:szCs w:val="24"/>
        </w:rPr>
        <w:t>bi.</w:t>
      </w:r>
    </w:p>
    <w:p w14:paraId="08E5ABD3" w14:textId="77777777" w:rsidR="002616DD" w:rsidRPr="00B71220" w:rsidRDefault="002616DD" w:rsidP="5EF7C919">
      <w:pPr>
        <w:spacing w:line="200" w:lineRule="exact"/>
        <w:rPr>
          <w:sz w:val="24"/>
          <w:szCs w:val="24"/>
        </w:rPr>
      </w:pPr>
    </w:p>
    <w:p w14:paraId="6DFD606B" w14:textId="77777777" w:rsidR="002616DD" w:rsidRPr="00B71220" w:rsidRDefault="002616DD" w:rsidP="5EF7C919">
      <w:pPr>
        <w:spacing w:before="8" w:line="220" w:lineRule="exact"/>
        <w:rPr>
          <w:sz w:val="24"/>
          <w:szCs w:val="24"/>
        </w:rPr>
      </w:pPr>
    </w:p>
    <w:p w14:paraId="2C68CD80" w14:textId="77777777" w:rsidR="002616DD" w:rsidRPr="00B71220" w:rsidRDefault="002616DD" w:rsidP="5EF7C919">
      <w:r w:rsidRPr="5EF7C919">
        <w:rPr>
          <w:b/>
          <w:bCs/>
          <w:sz w:val="24"/>
          <w:szCs w:val="24"/>
        </w:rPr>
        <w:t>Voditeljica</w:t>
      </w:r>
      <w:r w:rsidRPr="5EF7C919">
        <w:rPr>
          <w:b/>
          <w:bCs/>
          <w:spacing w:val="1"/>
          <w:sz w:val="24"/>
          <w:szCs w:val="24"/>
        </w:rPr>
        <w:t xml:space="preserve"> </w:t>
      </w:r>
      <w:r w:rsidRPr="5EF7C919">
        <w:rPr>
          <w:b/>
          <w:bCs/>
          <w:sz w:val="24"/>
          <w:szCs w:val="24"/>
        </w:rPr>
        <w:t>stru</w:t>
      </w:r>
      <w:r w:rsidRPr="5EF7C919">
        <w:rPr>
          <w:b/>
          <w:bCs/>
          <w:spacing w:val="-1"/>
          <w:sz w:val="24"/>
          <w:szCs w:val="24"/>
        </w:rPr>
        <w:t>č</w:t>
      </w:r>
      <w:r w:rsidRPr="5EF7C919">
        <w:rPr>
          <w:b/>
          <w:bCs/>
          <w:sz w:val="24"/>
          <w:szCs w:val="24"/>
        </w:rPr>
        <w:t>nog</w:t>
      </w:r>
      <w:r w:rsidRPr="5EF7C919">
        <w:rPr>
          <w:b/>
          <w:bCs/>
          <w:spacing w:val="-2"/>
          <w:sz w:val="24"/>
          <w:szCs w:val="24"/>
        </w:rPr>
        <w:t xml:space="preserve"> vijeća</w:t>
      </w:r>
      <w:r w:rsidRPr="5EF7C919">
        <w:rPr>
          <w:b/>
          <w:bCs/>
          <w:sz w:val="24"/>
          <w:szCs w:val="24"/>
        </w:rPr>
        <w:t>:</w:t>
      </w:r>
      <w:r w:rsidRPr="5EF7C919">
        <w:rPr>
          <w:b/>
          <w:bCs/>
          <w:spacing w:val="3"/>
          <w:sz w:val="24"/>
          <w:szCs w:val="24"/>
        </w:rPr>
        <w:t xml:space="preserve">  Zvjezdana Kelava</w:t>
      </w:r>
    </w:p>
    <w:p w14:paraId="4BA07F3E" w14:textId="77777777" w:rsidR="002616DD" w:rsidRPr="00B71220" w:rsidRDefault="002616DD" w:rsidP="5EF7C919">
      <w:pPr>
        <w:ind w:left="2212"/>
        <w:rPr>
          <w:sz w:val="24"/>
          <w:szCs w:val="24"/>
        </w:rPr>
      </w:pPr>
    </w:p>
    <w:p w14:paraId="673E3BE5" w14:textId="77777777" w:rsidR="002616DD" w:rsidRPr="00B71220" w:rsidRDefault="002616DD" w:rsidP="5EF7C919">
      <w:r w:rsidRPr="5EF7C919">
        <w:rPr>
          <w:sz w:val="24"/>
          <w:szCs w:val="24"/>
        </w:rPr>
        <w:t>Ci</w:t>
      </w:r>
      <w:r w:rsidRPr="5EF7C919">
        <w:rPr>
          <w:spacing w:val="1"/>
          <w:sz w:val="24"/>
          <w:szCs w:val="24"/>
        </w:rPr>
        <w:t>l</w:t>
      </w:r>
      <w:r w:rsidRPr="5EF7C919">
        <w:rPr>
          <w:sz w:val="24"/>
          <w:szCs w:val="24"/>
        </w:rPr>
        <w:t>j s</w:t>
      </w:r>
      <w:r w:rsidRPr="5EF7C919">
        <w:rPr>
          <w:spacing w:val="1"/>
          <w:sz w:val="24"/>
          <w:szCs w:val="24"/>
        </w:rPr>
        <w:t>t</w:t>
      </w:r>
      <w:r w:rsidRPr="5EF7C919">
        <w:rPr>
          <w:sz w:val="24"/>
          <w:szCs w:val="24"/>
        </w:rPr>
        <w:t>ru</w:t>
      </w:r>
      <w:r w:rsidRPr="5EF7C919">
        <w:rPr>
          <w:spacing w:val="-2"/>
          <w:sz w:val="24"/>
          <w:szCs w:val="24"/>
        </w:rPr>
        <w:t>č</w:t>
      </w:r>
      <w:r w:rsidRPr="5EF7C919">
        <w:rPr>
          <w:sz w:val="24"/>
          <w:szCs w:val="24"/>
        </w:rPr>
        <w:t>nog</w:t>
      </w:r>
      <w:r w:rsidRPr="5EF7C919">
        <w:rPr>
          <w:spacing w:val="-2"/>
          <w:sz w:val="24"/>
          <w:szCs w:val="24"/>
        </w:rPr>
        <w:t xml:space="preserve"> </w:t>
      </w:r>
      <w:r w:rsidRPr="5EF7C919">
        <w:rPr>
          <w:sz w:val="24"/>
          <w:szCs w:val="24"/>
        </w:rPr>
        <w:t>us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vrš</w:t>
      </w:r>
      <w:r w:rsidRPr="5EF7C919">
        <w:rPr>
          <w:spacing w:val="-1"/>
          <w:sz w:val="24"/>
          <w:szCs w:val="24"/>
        </w:rPr>
        <w:t>a</w:t>
      </w:r>
      <w:r w:rsidRPr="5EF7C919">
        <w:rPr>
          <w:spacing w:val="2"/>
          <w:sz w:val="24"/>
          <w:szCs w:val="24"/>
        </w:rPr>
        <w:t>v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n</w:t>
      </w:r>
      <w:r w:rsidRPr="5EF7C919">
        <w:rPr>
          <w:spacing w:val="3"/>
          <w:sz w:val="24"/>
          <w:szCs w:val="24"/>
        </w:rPr>
        <w:t>j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: N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u</w:t>
      </w:r>
      <w:r w:rsidRPr="5EF7C919">
        <w:rPr>
          <w:spacing w:val="-1"/>
          <w:sz w:val="24"/>
          <w:szCs w:val="24"/>
        </w:rPr>
        <w:t>č</w:t>
      </w:r>
      <w:r w:rsidRPr="5EF7C919">
        <w:rPr>
          <w:sz w:val="24"/>
          <w:szCs w:val="24"/>
        </w:rPr>
        <w:t>i</w:t>
      </w:r>
      <w:r w:rsidRPr="5EF7C919">
        <w:rPr>
          <w:spacing w:val="1"/>
          <w:sz w:val="24"/>
          <w:szCs w:val="24"/>
        </w:rPr>
        <w:t>t</w:t>
      </w:r>
      <w:r w:rsidRPr="5EF7C919">
        <w:rPr>
          <w:sz w:val="24"/>
          <w:szCs w:val="24"/>
        </w:rPr>
        <w:t>i r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di</w:t>
      </w:r>
      <w:r w:rsidRPr="5EF7C919">
        <w:rPr>
          <w:spacing w:val="1"/>
          <w:sz w:val="24"/>
          <w:szCs w:val="24"/>
        </w:rPr>
        <w:t>t</w:t>
      </w:r>
      <w:r w:rsidRPr="5EF7C919">
        <w:rPr>
          <w:sz w:val="24"/>
          <w:szCs w:val="24"/>
        </w:rPr>
        <w:t>i bo</w:t>
      </w:r>
      <w:r w:rsidRPr="5EF7C919">
        <w:rPr>
          <w:spacing w:val="1"/>
          <w:sz w:val="24"/>
          <w:szCs w:val="24"/>
        </w:rPr>
        <w:t>l</w:t>
      </w:r>
      <w:r w:rsidRPr="5EF7C919">
        <w:rPr>
          <w:sz w:val="24"/>
          <w:szCs w:val="24"/>
        </w:rPr>
        <w:t>je, u</w:t>
      </w:r>
      <w:r w:rsidRPr="5EF7C919">
        <w:rPr>
          <w:spacing w:val="1"/>
          <w:sz w:val="24"/>
          <w:szCs w:val="24"/>
        </w:rPr>
        <w:t>č</w:t>
      </w:r>
      <w:r w:rsidRPr="5EF7C919">
        <w:rPr>
          <w:sz w:val="24"/>
          <w:szCs w:val="24"/>
        </w:rPr>
        <w:t>inkov</w:t>
      </w:r>
      <w:r w:rsidRPr="5EF7C919">
        <w:rPr>
          <w:spacing w:val="1"/>
          <w:sz w:val="24"/>
          <w:szCs w:val="24"/>
        </w:rPr>
        <w:t>i</w:t>
      </w:r>
      <w:r w:rsidRPr="5EF7C919">
        <w:rPr>
          <w:sz w:val="24"/>
          <w:szCs w:val="24"/>
        </w:rPr>
        <w:t>t</w:t>
      </w:r>
      <w:r w:rsidRPr="5EF7C919">
        <w:rPr>
          <w:spacing w:val="1"/>
          <w:sz w:val="24"/>
          <w:szCs w:val="24"/>
        </w:rPr>
        <w:t>i</w:t>
      </w:r>
      <w:r w:rsidRPr="5EF7C919">
        <w:rPr>
          <w:sz w:val="24"/>
          <w:szCs w:val="24"/>
        </w:rPr>
        <w:t>je i k</w:t>
      </w:r>
      <w:r w:rsidRPr="5EF7C919">
        <w:rPr>
          <w:spacing w:val="-1"/>
          <w:sz w:val="24"/>
          <w:szCs w:val="24"/>
        </w:rPr>
        <w:t>rea</w:t>
      </w:r>
      <w:r w:rsidRPr="5EF7C919">
        <w:rPr>
          <w:sz w:val="24"/>
          <w:szCs w:val="24"/>
        </w:rPr>
        <w:t>t</w:t>
      </w:r>
      <w:r w:rsidRPr="5EF7C919">
        <w:rPr>
          <w:spacing w:val="1"/>
          <w:sz w:val="24"/>
          <w:szCs w:val="24"/>
        </w:rPr>
        <w:t>i</w:t>
      </w:r>
      <w:r w:rsidRPr="5EF7C919">
        <w:rPr>
          <w:sz w:val="24"/>
          <w:szCs w:val="24"/>
        </w:rPr>
        <w:t>vni</w:t>
      </w:r>
      <w:r w:rsidRPr="5EF7C919">
        <w:rPr>
          <w:spacing w:val="1"/>
          <w:sz w:val="24"/>
          <w:szCs w:val="24"/>
        </w:rPr>
        <w:t>j</w:t>
      </w:r>
      <w:r w:rsidRPr="5EF7C919">
        <w:rPr>
          <w:spacing w:val="-1"/>
          <w:sz w:val="24"/>
          <w:szCs w:val="24"/>
        </w:rPr>
        <w:t>e</w:t>
      </w:r>
      <w:r w:rsidRPr="5EF7C919">
        <w:rPr>
          <w:sz w:val="24"/>
          <w:szCs w:val="24"/>
        </w:rPr>
        <w:t xml:space="preserve">. </w:t>
      </w:r>
    </w:p>
    <w:p w14:paraId="598CC03E" w14:textId="77777777" w:rsidR="002616DD" w:rsidRPr="00B71220" w:rsidRDefault="002616DD" w:rsidP="5EF7C919">
      <w:pPr>
        <w:spacing w:line="200" w:lineRule="exact"/>
        <w:rPr>
          <w:sz w:val="24"/>
          <w:szCs w:val="24"/>
        </w:rPr>
      </w:pPr>
    </w:p>
    <w:p w14:paraId="07B7F4A0" w14:textId="77777777" w:rsidR="002616DD" w:rsidRPr="00B71220" w:rsidRDefault="002616DD" w:rsidP="5EF7C919">
      <w:r w:rsidRPr="5EF7C919">
        <w:rPr>
          <w:spacing w:val="-3"/>
          <w:sz w:val="24"/>
          <w:szCs w:val="24"/>
        </w:rPr>
        <w:t>Z</w:t>
      </w:r>
      <w:r w:rsidRPr="5EF7C919">
        <w:rPr>
          <w:spacing w:val="-1"/>
          <w:sz w:val="24"/>
          <w:szCs w:val="24"/>
        </w:rPr>
        <w:t>a</w:t>
      </w:r>
      <w:r w:rsidRPr="5EF7C919">
        <w:rPr>
          <w:spacing w:val="2"/>
          <w:sz w:val="24"/>
          <w:szCs w:val="24"/>
        </w:rPr>
        <w:t>d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 xml:space="preserve">ci:    </w:t>
      </w:r>
      <w:r w:rsidRPr="5EF7C919">
        <w:rPr>
          <w:spacing w:val="49"/>
          <w:sz w:val="24"/>
          <w:szCs w:val="24"/>
        </w:rPr>
        <w:t xml:space="preserve"> </w:t>
      </w:r>
      <w:r w:rsidRPr="5EF7C919">
        <w:rPr>
          <w:sz w:val="24"/>
          <w:szCs w:val="24"/>
        </w:rPr>
        <w:t>-</w:t>
      </w:r>
      <w:r w:rsidRPr="5EF7C919">
        <w:rPr>
          <w:spacing w:val="-1"/>
          <w:sz w:val="24"/>
          <w:szCs w:val="24"/>
        </w:rPr>
        <w:t xml:space="preserve"> </w:t>
      </w:r>
      <w:r w:rsidRPr="5EF7C919">
        <w:rPr>
          <w:sz w:val="24"/>
          <w:szCs w:val="24"/>
        </w:rPr>
        <w:t>post</w:t>
      </w:r>
      <w:r w:rsidRPr="5EF7C919">
        <w:rPr>
          <w:spacing w:val="-1"/>
          <w:sz w:val="24"/>
          <w:szCs w:val="24"/>
        </w:rPr>
        <w:t>e</w:t>
      </w:r>
      <w:r w:rsidRPr="5EF7C919">
        <w:rPr>
          <w:sz w:val="24"/>
          <w:szCs w:val="24"/>
        </w:rPr>
        <w:t>p</w:t>
      </w:r>
      <w:r w:rsidRPr="5EF7C919">
        <w:rPr>
          <w:spacing w:val="-1"/>
          <w:sz w:val="24"/>
          <w:szCs w:val="24"/>
        </w:rPr>
        <w:t>e</w:t>
      </w:r>
      <w:r w:rsidRPr="5EF7C919">
        <w:rPr>
          <w:sz w:val="24"/>
          <w:szCs w:val="24"/>
        </w:rPr>
        <w:t>no s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vla</w:t>
      </w:r>
      <w:r w:rsidRPr="5EF7C919">
        <w:rPr>
          <w:spacing w:val="2"/>
          <w:sz w:val="24"/>
          <w:szCs w:val="24"/>
        </w:rPr>
        <w:t>d</w:t>
      </w:r>
      <w:r w:rsidRPr="5EF7C919">
        <w:rPr>
          <w:spacing w:val="-1"/>
          <w:sz w:val="24"/>
          <w:szCs w:val="24"/>
        </w:rPr>
        <w:t>a</w:t>
      </w:r>
      <w:r w:rsidRPr="5EF7C919">
        <w:rPr>
          <w:sz w:val="24"/>
          <w:szCs w:val="24"/>
        </w:rPr>
        <w:t>ti</w:t>
      </w:r>
      <w:r w:rsidRPr="5EF7C919">
        <w:rPr>
          <w:spacing w:val="1"/>
          <w:sz w:val="24"/>
          <w:szCs w:val="24"/>
        </w:rPr>
        <w:t xml:space="preserve"> </w:t>
      </w:r>
      <w:r w:rsidRPr="5EF7C919">
        <w:rPr>
          <w:sz w:val="24"/>
          <w:szCs w:val="24"/>
        </w:rPr>
        <w:t>teško</w:t>
      </w:r>
      <w:r w:rsidRPr="5EF7C919">
        <w:rPr>
          <w:spacing w:val="-1"/>
          <w:sz w:val="24"/>
          <w:szCs w:val="24"/>
        </w:rPr>
        <w:t>ć</w:t>
      </w:r>
      <w:r w:rsidRPr="5EF7C919">
        <w:rPr>
          <w:sz w:val="24"/>
          <w:szCs w:val="24"/>
        </w:rPr>
        <w:t>e</w:t>
      </w:r>
      <w:r w:rsidRPr="5EF7C919">
        <w:rPr>
          <w:spacing w:val="-1"/>
          <w:sz w:val="24"/>
          <w:szCs w:val="24"/>
        </w:rPr>
        <w:t xml:space="preserve"> </w:t>
      </w:r>
      <w:r w:rsidRPr="5EF7C919">
        <w:rPr>
          <w:sz w:val="24"/>
          <w:szCs w:val="24"/>
        </w:rPr>
        <w:t>u komun</w:t>
      </w:r>
      <w:r w:rsidRPr="5EF7C919">
        <w:rPr>
          <w:spacing w:val="1"/>
          <w:sz w:val="24"/>
          <w:szCs w:val="24"/>
        </w:rPr>
        <w:t>i</w:t>
      </w:r>
      <w:r w:rsidRPr="5EF7C919">
        <w:rPr>
          <w:sz w:val="24"/>
          <w:szCs w:val="24"/>
        </w:rPr>
        <w:t>k</w:t>
      </w:r>
      <w:r w:rsidRPr="5EF7C919">
        <w:rPr>
          <w:spacing w:val="-1"/>
          <w:sz w:val="24"/>
          <w:szCs w:val="24"/>
        </w:rPr>
        <w:t>ac</w:t>
      </w:r>
      <w:r w:rsidRPr="5EF7C919">
        <w:rPr>
          <w:sz w:val="24"/>
          <w:szCs w:val="24"/>
        </w:rPr>
        <w:t>i</w:t>
      </w:r>
      <w:r w:rsidRPr="5EF7C919">
        <w:rPr>
          <w:spacing w:val="1"/>
          <w:sz w:val="24"/>
          <w:szCs w:val="24"/>
        </w:rPr>
        <w:t>j</w:t>
      </w:r>
      <w:r w:rsidRPr="5EF7C919">
        <w:rPr>
          <w:sz w:val="24"/>
          <w:szCs w:val="24"/>
        </w:rPr>
        <w:t>i uč</w:t>
      </w:r>
      <w:r w:rsidRPr="5EF7C919">
        <w:rPr>
          <w:spacing w:val="1"/>
          <w:sz w:val="24"/>
          <w:szCs w:val="24"/>
        </w:rPr>
        <w:t>e</w:t>
      </w:r>
      <w:r w:rsidRPr="5EF7C919">
        <w:rPr>
          <w:sz w:val="24"/>
          <w:szCs w:val="24"/>
        </w:rPr>
        <w:t>nik</w:t>
      </w:r>
      <w:r w:rsidRPr="5EF7C919">
        <w:rPr>
          <w:spacing w:val="3"/>
          <w:sz w:val="24"/>
          <w:szCs w:val="24"/>
        </w:rPr>
        <w:t xml:space="preserve"> </w:t>
      </w:r>
      <w:r w:rsidRPr="5EF7C919">
        <w:rPr>
          <w:sz w:val="24"/>
          <w:szCs w:val="24"/>
        </w:rPr>
        <w:t>– u</w:t>
      </w:r>
      <w:r w:rsidRPr="5EF7C919">
        <w:rPr>
          <w:spacing w:val="-1"/>
          <w:sz w:val="24"/>
          <w:szCs w:val="24"/>
        </w:rPr>
        <w:t>č</w:t>
      </w:r>
      <w:r w:rsidRPr="5EF7C919">
        <w:rPr>
          <w:sz w:val="24"/>
          <w:szCs w:val="24"/>
        </w:rPr>
        <w:t>i</w:t>
      </w:r>
      <w:r w:rsidRPr="5EF7C919">
        <w:rPr>
          <w:spacing w:val="1"/>
          <w:sz w:val="24"/>
          <w:szCs w:val="24"/>
        </w:rPr>
        <w:t>t</w:t>
      </w:r>
      <w:r w:rsidRPr="5EF7C919">
        <w:rPr>
          <w:spacing w:val="-1"/>
          <w:sz w:val="24"/>
          <w:szCs w:val="24"/>
        </w:rPr>
        <w:t>e</w:t>
      </w:r>
      <w:r w:rsidRPr="5EF7C919">
        <w:rPr>
          <w:sz w:val="24"/>
          <w:szCs w:val="24"/>
        </w:rPr>
        <w:t>lj</w:t>
      </w:r>
    </w:p>
    <w:p w14:paraId="37305965" w14:textId="77777777" w:rsidR="002616DD" w:rsidRPr="00B71220" w:rsidRDefault="002616DD" w:rsidP="5EF7C919">
      <w:pPr>
        <w:ind w:left="119"/>
        <w:rPr>
          <w:sz w:val="24"/>
          <w:szCs w:val="24"/>
        </w:rPr>
      </w:pPr>
    </w:p>
    <w:p w14:paraId="54E2452B" w14:textId="77777777" w:rsidR="002616DD" w:rsidRPr="00B71220" w:rsidRDefault="002616DD" w:rsidP="5EF7C919">
      <w:pPr>
        <w:ind w:left="1252"/>
      </w:pPr>
      <w:r w:rsidRPr="5EF7C919">
        <w:rPr>
          <w:sz w:val="24"/>
          <w:szCs w:val="24"/>
          <w:lang w:val="pl-PL"/>
        </w:rPr>
        <w:t>-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z w:val="24"/>
          <w:szCs w:val="24"/>
          <w:lang w:val="pl-PL"/>
        </w:rPr>
        <w:t>i pos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vi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z w:val="24"/>
          <w:szCs w:val="24"/>
          <w:lang w:val="pl-PL"/>
        </w:rPr>
        <w:t>i pr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d r</w:t>
      </w:r>
      <w:r w:rsidRPr="5EF7C919">
        <w:rPr>
          <w:spacing w:val="1"/>
          <w:sz w:val="24"/>
          <w:szCs w:val="24"/>
          <w:lang w:val="pl-PL"/>
        </w:rPr>
        <w:t>o</w:t>
      </w:r>
      <w:r w:rsidRPr="5EF7C919">
        <w:rPr>
          <w:sz w:val="24"/>
          <w:szCs w:val="24"/>
          <w:lang w:val="pl-PL"/>
        </w:rPr>
        <w:t>di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konk</w:t>
      </w:r>
      <w:r w:rsidRPr="5EF7C919">
        <w:rPr>
          <w:spacing w:val="-1"/>
          <w:sz w:val="24"/>
          <w:szCs w:val="24"/>
          <w:lang w:val="pl-PL"/>
        </w:rPr>
        <w:t>re</w:t>
      </w:r>
      <w:r w:rsidRPr="5EF7C919">
        <w:rPr>
          <w:sz w:val="24"/>
          <w:szCs w:val="24"/>
          <w:lang w:val="pl-PL"/>
        </w:rPr>
        <w:t xml:space="preserve">tne 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d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tke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pr</w:t>
      </w:r>
      <w:r w:rsidRPr="5EF7C919">
        <w:rPr>
          <w:spacing w:val="-2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d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k dje</w:t>
      </w:r>
      <w:r w:rsidRPr="5EF7C919">
        <w:rPr>
          <w:spacing w:val="2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ta</w:t>
      </w:r>
    </w:p>
    <w:p w14:paraId="0784556C" w14:textId="77777777" w:rsidR="002616DD" w:rsidRPr="00B71220" w:rsidRDefault="002616DD" w:rsidP="5EF7C919">
      <w:pPr>
        <w:ind w:left="1252"/>
        <w:rPr>
          <w:sz w:val="24"/>
          <w:szCs w:val="24"/>
          <w:lang w:val="pl-PL"/>
        </w:rPr>
      </w:pPr>
    </w:p>
    <w:p w14:paraId="7ACDB8B1" w14:textId="77777777" w:rsidR="002616DD" w:rsidRPr="00B71220" w:rsidRDefault="002616DD" w:rsidP="5EF7C919">
      <w:pPr>
        <w:ind w:left="1214" w:right="3106"/>
      </w:pPr>
      <w:r w:rsidRPr="5EF7C919">
        <w:rPr>
          <w:sz w:val="24"/>
          <w:szCs w:val="24"/>
          <w:lang w:val="pl-PL"/>
        </w:rPr>
        <w:t>-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postići opušt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ni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u  i ved</w:t>
      </w:r>
      <w:r w:rsidRPr="5EF7C919">
        <w:rPr>
          <w:spacing w:val="-1"/>
          <w:sz w:val="24"/>
          <w:szCs w:val="24"/>
          <w:lang w:val="pl-PL"/>
        </w:rPr>
        <w:t>r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 xml:space="preserve">u 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</w:t>
      </w:r>
      <w:r w:rsidRPr="5EF7C919">
        <w:rPr>
          <w:spacing w:val="1"/>
          <w:sz w:val="24"/>
          <w:szCs w:val="24"/>
          <w:lang w:val="pl-PL"/>
        </w:rPr>
        <w:t>m</w:t>
      </w:r>
      <w:r w:rsidRPr="5EF7C919">
        <w:rPr>
          <w:sz w:val="24"/>
          <w:szCs w:val="24"/>
          <w:lang w:val="pl-PL"/>
        </w:rPr>
        <w:t>osf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ru na</w:t>
      </w:r>
      <w:r w:rsidRPr="5EF7C919">
        <w:rPr>
          <w:spacing w:val="-2"/>
          <w:sz w:val="24"/>
          <w:szCs w:val="24"/>
          <w:lang w:val="pl-PL"/>
        </w:rPr>
        <w:t xml:space="preserve"> </w:t>
      </w:r>
      <w:r w:rsidRPr="5EF7C919">
        <w:rPr>
          <w:spacing w:val="2"/>
          <w:sz w:val="24"/>
          <w:szCs w:val="24"/>
          <w:lang w:val="pl-PL"/>
        </w:rPr>
        <w:t>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stavi</w:t>
      </w:r>
    </w:p>
    <w:p w14:paraId="413361CD" w14:textId="77777777" w:rsidR="002616DD" w:rsidRPr="00B71220" w:rsidRDefault="5EF7C919" w:rsidP="5EF7C919">
      <w:pPr>
        <w:ind w:left="1214" w:right="3106"/>
      </w:pPr>
      <w:r w:rsidRPr="5EF7C919">
        <w:rPr>
          <w:sz w:val="24"/>
          <w:szCs w:val="24"/>
          <w:lang w:val="pl-PL"/>
        </w:rPr>
        <w:t xml:space="preserve"> </w:t>
      </w:r>
    </w:p>
    <w:p w14:paraId="6B3BC6EB" w14:textId="77777777" w:rsidR="002616DD" w:rsidRPr="00B71220" w:rsidRDefault="5EF7C919" w:rsidP="5EF7C919">
      <w:pPr>
        <w:ind w:left="1214" w:right="998"/>
        <w:sectPr w:rsidR="002616DD" w:rsidRPr="00B71220">
          <w:headerReference w:type="even" r:id="rId117"/>
          <w:headerReference w:type="default" r:id="rId118"/>
          <w:footerReference w:type="even" r:id="rId119"/>
          <w:footerReference w:type="default" r:id="rId120"/>
          <w:headerReference w:type="first" r:id="rId121"/>
          <w:footerReference w:type="first" r:id="rId122"/>
          <w:pgSz w:w="11920" w:h="16838"/>
          <w:pgMar w:top="1400" w:right="1400" w:bottom="280" w:left="1300" w:header="1163" w:footer="0" w:gutter="0"/>
          <w:cols w:space="720"/>
          <w:docGrid w:linePitch="100" w:charSpace="16384"/>
        </w:sectPr>
      </w:pPr>
      <w:r w:rsidRPr="5EF7C919">
        <w:rPr>
          <w:sz w:val="24"/>
          <w:szCs w:val="24"/>
          <w:lang w:val="pl-PL"/>
        </w:rPr>
        <w:t xml:space="preserve">- pripremiti učenike za život </w:t>
      </w:r>
    </w:p>
    <w:p w14:paraId="6F4B1037" w14:textId="77777777" w:rsidR="002616DD" w:rsidRPr="00B71220" w:rsidRDefault="5EF7C919" w:rsidP="5EF7C919">
      <w:pPr>
        <w:spacing w:before="16" w:line="260" w:lineRule="exact"/>
        <w:jc w:val="center"/>
        <w:rPr>
          <w:b/>
          <w:bCs/>
          <w:sz w:val="28"/>
          <w:szCs w:val="28"/>
        </w:rPr>
      </w:pPr>
      <w:r w:rsidRPr="5EF7C919">
        <w:rPr>
          <w:b/>
          <w:bCs/>
          <w:sz w:val="28"/>
          <w:szCs w:val="28"/>
        </w:rPr>
        <w:lastRenderedPageBreak/>
        <w:t xml:space="preserve">PLAN I PROGRAM RADA STRUČNOG VIJEĆA PRIRODOSLOVNO-MATEMATIČKO-TEHNIČKOG PODRUČJA </w:t>
      </w:r>
    </w:p>
    <w:p w14:paraId="2DBA0F15" w14:textId="77777777" w:rsidR="002616DD" w:rsidRPr="00B71220" w:rsidRDefault="002616DD" w:rsidP="5EF7C919">
      <w:pPr>
        <w:spacing w:before="16" w:line="260" w:lineRule="exact"/>
        <w:jc w:val="center"/>
        <w:rPr>
          <w:b/>
          <w:bCs/>
          <w:sz w:val="28"/>
          <w:szCs w:val="28"/>
        </w:rPr>
      </w:pPr>
    </w:p>
    <w:p w14:paraId="55E17145" w14:textId="77777777" w:rsidR="002616DD" w:rsidRPr="00B71220" w:rsidRDefault="5EF7C919" w:rsidP="5EF7C919">
      <w:pPr>
        <w:spacing w:after="160" w:line="257" w:lineRule="auto"/>
        <w:rPr>
          <w:b/>
          <w:bCs/>
          <w:sz w:val="28"/>
          <w:szCs w:val="28"/>
        </w:rPr>
      </w:pPr>
      <w:r w:rsidRPr="5EF7C919">
        <w:rPr>
          <w:b/>
          <w:bCs/>
          <w:sz w:val="28"/>
          <w:szCs w:val="28"/>
        </w:rPr>
        <w:t xml:space="preserve">RUJAN/LISTOPAD: </w:t>
      </w:r>
    </w:p>
    <w:p w14:paraId="44C33956" w14:textId="77777777" w:rsidR="002616DD" w:rsidRPr="00B71220" w:rsidRDefault="5EF7C919" w:rsidP="5EF7C919">
      <w:pPr>
        <w:pStyle w:val="Odlomakpopisa"/>
        <w:spacing w:line="257" w:lineRule="auto"/>
        <w:ind w:hanging="360"/>
      </w:pPr>
      <w:r w:rsidRPr="5EF7C919">
        <w:t>Kriteriji i mjerila ocjenjivanja</w:t>
      </w:r>
    </w:p>
    <w:p w14:paraId="107B66D8" w14:textId="77777777" w:rsidR="002616DD" w:rsidRPr="00B71220" w:rsidRDefault="5EF7C919" w:rsidP="5EF7C919">
      <w:pPr>
        <w:pStyle w:val="Odlomakpopisa"/>
        <w:spacing w:line="257" w:lineRule="auto"/>
        <w:ind w:hanging="360"/>
      </w:pPr>
      <w:r w:rsidRPr="5EF7C919">
        <w:t>Prijedlog plana i programa rada vijeća za šk. god. 2025./2026. – prihvaćanje</w:t>
      </w:r>
    </w:p>
    <w:p w14:paraId="692534B3" w14:textId="77777777" w:rsidR="002616DD" w:rsidRPr="00B71220" w:rsidRDefault="5EF7C919" w:rsidP="5EF7C919">
      <w:pPr>
        <w:pStyle w:val="Odlomakpopisa"/>
        <w:spacing w:line="257" w:lineRule="auto"/>
        <w:ind w:hanging="360"/>
      </w:pPr>
      <w:r w:rsidRPr="5EF7C919">
        <w:t>Prijedlog tema za izlaganje na stručnom vijeću</w:t>
      </w:r>
    </w:p>
    <w:p w14:paraId="536394C3" w14:textId="77777777" w:rsidR="002616DD" w:rsidRPr="00B71220" w:rsidRDefault="5EF7C919" w:rsidP="5EF7C919">
      <w:pPr>
        <w:pStyle w:val="Odlomakpopisa"/>
        <w:spacing w:line="257" w:lineRule="auto"/>
        <w:ind w:hanging="360"/>
      </w:pPr>
      <w:r w:rsidRPr="5EF7C919">
        <w:t>Izvješće sa stručnih skupova</w:t>
      </w:r>
    </w:p>
    <w:p w14:paraId="2E4EDF99" w14:textId="77777777" w:rsidR="002616DD" w:rsidRPr="00B71220" w:rsidRDefault="5EF7C919" w:rsidP="5EF7C919">
      <w:pPr>
        <w:spacing w:after="160" w:line="257" w:lineRule="auto"/>
        <w:rPr>
          <w:sz w:val="24"/>
          <w:szCs w:val="24"/>
        </w:rPr>
      </w:pPr>
      <w:r w:rsidRPr="5EF7C919">
        <w:rPr>
          <w:sz w:val="24"/>
          <w:szCs w:val="24"/>
        </w:rPr>
        <w:t xml:space="preserve"> </w:t>
      </w:r>
    </w:p>
    <w:p w14:paraId="22E4B37F" w14:textId="77777777" w:rsidR="002616DD" w:rsidRPr="00B71220" w:rsidRDefault="5EF7C919" w:rsidP="5EF7C919">
      <w:pPr>
        <w:spacing w:after="160" w:line="257" w:lineRule="auto"/>
        <w:rPr>
          <w:b/>
          <w:bCs/>
          <w:sz w:val="28"/>
          <w:szCs w:val="28"/>
        </w:rPr>
      </w:pPr>
      <w:r w:rsidRPr="5EF7C919">
        <w:rPr>
          <w:b/>
          <w:bCs/>
          <w:sz w:val="28"/>
          <w:szCs w:val="28"/>
        </w:rPr>
        <w:t>STUDENI/PROSINAC:</w:t>
      </w:r>
    </w:p>
    <w:p w14:paraId="3AC6CA7B" w14:textId="77777777" w:rsidR="002616DD" w:rsidRPr="00B71220" w:rsidRDefault="5EF7C919" w:rsidP="5EF7C919">
      <w:pPr>
        <w:pStyle w:val="Odlomakpopisa"/>
        <w:spacing w:line="257" w:lineRule="auto"/>
        <w:ind w:hanging="360"/>
      </w:pPr>
      <w:r w:rsidRPr="5EF7C919">
        <w:t xml:space="preserve">Stručno predavanje: Umjetna inteligencija (Vedran </w:t>
      </w:r>
      <w:proofErr w:type="spellStart"/>
      <w:r w:rsidRPr="5EF7C919">
        <w:t>Menđušić</w:t>
      </w:r>
      <w:proofErr w:type="spellEnd"/>
      <w:r w:rsidRPr="5EF7C919">
        <w:t>)</w:t>
      </w:r>
    </w:p>
    <w:p w14:paraId="7752A520" w14:textId="77777777" w:rsidR="002616DD" w:rsidRPr="00B71220" w:rsidRDefault="5EF7C919" w:rsidP="5EF7C919">
      <w:pPr>
        <w:pStyle w:val="Odlomakpopisa"/>
        <w:spacing w:line="257" w:lineRule="auto"/>
        <w:ind w:hanging="360"/>
      </w:pPr>
      <w:r w:rsidRPr="5EF7C919">
        <w:t>Izvješća sa stručnih skupova</w:t>
      </w:r>
    </w:p>
    <w:p w14:paraId="3895B1AA" w14:textId="77777777" w:rsidR="002616DD" w:rsidRPr="00B71220" w:rsidRDefault="5EF7C919" w:rsidP="5EF7C919">
      <w:pPr>
        <w:pStyle w:val="Odlomakpopisa"/>
        <w:spacing w:line="257" w:lineRule="auto"/>
        <w:ind w:hanging="360"/>
      </w:pPr>
      <w:r w:rsidRPr="5EF7C919">
        <w:t>Razno</w:t>
      </w:r>
    </w:p>
    <w:p w14:paraId="61CD961B" w14:textId="77777777" w:rsidR="002616DD" w:rsidRPr="00B71220" w:rsidRDefault="5EF7C919" w:rsidP="5EF7C919">
      <w:pPr>
        <w:spacing w:after="160" w:line="257" w:lineRule="auto"/>
        <w:rPr>
          <w:sz w:val="24"/>
          <w:szCs w:val="24"/>
        </w:rPr>
      </w:pPr>
      <w:r w:rsidRPr="5EF7C919">
        <w:rPr>
          <w:sz w:val="24"/>
          <w:szCs w:val="24"/>
        </w:rPr>
        <w:t xml:space="preserve"> </w:t>
      </w:r>
    </w:p>
    <w:p w14:paraId="2704715D" w14:textId="77777777" w:rsidR="002616DD" w:rsidRPr="00B71220" w:rsidRDefault="5EF7C919" w:rsidP="5EF7C919">
      <w:pPr>
        <w:spacing w:after="160" w:line="257" w:lineRule="auto"/>
        <w:rPr>
          <w:b/>
          <w:bCs/>
          <w:sz w:val="28"/>
          <w:szCs w:val="28"/>
        </w:rPr>
      </w:pPr>
      <w:r w:rsidRPr="5EF7C919">
        <w:rPr>
          <w:b/>
          <w:bCs/>
          <w:sz w:val="28"/>
          <w:szCs w:val="28"/>
        </w:rPr>
        <w:t>OŽUJAK/TRAVANJ:</w:t>
      </w:r>
    </w:p>
    <w:p w14:paraId="707DB14F" w14:textId="77777777" w:rsidR="002616DD" w:rsidRPr="00B71220" w:rsidRDefault="5EF7C919" w:rsidP="5EF7C919">
      <w:pPr>
        <w:pStyle w:val="Odlomakpopisa"/>
        <w:spacing w:line="257" w:lineRule="auto"/>
        <w:ind w:hanging="360"/>
      </w:pPr>
      <w:r w:rsidRPr="5EF7C919">
        <w:t>Sudjelovanje učenika na školskim i županijskim natjecanjima</w:t>
      </w:r>
    </w:p>
    <w:p w14:paraId="21080A34" w14:textId="77777777" w:rsidR="002616DD" w:rsidRPr="00B71220" w:rsidRDefault="5EF7C919" w:rsidP="5EF7C919">
      <w:pPr>
        <w:pStyle w:val="Odlomakpopisa"/>
        <w:spacing w:line="257" w:lineRule="auto"/>
        <w:ind w:hanging="360"/>
      </w:pPr>
      <w:r w:rsidRPr="5EF7C919">
        <w:t>Primjeri dobre prakse u nastavi</w:t>
      </w:r>
    </w:p>
    <w:p w14:paraId="4C7C32F3" w14:textId="77777777" w:rsidR="002616DD" w:rsidRPr="00B71220" w:rsidRDefault="5EF7C919" w:rsidP="5EF7C919">
      <w:pPr>
        <w:pStyle w:val="Odlomakpopisa"/>
        <w:spacing w:line="257" w:lineRule="auto"/>
        <w:ind w:hanging="360"/>
      </w:pPr>
      <w:r w:rsidRPr="5EF7C919">
        <w:t>Izvješće sa stručnih skupova</w:t>
      </w:r>
    </w:p>
    <w:p w14:paraId="53BB67BF" w14:textId="77777777" w:rsidR="002616DD" w:rsidRPr="00B71220" w:rsidRDefault="5EF7C919" w:rsidP="5EF7C919">
      <w:pPr>
        <w:pStyle w:val="Odlomakpopisa"/>
        <w:spacing w:line="257" w:lineRule="auto"/>
        <w:ind w:hanging="360"/>
      </w:pPr>
      <w:r w:rsidRPr="5EF7C919">
        <w:t>Razno</w:t>
      </w:r>
    </w:p>
    <w:p w14:paraId="5787F190" w14:textId="77777777" w:rsidR="002616DD" w:rsidRPr="00B71220" w:rsidRDefault="5EF7C919" w:rsidP="5EF7C919">
      <w:pPr>
        <w:spacing w:after="160" w:line="257" w:lineRule="auto"/>
        <w:rPr>
          <w:sz w:val="24"/>
          <w:szCs w:val="24"/>
        </w:rPr>
      </w:pPr>
      <w:r w:rsidRPr="5EF7C919">
        <w:rPr>
          <w:sz w:val="24"/>
          <w:szCs w:val="24"/>
        </w:rPr>
        <w:t xml:space="preserve"> </w:t>
      </w:r>
    </w:p>
    <w:p w14:paraId="154AFFBA" w14:textId="77777777" w:rsidR="002616DD" w:rsidRPr="00B71220" w:rsidRDefault="5EF7C919" w:rsidP="5EF7C919">
      <w:pPr>
        <w:spacing w:after="160" w:line="257" w:lineRule="auto"/>
        <w:rPr>
          <w:b/>
          <w:bCs/>
          <w:sz w:val="28"/>
          <w:szCs w:val="28"/>
        </w:rPr>
      </w:pPr>
      <w:r w:rsidRPr="5EF7C919">
        <w:rPr>
          <w:b/>
          <w:bCs/>
          <w:sz w:val="28"/>
          <w:szCs w:val="28"/>
        </w:rPr>
        <w:t>SVIBANJ/LIPANJ:</w:t>
      </w:r>
    </w:p>
    <w:p w14:paraId="794130F3" w14:textId="77777777" w:rsidR="002616DD" w:rsidRPr="00B71220" w:rsidRDefault="5EF7C919" w:rsidP="5EF7C919">
      <w:pPr>
        <w:pStyle w:val="Odlomakpopisa"/>
        <w:spacing w:line="257" w:lineRule="auto"/>
        <w:ind w:hanging="360"/>
      </w:pPr>
      <w:r w:rsidRPr="5EF7C919">
        <w:t>Pripreme za Dan otvorenih vrata škole</w:t>
      </w:r>
    </w:p>
    <w:p w14:paraId="54FFC4D3" w14:textId="77777777" w:rsidR="002616DD" w:rsidRPr="00B71220" w:rsidRDefault="5EF7C919" w:rsidP="5EF7C919">
      <w:pPr>
        <w:pStyle w:val="Odlomakpopisa"/>
        <w:spacing w:line="257" w:lineRule="auto"/>
        <w:ind w:hanging="360"/>
      </w:pPr>
      <w:r w:rsidRPr="5EF7C919">
        <w:t>Izvješće o realizaciji plana i programa u šk. god. 2025./202.</w:t>
      </w:r>
    </w:p>
    <w:p w14:paraId="732EB7E1" w14:textId="77777777" w:rsidR="002616DD" w:rsidRPr="00B71220" w:rsidRDefault="5EF7C919" w:rsidP="5EF7C919">
      <w:pPr>
        <w:pStyle w:val="Odlomakpopisa"/>
        <w:spacing w:line="254" w:lineRule="auto"/>
        <w:ind w:hanging="360"/>
      </w:pPr>
      <w:r w:rsidRPr="5EF7C919">
        <w:t>Analiza uspjeha na školskim i županijskim natjecanjima</w:t>
      </w:r>
    </w:p>
    <w:p w14:paraId="62511BC9" w14:textId="77777777" w:rsidR="002616DD" w:rsidRPr="00B71220" w:rsidRDefault="5EF7C919" w:rsidP="5EF7C919">
      <w:pPr>
        <w:pStyle w:val="Odlomakpopisa"/>
        <w:spacing w:line="254" w:lineRule="auto"/>
        <w:ind w:hanging="360"/>
      </w:pPr>
      <w:r w:rsidRPr="5EF7C919">
        <w:t xml:space="preserve">Stručno predavanje: Dani medijske pismenosti (Danja </w:t>
      </w:r>
      <w:proofErr w:type="spellStart"/>
      <w:r w:rsidRPr="5EF7C919">
        <w:t>Bakoš</w:t>
      </w:r>
      <w:proofErr w:type="spellEnd"/>
      <w:r w:rsidRPr="5EF7C919">
        <w:t xml:space="preserve"> i Tihana </w:t>
      </w:r>
      <w:proofErr w:type="spellStart"/>
      <w:r w:rsidRPr="5EF7C919">
        <w:t>Čavar</w:t>
      </w:r>
      <w:proofErr w:type="spellEnd"/>
      <w:r w:rsidRPr="5EF7C919">
        <w:t>)</w:t>
      </w:r>
    </w:p>
    <w:p w14:paraId="5CA3E155" w14:textId="77777777" w:rsidR="002616DD" w:rsidRPr="00B71220" w:rsidRDefault="5EF7C919" w:rsidP="5EF7C919">
      <w:pPr>
        <w:pStyle w:val="Odlomakpopisa"/>
        <w:spacing w:line="257" w:lineRule="auto"/>
        <w:ind w:hanging="360"/>
        <w:rPr>
          <w:b/>
          <w:bCs/>
          <w:sz w:val="28"/>
          <w:szCs w:val="28"/>
        </w:rPr>
      </w:pPr>
      <w:r w:rsidRPr="5EF7C919">
        <w:t>Razno</w:t>
      </w:r>
    </w:p>
    <w:p w14:paraId="160868A0" w14:textId="77777777" w:rsidR="002616DD" w:rsidRPr="00B71220" w:rsidRDefault="5EF7C919" w:rsidP="5EF7C919">
      <w:pPr>
        <w:pStyle w:val="Odlomakpopisa"/>
        <w:spacing w:line="257" w:lineRule="auto"/>
        <w:ind w:hanging="360"/>
        <w:rPr>
          <w:b/>
          <w:bCs/>
        </w:rPr>
      </w:pPr>
      <w:r w:rsidRPr="5EF7C919">
        <w:rPr>
          <w:b/>
          <w:bCs/>
        </w:rPr>
        <w:t>Voditelj aktiva:</w:t>
      </w:r>
      <w:r w:rsidRPr="5EF7C919">
        <w:t xml:space="preserve"> Josipa </w:t>
      </w:r>
      <w:proofErr w:type="spellStart"/>
      <w:r w:rsidRPr="5EF7C919">
        <w:t>Ištvanović</w:t>
      </w:r>
      <w:proofErr w:type="spellEnd"/>
      <w:r w:rsidRPr="5EF7C919">
        <w:t xml:space="preserve"> </w:t>
      </w:r>
      <w:proofErr w:type="spellStart"/>
      <w:r w:rsidRPr="5EF7C919">
        <w:t>Kurhelec</w:t>
      </w:r>
      <w:proofErr w:type="spellEnd"/>
      <w:r w:rsidRPr="5EF7C919">
        <w:t xml:space="preserve">, mag. </w:t>
      </w:r>
      <w:proofErr w:type="spellStart"/>
      <w:r w:rsidRPr="5EF7C919">
        <w:t>educ</w:t>
      </w:r>
      <w:proofErr w:type="spellEnd"/>
      <w:r w:rsidRPr="5EF7C919">
        <w:t xml:space="preserve">. </w:t>
      </w:r>
      <w:proofErr w:type="spellStart"/>
      <w:r w:rsidRPr="5EF7C919">
        <w:t>biol</w:t>
      </w:r>
      <w:proofErr w:type="spellEnd"/>
      <w:r w:rsidRPr="5EF7C919">
        <w:t xml:space="preserve">. </w:t>
      </w:r>
      <w:proofErr w:type="spellStart"/>
      <w:r w:rsidRPr="5EF7C919">
        <w:t>et</w:t>
      </w:r>
      <w:proofErr w:type="spellEnd"/>
      <w:r w:rsidRPr="5EF7C919">
        <w:t xml:space="preserve"> </w:t>
      </w:r>
      <w:proofErr w:type="spellStart"/>
      <w:r w:rsidRPr="5EF7C919">
        <w:t>chem</w:t>
      </w:r>
      <w:proofErr w:type="spellEnd"/>
      <w:r w:rsidRPr="5EF7C919">
        <w:t>.</w:t>
      </w:r>
      <w:r w:rsidRPr="5EF7C919">
        <w:rPr>
          <w:b/>
          <w:bCs/>
        </w:rPr>
        <w:t xml:space="preserve"> </w:t>
      </w:r>
    </w:p>
    <w:p w14:paraId="5BA2876F" w14:textId="77777777" w:rsidR="002616DD" w:rsidRPr="00B71220" w:rsidRDefault="002616DD" w:rsidP="5EF7C919">
      <w:pPr>
        <w:spacing w:after="160" w:line="257" w:lineRule="auto"/>
        <w:rPr>
          <w:sz w:val="24"/>
          <w:szCs w:val="24"/>
          <w:lang w:val="pl-PL"/>
        </w:rPr>
      </w:pPr>
    </w:p>
    <w:p w14:paraId="053287D7" w14:textId="77777777" w:rsidR="002616DD" w:rsidRPr="00B71220" w:rsidRDefault="002616DD" w:rsidP="5EF7C919">
      <w:pPr>
        <w:spacing w:after="160" w:line="257" w:lineRule="auto"/>
        <w:rPr>
          <w:sz w:val="24"/>
          <w:szCs w:val="24"/>
        </w:rPr>
      </w:pPr>
      <w:bookmarkStart w:id="26" w:name="_Hlk145659253"/>
      <w:r w:rsidRPr="5EF7C919">
        <w:rPr>
          <w:sz w:val="24"/>
          <w:szCs w:val="24"/>
          <w:lang w:val="pl-PL"/>
        </w:rPr>
        <w:t>Ci</w:t>
      </w:r>
      <w:r w:rsidRPr="5EF7C919">
        <w:rPr>
          <w:spacing w:val="1"/>
          <w:sz w:val="24"/>
          <w:szCs w:val="24"/>
          <w:lang w:val="pl-PL"/>
        </w:rPr>
        <w:t>l</w:t>
      </w:r>
      <w:r w:rsidRPr="5EF7C919">
        <w:rPr>
          <w:sz w:val="24"/>
          <w:szCs w:val="24"/>
          <w:lang w:val="pl-PL"/>
        </w:rPr>
        <w:t xml:space="preserve">jevi: </w:t>
      </w:r>
      <w:r w:rsidRPr="5EF7C919">
        <w:rPr>
          <w:spacing w:val="1"/>
          <w:sz w:val="24"/>
          <w:szCs w:val="24"/>
          <w:lang w:val="pl-PL"/>
        </w:rPr>
        <w:t>R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pacing w:val="-2"/>
          <w:sz w:val="24"/>
          <w:szCs w:val="24"/>
          <w:lang w:val="pl-PL"/>
        </w:rPr>
        <w:t>v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svijest</w:t>
      </w:r>
      <w:r w:rsidRPr="5EF7C919">
        <w:rPr>
          <w:spacing w:val="-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o potr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bi primjene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2"/>
          <w:sz w:val="24"/>
          <w:szCs w:val="24"/>
          <w:lang w:val="pl-PL"/>
        </w:rPr>
        <w:t>o</w:t>
      </w:r>
      <w:r w:rsidRPr="5EF7C919">
        <w:rPr>
          <w:sz w:val="24"/>
          <w:szCs w:val="24"/>
          <w:lang w:val="pl-PL"/>
        </w:rPr>
        <w:t>vrsnih 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stavnih m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toda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i na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ina pou</w:t>
      </w:r>
      <w:r w:rsidRPr="5EF7C919">
        <w:rPr>
          <w:spacing w:val="1"/>
          <w:sz w:val="24"/>
          <w:szCs w:val="24"/>
          <w:lang w:val="pl-PL"/>
        </w:rPr>
        <w:t>č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nja.</w:t>
      </w:r>
      <w:r w:rsidRPr="5EF7C919">
        <w:rPr>
          <w:spacing w:val="2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ača</w:t>
      </w:r>
      <w:r w:rsidRPr="5EF7C919">
        <w:rPr>
          <w:sz w:val="24"/>
          <w:szCs w:val="24"/>
          <w:lang w:val="pl-PL"/>
        </w:rPr>
        <w:t>nje komp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t</w:t>
      </w:r>
      <w:r w:rsidRPr="5EF7C919">
        <w:rPr>
          <w:spacing w:val="2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-1"/>
          <w:sz w:val="24"/>
          <w:szCs w:val="24"/>
          <w:lang w:val="pl-PL"/>
        </w:rPr>
        <w:t>c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potr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 xml:space="preserve">bnih </w:t>
      </w:r>
      <w:r w:rsidRPr="5EF7C919">
        <w:rPr>
          <w:spacing w:val="2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2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vođ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nje uspj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šne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s</w:t>
      </w:r>
      <w:r w:rsidRPr="5EF7C919">
        <w:rPr>
          <w:spacing w:val="3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, ovlad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pacing w:val="2"/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nje vještinom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da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ra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un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lom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 xml:space="preserve">i 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nfo</w:t>
      </w:r>
      <w:r w:rsidRPr="5EF7C919">
        <w:rPr>
          <w:spacing w:val="-1"/>
          <w:sz w:val="24"/>
          <w:szCs w:val="24"/>
          <w:lang w:val="pl-PL"/>
        </w:rPr>
        <w:t>r</w:t>
      </w:r>
      <w:r w:rsidRPr="5EF7C919">
        <w:rPr>
          <w:sz w:val="24"/>
          <w:szCs w:val="24"/>
          <w:lang w:val="pl-PL"/>
        </w:rPr>
        <w:t>matičkom tehnolo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 xml:space="preserve">om. </w:t>
      </w:r>
      <w:r w:rsidRPr="5EF7C919">
        <w:rPr>
          <w:spacing w:val="1"/>
          <w:sz w:val="24"/>
          <w:szCs w:val="24"/>
          <w:lang w:val="pl-PL"/>
        </w:rPr>
        <w:t>P</w:t>
      </w:r>
      <w:r w:rsidRPr="5EF7C919">
        <w:rPr>
          <w:sz w:val="24"/>
          <w:szCs w:val="24"/>
          <w:lang w:val="pl-PL"/>
        </w:rPr>
        <w:t>rip</w:t>
      </w:r>
      <w:r w:rsidRPr="5EF7C919">
        <w:rPr>
          <w:spacing w:val="-1"/>
          <w:sz w:val="24"/>
          <w:szCs w:val="24"/>
          <w:lang w:val="pl-PL"/>
        </w:rPr>
        <w:t>re</w:t>
      </w:r>
      <w:r w:rsidRPr="5EF7C919">
        <w:rPr>
          <w:sz w:val="24"/>
          <w:szCs w:val="24"/>
          <w:lang w:val="pl-PL"/>
        </w:rPr>
        <w:t>ma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njsko vr</w:t>
      </w:r>
      <w:r w:rsidRPr="5EF7C919">
        <w:rPr>
          <w:spacing w:val="-2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dnov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nje, st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eca</w:t>
      </w:r>
      <w:r w:rsidRPr="5EF7C919">
        <w:rPr>
          <w:sz w:val="24"/>
          <w:szCs w:val="24"/>
          <w:lang w:val="pl-PL"/>
        </w:rPr>
        <w:t>nje stru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pacing w:val="2"/>
          <w:sz w:val="24"/>
          <w:szCs w:val="24"/>
          <w:lang w:val="pl-PL"/>
        </w:rPr>
        <w:t>n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mos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lnos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z w:val="24"/>
          <w:szCs w:val="24"/>
          <w:lang w:val="pl-PL"/>
        </w:rPr>
        <w:t>i 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od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ovor</w:t>
      </w:r>
      <w:r w:rsidRPr="5EF7C919">
        <w:rPr>
          <w:spacing w:val="1"/>
          <w:sz w:val="24"/>
          <w:szCs w:val="24"/>
          <w:lang w:val="pl-PL"/>
        </w:rPr>
        <w:t>n</w:t>
      </w:r>
      <w:r w:rsidRPr="5EF7C919">
        <w:rPr>
          <w:sz w:val="24"/>
          <w:szCs w:val="24"/>
          <w:lang w:val="pl-PL"/>
        </w:rPr>
        <w:t>osti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 xml:space="preserve">. </w:t>
      </w:r>
    </w:p>
    <w:p w14:paraId="7E9206C3" w14:textId="77777777" w:rsidR="002616DD" w:rsidRPr="00B71220" w:rsidRDefault="002616DD" w:rsidP="00B13131">
      <w:pPr>
        <w:spacing w:before="2" w:line="360" w:lineRule="auto"/>
        <w:rPr>
          <w:sz w:val="24"/>
          <w:szCs w:val="24"/>
        </w:rPr>
      </w:pPr>
      <w:r w:rsidRPr="5EF7C919">
        <w:rPr>
          <w:spacing w:val="-3"/>
          <w:sz w:val="24"/>
          <w:szCs w:val="24"/>
          <w:lang w:val="pl-PL"/>
        </w:rPr>
        <w:t>Z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pacing w:val="2"/>
          <w:sz w:val="24"/>
          <w:szCs w:val="24"/>
          <w:lang w:val="pl-PL"/>
        </w:rPr>
        <w:t>d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 xml:space="preserve">ci: </w:t>
      </w:r>
      <w:r w:rsidRPr="5EF7C919">
        <w:rPr>
          <w:spacing w:val="1"/>
          <w:sz w:val="24"/>
          <w:szCs w:val="24"/>
          <w:lang w:val="pl-PL"/>
        </w:rPr>
        <w:t>R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dovi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z w:val="24"/>
          <w:szCs w:val="24"/>
          <w:lang w:val="pl-PL"/>
        </w:rPr>
        <w:t>o se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str</w:t>
      </w:r>
      <w:r w:rsidRPr="5EF7C919">
        <w:rPr>
          <w:spacing w:val="2"/>
          <w:sz w:val="24"/>
          <w:szCs w:val="24"/>
          <w:lang w:val="pl-PL"/>
        </w:rPr>
        <w:t>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no us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vrš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pacing w:val="2"/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, pr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stru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nu l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te</w:t>
      </w:r>
      <w:r w:rsidRPr="5EF7C919">
        <w:rPr>
          <w:spacing w:val="-1"/>
          <w:sz w:val="24"/>
          <w:szCs w:val="24"/>
          <w:lang w:val="pl-PL"/>
        </w:rPr>
        <w:t>ra</w:t>
      </w:r>
      <w:r w:rsidRPr="5EF7C919">
        <w:rPr>
          <w:sz w:val="24"/>
          <w:szCs w:val="24"/>
          <w:lang w:val="pl-PL"/>
        </w:rPr>
        <w:t>turu, u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 xml:space="preserve">du </w:t>
      </w:r>
      <w:r w:rsidRPr="5EF7C919">
        <w:rPr>
          <w:spacing w:val="2"/>
          <w:sz w:val="24"/>
          <w:szCs w:val="24"/>
          <w:lang w:val="pl-PL"/>
        </w:rPr>
        <w:t>s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ko</w:t>
      </w:r>
      <w:r w:rsidRPr="5EF7C919">
        <w:rPr>
          <w:spacing w:val="3"/>
          <w:sz w:val="24"/>
          <w:szCs w:val="24"/>
          <w:lang w:val="pl-PL"/>
        </w:rPr>
        <w:t>r</w:t>
      </w:r>
      <w:r w:rsidRPr="5EF7C919">
        <w:rPr>
          <w:sz w:val="24"/>
          <w:szCs w:val="24"/>
          <w:lang w:val="pl-PL"/>
        </w:rPr>
        <w:t>is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z w:val="24"/>
          <w:szCs w:val="24"/>
          <w:lang w:val="pl-PL"/>
        </w:rPr>
        <w:t>i r</w:t>
      </w:r>
      <w:r w:rsidRPr="5EF7C919">
        <w:rPr>
          <w:spacing w:val="-1"/>
          <w:sz w:val="24"/>
          <w:szCs w:val="24"/>
          <w:lang w:val="pl-PL"/>
        </w:rPr>
        <w:t>ač</w:t>
      </w:r>
      <w:r w:rsidRPr="5EF7C919">
        <w:rPr>
          <w:sz w:val="24"/>
          <w:szCs w:val="24"/>
          <w:lang w:val="pl-PL"/>
        </w:rPr>
        <w:t>un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lo</w:t>
      </w:r>
      <w:r w:rsidRPr="5EF7C919">
        <w:rPr>
          <w:spacing w:val="1"/>
          <w:sz w:val="24"/>
          <w:szCs w:val="24"/>
          <w:lang w:val="pl-PL"/>
        </w:rPr>
        <w:t>m</w:t>
      </w:r>
      <w:r w:rsidRPr="5EF7C919">
        <w:rPr>
          <w:sz w:val="24"/>
          <w:szCs w:val="24"/>
          <w:lang w:val="pl-PL"/>
        </w:rPr>
        <w:t>, od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br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proj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kt</w:t>
      </w:r>
      <w:r w:rsidRPr="5EF7C919">
        <w:rPr>
          <w:spacing w:val="3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D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 škole, i</w:t>
      </w:r>
      <w:r w:rsidRPr="5EF7C919">
        <w:rPr>
          <w:spacing w:val="2"/>
          <w:sz w:val="24"/>
          <w:szCs w:val="24"/>
          <w:lang w:val="pl-PL"/>
        </w:rPr>
        <w:t>z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br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povje</w:t>
      </w:r>
      <w:r w:rsidRPr="5EF7C919">
        <w:rPr>
          <w:spacing w:val="-1"/>
          <w:sz w:val="24"/>
          <w:szCs w:val="24"/>
          <w:lang w:val="pl-PL"/>
        </w:rPr>
        <w:t>re</w:t>
      </w:r>
      <w:r w:rsidRPr="5EF7C919">
        <w:rPr>
          <w:sz w:val="24"/>
          <w:szCs w:val="24"/>
          <w:lang w:val="pl-PL"/>
        </w:rPr>
        <w:t xml:space="preserve">nstvo 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>će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3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školskih 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eca</w:t>
      </w:r>
      <w:r w:rsidRPr="5EF7C919">
        <w:rPr>
          <w:spacing w:val="2"/>
          <w:sz w:val="24"/>
          <w:szCs w:val="24"/>
          <w:lang w:val="pl-PL"/>
        </w:rPr>
        <w:t>n</w:t>
      </w:r>
      <w:r w:rsidRPr="5EF7C919">
        <w:rPr>
          <w:sz w:val="24"/>
          <w:szCs w:val="24"/>
          <w:lang w:val="pl-PL"/>
        </w:rPr>
        <w:t>ja, na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kr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ju školske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odine i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vršiti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lua</w:t>
      </w:r>
      <w:r w:rsidRPr="5EF7C919">
        <w:rPr>
          <w:spacing w:val="-1"/>
          <w:sz w:val="24"/>
          <w:szCs w:val="24"/>
          <w:lang w:val="pl-PL"/>
        </w:rPr>
        <w:t>c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3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u 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da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S</w:t>
      </w:r>
      <w:r w:rsidRPr="5EF7C919">
        <w:rPr>
          <w:sz w:val="24"/>
          <w:szCs w:val="24"/>
          <w:lang w:val="pl-PL"/>
        </w:rPr>
        <w:t>tru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2"/>
          <w:sz w:val="24"/>
          <w:szCs w:val="24"/>
          <w:lang w:val="pl-PL"/>
        </w:rPr>
        <w:t>o</w:t>
      </w:r>
      <w:r w:rsidRPr="5EF7C919">
        <w:rPr>
          <w:sz w:val="24"/>
          <w:szCs w:val="24"/>
          <w:lang w:val="pl-PL"/>
        </w:rPr>
        <w:t>g</w:t>
      </w:r>
      <w:r w:rsidRPr="5EF7C919">
        <w:rPr>
          <w:spacing w:val="-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vi</w:t>
      </w:r>
      <w:r w:rsidRPr="5EF7C919">
        <w:rPr>
          <w:spacing w:val="1"/>
          <w:sz w:val="24"/>
          <w:szCs w:val="24"/>
          <w:lang w:val="pl-PL"/>
        </w:rPr>
        <w:t>je</w:t>
      </w:r>
      <w:r w:rsidRPr="5EF7C919">
        <w:rPr>
          <w:spacing w:val="-1"/>
          <w:sz w:val="24"/>
          <w:szCs w:val="24"/>
          <w:lang w:val="pl-PL"/>
        </w:rPr>
        <w:t>ća</w:t>
      </w:r>
      <w:r w:rsidRPr="5EF7C919">
        <w:rPr>
          <w:sz w:val="24"/>
          <w:szCs w:val="24"/>
          <w:lang w:val="pl-PL"/>
        </w:rPr>
        <w:t xml:space="preserve">. </w:t>
      </w:r>
    </w:p>
    <w:p w14:paraId="431A67DE" w14:textId="77777777" w:rsidR="002616DD" w:rsidRPr="00B71220" w:rsidRDefault="002616DD" w:rsidP="00B13131">
      <w:pPr>
        <w:spacing w:line="360" w:lineRule="auto"/>
        <w:ind w:left="708"/>
        <w:rPr>
          <w:sz w:val="24"/>
          <w:szCs w:val="24"/>
          <w:lang w:val="pl-PL"/>
        </w:rPr>
      </w:pPr>
    </w:p>
    <w:p w14:paraId="58E3E00C" w14:textId="77777777" w:rsidR="002616DD" w:rsidRPr="00B71220" w:rsidRDefault="002616DD" w:rsidP="5EF7C919">
      <w:pPr>
        <w:ind w:right="939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pomen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 xml:space="preserve">: </w:t>
      </w:r>
      <w:r w:rsidRPr="5EF7C919">
        <w:rPr>
          <w:spacing w:val="2"/>
          <w:sz w:val="24"/>
          <w:szCs w:val="24"/>
          <w:lang w:val="pl-PL"/>
        </w:rPr>
        <w:t>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i su obv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ni sudjelov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na školskim i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ž</w:t>
      </w:r>
      <w:r w:rsidRPr="5EF7C919">
        <w:rPr>
          <w:sz w:val="24"/>
          <w:szCs w:val="24"/>
          <w:lang w:val="pl-PL"/>
        </w:rPr>
        <w:t>u</w:t>
      </w:r>
      <w:r w:rsidRPr="5EF7C919">
        <w:rPr>
          <w:spacing w:val="-2"/>
          <w:sz w:val="24"/>
          <w:szCs w:val="24"/>
          <w:lang w:val="pl-PL"/>
        </w:rPr>
        <w:t>p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ni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skim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stru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nim</w:t>
      </w:r>
      <w:r w:rsidRPr="5EF7C919">
        <w:rPr>
          <w:spacing w:val="1"/>
          <w:sz w:val="24"/>
          <w:szCs w:val="24"/>
          <w:lang w:val="pl-PL"/>
        </w:rPr>
        <w:t xml:space="preserve"> vijećima</w:t>
      </w:r>
      <w:r w:rsidRPr="5EF7C919">
        <w:rPr>
          <w:sz w:val="24"/>
          <w:szCs w:val="24"/>
          <w:lang w:val="pl-PL"/>
        </w:rPr>
        <w:t xml:space="preserve">. </w:t>
      </w:r>
      <w:r w:rsidRPr="5EF7C919">
        <w:rPr>
          <w:spacing w:val="-1"/>
          <w:sz w:val="24"/>
          <w:szCs w:val="24"/>
          <w:lang w:val="pl-PL"/>
        </w:rPr>
        <w:t>V</w:t>
      </w:r>
      <w:r w:rsidRPr="5EF7C919">
        <w:rPr>
          <w:sz w:val="24"/>
          <w:szCs w:val="24"/>
          <w:lang w:val="pl-PL"/>
        </w:rPr>
        <w:t>odi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 xml:space="preserve">i </w:t>
      </w:r>
      <w:r w:rsidRPr="5EF7C919">
        <w:rPr>
          <w:spacing w:val="1"/>
          <w:sz w:val="24"/>
          <w:szCs w:val="24"/>
          <w:lang w:val="pl-PL"/>
        </w:rPr>
        <w:t>m</w:t>
      </w:r>
      <w:r w:rsidRPr="5EF7C919">
        <w:rPr>
          <w:sz w:val="24"/>
          <w:szCs w:val="24"/>
          <w:lang w:val="pl-PL"/>
        </w:rPr>
        <w:t>o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u m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jenj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plan stru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nog</w:t>
      </w:r>
      <w:r w:rsidRPr="5EF7C919">
        <w:rPr>
          <w:spacing w:val="-2"/>
          <w:sz w:val="24"/>
          <w:szCs w:val="24"/>
          <w:lang w:val="pl-PL"/>
        </w:rPr>
        <w:t xml:space="preserve"> vijeć</w:t>
      </w:r>
      <w:r w:rsidRPr="5EF7C919">
        <w:rPr>
          <w:spacing w:val="1"/>
          <w:sz w:val="24"/>
          <w:szCs w:val="24"/>
          <w:lang w:val="pl-PL"/>
        </w:rPr>
        <w:t xml:space="preserve">a </w:t>
      </w:r>
      <w:r w:rsidRPr="5EF7C919">
        <w:rPr>
          <w:sz w:val="24"/>
          <w:szCs w:val="24"/>
          <w:lang w:val="pl-PL"/>
        </w:rPr>
        <w:t>po potr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bi.</w:t>
      </w:r>
    </w:p>
    <w:bookmarkEnd w:id="26"/>
    <w:p w14:paraId="39171CD4" w14:textId="77777777" w:rsidR="00FF5568" w:rsidRPr="00B71220" w:rsidRDefault="00FF5568" w:rsidP="5EF7C919">
      <w:pPr>
        <w:ind w:left="708"/>
        <w:rPr>
          <w:b/>
          <w:bCs/>
          <w:sz w:val="24"/>
          <w:szCs w:val="24"/>
          <w:lang w:eastAsia="hr-HR"/>
        </w:rPr>
      </w:pPr>
    </w:p>
    <w:p w14:paraId="46B9BD25" w14:textId="77777777" w:rsidR="00FF5568" w:rsidRPr="00B71220" w:rsidRDefault="00FF5568" w:rsidP="5EF7C919">
      <w:pPr>
        <w:jc w:val="center"/>
        <w:rPr>
          <w:b/>
          <w:bCs/>
          <w:color w:val="FF0000"/>
          <w:sz w:val="24"/>
          <w:szCs w:val="24"/>
          <w:lang w:eastAsia="hr-HR"/>
        </w:rPr>
      </w:pPr>
    </w:p>
    <w:p w14:paraId="5E99FCE5" w14:textId="77777777" w:rsidR="5EF7C919" w:rsidRDefault="5EF7C919" w:rsidP="5EF7C919">
      <w:pPr>
        <w:jc w:val="center"/>
        <w:rPr>
          <w:b/>
          <w:bCs/>
          <w:color w:val="FF0000"/>
          <w:sz w:val="24"/>
          <w:szCs w:val="24"/>
          <w:lang w:eastAsia="hr-HR"/>
        </w:rPr>
      </w:pPr>
    </w:p>
    <w:p w14:paraId="5487CFD5" w14:textId="77777777" w:rsidR="5EF7C919" w:rsidRDefault="5EF7C919" w:rsidP="5EF7C919">
      <w:pPr>
        <w:jc w:val="center"/>
        <w:rPr>
          <w:b/>
          <w:bCs/>
          <w:color w:val="FF0000"/>
          <w:sz w:val="24"/>
          <w:szCs w:val="24"/>
          <w:lang w:eastAsia="hr-HR"/>
        </w:rPr>
      </w:pPr>
    </w:p>
    <w:p w14:paraId="793CF4C5" w14:textId="77777777" w:rsidR="5EF7C919" w:rsidRDefault="5EF7C919" w:rsidP="5EF7C919">
      <w:pPr>
        <w:jc w:val="center"/>
        <w:rPr>
          <w:b/>
          <w:bCs/>
          <w:color w:val="FF0000"/>
          <w:sz w:val="24"/>
          <w:szCs w:val="24"/>
          <w:lang w:eastAsia="hr-HR"/>
        </w:rPr>
      </w:pPr>
    </w:p>
    <w:p w14:paraId="328713F7" w14:textId="77777777" w:rsidR="5EF7C919" w:rsidRDefault="5EF7C919" w:rsidP="5EF7C919">
      <w:pPr>
        <w:jc w:val="center"/>
        <w:rPr>
          <w:b/>
          <w:bCs/>
          <w:color w:val="FF0000"/>
          <w:sz w:val="24"/>
          <w:szCs w:val="24"/>
          <w:lang w:eastAsia="hr-HR"/>
        </w:rPr>
      </w:pPr>
    </w:p>
    <w:p w14:paraId="0315C1E0" w14:textId="77777777" w:rsidR="00FF5568" w:rsidRPr="00B71220" w:rsidRDefault="00FF5568" w:rsidP="00DA7A3E">
      <w:pPr>
        <w:jc w:val="center"/>
        <w:rPr>
          <w:b/>
          <w:color w:val="FF0000"/>
          <w:sz w:val="24"/>
          <w:szCs w:val="24"/>
          <w:lang w:eastAsia="hr-HR"/>
        </w:rPr>
      </w:pPr>
    </w:p>
    <w:p w14:paraId="7E526E70" w14:textId="77777777" w:rsidR="00B13131" w:rsidRDefault="5EF7C919" w:rsidP="5EF7C919">
      <w:pPr>
        <w:jc w:val="center"/>
        <w:rPr>
          <w:b/>
          <w:bCs/>
          <w:sz w:val="28"/>
          <w:szCs w:val="28"/>
          <w:lang w:eastAsia="hr-HR"/>
        </w:rPr>
      </w:pPr>
      <w:bookmarkStart w:id="27" w:name="_Hlk176857480"/>
      <w:r w:rsidRPr="5EF7C919">
        <w:rPr>
          <w:b/>
          <w:bCs/>
          <w:sz w:val="28"/>
          <w:szCs w:val="28"/>
          <w:lang w:eastAsia="hr-HR"/>
        </w:rPr>
        <w:t xml:space="preserve">PLAN I PROGRAM RADA STRUČNOG VIJEĆA </w:t>
      </w:r>
    </w:p>
    <w:p w14:paraId="74BB6B5D" w14:textId="628E0B40" w:rsidR="00DA7A3E" w:rsidRPr="00B71220" w:rsidRDefault="5EF7C919" w:rsidP="5EF7C919">
      <w:pPr>
        <w:jc w:val="center"/>
        <w:rPr>
          <w:b/>
          <w:bCs/>
          <w:sz w:val="28"/>
          <w:szCs w:val="28"/>
          <w:lang w:eastAsia="hr-HR"/>
        </w:rPr>
      </w:pPr>
      <w:r w:rsidRPr="5EF7C919">
        <w:rPr>
          <w:b/>
          <w:bCs/>
          <w:sz w:val="28"/>
          <w:szCs w:val="28"/>
          <w:lang w:eastAsia="hr-HR"/>
        </w:rPr>
        <w:t xml:space="preserve">DRUŠTVENO-HUMANISTIČKOG PODRUČJA </w:t>
      </w:r>
    </w:p>
    <w:p w14:paraId="5512C972" w14:textId="77777777" w:rsidR="00DA7A3E" w:rsidRPr="00B71220" w:rsidRDefault="5EF7C919" w:rsidP="5EF7C919">
      <w:pPr>
        <w:spacing w:line="276" w:lineRule="auto"/>
        <w:jc w:val="both"/>
        <w:rPr>
          <w:sz w:val="24"/>
          <w:szCs w:val="24"/>
        </w:rPr>
      </w:pPr>
      <w:r w:rsidRPr="5EF7C919">
        <w:rPr>
          <w:sz w:val="24"/>
          <w:szCs w:val="24"/>
        </w:rPr>
        <w:t xml:space="preserve"> </w:t>
      </w:r>
    </w:p>
    <w:p w14:paraId="4CC6F228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 xml:space="preserve">RUJAN/LISTOPAD:   </w:t>
      </w:r>
    </w:p>
    <w:p w14:paraId="0744B6E9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>•</w:t>
      </w:r>
      <w:r w:rsidR="00DA7A3E">
        <w:tab/>
      </w:r>
      <w:r w:rsidRPr="5EF7C919">
        <w:rPr>
          <w:sz w:val="24"/>
          <w:szCs w:val="24"/>
        </w:rPr>
        <w:t>Izbor voditelja stručnog vijeća</w:t>
      </w:r>
    </w:p>
    <w:p w14:paraId="7229BBF8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>•</w:t>
      </w:r>
      <w:r w:rsidR="00DA7A3E">
        <w:tab/>
      </w:r>
      <w:r w:rsidRPr="5EF7C919">
        <w:rPr>
          <w:sz w:val="24"/>
          <w:szCs w:val="24"/>
        </w:rPr>
        <w:t>Prijedlog plana i programa rada vijeća za šk. god. 2025./2026.</w:t>
      </w:r>
    </w:p>
    <w:p w14:paraId="461D0331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>•</w:t>
      </w:r>
      <w:r w:rsidR="00DA7A3E">
        <w:tab/>
      </w:r>
      <w:r w:rsidRPr="5EF7C919">
        <w:rPr>
          <w:sz w:val="24"/>
          <w:szCs w:val="24"/>
        </w:rPr>
        <w:t>Kriteriji i mjerila ocjenjivanja</w:t>
      </w:r>
    </w:p>
    <w:p w14:paraId="6210506E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>•</w:t>
      </w:r>
      <w:r w:rsidR="00DA7A3E">
        <w:tab/>
      </w:r>
      <w:r w:rsidRPr="5EF7C919">
        <w:rPr>
          <w:sz w:val="24"/>
          <w:szCs w:val="24"/>
        </w:rPr>
        <w:t>Prijedlog tema za izlaganje na stručnom vijeću</w:t>
      </w:r>
    </w:p>
    <w:p w14:paraId="26EA7FCD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>•</w:t>
      </w:r>
      <w:r w:rsidR="00DA7A3E">
        <w:tab/>
      </w:r>
      <w:r w:rsidRPr="5EF7C919">
        <w:rPr>
          <w:sz w:val="24"/>
          <w:szCs w:val="24"/>
        </w:rPr>
        <w:t>Izvješće sa županijskih stručnih skupova</w:t>
      </w:r>
    </w:p>
    <w:p w14:paraId="0D35AE46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>•</w:t>
      </w:r>
      <w:r w:rsidR="00DA7A3E">
        <w:tab/>
      </w:r>
      <w:r w:rsidRPr="5EF7C919">
        <w:rPr>
          <w:sz w:val="24"/>
          <w:szCs w:val="24"/>
        </w:rPr>
        <w:t>Razno</w:t>
      </w:r>
    </w:p>
    <w:p w14:paraId="5F6B5BE4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 xml:space="preserve"> </w:t>
      </w:r>
    </w:p>
    <w:p w14:paraId="34B116F7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 xml:space="preserve">STUDENI/PROSINAC:  </w:t>
      </w:r>
    </w:p>
    <w:p w14:paraId="08CAD31B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>•</w:t>
      </w:r>
      <w:r w:rsidR="00DA7A3E">
        <w:tab/>
      </w:r>
      <w:r w:rsidRPr="5EF7C919">
        <w:rPr>
          <w:sz w:val="24"/>
          <w:szCs w:val="24"/>
        </w:rPr>
        <w:t xml:space="preserve">Stručno predavanje „Kratka povijest Crkve“, Biljana </w:t>
      </w:r>
      <w:proofErr w:type="spellStart"/>
      <w:r w:rsidRPr="5EF7C919">
        <w:rPr>
          <w:sz w:val="24"/>
          <w:szCs w:val="24"/>
        </w:rPr>
        <w:t>Hlavaček</w:t>
      </w:r>
      <w:proofErr w:type="spellEnd"/>
    </w:p>
    <w:p w14:paraId="68117053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>•</w:t>
      </w:r>
      <w:r w:rsidR="00DA7A3E">
        <w:tab/>
      </w:r>
      <w:r w:rsidRPr="5EF7C919">
        <w:rPr>
          <w:sz w:val="24"/>
          <w:szCs w:val="24"/>
        </w:rPr>
        <w:t>Izvješće sa stručnih skupova</w:t>
      </w:r>
    </w:p>
    <w:p w14:paraId="000EFEDE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>•</w:t>
      </w:r>
      <w:r w:rsidR="00DA7A3E">
        <w:tab/>
      </w:r>
      <w:r w:rsidRPr="5EF7C919">
        <w:rPr>
          <w:sz w:val="24"/>
          <w:szCs w:val="24"/>
        </w:rPr>
        <w:t>Razno</w:t>
      </w:r>
    </w:p>
    <w:p w14:paraId="5A542E8A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 xml:space="preserve"> </w:t>
      </w:r>
    </w:p>
    <w:p w14:paraId="6A8A3E32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 xml:space="preserve">OŽUJAK/TRAVANJ:  </w:t>
      </w:r>
    </w:p>
    <w:p w14:paraId="5480F860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>•</w:t>
      </w:r>
      <w:r w:rsidR="00DA7A3E">
        <w:tab/>
      </w:r>
      <w:r w:rsidRPr="5EF7C919">
        <w:rPr>
          <w:sz w:val="24"/>
          <w:szCs w:val="24"/>
        </w:rPr>
        <w:t>Sudjelovanje učenika na općinskim i županijskim natjecanjima</w:t>
      </w:r>
    </w:p>
    <w:p w14:paraId="72C57082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>•</w:t>
      </w:r>
      <w:r w:rsidR="00DA7A3E">
        <w:tab/>
      </w:r>
      <w:r w:rsidRPr="5EF7C919">
        <w:rPr>
          <w:sz w:val="24"/>
          <w:szCs w:val="24"/>
        </w:rPr>
        <w:t xml:space="preserve">Stručno predavanje „Perspektiva“, Ivana </w:t>
      </w:r>
      <w:proofErr w:type="spellStart"/>
      <w:r w:rsidRPr="5EF7C919">
        <w:rPr>
          <w:sz w:val="24"/>
          <w:szCs w:val="24"/>
        </w:rPr>
        <w:t>Zulumović</w:t>
      </w:r>
      <w:proofErr w:type="spellEnd"/>
    </w:p>
    <w:p w14:paraId="1B7A322D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>•</w:t>
      </w:r>
      <w:r w:rsidR="00DA7A3E">
        <w:tab/>
      </w:r>
      <w:r w:rsidRPr="5EF7C919">
        <w:rPr>
          <w:sz w:val="24"/>
          <w:szCs w:val="24"/>
        </w:rPr>
        <w:t>Izvješće sa stručnih skupova</w:t>
      </w:r>
    </w:p>
    <w:p w14:paraId="39E3A112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>•</w:t>
      </w:r>
      <w:r w:rsidR="00DA7A3E">
        <w:tab/>
      </w:r>
      <w:r w:rsidRPr="5EF7C919">
        <w:rPr>
          <w:sz w:val="24"/>
          <w:szCs w:val="24"/>
        </w:rPr>
        <w:t>Različito</w:t>
      </w:r>
    </w:p>
    <w:p w14:paraId="6CA6F645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 xml:space="preserve"> </w:t>
      </w:r>
    </w:p>
    <w:p w14:paraId="5C42A0E3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 xml:space="preserve">SVIBANJ/LIPANJ:  </w:t>
      </w:r>
    </w:p>
    <w:p w14:paraId="03230CFE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>•</w:t>
      </w:r>
      <w:r w:rsidR="00DA7A3E">
        <w:tab/>
      </w:r>
      <w:r w:rsidRPr="5EF7C919">
        <w:rPr>
          <w:sz w:val="24"/>
          <w:szCs w:val="24"/>
        </w:rPr>
        <w:t>Dan otvorenih vrata škole</w:t>
      </w:r>
    </w:p>
    <w:p w14:paraId="72B62EA8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>•</w:t>
      </w:r>
      <w:r w:rsidR="00DA7A3E">
        <w:tab/>
      </w:r>
      <w:r w:rsidRPr="5EF7C919">
        <w:rPr>
          <w:sz w:val="24"/>
          <w:szCs w:val="24"/>
        </w:rPr>
        <w:t>Izvješće o realizaciji plana i programa u šk. god. 2025. /2026.</w:t>
      </w:r>
    </w:p>
    <w:p w14:paraId="5228E0B0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>•</w:t>
      </w:r>
      <w:r w:rsidR="00DA7A3E">
        <w:tab/>
      </w:r>
      <w:r w:rsidRPr="5EF7C919">
        <w:rPr>
          <w:sz w:val="24"/>
          <w:szCs w:val="24"/>
        </w:rPr>
        <w:t>Stručno predavanje „Škola života: učimo djecu ljubavi, zahvalnosti i ljudskosti“, Josip Elez</w:t>
      </w:r>
    </w:p>
    <w:p w14:paraId="0540A1DF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>•</w:t>
      </w:r>
      <w:r w:rsidR="00DA7A3E">
        <w:tab/>
      </w:r>
      <w:r w:rsidRPr="5EF7C919">
        <w:rPr>
          <w:sz w:val="24"/>
          <w:szCs w:val="24"/>
        </w:rPr>
        <w:t>Izvješće sa stručnih skupova</w:t>
      </w:r>
    </w:p>
    <w:p w14:paraId="1B8EAB00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>•</w:t>
      </w:r>
      <w:r w:rsidR="00DA7A3E">
        <w:tab/>
      </w:r>
      <w:r w:rsidRPr="5EF7C919">
        <w:rPr>
          <w:sz w:val="24"/>
          <w:szCs w:val="24"/>
        </w:rPr>
        <w:t>Razno</w:t>
      </w:r>
    </w:p>
    <w:p w14:paraId="4B42E150" w14:textId="77777777" w:rsidR="00DA7A3E" w:rsidRPr="00B71220" w:rsidRDefault="5EF7C919" w:rsidP="5EF7C919">
      <w:pPr>
        <w:spacing w:line="276" w:lineRule="auto"/>
        <w:jc w:val="both"/>
      </w:pPr>
      <w:r w:rsidRPr="5EF7C919">
        <w:rPr>
          <w:sz w:val="24"/>
          <w:szCs w:val="24"/>
        </w:rPr>
        <w:t xml:space="preserve"> </w:t>
      </w:r>
    </w:p>
    <w:p w14:paraId="5FCA8A62" w14:textId="77777777" w:rsidR="00DA7A3E" w:rsidRPr="00B71220" w:rsidRDefault="00DA7A3E" w:rsidP="5EF7C919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782BC703" w14:textId="77777777" w:rsidR="00DA7A3E" w:rsidRPr="00B71220" w:rsidRDefault="5EF7C919" w:rsidP="5EF7C919">
      <w:pPr>
        <w:rPr>
          <w:b/>
          <w:bCs/>
          <w:sz w:val="24"/>
          <w:szCs w:val="24"/>
          <w:lang w:eastAsia="hr-HR"/>
        </w:rPr>
      </w:pPr>
      <w:r w:rsidRPr="5EF7C919">
        <w:rPr>
          <w:b/>
          <w:bCs/>
          <w:sz w:val="24"/>
          <w:szCs w:val="24"/>
          <w:lang w:eastAsia="hr-HR"/>
        </w:rPr>
        <w:t>Voditelj aktiva: Tihana Perić</w:t>
      </w:r>
    </w:p>
    <w:p w14:paraId="427EB022" w14:textId="77777777" w:rsidR="00DA7A3E" w:rsidRPr="00B71220" w:rsidRDefault="00DA7A3E" w:rsidP="5EF7C919">
      <w:pPr>
        <w:rPr>
          <w:sz w:val="24"/>
          <w:szCs w:val="24"/>
          <w:lang w:eastAsia="hr-HR"/>
        </w:rPr>
      </w:pPr>
    </w:p>
    <w:p w14:paraId="1137CD83" w14:textId="77777777" w:rsidR="00DA7A3E" w:rsidRPr="00B71220" w:rsidRDefault="00DA7A3E" w:rsidP="5EF7C919">
      <w:pPr>
        <w:ind w:left="119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Ci</w:t>
      </w:r>
      <w:r w:rsidRPr="5EF7C919">
        <w:rPr>
          <w:spacing w:val="1"/>
          <w:sz w:val="24"/>
          <w:szCs w:val="24"/>
          <w:lang w:val="pl-PL"/>
        </w:rPr>
        <w:t>l</w:t>
      </w:r>
      <w:r w:rsidRPr="5EF7C919">
        <w:rPr>
          <w:sz w:val="24"/>
          <w:szCs w:val="24"/>
          <w:lang w:val="pl-PL"/>
        </w:rPr>
        <w:t xml:space="preserve">jevi: </w:t>
      </w:r>
      <w:r w:rsidRPr="5EF7C919">
        <w:rPr>
          <w:spacing w:val="1"/>
          <w:sz w:val="24"/>
          <w:szCs w:val="24"/>
          <w:lang w:val="pl-PL"/>
        </w:rPr>
        <w:t>R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pacing w:val="-2"/>
          <w:sz w:val="24"/>
          <w:szCs w:val="24"/>
          <w:lang w:val="pl-PL"/>
        </w:rPr>
        <w:t>v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svijest</w:t>
      </w:r>
      <w:r w:rsidRPr="5EF7C919">
        <w:rPr>
          <w:spacing w:val="-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o potr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bi primjene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2"/>
          <w:sz w:val="24"/>
          <w:szCs w:val="24"/>
          <w:lang w:val="pl-PL"/>
        </w:rPr>
        <w:t>o</w:t>
      </w:r>
      <w:r w:rsidRPr="5EF7C919">
        <w:rPr>
          <w:sz w:val="24"/>
          <w:szCs w:val="24"/>
          <w:lang w:val="pl-PL"/>
        </w:rPr>
        <w:t>vrsnih 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stavnih m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toda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i na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ina pou</w:t>
      </w:r>
      <w:r w:rsidRPr="5EF7C919">
        <w:rPr>
          <w:spacing w:val="1"/>
          <w:sz w:val="24"/>
          <w:szCs w:val="24"/>
          <w:lang w:val="pl-PL"/>
        </w:rPr>
        <w:t>č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nja.</w:t>
      </w:r>
    </w:p>
    <w:p w14:paraId="24D3E72B" w14:textId="77777777" w:rsidR="00DA7A3E" w:rsidRPr="00B71220" w:rsidRDefault="00DA7A3E" w:rsidP="5EF7C919">
      <w:pPr>
        <w:ind w:left="899" w:right="321"/>
        <w:rPr>
          <w:sz w:val="24"/>
          <w:szCs w:val="24"/>
        </w:rPr>
      </w:pPr>
      <w:r w:rsidRPr="5EF7C919">
        <w:rPr>
          <w:spacing w:val="2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ača</w:t>
      </w:r>
      <w:r w:rsidRPr="5EF7C919">
        <w:rPr>
          <w:sz w:val="24"/>
          <w:szCs w:val="24"/>
          <w:lang w:val="pl-PL"/>
        </w:rPr>
        <w:t>nje komp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t</w:t>
      </w:r>
      <w:r w:rsidRPr="5EF7C919">
        <w:rPr>
          <w:spacing w:val="2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-1"/>
          <w:sz w:val="24"/>
          <w:szCs w:val="24"/>
          <w:lang w:val="pl-PL"/>
        </w:rPr>
        <w:t>c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potr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 xml:space="preserve">bnih </w:t>
      </w:r>
      <w:r w:rsidRPr="5EF7C919">
        <w:rPr>
          <w:spacing w:val="2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2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vođ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nje uspj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šne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s</w:t>
      </w:r>
      <w:r w:rsidRPr="5EF7C919">
        <w:rPr>
          <w:spacing w:val="3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, ovlad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pacing w:val="2"/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nje vještinom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da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ra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un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lom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 xml:space="preserve">i 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nfo</w:t>
      </w:r>
      <w:r w:rsidRPr="5EF7C919">
        <w:rPr>
          <w:spacing w:val="-1"/>
          <w:sz w:val="24"/>
          <w:szCs w:val="24"/>
          <w:lang w:val="pl-PL"/>
        </w:rPr>
        <w:t>r</w:t>
      </w:r>
      <w:r w:rsidRPr="5EF7C919">
        <w:rPr>
          <w:sz w:val="24"/>
          <w:szCs w:val="24"/>
          <w:lang w:val="pl-PL"/>
        </w:rPr>
        <w:t>matičkom tehnolo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 xml:space="preserve">om. </w:t>
      </w:r>
      <w:r w:rsidRPr="5EF7C919">
        <w:rPr>
          <w:spacing w:val="1"/>
          <w:sz w:val="24"/>
          <w:szCs w:val="24"/>
          <w:lang w:val="pl-PL"/>
        </w:rPr>
        <w:t>P</w:t>
      </w:r>
      <w:r w:rsidRPr="5EF7C919">
        <w:rPr>
          <w:sz w:val="24"/>
          <w:szCs w:val="24"/>
          <w:lang w:val="pl-PL"/>
        </w:rPr>
        <w:t>rip</w:t>
      </w:r>
      <w:r w:rsidRPr="5EF7C919">
        <w:rPr>
          <w:spacing w:val="-1"/>
          <w:sz w:val="24"/>
          <w:szCs w:val="24"/>
          <w:lang w:val="pl-PL"/>
        </w:rPr>
        <w:t>re</w:t>
      </w:r>
      <w:r w:rsidRPr="5EF7C919">
        <w:rPr>
          <w:sz w:val="24"/>
          <w:szCs w:val="24"/>
          <w:lang w:val="pl-PL"/>
        </w:rPr>
        <w:t>ma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njsko vr</w:t>
      </w:r>
      <w:r w:rsidRPr="5EF7C919">
        <w:rPr>
          <w:spacing w:val="-2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dnov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nje, st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eca</w:t>
      </w:r>
      <w:r w:rsidRPr="5EF7C919">
        <w:rPr>
          <w:sz w:val="24"/>
          <w:szCs w:val="24"/>
          <w:lang w:val="pl-PL"/>
        </w:rPr>
        <w:t>nje stru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pacing w:val="2"/>
          <w:sz w:val="24"/>
          <w:szCs w:val="24"/>
          <w:lang w:val="pl-PL"/>
        </w:rPr>
        <w:t>n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mos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lnos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z w:val="24"/>
          <w:szCs w:val="24"/>
          <w:lang w:val="pl-PL"/>
        </w:rPr>
        <w:t>i 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od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ovor</w:t>
      </w:r>
      <w:r w:rsidRPr="5EF7C919">
        <w:rPr>
          <w:spacing w:val="1"/>
          <w:sz w:val="24"/>
          <w:szCs w:val="24"/>
          <w:lang w:val="pl-PL"/>
        </w:rPr>
        <w:t>n</w:t>
      </w:r>
      <w:r w:rsidRPr="5EF7C919">
        <w:rPr>
          <w:sz w:val="24"/>
          <w:szCs w:val="24"/>
          <w:lang w:val="pl-PL"/>
        </w:rPr>
        <w:t>osti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 xml:space="preserve">. Priprema za nastavu na daljinu (online) – po potrebi. </w:t>
      </w:r>
    </w:p>
    <w:p w14:paraId="70582885" w14:textId="77777777" w:rsidR="00DA7A3E" w:rsidRPr="00B71220" w:rsidRDefault="00DA7A3E" w:rsidP="5EF7C919">
      <w:pPr>
        <w:spacing w:before="2" w:line="140" w:lineRule="exact"/>
        <w:rPr>
          <w:sz w:val="24"/>
          <w:szCs w:val="24"/>
          <w:lang w:val="pl-PL"/>
        </w:rPr>
      </w:pPr>
    </w:p>
    <w:p w14:paraId="01177699" w14:textId="77777777" w:rsidR="00DA7A3E" w:rsidRPr="00B71220" w:rsidRDefault="00DA7A3E" w:rsidP="5EF7C919">
      <w:pPr>
        <w:spacing w:line="200" w:lineRule="exact"/>
        <w:rPr>
          <w:sz w:val="24"/>
          <w:szCs w:val="24"/>
          <w:lang w:val="pl-PL"/>
        </w:rPr>
      </w:pPr>
    </w:p>
    <w:p w14:paraId="7C2D7DDB" w14:textId="77777777" w:rsidR="00DA7A3E" w:rsidRPr="00B71220" w:rsidRDefault="00DA7A3E" w:rsidP="5EF7C919">
      <w:pPr>
        <w:spacing w:line="200" w:lineRule="exact"/>
        <w:rPr>
          <w:sz w:val="24"/>
          <w:szCs w:val="24"/>
          <w:lang w:val="pl-PL"/>
        </w:rPr>
      </w:pPr>
    </w:p>
    <w:p w14:paraId="78423630" w14:textId="77777777" w:rsidR="00DA7A3E" w:rsidRPr="00B71220" w:rsidRDefault="00DA7A3E" w:rsidP="5EF7C919">
      <w:pPr>
        <w:ind w:left="959" w:right="74" w:hanging="840"/>
        <w:rPr>
          <w:sz w:val="24"/>
          <w:szCs w:val="24"/>
        </w:rPr>
      </w:pPr>
      <w:r w:rsidRPr="5EF7C919">
        <w:rPr>
          <w:spacing w:val="-3"/>
          <w:sz w:val="24"/>
          <w:szCs w:val="24"/>
          <w:lang w:val="pl-PL"/>
        </w:rPr>
        <w:t>Z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pacing w:val="2"/>
          <w:sz w:val="24"/>
          <w:szCs w:val="24"/>
          <w:lang w:val="pl-PL"/>
        </w:rPr>
        <w:t>d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 xml:space="preserve">tci: </w:t>
      </w:r>
      <w:r w:rsidRPr="5EF7C919">
        <w:rPr>
          <w:spacing w:val="1"/>
          <w:sz w:val="24"/>
          <w:szCs w:val="24"/>
          <w:lang w:val="pl-PL"/>
        </w:rPr>
        <w:t>R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dovi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z w:val="24"/>
          <w:szCs w:val="24"/>
          <w:lang w:val="pl-PL"/>
        </w:rPr>
        <w:t>o se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str</w:t>
      </w:r>
      <w:r w:rsidRPr="5EF7C919">
        <w:rPr>
          <w:spacing w:val="2"/>
          <w:sz w:val="24"/>
          <w:szCs w:val="24"/>
          <w:lang w:val="pl-PL"/>
        </w:rPr>
        <w:t>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no us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vrš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pacing w:val="2"/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, pr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stru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nu l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te</w:t>
      </w:r>
      <w:r w:rsidRPr="5EF7C919">
        <w:rPr>
          <w:spacing w:val="-1"/>
          <w:sz w:val="24"/>
          <w:szCs w:val="24"/>
          <w:lang w:val="pl-PL"/>
        </w:rPr>
        <w:t>ra</w:t>
      </w:r>
      <w:r w:rsidRPr="5EF7C919">
        <w:rPr>
          <w:sz w:val="24"/>
          <w:szCs w:val="24"/>
          <w:lang w:val="pl-PL"/>
        </w:rPr>
        <w:t>turu, u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 xml:space="preserve">du </w:t>
      </w:r>
      <w:r w:rsidRPr="5EF7C919">
        <w:rPr>
          <w:spacing w:val="2"/>
          <w:sz w:val="24"/>
          <w:szCs w:val="24"/>
          <w:lang w:val="pl-PL"/>
        </w:rPr>
        <w:t>s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ko</w:t>
      </w:r>
      <w:r w:rsidRPr="5EF7C919">
        <w:rPr>
          <w:spacing w:val="3"/>
          <w:sz w:val="24"/>
          <w:szCs w:val="24"/>
          <w:lang w:val="pl-PL"/>
        </w:rPr>
        <w:t>r</w:t>
      </w:r>
      <w:r w:rsidRPr="5EF7C919">
        <w:rPr>
          <w:sz w:val="24"/>
          <w:szCs w:val="24"/>
          <w:lang w:val="pl-PL"/>
        </w:rPr>
        <w:t>is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z w:val="24"/>
          <w:szCs w:val="24"/>
          <w:lang w:val="pl-PL"/>
        </w:rPr>
        <w:t>i r</w:t>
      </w:r>
      <w:r w:rsidRPr="5EF7C919">
        <w:rPr>
          <w:spacing w:val="-1"/>
          <w:sz w:val="24"/>
          <w:szCs w:val="24"/>
          <w:lang w:val="pl-PL"/>
        </w:rPr>
        <w:t>ač</w:t>
      </w:r>
      <w:r w:rsidRPr="5EF7C919">
        <w:rPr>
          <w:sz w:val="24"/>
          <w:szCs w:val="24"/>
          <w:lang w:val="pl-PL"/>
        </w:rPr>
        <w:t>un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lo</w:t>
      </w:r>
      <w:r w:rsidRPr="5EF7C919">
        <w:rPr>
          <w:spacing w:val="1"/>
          <w:sz w:val="24"/>
          <w:szCs w:val="24"/>
          <w:lang w:val="pl-PL"/>
        </w:rPr>
        <w:t>m</w:t>
      </w:r>
      <w:r w:rsidRPr="5EF7C919">
        <w:rPr>
          <w:sz w:val="24"/>
          <w:szCs w:val="24"/>
          <w:lang w:val="pl-PL"/>
        </w:rPr>
        <w:t>, od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br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proj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kt</w:t>
      </w:r>
      <w:r w:rsidRPr="5EF7C919">
        <w:rPr>
          <w:spacing w:val="3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D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 škole, i</w:t>
      </w:r>
      <w:r w:rsidRPr="5EF7C919">
        <w:rPr>
          <w:spacing w:val="2"/>
          <w:sz w:val="24"/>
          <w:szCs w:val="24"/>
          <w:lang w:val="pl-PL"/>
        </w:rPr>
        <w:t>z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br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povje</w:t>
      </w:r>
      <w:r w:rsidRPr="5EF7C919">
        <w:rPr>
          <w:spacing w:val="-1"/>
          <w:sz w:val="24"/>
          <w:szCs w:val="24"/>
          <w:lang w:val="pl-PL"/>
        </w:rPr>
        <w:t>re</w:t>
      </w:r>
      <w:r w:rsidRPr="5EF7C919">
        <w:rPr>
          <w:sz w:val="24"/>
          <w:szCs w:val="24"/>
          <w:lang w:val="pl-PL"/>
        </w:rPr>
        <w:t xml:space="preserve">nstvo 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>će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3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školskih 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eca</w:t>
      </w:r>
      <w:r w:rsidRPr="5EF7C919">
        <w:rPr>
          <w:spacing w:val="2"/>
          <w:sz w:val="24"/>
          <w:szCs w:val="24"/>
          <w:lang w:val="pl-PL"/>
        </w:rPr>
        <w:t>n</w:t>
      </w:r>
      <w:r w:rsidRPr="5EF7C919">
        <w:rPr>
          <w:sz w:val="24"/>
          <w:szCs w:val="24"/>
          <w:lang w:val="pl-PL"/>
        </w:rPr>
        <w:t>ja, na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kr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ju školske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odine i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vršiti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lua</w:t>
      </w:r>
      <w:r w:rsidRPr="5EF7C919">
        <w:rPr>
          <w:spacing w:val="-1"/>
          <w:sz w:val="24"/>
          <w:szCs w:val="24"/>
          <w:lang w:val="pl-PL"/>
        </w:rPr>
        <w:t>c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3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u 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da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S</w:t>
      </w:r>
      <w:r w:rsidRPr="5EF7C919">
        <w:rPr>
          <w:sz w:val="24"/>
          <w:szCs w:val="24"/>
          <w:lang w:val="pl-PL"/>
        </w:rPr>
        <w:t>tru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2"/>
          <w:sz w:val="24"/>
          <w:szCs w:val="24"/>
          <w:lang w:val="pl-PL"/>
        </w:rPr>
        <w:t>o</w:t>
      </w:r>
      <w:r w:rsidRPr="5EF7C919">
        <w:rPr>
          <w:sz w:val="24"/>
          <w:szCs w:val="24"/>
          <w:lang w:val="pl-PL"/>
        </w:rPr>
        <w:t>g</w:t>
      </w:r>
      <w:r w:rsidRPr="5EF7C919">
        <w:rPr>
          <w:spacing w:val="-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vi</w:t>
      </w:r>
      <w:r w:rsidRPr="5EF7C919">
        <w:rPr>
          <w:spacing w:val="1"/>
          <w:sz w:val="24"/>
          <w:szCs w:val="24"/>
          <w:lang w:val="pl-PL"/>
        </w:rPr>
        <w:t>je</w:t>
      </w:r>
      <w:r w:rsidRPr="5EF7C919">
        <w:rPr>
          <w:spacing w:val="-1"/>
          <w:sz w:val="24"/>
          <w:szCs w:val="24"/>
          <w:lang w:val="pl-PL"/>
        </w:rPr>
        <w:t>ća</w:t>
      </w:r>
      <w:r w:rsidRPr="5EF7C919">
        <w:rPr>
          <w:sz w:val="24"/>
          <w:szCs w:val="24"/>
          <w:lang w:val="pl-PL"/>
        </w:rPr>
        <w:t xml:space="preserve">. </w:t>
      </w:r>
    </w:p>
    <w:p w14:paraId="1F25CFF1" w14:textId="77777777" w:rsidR="00DA7A3E" w:rsidRPr="00B71220" w:rsidRDefault="00DA7A3E" w:rsidP="5EF7C919">
      <w:pPr>
        <w:spacing w:line="200" w:lineRule="exact"/>
        <w:rPr>
          <w:sz w:val="24"/>
          <w:szCs w:val="24"/>
          <w:lang w:val="pl-PL"/>
        </w:rPr>
      </w:pPr>
    </w:p>
    <w:p w14:paraId="08A717D0" w14:textId="77777777" w:rsidR="00DA7A3E" w:rsidRPr="00B71220" w:rsidRDefault="00DA7A3E" w:rsidP="5EF7C919">
      <w:pPr>
        <w:ind w:right="939"/>
        <w:rPr>
          <w:sz w:val="24"/>
          <w:szCs w:val="24"/>
          <w:lang w:val="pl-PL"/>
        </w:rPr>
      </w:pPr>
    </w:p>
    <w:p w14:paraId="0D493014" w14:textId="77777777" w:rsidR="00242E9C" w:rsidRPr="00B71220" w:rsidRDefault="00DA7A3E" w:rsidP="5EF7C919">
      <w:pPr>
        <w:ind w:right="939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pomen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 xml:space="preserve">: </w:t>
      </w:r>
      <w:r w:rsidRPr="5EF7C919">
        <w:rPr>
          <w:spacing w:val="2"/>
          <w:sz w:val="24"/>
          <w:szCs w:val="24"/>
          <w:lang w:val="pl-PL"/>
        </w:rPr>
        <w:t>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i su obv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ni sudjelov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na školskim i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ž</w:t>
      </w:r>
      <w:r w:rsidRPr="5EF7C919">
        <w:rPr>
          <w:sz w:val="24"/>
          <w:szCs w:val="24"/>
          <w:lang w:val="pl-PL"/>
        </w:rPr>
        <w:t>u</w:t>
      </w:r>
      <w:r w:rsidRPr="5EF7C919">
        <w:rPr>
          <w:spacing w:val="-2"/>
          <w:sz w:val="24"/>
          <w:szCs w:val="24"/>
          <w:lang w:val="pl-PL"/>
        </w:rPr>
        <w:t>p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ni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skim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stru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nim</w:t>
      </w:r>
      <w:r w:rsidRPr="5EF7C919">
        <w:rPr>
          <w:spacing w:val="1"/>
          <w:sz w:val="24"/>
          <w:szCs w:val="24"/>
          <w:lang w:val="pl-PL"/>
        </w:rPr>
        <w:t xml:space="preserve"> vijećima</w:t>
      </w:r>
      <w:r w:rsidRPr="5EF7C919">
        <w:rPr>
          <w:sz w:val="24"/>
          <w:szCs w:val="24"/>
          <w:lang w:val="pl-PL"/>
        </w:rPr>
        <w:t xml:space="preserve">. </w:t>
      </w:r>
      <w:r w:rsidRPr="5EF7C919">
        <w:rPr>
          <w:spacing w:val="-1"/>
          <w:sz w:val="24"/>
          <w:szCs w:val="24"/>
          <w:lang w:val="pl-PL"/>
        </w:rPr>
        <w:t>V</w:t>
      </w:r>
      <w:r w:rsidRPr="5EF7C919">
        <w:rPr>
          <w:sz w:val="24"/>
          <w:szCs w:val="24"/>
          <w:lang w:val="pl-PL"/>
        </w:rPr>
        <w:t>odi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 xml:space="preserve">i </w:t>
      </w:r>
      <w:r w:rsidRPr="5EF7C919">
        <w:rPr>
          <w:spacing w:val="1"/>
          <w:sz w:val="24"/>
          <w:szCs w:val="24"/>
          <w:lang w:val="pl-PL"/>
        </w:rPr>
        <w:t>m</w:t>
      </w:r>
      <w:r w:rsidRPr="5EF7C919">
        <w:rPr>
          <w:sz w:val="24"/>
          <w:szCs w:val="24"/>
          <w:lang w:val="pl-PL"/>
        </w:rPr>
        <w:t>o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u m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jenj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plan stru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nog</w:t>
      </w:r>
      <w:r w:rsidRPr="5EF7C919">
        <w:rPr>
          <w:spacing w:val="-2"/>
          <w:sz w:val="24"/>
          <w:szCs w:val="24"/>
          <w:lang w:val="pl-PL"/>
        </w:rPr>
        <w:t xml:space="preserve"> vijeć</w:t>
      </w:r>
      <w:r w:rsidRPr="5EF7C919">
        <w:rPr>
          <w:spacing w:val="1"/>
          <w:sz w:val="24"/>
          <w:szCs w:val="24"/>
          <w:lang w:val="pl-PL"/>
        </w:rPr>
        <w:t xml:space="preserve">a </w:t>
      </w:r>
      <w:r w:rsidRPr="5EF7C919">
        <w:rPr>
          <w:sz w:val="24"/>
          <w:szCs w:val="24"/>
          <w:lang w:val="pl-PL"/>
        </w:rPr>
        <w:t>po potr</w:t>
      </w:r>
      <w:r w:rsidRPr="5EF7C919">
        <w:rPr>
          <w:spacing w:val="-1"/>
          <w:sz w:val="24"/>
          <w:szCs w:val="24"/>
          <w:lang w:val="pl-PL"/>
        </w:rPr>
        <w:t>ebi.</w:t>
      </w:r>
    </w:p>
    <w:bookmarkEnd w:id="27"/>
    <w:p w14:paraId="4BC61481" w14:textId="77777777" w:rsidR="00242E9C" w:rsidRPr="00B71220" w:rsidRDefault="00242E9C" w:rsidP="5EF7C919">
      <w:pPr>
        <w:ind w:left="851" w:right="3388"/>
        <w:rPr>
          <w:b/>
          <w:bCs/>
          <w:sz w:val="24"/>
          <w:szCs w:val="24"/>
          <w:lang w:val="pl-PL"/>
        </w:rPr>
      </w:pPr>
    </w:p>
    <w:p w14:paraId="090D7D45" w14:textId="77777777" w:rsidR="00BB2F9D" w:rsidRPr="00B71220" w:rsidRDefault="00BB2F9D" w:rsidP="5EF7C919">
      <w:pPr>
        <w:jc w:val="center"/>
        <w:rPr>
          <w:b/>
          <w:bCs/>
          <w:sz w:val="24"/>
          <w:szCs w:val="24"/>
        </w:rPr>
      </w:pPr>
    </w:p>
    <w:p w14:paraId="658B82D3" w14:textId="77777777" w:rsidR="00901499" w:rsidRPr="00B71220" w:rsidRDefault="00901499" w:rsidP="00242E9C">
      <w:pPr>
        <w:jc w:val="center"/>
        <w:rPr>
          <w:b/>
          <w:bCs/>
          <w:color w:val="FF0000"/>
          <w:sz w:val="24"/>
          <w:szCs w:val="24"/>
        </w:rPr>
      </w:pPr>
    </w:p>
    <w:p w14:paraId="3426D2C9" w14:textId="77777777" w:rsidR="004E5B6F" w:rsidRPr="00B71220" w:rsidRDefault="5EF7C919" w:rsidP="5EF7C919">
      <w:pPr>
        <w:jc w:val="center"/>
        <w:rPr>
          <w:sz w:val="24"/>
          <w:szCs w:val="24"/>
        </w:rPr>
      </w:pPr>
      <w:r w:rsidRPr="5EF7C919">
        <w:rPr>
          <w:b/>
          <w:bCs/>
          <w:sz w:val="24"/>
          <w:szCs w:val="24"/>
        </w:rPr>
        <w:lastRenderedPageBreak/>
        <w:t>PLAN RADA STRUČNOG VIJEĆA STRANIH JEZIKA</w:t>
      </w:r>
      <w:r w:rsidRPr="5EF7C919">
        <w:rPr>
          <w:sz w:val="24"/>
          <w:szCs w:val="24"/>
        </w:rPr>
        <w:t xml:space="preserve">  </w:t>
      </w:r>
    </w:p>
    <w:p w14:paraId="507145B5" w14:textId="77777777" w:rsidR="004E5B6F" w:rsidRPr="00B71220" w:rsidRDefault="5EF7C919" w:rsidP="5EF7C919">
      <w:pPr>
        <w:spacing w:after="200" w:line="276" w:lineRule="auto"/>
        <w:jc w:val="both"/>
        <w:rPr>
          <w:sz w:val="24"/>
          <w:szCs w:val="24"/>
        </w:rPr>
      </w:pPr>
      <w:r w:rsidRPr="5EF7C919">
        <w:rPr>
          <w:sz w:val="24"/>
          <w:szCs w:val="24"/>
        </w:rPr>
        <w:t xml:space="preserve"> </w:t>
      </w:r>
    </w:p>
    <w:p w14:paraId="248BFEAE" w14:textId="77777777" w:rsidR="004E5B6F" w:rsidRPr="00B71220" w:rsidRDefault="5EF7C919" w:rsidP="5EF7C919">
      <w:pPr>
        <w:spacing w:after="200" w:line="276" w:lineRule="auto"/>
        <w:jc w:val="both"/>
        <w:rPr>
          <w:sz w:val="24"/>
          <w:szCs w:val="24"/>
        </w:rPr>
      </w:pPr>
      <w:r w:rsidRPr="5EF7C919">
        <w:rPr>
          <w:sz w:val="24"/>
          <w:szCs w:val="24"/>
        </w:rPr>
        <w:t>RUJAN</w:t>
      </w:r>
      <w:r w:rsidR="004E5B6F">
        <w:tab/>
      </w:r>
      <w:r w:rsidRPr="5EF7C919">
        <w:rPr>
          <w:sz w:val="24"/>
          <w:szCs w:val="24"/>
        </w:rPr>
        <w:t>1. Izbor voditelja Stručnog vijeća</w:t>
      </w:r>
    </w:p>
    <w:p w14:paraId="29B62F75" w14:textId="77777777" w:rsidR="004E5B6F" w:rsidRPr="00B71220" w:rsidRDefault="5EF7C919" w:rsidP="5EF7C919">
      <w:pPr>
        <w:spacing w:after="200" w:line="276" w:lineRule="auto"/>
        <w:ind w:left="708" w:firstLine="708"/>
        <w:jc w:val="both"/>
        <w:rPr>
          <w:sz w:val="24"/>
          <w:szCs w:val="24"/>
        </w:rPr>
      </w:pPr>
      <w:r w:rsidRPr="5EF7C919">
        <w:rPr>
          <w:sz w:val="24"/>
          <w:szCs w:val="24"/>
        </w:rPr>
        <w:t>2. Prihvaćanje godišnjeg plana</w:t>
      </w:r>
    </w:p>
    <w:p w14:paraId="4D47519A" w14:textId="77777777" w:rsidR="004E5B6F" w:rsidRPr="00B71220" w:rsidRDefault="5EF7C919" w:rsidP="5EF7C919">
      <w:pPr>
        <w:spacing w:after="200" w:line="276" w:lineRule="auto"/>
        <w:jc w:val="both"/>
        <w:rPr>
          <w:sz w:val="24"/>
          <w:szCs w:val="24"/>
        </w:rPr>
      </w:pPr>
      <w:r w:rsidRPr="5EF7C919">
        <w:rPr>
          <w:sz w:val="24"/>
          <w:szCs w:val="24"/>
        </w:rPr>
        <w:t xml:space="preserve">                        3. Kriteriji i mjerila ocjenjivanja, elementi ocjenjivanja</w:t>
      </w:r>
    </w:p>
    <w:p w14:paraId="44126054" w14:textId="77777777" w:rsidR="004E5B6F" w:rsidRPr="00B71220" w:rsidRDefault="5EF7C919" w:rsidP="5EF7C919">
      <w:pPr>
        <w:spacing w:after="200" w:line="276" w:lineRule="auto"/>
        <w:jc w:val="both"/>
        <w:rPr>
          <w:sz w:val="24"/>
          <w:szCs w:val="24"/>
        </w:rPr>
      </w:pPr>
      <w:r w:rsidRPr="5EF7C919">
        <w:rPr>
          <w:sz w:val="24"/>
          <w:szCs w:val="24"/>
        </w:rPr>
        <w:t xml:space="preserve">                        </w:t>
      </w:r>
    </w:p>
    <w:p w14:paraId="10065920" w14:textId="77777777" w:rsidR="004E5B6F" w:rsidRPr="00B71220" w:rsidRDefault="5EF7C919" w:rsidP="5EF7C919">
      <w:pPr>
        <w:spacing w:after="200" w:line="276" w:lineRule="auto"/>
        <w:jc w:val="both"/>
        <w:rPr>
          <w:sz w:val="24"/>
          <w:szCs w:val="24"/>
        </w:rPr>
      </w:pPr>
      <w:r w:rsidRPr="5EF7C919">
        <w:rPr>
          <w:sz w:val="24"/>
          <w:szCs w:val="24"/>
        </w:rPr>
        <w:t xml:space="preserve"> STUDENI</w:t>
      </w:r>
      <w:r w:rsidR="004E5B6F">
        <w:tab/>
      </w:r>
      <w:r w:rsidRPr="5EF7C919">
        <w:rPr>
          <w:sz w:val="24"/>
          <w:szCs w:val="24"/>
        </w:rPr>
        <w:t>1. Izvješća sa stručnih skupova učitelja engleskog i njemačkog jezika</w:t>
      </w:r>
    </w:p>
    <w:p w14:paraId="5E95D599" w14:textId="77777777" w:rsidR="004E5B6F" w:rsidRPr="00B71220" w:rsidRDefault="5EF7C919" w:rsidP="5EF7C919">
      <w:pPr>
        <w:spacing w:after="200" w:line="276" w:lineRule="auto"/>
        <w:ind w:left="1413"/>
        <w:jc w:val="both"/>
        <w:rPr>
          <w:sz w:val="24"/>
          <w:szCs w:val="24"/>
        </w:rPr>
      </w:pPr>
      <w:r w:rsidRPr="5EF7C919">
        <w:rPr>
          <w:sz w:val="24"/>
          <w:szCs w:val="24"/>
        </w:rPr>
        <w:t xml:space="preserve">2. Stručno predavanje – British </w:t>
      </w:r>
      <w:proofErr w:type="spellStart"/>
      <w:r w:rsidRPr="5EF7C919">
        <w:rPr>
          <w:sz w:val="24"/>
          <w:szCs w:val="24"/>
        </w:rPr>
        <w:t>life</w:t>
      </w:r>
      <w:proofErr w:type="spellEnd"/>
      <w:r w:rsidRPr="5EF7C919">
        <w:rPr>
          <w:sz w:val="24"/>
          <w:szCs w:val="24"/>
        </w:rPr>
        <w:t xml:space="preserve"> (Ivana </w:t>
      </w:r>
      <w:proofErr w:type="spellStart"/>
      <w:r w:rsidRPr="5EF7C919">
        <w:rPr>
          <w:sz w:val="24"/>
          <w:szCs w:val="24"/>
        </w:rPr>
        <w:t>Tajzler</w:t>
      </w:r>
      <w:proofErr w:type="spellEnd"/>
      <w:r w:rsidRPr="5EF7C919">
        <w:rPr>
          <w:sz w:val="24"/>
          <w:szCs w:val="24"/>
        </w:rPr>
        <w:t xml:space="preserve">) </w:t>
      </w:r>
    </w:p>
    <w:p w14:paraId="35303888" w14:textId="77777777" w:rsidR="004E5B6F" w:rsidRPr="00B71220" w:rsidRDefault="5EF7C919" w:rsidP="5EF7C919">
      <w:pPr>
        <w:spacing w:after="200" w:line="276" w:lineRule="auto"/>
        <w:jc w:val="both"/>
        <w:rPr>
          <w:sz w:val="24"/>
          <w:szCs w:val="24"/>
        </w:rPr>
      </w:pPr>
      <w:r w:rsidRPr="5EF7C919">
        <w:rPr>
          <w:sz w:val="24"/>
          <w:szCs w:val="24"/>
        </w:rPr>
        <w:t xml:space="preserve"> </w:t>
      </w:r>
    </w:p>
    <w:p w14:paraId="15F58D1B" w14:textId="77777777" w:rsidR="004E5B6F" w:rsidRPr="00B71220" w:rsidRDefault="5EF7C919" w:rsidP="5EF7C919">
      <w:pPr>
        <w:spacing w:after="200" w:line="276" w:lineRule="auto"/>
        <w:jc w:val="both"/>
        <w:rPr>
          <w:sz w:val="24"/>
          <w:szCs w:val="24"/>
        </w:rPr>
      </w:pPr>
      <w:r w:rsidRPr="5EF7C919">
        <w:rPr>
          <w:sz w:val="24"/>
          <w:szCs w:val="24"/>
        </w:rPr>
        <w:t xml:space="preserve">OŽUJAK </w:t>
      </w:r>
      <w:r w:rsidR="004E5B6F">
        <w:tab/>
      </w:r>
      <w:r w:rsidRPr="5EF7C919">
        <w:rPr>
          <w:sz w:val="24"/>
          <w:szCs w:val="24"/>
        </w:rPr>
        <w:t>1. Izvješća sa stručnih skupova učitelja engleskog i njemačkog jezika</w:t>
      </w:r>
    </w:p>
    <w:p w14:paraId="0832F42B" w14:textId="77777777" w:rsidR="004E5B6F" w:rsidRPr="00B71220" w:rsidRDefault="5EF7C919" w:rsidP="5EF7C919">
      <w:pPr>
        <w:spacing w:after="200" w:line="276" w:lineRule="auto"/>
        <w:ind w:left="1410"/>
        <w:jc w:val="both"/>
        <w:rPr>
          <w:sz w:val="24"/>
          <w:szCs w:val="24"/>
        </w:rPr>
      </w:pPr>
      <w:r w:rsidRPr="5EF7C919">
        <w:rPr>
          <w:sz w:val="24"/>
          <w:szCs w:val="24"/>
        </w:rPr>
        <w:t>2. Izvješće sa školskog i županijskog natjecanja</w:t>
      </w:r>
    </w:p>
    <w:p w14:paraId="25CDC14E" w14:textId="77777777" w:rsidR="004E5B6F" w:rsidRPr="00B71220" w:rsidRDefault="5EF7C919" w:rsidP="5EF7C919">
      <w:pPr>
        <w:spacing w:after="200" w:line="276" w:lineRule="auto"/>
        <w:ind w:left="1410"/>
        <w:jc w:val="both"/>
        <w:rPr>
          <w:sz w:val="24"/>
          <w:szCs w:val="24"/>
        </w:rPr>
      </w:pPr>
      <w:r w:rsidRPr="5EF7C919">
        <w:rPr>
          <w:sz w:val="24"/>
          <w:szCs w:val="24"/>
        </w:rPr>
        <w:t xml:space="preserve">4. Stručno predavanje – </w:t>
      </w:r>
      <w:proofErr w:type="spellStart"/>
      <w:r w:rsidRPr="5EF7C919">
        <w:rPr>
          <w:sz w:val="24"/>
          <w:szCs w:val="24"/>
        </w:rPr>
        <w:t>Portraits</w:t>
      </w:r>
      <w:proofErr w:type="spellEnd"/>
      <w:r w:rsidRPr="5EF7C919">
        <w:rPr>
          <w:sz w:val="24"/>
          <w:szCs w:val="24"/>
        </w:rPr>
        <w:t xml:space="preserve"> </w:t>
      </w:r>
      <w:proofErr w:type="spellStart"/>
      <w:r w:rsidRPr="5EF7C919">
        <w:rPr>
          <w:sz w:val="24"/>
          <w:szCs w:val="24"/>
        </w:rPr>
        <w:t>of</w:t>
      </w:r>
      <w:proofErr w:type="spellEnd"/>
      <w:r w:rsidRPr="5EF7C919">
        <w:rPr>
          <w:sz w:val="24"/>
          <w:szCs w:val="24"/>
        </w:rPr>
        <w:t xml:space="preserve"> </w:t>
      </w:r>
      <w:proofErr w:type="spellStart"/>
      <w:r w:rsidRPr="5EF7C919">
        <w:rPr>
          <w:sz w:val="24"/>
          <w:szCs w:val="24"/>
        </w:rPr>
        <w:t>teamwork</w:t>
      </w:r>
      <w:proofErr w:type="spellEnd"/>
      <w:r w:rsidRPr="5EF7C919">
        <w:rPr>
          <w:sz w:val="24"/>
          <w:szCs w:val="24"/>
        </w:rPr>
        <w:t xml:space="preserve"> </w:t>
      </w:r>
      <w:proofErr w:type="spellStart"/>
      <w:r w:rsidRPr="5EF7C919">
        <w:rPr>
          <w:sz w:val="24"/>
          <w:szCs w:val="24"/>
        </w:rPr>
        <w:t>in</w:t>
      </w:r>
      <w:proofErr w:type="spellEnd"/>
      <w:r w:rsidRPr="5EF7C919">
        <w:rPr>
          <w:sz w:val="24"/>
          <w:szCs w:val="24"/>
        </w:rPr>
        <w:t xml:space="preserve"> </w:t>
      </w:r>
      <w:proofErr w:type="spellStart"/>
      <w:r w:rsidRPr="5EF7C919">
        <w:rPr>
          <w:sz w:val="24"/>
          <w:szCs w:val="24"/>
        </w:rPr>
        <w:t>the</w:t>
      </w:r>
      <w:proofErr w:type="spellEnd"/>
      <w:r w:rsidRPr="5EF7C919">
        <w:rPr>
          <w:sz w:val="24"/>
          <w:szCs w:val="24"/>
        </w:rPr>
        <w:t xml:space="preserve"> EFL </w:t>
      </w:r>
      <w:proofErr w:type="spellStart"/>
      <w:r w:rsidRPr="5EF7C919">
        <w:rPr>
          <w:sz w:val="24"/>
          <w:szCs w:val="24"/>
        </w:rPr>
        <w:t>classroom</w:t>
      </w:r>
      <w:proofErr w:type="spellEnd"/>
      <w:r w:rsidRPr="5EF7C919">
        <w:rPr>
          <w:sz w:val="24"/>
          <w:szCs w:val="24"/>
        </w:rPr>
        <w:t xml:space="preserve">: </w:t>
      </w:r>
      <w:proofErr w:type="spellStart"/>
      <w:r w:rsidRPr="5EF7C919">
        <w:rPr>
          <w:sz w:val="24"/>
          <w:szCs w:val="24"/>
        </w:rPr>
        <w:t>implementing</w:t>
      </w:r>
      <w:proofErr w:type="spellEnd"/>
      <w:r w:rsidRPr="5EF7C919">
        <w:rPr>
          <w:sz w:val="24"/>
          <w:szCs w:val="24"/>
        </w:rPr>
        <w:t xml:space="preserve"> a </w:t>
      </w:r>
      <w:proofErr w:type="spellStart"/>
      <w:r w:rsidRPr="5EF7C919">
        <w:rPr>
          <w:sz w:val="24"/>
          <w:szCs w:val="24"/>
        </w:rPr>
        <w:t>team</w:t>
      </w:r>
      <w:proofErr w:type="spellEnd"/>
      <w:r w:rsidRPr="5EF7C919">
        <w:rPr>
          <w:sz w:val="24"/>
          <w:szCs w:val="24"/>
        </w:rPr>
        <w:t xml:space="preserve"> </w:t>
      </w:r>
      <w:proofErr w:type="spellStart"/>
      <w:r w:rsidRPr="5EF7C919">
        <w:rPr>
          <w:sz w:val="24"/>
          <w:szCs w:val="24"/>
        </w:rPr>
        <w:t>teaching</w:t>
      </w:r>
      <w:proofErr w:type="spellEnd"/>
      <w:r w:rsidRPr="5EF7C919">
        <w:rPr>
          <w:sz w:val="24"/>
          <w:szCs w:val="24"/>
        </w:rPr>
        <w:t xml:space="preserve"> model for </w:t>
      </w:r>
      <w:proofErr w:type="spellStart"/>
      <w:r w:rsidRPr="5EF7C919">
        <w:rPr>
          <w:sz w:val="24"/>
          <w:szCs w:val="24"/>
        </w:rPr>
        <w:t>improving</w:t>
      </w:r>
      <w:proofErr w:type="spellEnd"/>
      <w:r w:rsidRPr="5EF7C919">
        <w:rPr>
          <w:sz w:val="24"/>
          <w:szCs w:val="24"/>
        </w:rPr>
        <w:t xml:space="preserve"> student </w:t>
      </w:r>
      <w:proofErr w:type="spellStart"/>
      <w:r w:rsidRPr="5EF7C919">
        <w:rPr>
          <w:sz w:val="24"/>
          <w:szCs w:val="24"/>
        </w:rPr>
        <w:t>teachers</w:t>
      </w:r>
      <w:proofErr w:type="spellEnd"/>
      <w:r w:rsidRPr="5EF7C919">
        <w:rPr>
          <w:sz w:val="24"/>
          <w:szCs w:val="24"/>
        </w:rPr>
        <w:t xml:space="preserve">' </w:t>
      </w:r>
      <w:proofErr w:type="spellStart"/>
      <w:r w:rsidRPr="5EF7C919">
        <w:rPr>
          <w:sz w:val="24"/>
          <w:szCs w:val="24"/>
        </w:rPr>
        <w:t>practice</w:t>
      </w:r>
      <w:proofErr w:type="spellEnd"/>
      <w:r w:rsidRPr="5EF7C919">
        <w:rPr>
          <w:sz w:val="24"/>
          <w:szCs w:val="24"/>
        </w:rPr>
        <w:t xml:space="preserve"> </w:t>
      </w:r>
      <w:proofErr w:type="spellStart"/>
      <w:r w:rsidRPr="5EF7C919">
        <w:rPr>
          <w:sz w:val="24"/>
          <w:szCs w:val="24"/>
        </w:rPr>
        <w:t>teaching</w:t>
      </w:r>
      <w:proofErr w:type="spellEnd"/>
      <w:r w:rsidRPr="5EF7C919">
        <w:rPr>
          <w:sz w:val="24"/>
          <w:szCs w:val="24"/>
        </w:rPr>
        <w:t xml:space="preserve"> (Anamarija Rončević)</w:t>
      </w:r>
    </w:p>
    <w:p w14:paraId="617DA334" w14:textId="77777777" w:rsidR="004E5B6F" w:rsidRPr="00B71220" w:rsidRDefault="5EF7C919" w:rsidP="5EF7C919">
      <w:pPr>
        <w:spacing w:after="200" w:line="276" w:lineRule="auto"/>
        <w:jc w:val="both"/>
        <w:rPr>
          <w:sz w:val="24"/>
          <w:szCs w:val="24"/>
        </w:rPr>
      </w:pPr>
      <w:r w:rsidRPr="5EF7C919">
        <w:rPr>
          <w:sz w:val="24"/>
          <w:szCs w:val="24"/>
        </w:rPr>
        <w:t xml:space="preserve"> </w:t>
      </w:r>
    </w:p>
    <w:p w14:paraId="2BEAE1E0" w14:textId="77777777" w:rsidR="004E5B6F" w:rsidRPr="00B71220" w:rsidRDefault="5EF7C919" w:rsidP="5EF7C919">
      <w:pPr>
        <w:spacing w:after="200" w:line="276" w:lineRule="auto"/>
        <w:jc w:val="both"/>
        <w:rPr>
          <w:sz w:val="24"/>
          <w:szCs w:val="24"/>
        </w:rPr>
      </w:pPr>
      <w:r w:rsidRPr="5EF7C919">
        <w:rPr>
          <w:sz w:val="24"/>
          <w:szCs w:val="24"/>
        </w:rPr>
        <w:t>LIPANJ</w:t>
      </w:r>
      <w:r w:rsidR="004E5B6F">
        <w:tab/>
      </w:r>
      <w:r w:rsidRPr="5EF7C919">
        <w:rPr>
          <w:sz w:val="24"/>
          <w:szCs w:val="24"/>
        </w:rPr>
        <w:t>1. 1. Izviješća sa stručnih skupova učitelja engleskog i njemačkog jezika</w:t>
      </w:r>
    </w:p>
    <w:p w14:paraId="6CE81C00" w14:textId="77777777" w:rsidR="004E5B6F" w:rsidRPr="00B71220" w:rsidRDefault="5EF7C919" w:rsidP="5EF7C919">
      <w:pPr>
        <w:spacing w:after="200" w:line="276" w:lineRule="auto"/>
        <w:ind w:left="1410"/>
        <w:jc w:val="both"/>
        <w:rPr>
          <w:sz w:val="24"/>
          <w:szCs w:val="24"/>
        </w:rPr>
      </w:pPr>
      <w:r w:rsidRPr="5EF7C919">
        <w:rPr>
          <w:sz w:val="24"/>
          <w:szCs w:val="24"/>
        </w:rPr>
        <w:t xml:space="preserve">2. Izvješće o realizaciji plana i programa u školskoj godini 2025./2026. </w:t>
      </w:r>
    </w:p>
    <w:p w14:paraId="1F870CBC" w14:textId="77777777" w:rsidR="004E5B6F" w:rsidRPr="00B71220" w:rsidRDefault="5EF7C919" w:rsidP="5EF7C919">
      <w:pPr>
        <w:spacing w:after="200" w:line="276" w:lineRule="auto"/>
        <w:ind w:left="1410"/>
        <w:jc w:val="both"/>
        <w:rPr>
          <w:sz w:val="24"/>
          <w:szCs w:val="24"/>
        </w:rPr>
      </w:pPr>
      <w:r w:rsidRPr="5EF7C919">
        <w:rPr>
          <w:sz w:val="24"/>
          <w:szCs w:val="24"/>
        </w:rPr>
        <w:t>3. Izbor dodatnih materijala za engleski i njemački jezik</w:t>
      </w:r>
    </w:p>
    <w:p w14:paraId="1B004EF5" w14:textId="77777777" w:rsidR="004E5B6F" w:rsidRPr="00B71220" w:rsidRDefault="5EF7C919" w:rsidP="5EF7C919">
      <w:pPr>
        <w:spacing w:after="200" w:line="276" w:lineRule="auto"/>
        <w:ind w:left="1410"/>
        <w:jc w:val="both"/>
        <w:rPr>
          <w:sz w:val="24"/>
          <w:szCs w:val="24"/>
        </w:rPr>
      </w:pPr>
      <w:r w:rsidRPr="5EF7C919">
        <w:rPr>
          <w:sz w:val="24"/>
          <w:szCs w:val="24"/>
        </w:rPr>
        <w:t>4. Evaluacija rada Stručnog vijeća stranih jezika</w:t>
      </w:r>
    </w:p>
    <w:p w14:paraId="75E1CB7E" w14:textId="77777777" w:rsidR="004E5B6F" w:rsidRPr="00B71220" w:rsidRDefault="5EF7C919" w:rsidP="5EF7C919">
      <w:pPr>
        <w:spacing w:after="200" w:line="276" w:lineRule="auto"/>
        <w:ind w:left="1413"/>
        <w:jc w:val="both"/>
        <w:rPr>
          <w:sz w:val="24"/>
          <w:szCs w:val="24"/>
        </w:rPr>
      </w:pPr>
      <w:r w:rsidRPr="5EF7C919">
        <w:rPr>
          <w:sz w:val="24"/>
          <w:szCs w:val="24"/>
        </w:rPr>
        <w:t>5. Stručno predavanje – Darovitost i strani jezik. Postoje li razlike u implicitnim idejama o darovitosti između učitelja i nastavnika stranih jezika i njihovih učenika? (Aleksandar Moro)</w:t>
      </w:r>
    </w:p>
    <w:p w14:paraId="72488D57" w14:textId="77777777" w:rsidR="004E5B6F" w:rsidRPr="00B71220" w:rsidRDefault="5EF7C919" w:rsidP="5EF7C919">
      <w:pPr>
        <w:spacing w:after="200" w:line="276" w:lineRule="auto"/>
        <w:jc w:val="both"/>
        <w:rPr>
          <w:b/>
          <w:bCs/>
          <w:sz w:val="24"/>
          <w:szCs w:val="24"/>
        </w:rPr>
      </w:pPr>
      <w:r w:rsidRPr="5EF7C919">
        <w:rPr>
          <w:b/>
          <w:bCs/>
          <w:sz w:val="24"/>
          <w:szCs w:val="24"/>
        </w:rPr>
        <w:t>Voditeljica stručnog vijeća: Anamarija Rončević.</w:t>
      </w:r>
    </w:p>
    <w:p w14:paraId="64634A73" w14:textId="77777777" w:rsidR="004E5B6F" w:rsidRPr="00B71220" w:rsidRDefault="004E5B6F" w:rsidP="5EF7C919">
      <w:pPr>
        <w:jc w:val="both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Ci</w:t>
      </w:r>
      <w:r w:rsidRPr="5EF7C919">
        <w:rPr>
          <w:spacing w:val="1"/>
          <w:sz w:val="24"/>
          <w:szCs w:val="24"/>
          <w:lang w:val="pl-PL"/>
        </w:rPr>
        <w:t>l</w:t>
      </w:r>
      <w:r w:rsidRPr="5EF7C919">
        <w:rPr>
          <w:sz w:val="24"/>
          <w:szCs w:val="24"/>
          <w:lang w:val="pl-PL"/>
        </w:rPr>
        <w:t xml:space="preserve">jevi: </w:t>
      </w:r>
      <w:r w:rsidRPr="5EF7C919">
        <w:rPr>
          <w:spacing w:val="1"/>
          <w:sz w:val="24"/>
          <w:szCs w:val="24"/>
          <w:lang w:val="pl-PL"/>
        </w:rPr>
        <w:t>R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pacing w:val="-2"/>
          <w:sz w:val="24"/>
          <w:szCs w:val="24"/>
          <w:lang w:val="pl-PL"/>
        </w:rPr>
        <w:t>v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svijest</w:t>
      </w:r>
      <w:r w:rsidRPr="5EF7C919">
        <w:rPr>
          <w:spacing w:val="-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o potr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bi primjene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2"/>
          <w:sz w:val="24"/>
          <w:szCs w:val="24"/>
          <w:lang w:val="pl-PL"/>
        </w:rPr>
        <w:t>o</w:t>
      </w:r>
      <w:r w:rsidRPr="5EF7C919">
        <w:rPr>
          <w:sz w:val="24"/>
          <w:szCs w:val="24"/>
          <w:lang w:val="pl-PL"/>
        </w:rPr>
        <w:t>vrsnih 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stavnih m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toda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i na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ina pou</w:t>
      </w:r>
      <w:r w:rsidRPr="5EF7C919">
        <w:rPr>
          <w:spacing w:val="1"/>
          <w:sz w:val="24"/>
          <w:szCs w:val="24"/>
          <w:lang w:val="pl-PL"/>
        </w:rPr>
        <w:t>č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nja.</w:t>
      </w:r>
    </w:p>
    <w:p w14:paraId="502C03C1" w14:textId="77777777" w:rsidR="004E5B6F" w:rsidRPr="00B71220" w:rsidRDefault="004E5B6F" w:rsidP="5EF7C919">
      <w:pPr>
        <w:ind w:left="899" w:right="321"/>
        <w:rPr>
          <w:sz w:val="24"/>
          <w:szCs w:val="24"/>
        </w:rPr>
      </w:pPr>
      <w:r w:rsidRPr="5EF7C919">
        <w:rPr>
          <w:spacing w:val="2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ača</w:t>
      </w:r>
      <w:r w:rsidRPr="5EF7C919">
        <w:rPr>
          <w:sz w:val="24"/>
          <w:szCs w:val="24"/>
          <w:lang w:val="pl-PL"/>
        </w:rPr>
        <w:t>nje komp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t</w:t>
      </w:r>
      <w:r w:rsidRPr="5EF7C919">
        <w:rPr>
          <w:spacing w:val="2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-1"/>
          <w:sz w:val="24"/>
          <w:szCs w:val="24"/>
          <w:lang w:val="pl-PL"/>
        </w:rPr>
        <w:t>c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potr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 xml:space="preserve">bnih </w:t>
      </w:r>
      <w:r w:rsidRPr="5EF7C919">
        <w:rPr>
          <w:spacing w:val="2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2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vođ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nje uspj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šne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s</w:t>
      </w:r>
      <w:r w:rsidRPr="5EF7C919">
        <w:rPr>
          <w:spacing w:val="3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, ovlad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pacing w:val="2"/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nje vještinom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da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ra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un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lom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 xml:space="preserve">i 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nfo</w:t>
      </w:r>
      <w:r w:rsidRPr="5EF7C919">
        <w:rPr>
          <w:spacing w:val="-1"/>
          <w:sz w:val="24"/>
          <w:szCs w:val="24"/>
          <w:lang w:val="pl-PL"/>
        </w:rPr>
        <w:t>r</w:t>
      </w:r>
      <w:r w:rsidRPr="5EF7C919">
        <w:rPr>
          <w:sz w:val="24"/>
          <w:szCs w:val="24"/>
          <w:lang w:val="pl-PL"/>
        </w:rPr>
        <w:t>matičkom tehnolo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 xml:space="preserve">om. </w:t>
      </w:r>
      <w:r w:rsidRPr="5EF7C919">
        <w:rPr>
          <w:spacing w:val="1"/>
          <w:sz w:val="24"/>
          <w:szCs w:val="24"/>
          <w:lang w:val="pl-PL"/>
        </w:rPr>
        <w:t>P</w:t>
      </w:r>
      <w:r w:rsidRPr="5EF7C919">
        <w:rPr>
          <w:sz w:val="24"/>
          <w:szCs w:val="24"/>
          <w:lang w:val="pl-PL"/>
        </w:rPr>
        <w:t>rip</w:t>
      </w:r>
      <w:r w:rsidRPr="5EF7C919">
        <w:rPr>
          <w:spacing w:val="-1"/>
          <w:sz w:val="24"/>
          <w:szCs w:val="24"/>
          <w:lang w:val="pl-PL"/>
        </w:rPr>
        <w:t>re</w:t>
      </w:r>
      <w:r w:rsidRPr="5EF7C919">
        <w:rPr>
          <w:sz w:val="24"/>
          <w:szCs w:val="24"/>
          <w:lang w:val="pl-PL"/>
        </w:rPr>
        <w:t>ma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njsko vr</w:t>
      </w:r>
      <w:r w:rsidRPr="5EF7C919">
        <w:rPr>
          <w:spacing w:val="-2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dnov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nje, st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eca</w:t>
      </w:r>
      <w:r w:rsidRPr="5EF7C919">
        <w:rPr>
          <w:sz w:val="24"/>
          <w:szCs w:val="24"/>
          <w:lang w:val="pl-PL"/>
        </w:rPr>
        <w:t>nje stru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pacing w:val="2"/>
          <w:sz w:val="24"/>
          <w:szCs w:val="24"/>
          <w:lang w:val="pl-PL"/>
        </w:rPr>
        <w:t>n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mos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lnos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z w:val="24"/>
          <w:szCs w:val="24"/>
          <w:lang w:val="pl-PL"/>
        </w:rPr>
        <w:t>i 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od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ovor</w:t>
      </w:r>
      <w:r w:rsidRPr="5EF7C919">
        <w:rPr>
          <w:spacing w:val="1"/>
          <w:sz w:val="24"/>
          <w:szCs w:val="24"/>
          <w:lang w:val="pl-PL"/>
        </w:rPr>
        <w:t>n</w:t>
      </w:r>
      <w:r w:rsidRPr="5EF7C919">
        <w:rPr>
          <w:sz w:val="24"/>
          <w:szCs w:val="24"/>
          <w:lang w:val="pl-PL"/>
        </w:rPr>
        <w:t>osti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 xml:space="preserve">. </w:t>
      </w:r>
    </w:p>
    <w:p w14:paraId="4398E51F" w14:textId="77777777" w:rsidR="004E5B6F" w:rsidRPr="00B71220" w:rsidRDefault="004E5B6F" w:rsidP="5EF7C919">
      <w:pPr>
        <w:spacing w:before="2" w:line="140" w:lineRule="exact"/>
        <w:rPr>
          <w:sz w:val="24"/>
          <w:szCs w:val="24"/>
          <w:lang w:val="pl-PL"/>
        </w:rPr>
      </w:pPr>
    </w:p>
    <w:p w14:paraId="5B9AA037" w14:textId="77777777" w:rsidR="004E5B6F" w:rsidRPr="00B71220" w:rsidRDefault="004E5B6F" w:rsidP="00B13131">
      <w:pPr>
        <w:spacing w:line="360" w:lineRule="auto"/>
        <w:rPr>
          <w:sz w:val="24"/>
          <w:szCs w:val="24"/>
        </w:rPr>
      </w:pPr>
      <w:r w:rsidRPr="5EF7C919">
        <w:rPr>
          <w:spacing w:val="-3"/>
          <w:sz w:val="24"/>
          <w:szCs w:val="24"/>
          <w:lang w:val="pl-PL"/>
        </w:rPr>
        <w:t>Z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pacing w:val="2"/>
          <w:sz w:val="24"/>
          <w:szCs w:val="24"/>
          <w:lang w:val="pl-PL"/>
        </w:rPr>
        <w:t>d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 xml:space="preserve">ci: </w:t>
      </w:r>
      <w:r w:rsidRPr="5EF7C919">
        <w:rPr>
          <w:spacing w:val="1"/>
          <w:sz w:val="24"/>
          <w:szCs w:val="24"/>
          <w:lang w:val="pl-PL"/>
        </w:rPr>
        <w:t>R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dovi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z w:val="24"/>
          <w:szCs w:val="24"/>
          <w:lang w:val="pl-PL"/>
        </w:rPr>
        <w:t>o se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str</w:t>
      </w:r>
      <w:r w:rsidRPr="5EF7C919">
        <w:rPr>
          <w:spacing w:val="2"/>
          <w:sz w:val="24"/>
          <w:szCs w:val="24"/>
          <w:lang w:val="pl-PL"/>
        </w:rPr>
        <w:t>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no us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vrš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pacing w:val="2"/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, pr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stru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nu l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te</w:t>
      </w:r>
      <w:r w:rsidRPr="5EF7C919">
        <w:rPr>
          <w:spacing w:val="-1"/>
          <w:sz w:val="24"/>
          <w:szCs w:val="24"/>
          <w:lang w:val="pl-PL"/>
        </w:rPr>
        <w:t>ra</w:t>
      </w:r>
      <w:r w:rsidRPr="5EF7C919">
        <w:rPr>
          <w:sz w:val="24"/>
          <w:szCs w:val="24"/>
          <w:lang w:val="pl-PL"/>
        </w:rPr>
        <w:t>turu, u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 xml:space="preserve">du </w:t>
      </w:r>
      <w:r w:rsidRPr="5EF7C919">
        <w:rPr>
          <w:spacing w:val="2"/>
          <w:sz w:val="24"/>
          <w:szCs w:val="24"/>
          <w:lang w:val="pl-PL"/>
        </w:rPr>
        <w:t>s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ko</w:t>
      </w:r>
      <w:r w:rsidRPr="5EF7C919">
        <w:rPr>
          <w:spacing w:val="3"/>
          <w:sz w:val="24"/>
          <w:szCs w:val="24"/>
          <w:lang w:val="pl-PL"/>
        </w:rPr>
        <w:t>r</w:t>
      </w:r>
      <w:r w:rsidRPr="5EF7C919">
        <w:rPr>
          <w:sz w:val="24"/>
          <w:szCs w:val="24"/>
          <w:lang w:val="pl-PL"/>
        </w:rPr>
        <w:t>is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z w:val="24"/>
          <w:szCs w:val="24"/>
          <w:lang w:val="pl-PL"/>
        </w:rPr>
        <w:t>i r</w:t>
      </w:r>
      <w:r w:rsidRPr="5EF7C919">
        <w:rPr>
          <w:spacing w:val="-1"/>
          <w:sz w:val="24"/>
          <w:szCs w:val="24"/>
          <w:lang w:val="pl-PL"/>
        </w:rPr>
        <w:t>ač</w:t>
      </w:r>
      <w:r w:rsidRPr="5EF7C919">
        <w:rPr>
          <w:sz w:val="24"/>
          <w:szCs w:val="24"/>
          <w:lang w:val="pl-PL"/>
        </w:rPr>
        <w:t>un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lo</w:t>
      </w:r>
      <w:r w:rsidRPr="5EF7C919">
        <w:rPr>
          <w:spacing w:val="1"/>
          <w:sz w:val="24"/>
          <w:szCs w:val="24"/>
          <w:lang w:val="pl-PL"/>
        </w:rPr>
        <w:t>m</w:t>
      </w:r>
      <w:r w:rsidRPr="5EF7C919">
        <w:rPr>
          <w:sz w:val="24"/>
          <w:szCs w:val="24"/>
          <w:lang w:val="pl-PL"/>
        </w:rPr>
        <w:t>, od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br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proj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kt</w:t>
      </w:r>
      <w:r w:rsidRPr="5EF7C919">
        <w:rPr>
          <w:spacing w:val="3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D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 škole, i</w:t>
      </w:r>
      <w:r w:rsidRPr="5EF7C919">
        <w:rPr>
          <w:spacing w:val="2"/>
          <w:sz w:val="24"/>
          <w:szCs w:val="24"/>
          <w:lang w:val="pl-PL"/>
        </w:rPr>
        <w:t>z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br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povje</w:t>
      </w:r>
      <w:r w:rsidRPr="5EF7C919">
        <w:rPr>
          <w:spacing w:val="-1"/>
          <w:sz w:val="24"/>
          <w:szCs w:val="24"/>
          <w:lang w:val="pl-PL"/>
        </w:rPr>
        <w:t>re</w:t>
      </w:r>
      <w:r w:rsidRPr="5EF7C919">
        <w:rPr>
          <w:sz w:val="24"/>
          <w:szCs w:val="24"/>
          <w:lang w:val="pl-PL"/>
        </w:rPr>
        <w:t xml:space="preserve">nstvo 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>će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3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školskih 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pacing w:val="-1"/>
          <w:sz w:val="24"/>
          <w:szCs w:val="24"/>
          <w:lang w:val="pl-PL"/>
        </w:rPr>
        <w:t>eca</w:t>
      </w:r>
      <w:r w:rsidRPr="5EF7C919">
        <w:rPr>
          <w:spacing w:val="2"/>
          <w:sz w:val="24"/>
          <w:szCs w:val="24"/>
          <w:lang w:val="pl-PL"/>
        </w:rPr>
        <w:t>n</w:t>
      </w:r>
      <w:r w:rsidRPr="5EF7C919">
        <w:rPr>
          <w:sz w:val="24"/>
          <w:szCs w:val="24"/>
          <w:lang w:val="pl-PL"/>
        </w:rPr>
        <w:t>ja, na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kr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ju školske</w:t>
      </w:r>
      <w:r w:rsidRPr="5EF7C919">
        <w:rPr>
          <w:spacing w:val="2"/>
          <w:sz w:val="24"/>
          <w:szCs w:val="24"/>
          <w:lang w:val="pl-PL"/>
        </w:rPr>
        <w:t xml:space="preserve"> 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odine i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vršiti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lua</w:t>
      </w:r>
      <w:r w:rsidRPr="5EF7C919">
        <w:rPr>
          <w:spacing w:val="-1"/>
          <w:sz w:val="24"/>
          <w:szCs w:val="24"/>
          <w:lang w:val="pl-PL"/>
        </w:rPr>
        <w:t>c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3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u 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da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S</w:t>
      </w:r>
      <w:r w:rsidRPr="5EF7C919">
        <w:rPr>
          <w:sz w:val="24"/>
          <w:szCs w:val="24"/>
          <w:lang w:val="pl-PL"/>
        </w:rPr>
        <w:t>tru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n</w:t>
      </w:r>
      <w:r w:rsidRPr="5EF7C919">
        <w:rPr>
          <w:spacing w:val="2"/>
          <w:sz w:val="24"/>
          <w:szCs w:val="24"/>
          <w:lang w:val="pl-PL"/>
        </w:rPr>
        <w:t>o</w:t>
      </w:r>
      <w:r w:rsidRPr="5EF7C919">
        <w:rPr>
          <w:sz w:val="24"/>
          <w:szCs w:val="24"/>
          <w:lang w:val="pl-PL"/>
        </w:rPr>
        <w:t>g</w:t>
      </w:r>
      <w:r w:rsidRPr="5EF7C919">
        <w:rPr>
          <w:spacing w:val="-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vi</w:t>
      </w:r>
      <w:r w:rsidRPr="5EF7C919">
        <w:rPr>
          <w:spacing w:val="1"/>
          <w:sz w:val="24"/>
          <w:szCs w:val="24"/>
          <w:lang w:val="pl-PL"/>
        </w:rPr>
        <w:t>je</w:t>
      </w:r>
      <w:r w:rsidRPr="5EF7C919">
        <w:rPr>
          <w:spacing w:val="-1"/>
          <w:sz w:val="24"/>
          <w:szCs w:val="24"/>
          <w:lang w:val="pl-PL"/>
        </w:rPr>
        <w:t>ća</w:t>
      </w:r>
      <w:r w:rsidRPr="5EF7C919">
        <w:rPr>
          <w:sz w:val="24"/>
          <w:szCs w:val="24"/>
          <w:lang w:val="pl-PL"/>
        </w:rPr>
        <w:t xml:space="preserve">. </w:t>
      </w:r>
    </w:p>
    <w:p w14:paraId="09625279" w14:textId="77777777" w:rsidR="00DA7A3E" w:rsidRPr="00B71220" w:rsidRDefault="00DA7A3E" w:rsidP="5EF7C919">
      <w:pPr>
        <w:ind w:right="939"/>
        <w:rPr>
          <w:sz w:val="24"/>
          <w:szCs w:val="24"/>
        </w:rPr>
      </w:pPr>
      <w:r w:rsidRPr="5EF7C919">
        <w:rPr>
          <w:sz w:val="24"/>
          <w:szCs w:val="24"/>
          <w:lang w:val="pl-PL"/>
        </w:rPr>
        <w:t>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pomen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 xml:space="preserve">: </w:t>
      </w:r>
      <w:r w:rsidRPr="5EF7C919">
        <w:rPr>
          <w:spacing w:val="2"/>
          <w:sz w:val="24"/>
          <w:szCs w:val="24"/>
          <w:lang w:val="pl-PL"/>
        </w:rPr>
        <w:t>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i su obv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ni sudjelov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na školskim i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ž</w:t>
      </w:r>
      <w:r w:rsidRPr="5EF7C919">
        <w:rPr>
          <w:sz w:val="24"/>
          <w:szCs w:val="24"/>
          <w:lang w:val="pl-PL"/>
        </w:rPr>
        <w:t>u</w:t>
      </w:r>
      <w:r w:rsidRPr="5EF7C919">
        <w:rPr>
          <w:spacing w:val="-2"/>
          <w:sz w:val="24"/>
          <w:szCs w:val="24"/>
          <w:lang w:val="pl-PL"/>
        </w:rPr>
        <w:t>p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ni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skim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stru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nim</w:t>
      </w:r>
      <w:r w:rsidRPr="5EF7C919">
        <w:rPr>
          <w:spacing w:val="1"/>
          <w:sz w:val="24"/>
          <w:szCs w:val="24"/>
          <w:lang w:val="pl-PL"/>
        </w:rPr>
        <w:t xml:space="preserve"> vijećima</w:t>
      </w:r>
      <w:r w:rsidRPr="5EF7C919">
        <w:rPr>
          <w:sz w:val="24"/>
          <w:szCs w:val="24"/>
          <w:lang w:val="pl-PL"/>
        </w:rPr>
        <w:t xml:space="preserve">. </w:t>
      </w:r>
      <w:r w:rsidRPr="5EF7C919">
        <w:rPr>
          <w:spacing w:val="-1"/>
          <w:sz w:val="24"/>
          <w:szCs w:val="24"/>
          <w:lang w:val="pl-PL"/>
        </w:rPr>
        <w:t>V</w:t>
      </w:r>
      <w:r w:rsidRPr="5EF7C919">
        <w:rPr>
          <w:sz w:val="24"/>
          <w:szCs w:val="24"/>
          <w:lang w:val="pl-PL"/>
        </w:rPr>
        <w:t>odi</w:t>
      </w:r>
      <w:r w:rsidRPr="5EF7C919">
        <w:rPr>
          <w:spacing w:val="1"/>
          <w:sz w:val="24"/>
          <w:szCs w:val="24"/>
          <w:lang w:val="pl-PL"/>
        </w:rPr>
        <w:t>t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l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 xml:space="preserve">i </w:t>
      </w:r>
      <w:r w:rsidRPr="5EF7C919">
        <w:rPr>
          <w:spacing w:val="1"/>
          <w:sz w:val="24"/>
          <w:szCs w:val="24"/>
          <w:lang w:val="pl-PL"/>
        </w:rPr>
        <w:t>m</w:t>
      </w:r>
      <w:r w:rsidRPr="5EF7C919">
        <w:rPr>
          <w:sz w:val="24"/>
          <w:szCs w:val="24"/>
          <w:lang w:val="pl-PL"/>
        </w:rPr>
        <w:t>o</w:t>
      </w:r>
      <w:r w:rsidRPr="5EF7C919">
        <w:rPr>
          <w:spacing w:val="-2"/>
          <w:sz w:val="24"/>
          <w:szCs w:val="24"/>
          <w:lang w:val="pl-PL"/>
        </w:rPr>
        <w:t>g</w:t>
      </w:r>
      <w:r w:rsidRPr="5EF7C919">
        <w:rPr>
          <w:sz w:val="24"/>
          <w:szCs w:val="24"/>
          <w:lang w:val="pl-PL"/>
        </w:rPr>
        <w:t>u m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z w:val="24"/>
          <w:szCs w:val="24"/>
          <w:lang w:val="pl-PL"/>
        </w:rPr>
        <w:t>jenj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ti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plan stru</w:t>
      </w:r>
      <w:r w:rsidRPr="5EF7C919">
        <w:rPr>
          <w:spacing w:val="-1"/>
          <w:sz w:val="24"/>
          <w:szCs w:val="24"/>
          <w:lang w:val="pl-PL"/>
        </w:rPr>
        <w:t>č</w:t>
      </w:r>
      <w:r w:rsidRPr="5EF7C919">
        <w:rPr>
          <w:sz w:val="24"/>
          <w:szCs w:val="24"/>
          <w:lang w:val="pl-PL"/>
        </w:rPr>
        <w:t>nog</w:t>
      </w:r>
      <w:r w:rsidRPr="5EF7C919">
        <w:rPr>
          <w:spacing w:val="-2"/>
          <w:sz w:val="24"/>
          <w:szCs w:val="24"/>
          <w:lang w:val="pl-PL"/>
        </w:rPr>
        <w:t xml:space="preserve"> vijeć</w:t>
      </w:r>
      <w:r w:rsidRPr="5EF7C919">
        <w:rPr>
          <w:spacing w:val="1"/>
          <w:sz w:val="24"/>
          <w:szCs w:val="24"/>
          <w:lang w:val="pl-PL"/>
        </w:rPr>
        <w:t xml:space="preserve">a </w:t>
      </w:r>
      <w:r w:rsidRPr="5EF7C919">
        <w:rPr>
          <w:sz w:val="24"/>
          <w:szCs w:val="24"/>
          <w:lang w:val="pl-PL"/>
        </w:rPr>
        <w:t>po potr</w:t>
      </w:r>
      <w:r w:rsidRPr="5EF7C919">
        <w:rPr>
          <w:spacing w:val="-1"/>
          <w:sz w:val="24"/>
          <w:szCs w:val="24"/>
          <w:lang w:val="pl-PL"/>
        </w:rPr>
        <w:t>ebi.</w:t>
      </w:r>
    </w:p>
    <w:p w14:paraId="1C029120" w14:textId="77777777" w:rsidR="00AD4EBD" w:rsidRPr="00B71220" w:rsidRDefault="00AD4EBD" w:rsidP="5EF7C919">
      <w:pPr>
        <w:ind w:right="3388"/>
      </w:pPr>
    </w:p>
    <w:p w14:paraId="29862FB3" w14:textId="77777777" w:rsidR="00AD4EBD" w:rsidRPr="00B71220" w:rsidRDefault="00AD4EBD" w:rsidP="5EF7C919">
      <w:pPr>
        <w:ind w:left="851" w:right="3388"/>
      </w:pPr>
    </w:p>
    <w:p w14:paraId="1BE0ACE9" w14:textId="77777777" w:rsidR="00AD4EBD" w:rsidRPr="00B71220" w:rsidRDefault="00AD4EBD" w:rsidP="00BB2F9D">
      <w:pPr>
        <w:ind w:right="3388"/>
        <w:rPr>
          <w:color w:val="FF0000"/>
        </w:rPr>
        <w:sectPr w:rsidR="00AD4EBD" w:rsidRPr="00B71220">
          <w:headerReference w:type="even" r:id="rId123"/>
          <w:headerReference w:type="default" r:id="rId124"/>
          <w:footerReference w:type="even" r:id="rId125"/>
          <w:footerReference w:type="default" r:id="rId126"/>
          <w:headerReference w:type="first" r:id="rId127"/>
          <w:footerReference w:type="first" r:id="rId128"/>
          <w:pgSz w:w="11920" w:h="16838"/>
          <w:pgMar w:top="1400" w:right="1140" w:bottom="280" w:left="940" w:header="1163" w:footer="0" w:gutter="0"/>
          <w:cols w:space="720"/>
          <w:docGrid w:linePitch="100" w:charSpace="16384"/>
        </w:sectPr>
      </w:pPr>
    </w:p>
    <w:p w14:paraId="15563A0B" w14:textId="77777777" w:rsidR="00AD4EBD" w:rsidRPr="003507FB" w:rsidRDefault="0061143C">
      <w:pPr>
        <w:keepNext/>
        <w:numPr>
          <w:ilvl w:val="1"/>
          <w:numId w:val="21"/>
        </w:numPr>
        <w:spacing w:before="240" w:after="60"/>
        <w:outlineLvl w:val="1"/>
        <w:rPr>
          <w:b/>
          <w:bCs/>
          <w:sz w:val="24"/>
          <w:szCs w:val="24"/>
        </w:rPr>
      </w:pPr>
      <w:bookmarkStart w:id="28" w:name="_Toc84186223"/>
      <w:r w:rsidRPr="75EEF418">
        <w:rPr>
          <w:b/>
          <w:bCs/>
          <w:sz w:val="24"/>
          <w:szCs w:val="24"/>
        </w:rPr>
        <w:lastRenderedPageBreak/>
        <w:t>PLAN RADA UČITELJSKOG VIJEĆA I RAZREDNIH VIJE</w:t>
      </w:r>
      <w:r w:rsidR="24680332" w:rsidRPr="75EEF418">
        <w:rPr>
          <w:b/>
          <w:bCs/>
          <w:sz w:val="24"/>
          <w:szCs w:val="24"/>
        </w:rPr>
        <w:t>ĆA</w:t>
      </w:r>
    </w:p>
    <w:p w14:paraId="27FD71D8" w14:textId="77777777" w:rsidR="00AD4EBD" w:rsidRPr="00B71220" w:rsidRDefault="00AD4EBD" w:rsidP="00AD4EBD">
      <w:pPr>
        <w:jc w:val="both"/>
        <w:rPr>
          <w:b/>
          <w:color w:val="FF0000"/>
          <w:sz w:val="24"/>
          <w:szCs w:val="24"/>
        </w:rPr>
      </w:pPr>
    </w:p>
    <w:tbl>
      <w:tblPr>
        <w:tblW w:w="10207" w:type="dxa"/>
        <w:tblInd w:w="-31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000" w:firstRow="0" w:lastRow="0" w:firstColumn="0" w:lastColumn="0" w:noHBand="0" w:noVBand="0"/>
      </w:tblPr>
      <w:tblGrid>
        <w:gridCol w:w="10207"/>
      </w:tblGrid>
      <w:tr w:rsidR="00B71220" w:rsidRPr="00B71220" w14:paraId="7DCE6C95" w14:textId="77777777" w:rsidTr="5EF7C919">
        <w:trPr>
          <w:trHeight w:hRule="exact" w:val="321"/>
        </w:trPr>
        <w:tc>
          <w:tcPr>
            <w:tcW w:w="10207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410527A3" w14:textId="77777777" w:rsidR="00AD4EBD" w:rsidRPr="00B71220" w:rsidRDefault="5EF7C919" w:rsidP="5EF7C919">
            <w:pPr>
              <w:jc w:val="center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Sadržaj rada</w:t>
            </w:r>
          </w:p>
        </w:tc>
      </w:tr>
      <w:tr w:rsidR="00B71220" w:rsidRPr="00B71220" w14:paraId="737E3DEB" w14:textId="77777777" w:rsidTr="5EF7C919">
        <w:trPr>
          <w:trHeight w:hRule="exact" w:val="340"/>
        </w:trPr>
        <w:tc>
          <w:tcPr>
            <w:tcW w:w="10207" w:type="dxa"/>
            <w:tcBorders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73287E32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  1. Brine o uspješnom ostvarivanju ciljeva i zadaća odgoja i obrazovanja u školi</w:t>
            </w:r>
          </w:p>
        </w:tc>
      </w:tr>
      <w:tr w:rsidR="00B71220" w:rsidRPr="00B71220" w14:paraId="08EEEE08" w14:textId="77777777" w:rsidTr="5EF7C919">
        <w:trPr>
          <w:trHeight w:hRule="exact" w:val="340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4D1A6704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  2. Brine o primjeni suvremenih oblika i metoda nastavnog i odgojnog rada s učenicima</w:t>
            </w:r>
          </w:p>
        </w:tc>
      </w:tr>
      <w:tr w:rsidR="00B71220" w:rsidRPr="00B71220" w14:paraId="7A3651CC" w14:textId="77777777" w:rsidTr="5EF7C919">
        <w:trPr>
          <w:trHeight w:hRule="exact" w:val="340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512E59C2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  3. Analizira i daje prijedloge za plan i program rada škole, godišnji i mjesečni</w:t>
            </w:r>
          </w:p>
        </w:tc>
      </w:tr>
      <w:tr w:rsidR="00B71220" w:rsidRPr="00B71220" w14:paraId="6D98A291" w14:textId="77777777" w:rsidTr="5EF7C919">
        <w:trPr>
          <w:trHeight w:hRule="exact" w:val="340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10ECF5A6" w14:textId="77777777" w:rsidR="00AD4EBD" w:rsidRPr="00B71220" w:rsidRDefault="5EF7C919">
            <w:pPr>
              <w:numPr>
                <w:ilvl w:val="0"/>
                <w:numId w:val="2"/>
              </w:num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  4. Odgovara za rad i uspjeh razrednog odjela</w:t>
            </w:r>
          </w:p>
        </w:tc>
      </w:tr>
      <w:tr w:rsidR="00B71220" w:rsidRPr="00B71220" w14:paraId="344D21F0" w14:textId="77777777" w:rsidTr="5EF7C919">
        <w:trPr>
          <w:trHeight w:hRule="exact" w:val="340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13A17689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  5. Predlaže organizacijske oblike odgojno-obrazovnog rada</w:t>
            </w:r>
          </w:p>
        </w:tc>
      </w:tr>
      <w:tr w:rsidR="00B71220" w:rsidRPr="00B71220" w14:paraId="5AE9DDA7" w14:textId="77777777" w:rsidTr="5EF7C919">
        <w:trPr>
          <w:trHeight w:hRule="exact" w:val="619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0E1BC88F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  6. Odlučuje o prelasku učenika koji na kraju nastavne godine imaju ocjenu nedovoljan iz jednog nastavnog predmeta i njegovom prelasku u viši razred</w:t>
            </w:r>
          </w:p>
        </w:tc>
      </w:tr>
      <w:tr w:rsidR="00B71220" w:rsidRPr="00B71220" w14:paraId="08AFDAF0" w14:textId="77777777" w:rsidTr="5EF7C919">
        <w:trPr>
          <w:trHeight w:hRule="exact" w:val="340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58E9495A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  7. Imenuje članove ispitne komisije</w:t>
            </w:r>
          </w:p>
        </w:tc>
      </w:tr>
      <w:tr w:rsidR="00B71220" w:rsidRPr="00B71220" w14:paraId="02FFC152" w14:textId="77777777" w:rsidTr="5EF7C919">
        <w:trPr>
          <w:trHeight w:hRule="exact" w:val="340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5D6EE979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  8. Odobrava plan učeničkih ekskurzija</w:t>
            </w:r>
          </w:p>
        </w:tc>
      </w:tr>
      <w:tr w:rsidR="00B71220" w:rsidRPr="00B71220" w14:paraId="51D3ED98" w14:textId="77777777" w:rsidTr="5EF7C919">
        <w:trPr>
          <w:trHeight w:hRule="exact" w:val="667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28A80BA8" w14:textId="77777777" w:rsidR="00125CAB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  9. Odlučuje o primjeni pedagoških mjera prema učenicima, sukladno Pravilniku o pedagoškim mjerama</w:t>
            </w:r>
          </w:p>
        </w:tc>
      </w:tr>
      <w:tr w:rsidR="00B71220" w:rsidRPr="00B71220" w14:paraId="4C583FAF" w14:textId="77777777" w:rsidTr="5EF7C919">
        <w:trPr>
          <w:trHeight w:hRule="exact" w:val="572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4A4ECE96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10. Predlaže nabavku nastavnih pomagala, određuje druge obrazovne materijale, školski pribor i opremu koju su učenici dužni upotrebljavati u školi</w:t>
            </w:r>
          </w:p>
        </w:tc>
      </w:tr>
      <w:tr w:rsidR="00B71220" w:rsidRPr="00B71220" w14:paraId="611D6D73" w14:textId="77777777" w:rsidTr="5EF7C919">
        <w:trPr>
          <w:trHeight w:hRule="exact" w:val="340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70900BB1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11. Brine o ostvarivanju programa individualnog usavršavanja svojih članova</w:t>
            </w:r>
          </w:p>
        </w:tc>
      </w:tr>
      <w:tr w:rsidR="00B71220" w:rsidRPr="00B71220" w14:paraId="3B8C9500" w14:textId="77777777" w:rsidTr="5EF7C919">
        <w:trPr>
          <w:trHeight w:hRule="exact" w:val="340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40FCC133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12. Utvrđuje opći uspjeh učenika od V. – VIII. razreda</w:t>
            </w:r>
          </w:p>
        </w:tc>
      </w:tr>
      <w:tr w:rsidR="00B71220" w:rsidRPr="00B71220" w14:paraId="09AFC6FA" w14:textId="77777777" w:rsidTr="5EF7C919">
        <w:trPr>
          <w:trHeight w:hRule="exact" w:val="340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1B3CE1D1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13. Daje mišljenje o ponavljanju razreda učenika od V. – VIII. razreda</w:t>
            </w:r>
          </w:p>
        </w:tc>
      </w:tr>
      <w:tr w:rsidR="00B71220" w:rsidRPr="00B71220" w14:paraId="07FA7614" w14:textId="77777777" w:rsidTr="5EF7C919">
        <w:trPr>
          <w:trHeight w:hRule="exact" w:val="340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37711334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14. Organizira dopunsku nastavu za učenike koji imaju teškoće u svladavanju gradiva</w:t>
            </w:r>
          </w:p>
        </w:tc>
      </w:tr>
      <w:tr w:rsidR="00B71220" w:rsidRPr="00B71220" w14:paraId="7CBCC74B" w14:textId="77777777" w:rsidTr="5EF7C919">
        <w:trPr>
          <w:trHeight w:hRule="exact" w:val="340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2E909BFB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15. Vodi brigu o sudjelovanju učenika u izvannastavnim aktivnostima</w:t>
            </w:r>
          </w:p>
        </w:tc>
      </w:tr>
      <w:tr w:rsidR="00B71220" w:rsidRPr="00B71220" w14:paraId="53657DCD" w14:textId="77777777" w:rsidTr="5EF7C919">
        <w:trPr>
          <w:trHeight w:hRule="exact" w:val="340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713683A6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16. Suradnja s roditeljima odnosno starateljima u rješavanju odgojno-obrazovnih zadaća</w:t>
            </w:r>
          </w:p>
        </w:tc>
      </w:tr>
      <w:tr w:rsidR="00B71220" w:rsidRPr="00B71220" w14:paraId="1CD5FAA2" w14:textId="77777777" w:rsidTr="5EF7C919">
        <w:trPr>
          <w:trHeight w:val="300"/>
        </w:trPr>
        <w:tc>
          <w:tcPr>
            <w:tcW w:w="10207" w:type="dxa"/>
            <w:tcBorders>
              <w:top w:val="single" w:sz="6" w:space="0" w:color="auto"/>
            </w:tcBorders>
            <w:shd w:val="clear" w:color="auto" w:fill="auto"/>
            <w:noWrap/>
            <w:vAlign w:val="bottom"/>
          </w:tcPr>
          <w:p w14:paraId="7797FD1B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17. Stručno usavršavanje članova</w:t>
            </w:r>
          </w:p>
        </w:tc>
      </w:tr>
    </w:tbl>
    <w:p w14:paraId="57FCDC36" w14:textId="77777777" w:rsidR="00BB2F9D" w:rsidRPr="00B71220" w:rsidRDefault="00AD4EBD" w:rsidP="00BB2F9D">
      <w:pPr>
        <w:rPr>
          <w:b/>
          <w:color w:val="FF0000"/>
          <w:sz w:val="24"/>
          <w:szCs w:val="24"/>
        </w:rPr>
      </w:pPr>
      <w:r w:rsidRPr="00B71220">
        <w:rPr>
          <w:b/>
          <w:color w:val="FF0000"/>
          <w:sz w:val="24"/>
          <w:szCs w:val="24"/>
        </w:rPr>
        <w:t xml:space="preserve"> </w:t>
      </w:r>
    </w:p>
    <w:p w14:paraId="1A98E8C6" w14:textId="77777777" w:rsidR="00AD4EBD" w:rsidRPr="003507FB" w:rsidRDefault="6C5228A6" w:rsidP="6C5228A6">
      <w:pPr>
        <w:rPr>
          <w:b/>
          <w:bCs/>
          <w:sz w:val="24"/>
          <w:szCs w:val="24"/>
          <w:u w:val="single"/>
        </w:rPr>
      </w:pPr>
      <w:r w:rsidRPr="6C5228A6">
        <w:rPr>
          <w:b/>
          <w:bCs/>
          <w:sz w:val="24"/>
          <w:szCs w:val="24"/>
        </w:rPr>
        <w:t xml:space="preserve">Permanentno usavršavanje na sjednicama Učiteljskog vijeća: </w:t>
      </w:r>
    </w:p>
    <w:p w14:paraId="7726AFA5" w14:textId="77777777" w:rsidR="00DF2589" w:rsidRPr="00B71220" w:rsidRDefault="00DF2589" w:rsidP="6C5228A6">
      <w:pPr>
        <w:rPr>
          <w:b/>
          <w:bCs/>
          <w:sz w:val="24"/>
          <w:szCs w:val="24"/>
        </w:rPr>
      </w:pPr>
    </w:p>
    <w:p w14:paraId="222D443B" w14:textId="77777777" w:rsidR="00194CFF" w:rsidRPr="00B71220" w:rsidRDefault="6C5228A6" w:rsidP="6C5228A6">
      <w:pPr>
        <w:pStyle w:val="Odlomakpopisa"/>
        <w:spacing w:line="360" w:lineRule="auto"/>
        <w:rPr>
          <w:lang w:val="nb-NO"/>
        </w:rPr>
      </w:pPr>
      <w:r w:rsidRPr="6C5228A6">
        <w:rPr>
          <w:lang w:val="nb-NO"/>
        </w:rPr>
        <w:t xml:space="preserve">rujan: </w:t>
      </w:r>
      <w:r w:rsidRPr="6C5228A6">
        <w:rPr>
          <w:i/>
          <w:iCs/>
          <w:lang w:val="nb-NO"/>
        </w:rPr>
        <w:t>Upravljanje konfliktima na radnom mjestu,</w:t>
      </w:r>
      <w:r w:rsidRPr="6C5228A6">
        <w:rPr>
          <w:lang w:val="nb-NO"/>
        </w:rPr>
        <w:t xml:space="preserve"> Tihana Perić</w:t>
      </w:r>
    </w:p>
    <w:p w14:paraId="3D9F4581" w14:textId="77777777" w:rsidR="5EF7C919" w:rsidRDefault="6C5228A6" w:rsidP="6C5228A6">
      <w:pPr>
        <w:spacing w:line="360" w:lineRule="auto"/>
        <w:ind w:left="708"/>
        <w:rPr>
          <w:sz w:val="24"/>
          <w:szCs w:val="24"/>
          <w:lang w:val="nb-NO"/>
        </w:rPr>
      </w:pPr>
      <w:r w:rsidRPr="6C5228A6">
        <w:rPr>
          <w:sz w:val="24"/>
          <w:szCs w:val="24"/>
          <w:lang w:val="nb-NO"/>
        </w:rPr>
        <w:t xml:space="preserve">                </w:t>
      </w:r>
      <w:r w:rsidRPr="6C5228A6">
        <w:rPr>
          <w:i/>
          <w:iCs/>
          <w:sz w:val="24"/>
          <w:szCs w:val="24"/>
          <w:lang w:val="nb-NO"/>
        </w:rPr>
        <w:t>Informativka-kanal za komunikaciju s roditeljima</w:t>
      </w:r>
      <w:r w:rsidRPr="6C5228A6">
        <w:rPr>
          <w:sz w:val="24"/>
          <w:szCs w:val="24"/>
          <w:lang w:val="nb-NO"/>
        </w:rPr>
        <w:t>, ravnateljica</w:t>
      </w:r>
    </w:p>
    <w:p w14:paraId="223A36F0" w14:textId="77777777" w:rsidR="00AD4EBD" w:rsidRPr="00B71220" w:rsidRDefault="6C5228A6" w:rsidP="6C5228A6">
      <w:pPr>
        <w:pStyle w:val="Odlomakpopisa"/>
        <w:spacing w:line="360" w:lineRule="auto"/>
        <w:rPr>
          <w:lang w:val="nb-NO"/>
        </w:rPr>
      </w:pPr>
      <w:r w:rsidRPr="6C5228A6">
        <w:rPr>
          <w:lang w:val="nb-NO"/>
        </w:rPr>
        <w:t xml:space="preserve">listopad </w:t>
      </w:r>
      <w:r w:rsidRPr="6C5228A6">
        <w:rPr>
          <w:i/>
          <w:iCs/>
          <w:lang w:val="nb-NO"/>
        </w:rPr>
        <w:t>Smjernice za rad s učenicima s teškoćama</w:t>
      </w:r>
      <w:r w:rsidRPr="6C5228A6">
        <w:rPr>
          <w:lang w:val="nb-NO"/>
        </w:rPr>
        <w:t>- ravnateljica, pedagoginja i psihologinja</w:t>
      </w:r>
    </w:p>
    <w:p w14:paraId="2E5A5D32" w14:textId="77777777" w:rsidR="6C5228A6" w:rsidRDefault="6C5228A6" w:rsidP="6C5228A6">
      <w:pPr>
        <w:spacing w:line="360" w:lineRule="auto"/>
        <w:ind w:left="720"/>
        <w:rPr>
          <w:i/>
          <w:iCs/>
          <w:sz w:val="24"/>
          <w:szCs w:val="24"/>
          <w:lang w:val="nb-NO"/>
        </w:rPr>
      </w:pPr>
      <w:r w:rsidRPr="6C5228A6">
        <w:rPr>
          <w:sz w:val="24"/>
          <w:szCs w:val="24"/>
          <w:lang w:val="nb-NO"/>
        </w:rPr>
        <w:t xml:space="preserve">               </w:t>
      </w:r>
      <w:r w:rsidRPr="6C5228A6">
        <w:rPr>
          <w:i/>
          <w:iCs/>
          <w:sz w:val="24"/>
          <w:szCs w:val="24"/>
          <w:lang w:val="nb-NO"/>
        </w:rPr>
        <w:t>Daroviti učenici, ravnateljica, pedagoginja i psihologinja</w:t>
      </w:r>
    </w:p>
    <w:p w14:paraId="5BB60FFE" w14:textId="77777777" w:rsidR="00AD4EBD" w:rsidRPr="00B71220" w:rsidRDefault="6C5228A6" w:rsidP="6C5228A6">
      <w:pPr>
        <w:pStyle w:val="Odlomakpopisa"/>
        <w:spacing w:line="360" w:lineRule="auto"/>
        <w:rPr>
          <w:lang w:val="nb-NO"/>
        </w:rPr>
      </w:pPr>
      <w:r w:rsidRPr="6C5228A6">
        <w:rPr>
          <w:lang w:val="nb-NO"/>
        </w:rPr>
        <w:t xml:space="preserve">studeni/prosinac: </w:t>
      </w:r>
      <w:r w:rsidRPr="6C5228A6">
        <w:rPr>
          <w:i/>
          <w:iCs/>
          <w:lang w:val="nb-NO"/>
        </w:rPr>
        <w:t>Prometna prevencija/Pomoć u učenju</w:t>
      </w:r>
      <w:r w:rsidRPr="6C5228A6">
        <w:rPr>
          <w:lang w:val="nb-NO"/>
        </w:rPr>
        <w:t>, psihologinja</w:t>
      </w:r>
    </w:p>
    <w:p w14:paraId="72907264" w14:textId="77777777" w:rsidR="00913E7F" w:rsidRPr="00B71220" w:rsidRDefault="6C5228A6" w:rsidP="6C5228A6">
      <w:pPr>
        <w:pStyle w:val="Odlomakpopisa"/>
        <w:spacing w:line="360" w:lineRule="auto"/>
        <w:rPr>
          <w:lang w:val="nb-NO"/>
        </w:rPr>
      </w:pPr>
      <w:r w:rsidRPr="6C5228A6">
        <w:rPr>
          <w:lang w:val="nb-NO"/>
        </w:rPr>
        <w:t>siječanj/veljača ŠPP (pedagoginja i ravnateljica)</w:t>
      </w:r>
    </w:p>
    <w:p w14:paraId="2A814E7B" w14:textId="77777777" w:rsidR="5EF7C919" w:rsidRDefault="6C5228A6" w:rsidP="6C5228A6">
      <w:pPr>
        <w:pStyle w:val="Odlomakpopisa"/>
        <w:spacing w:line="276" w:lineRule="auto"/>
        <w:ind w:left="1080"/>
        <w:jc w:val="both"/>
      </w:pPr>
      <w:r w:rsidRPr="6C5228A6">
        <w:rPr>
          <w:lang w:val="nb-NO"/>
        </w:rPr>
        <w:t xml:space="preserve">                          </w:t>
      </w:r>
      <w:r w:rsidRPr="6C5228A6">
        <w:rPr>
          <w:i/>
          <w:iCs/>
          <w:lang w:val="nb-NO"/>
        </w:rPr>
        <w:t xml:space="preserve"> </w:t>
      </w:r>
      <w:r w:rsidRPr="6C5228A6">
        <w:rPr>
          <w:i/>
          <w:iCs/>
        </w:rPr>
        <w:t>Perspektiva</w:t>
      </w:r>
      <w:r w:rsidRPr="6C5228A6">
        <w:t xml:space="preserve">, Ivana </w:t>
      </w:r>
      <w:proofErr w:type="spellStart"/>
      <w:r w:rsidRPr="6C5228A6">
        <w:t>Zulumović</w:t>
      </w:r>
      <w:proofErr w:type="spellEnd"/>
    </w:p>
    <w:p w14:paraId="3DAC8ABE" w14:textId="77777777" w:rsidR="5EF7C919" w:rsidRDefault="5EF7C919" w:rsidP="6C5228A6">
      <w:pPr>
        <w:spacing w:line="360" w:lineRule="auto"/>
        <w:rPr>
          <w:sz w:val="24"/>
          <w:szCs w:val="24"/>
          <w:lang w:val="nb-NO"/>
        </w:rPr>
      </w:pPr>
    </w:p>
    <w:p w14:paraId="1F536E7F" w14:textId="77777777" w:rsidR="00AD4EBD" w:rsidRPr="00B71220" w:rsidRDefault="6C5228A6" w:rsidP="6C5228A6">
      <w:pPr>
        <w:pStyle w:val="Odlomakpopisa"/>
        <w:spacing w:line="360" w:lineRule="auto"/>
        <w:rPr>
          <w:lang w:val="nb-NO"/>
        </w:rPr>
      </w:pPr>
      <w:r w:rsidRPr="6C5228A6">
        <w:rPr>
          <w:lang w:val="nb-NO"/>
        </w:rPr>
        <w:t>ožujak/travanj Umjetna inteligencija, Vedran Menđušić</w:t>
      </w:r>
    </w:p>
    <w:p w14:paraId="5EC2BEF3" w14:textId="77777777" w:rsidR="00DF2589" w:rsidRPr="00B71220" w:rsidRDefault="6C5228A6" w:rsidP="6C5228A6">
      <w:pPr>
        <w:spacing w:after="200" w:line="276" w:lineRule="auto"/>
        <w:ind w:left="720"/>
        <w:jc w:val="both"/>
        <w:rPr>
          <w:sz w:val="24"/>
          <w:szCs w:val="24"/>
        </w:rPr>
      </w:pPr>
      <w:r w:rsidRPr="6C5228A6">
        <w:rPr>
          <w:sz w:val="24"/>
          <w:szCs w:val="24"/>
        </w:rPr>
        <w:t xml:space="preserve">                     Darovitost i strani jezik. Postoje li razlike u implicitnim idejama o darovitosti između učitelja i nastavnika stranih jezika i njihovih učenika? (Aleksandar Moro</w:t>
      </w:r>
    </w:p>
    <w:p w14:paraId="70244EAF" w14:textId="77777777" w:rsidR="00DF2589" w:rsidRPr="00B71220" w:rsidRDefault="6C5228A6" w:rsidP="6C5228A6">
      <w:pPr>
        <w:pStyle w:val="Odlomakpopisa"/>
        <w:spacing w:after="200" w:line="276" w:lineRule="auto"/>
        <w:jc w:val="both"/>
        <w:rPr>
          <w:lang w:val="nb-NO"/>
        </w:rPr>
      </w:pPr>
      <w:r w:rsidRPr="6C5228A6">
        <w:rPr>
          <w:lang w:val="nb-NO"/>
        </w:rPr>
        <w:t>travanj/svibanj. Dani medijske pismenosti , D. Bakoš i T. Čavar</w:t>
      </w:r>
    </w:p>
    <w:p w14:paraId="3BEB8AAF" w14:textId="77777777" w:rsidR="00DF2589" w:rsidRPr="00B71220" w:rsidRDefault="6C5228A6" w:rsidP="6C5228A6">
      <w:pPr>
        <w:pStyle w:val="Odlomakpopisa"/>
        <w:spacing w:line="360" w:lineRule="auto"/>
        <w:rPr>
          <w:lang w:val="nb-NO"/>
        </w:rPr>
      </w:pPr>
      <w:r w:rsidRPr="6C5228A6">
        <w:rPr>
          <w:lang w:val="nb-NO"/>
        </w:rPr>
        <w:t xml:space="preserve">srpanj: Prelazak učenika iz 4. u 5. razred, M. Filipović i Z. Kelava </w:t>
      </w:r>
    </w:p>
    <w:p w14:paraId="56341FD5" w14:textId="77777777" w:rsidR="00DF2589" w:rsidRPr="00B71220" w:rsidRDefault="6C5228A6" w:rsidP="6C5228A6">
      <w:pPr>
        <w:pStyle w:val="Odlomakpopisa"/>
        <w:spacing w:line="360" w:lineRule="auto"/>
      </w:pPr>
      <w:r w:rsidRPr="6C5228A6">
        <w:t>Vođenje e-dnevnika (pedagoginja)</w:t>
      </w:r>
    </w:p>
    <w:p w14:paraId="28B61A6D" w14:textId="77777777" w:rsidR="5EF7C919" w:rsidRDefault="34179B3B" w:rsidP="34179B3B">
      <w:pPr>
        <w:pStyle w:val="Odlomakpopisa"/>
        <w:spacing w:line="360" w:lineRule="auto"/>
      </w:pPr>
      <w:r w:rsidRPr="75EEF418">
        <w:t>Suradnja s roditeljima (pedagoginja i ravnateljica)</w:t>
      </w:r>
    </w:p>
    <w:p w14:paraId="6D209E96" w14:textId="77777777" w:rsidR="75EEF418" w:rsidRDefault="75EEF418" w:rsidP="75EEF418">
      <w:pPr>
        <w:pStyle w:val="Odlomakpopisa"/>
        <w:spacing w:line="360" w:lineRule="auto"/>
      </w:pPr>
    </w:p>
    <w:p w14:paraId="1770DC47" w14:textId="77777777" w:rsidR="00AD4EBD" w:rsidRPr="00B71220" w:rsidRDefault="34179B3B">
      <w:pPr>
        <w:numPr>
          <w:ilvl w:val="1"/>
          <w:numId w:val="21"/>
        </w:numPr>
      </w:pPr>
      <w:r w:rsidRPr="34179B3B">
        <w:rPr>
          <w:b/>
          <w:bCs/>
          <w:sz w:val="24"/>
          <w:szCs w:val="24"/>
        </w:rPr>
        <w:lastRenderedPageBreak/>
        <w:t xml:space="preserve">PLAN RADA VIJEĆA UČENIKA   </w:t>
      </w:r>
    </w:p>
    <w:p w14:paraId="5FBF45F7" w14:textId="77777777" w:rsidR="00AD4EBD" w:rsidRPr="00B71220" w:rsidRDefault="00AD4EBD" w:rsidP="00AD4EBD">
      <w:pPr>
        <w:rPr>
          <w:color w:val="FF0000"/>
          <w:sz w:val="24"/>
          <w:szCs w:val="24"/>
        </w:rPr>
      </w:pPr>
    </w:p>
    <w:p w14:paraId="47EBFB15" w14:textId="77777777" w:rsidR="00AD4EBD" w:rsidRPr="00B71220" w:rsidRDefault="00AD4EBD" w:rsidP="00AD4EBD">
      <w:pPr>
        <w:rPr>
          <w:color w:val="FF0000"/>
        </w:rPr>
      </w:pPr>
      <w:r w:rsidRPr="00B71220">
        <w:rPr>
          <w:color w:val="FF0000"/>
          <w:sz w:val="24"/>
          <w:szCs w:val="24"/>
        </w:rPr>
        <w:t xml:space="preserve"> </w:t>
      </w:r>
    </w:p>
    <w:tbl>
      <w:tblPr>
        <w:tblW w:w="9349" w:type="dxa"/>
        <w:tblInd w:w="113" w:type="dxa"/>
        <w:tblLayout w:type="fixed"/>
        <w:tblLook w:val="0000" w:firstRow="0" w:lastRow="0" w:firstColumn="0" w:lastColumn="0" w:noHBand="0" w:noVBand="0"/>
      </w:tblPr>
      <w:tblGrid>
        <w:gridCol w:w="1380"/>
        <w:gridCol w:w="7969"/>
      </w:tblGrid>
      <w:tr w:rsidR="00B71220" w:rsidRPr="00B71220" w14:paraId="631B5083" w14:textId="77777777" w:rsidTr="6A2C002D">
        <w:tc>
          <w:tcPr>
            <w:tcW w:w="1380" w:type="dxa"/>
            <w:tcBorders>
              <w:top w:val="single" w:sz="4" w:space="0" w:color="B8CCE4"/>
              <w:left w:val="single" w:sz="4" w:space="0" w:color="B8CCE4"/>
              <w:bottom w:val="single" w:sz="12" w:space="0" w:color="95B3D7"/>
              <w:right w:val="single" w:sz="4" w:space="0" w:color="B8CCE4"/>
            </w:tcBorders>
            <w:shd w:val="clear" w:color="auto" w:fill="auto"/>
          </w:tcPr>
          <w:p w14:paraId="430C331D" w14:textId="77777777" w:rsidR="00AD4EBD" w:rsidRPr="00B71220" w:rsidRDefault="34179B3B" w:rsidP="34179B3B">
            <w:pPr>
              <w:widowControl w:val="0"/>
            </w:pPr>
            <w:r w:rsidRPr="34179B3B">
              <w:rPr>
                <w:b/>
                <w:bCs/>
                <w:sz w:val="24"/>
                <w:szCs w:val="24"/>
              </w:rPr>
              <w:t xml:space="preserve">MJESEC   </w:t>
            </w:r>
          </w:p>
        </w:tc>
        <w:tc>
          <w:tcPr>
            <w:tcW w:w="7969" w:type="dxa"/>
            <w:tcBorders>
              <w:top w:val="single" w:sz="4" w:space="0" w:color="B8CCE4"/>
              <w:left w:val="single" w:sz="4" w:space="0" w:color="B8CCE4"/>
              <w:bottom w:val="single" w:sz="12" w:space="0" w:color="95B3D7"/>
              <w:right w:val="single" w:sz="4" w:space="0" w:color="B8CCE4"/>
            </w:tcBorders>
            <w:shd w:val="clear" w:color="auto" w:fill="auto"/>
          </w:tcPr>
          <w:p w14:paraId="4611BB3F" w14:textId="77777777" w:rsidR="00AD4EBD" w:rsidRPr="00B71220" w:rsidRDefault="34179B3B" w:rsidP="34179B3B">
            <w:pPr>
              <w:widowControl w:val="0"/>
            </w:pPr>
            <w:r w:rsidRPr="34179B3B">
              <w:rPr>
                <w:b/>
                <w:bCs/>
                <w:sz w:val="24"/>
                <w:szCs w:val="24"/>
              </w:rPr>
              <w:t>SADRŽAJ</w:t>
            </w:r>
          </w:p>
          <w:p w14:paraId="31494651" w14:textId="77777777" w:rsidR="00AD4EBD" w:rsidRPr="00B71220" w:rsidRDefault="00AD4EBD" w:rsidP="34179B3B">
            <w:pPr>
              <w:widowControl w:val="0"/>
              <w:rPr>
                <w:b/>
                <w:bCs/>
                <w:sz w:val="24"/>
                <w:szCs w:val="24"/>
              </w:rPr>
            </w:pPr>
          </w:p>
        </w:tc>
      </w:tr>
      <w:tr w:rsidR="00B71220" w:rsidRPr="00B71220" w14:paraId="42FE71C4" w14:textId="77777777" w:rsidTr="6A2C002D">
        <w:tc>
          <w:tcPr>
            <w:tcW w:w="1380" w:type="dxa"/>
            <w:tcBorders>
              <w:top w:val="single" w:sz="4" w:space="0" w:color="B8CCE4"/>
              <w:left w:val="single" w:sz="4" w:space="0" w:color="B8CCE4"/>
              <w:bottom w:val="single" w:sz="4" w:space="0" w:color="B8CCE4"/>
              <w:right w:val="single" w:sz="4" w:space="0" w:color="B8CCE4"/>
            </w:tcBorders>
            <w:shd w:val="clear" w:color="auto" w:fill="auto"/>
          </w:tcPr>
          <w:p w14:paraId="29ECAF8C" w14:textId="77777777" w:rsidR="00AD4EBD" w:rsidRPr="00B71220" w:rsidRDefault="34179B3B" w:rsidP="34179B3B">
            <w:pPr>
              <w:widowControl w:val="0"/>
            </w:pPr>
            <w:r w:rsidRPr="34179B3B">
              <w:rPr>
                <w:b/>
                <w:bCs/>
                <w:sz w:val="24"/>
                <w:szCs w:val="24"/>
              </w:rPr>
              <w:t xml:space="preserve">IX.                  </w:t>
            </w:r>
          </w:p>
          <w:p w14:paraId="78174E4B" w14:textId="77777777" w:rsidR="00AD4EBD" w:rsidRPr="00B71220" w:rsidRDefault="00AD4EBD" w:rsidP="34179B3B">
            <w:pPr>
              <w:widowControl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7969" w:type="dxa"/>
            <w:tcBorders>
              <w:top w:val="single" w:sz="4" w:space="0" w:color="B8CCE4"/>
              <w:left w:val="single" w:sz="4" w:space="0" w:color="B8CCE4"/>
              <w:bottom w:val="single" w:sz="4" w:space="0" w:color="B8CCE4"/>
              <w:right w:val="single" w:sz="4" w:space="0" w:color="B8CCE4"/>
            </w:tcBorders>
            <w:shd w:val="clear" w:color="auto" w:fill="auto"/>
          </w:tcPr>
          <w:p w14:paraId="31239B8B" w14:textId="77777777" w:rsidR="00605C9E" w:rsidRPr="00B71220" w:rsidRDefault="34179B3B" w:rsidP="5EF7C919">
            <w:pPr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 xml:space="preserve">1. Izbor predsjednika, zamjenika i zapisničara Vijeća učenika </w:t>
            </w:r>
          </w:p>
          <w:p w14:paraId="3E12E68F" w14:textId="77777777" w:rsidR="34179B3B" w:rsidRDefault="34179B3B" w:rsidP="34179B3B">
            <w:pPr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>2. Predstavljanje Godišnjeg plana i programa škole te Kurikuluma škole</w:t>
            </w:r>
          </w:p>
          <w:p w14:paraId="7623C53A" w14:textId="77777777" w:rsidR="00605C9E" w:rsidRPr="00B71220" w:rsidRDefault="34179B3B" w:rsidP="5EF7C919">
            <w:pPr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 xml:space="preserve">3. Kućni red škole </w:t>
            </w:r>
          </w:p>
          <w:p w14:paraId="555234A2" w14:textId="77777777" w:rsidR="00605C9E" w:rsidRPr="00B71220" w:rsidRDefault="34179B3B" w:rsidP="5EF7C919">
            <w:pPr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>4. Donošenje godišnjeg plana rada Vijeća učenika</w:t>
            </w:r>
          </w:p>
          <w:p w14:paraId="4DBA20B7" w14:textId="77777777" w:rsidR="00605C9E" w:rsidRPr="00B71220" w:rsidRDefault="34179B3B" w:rsidP="5EF7C919">
            <w:pPr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>5. Kalendar škole u školskoj godini 2025./2026.</w:t>
            </w:r>
          </w:p>
          <w:p w14:paraId="7885DB9A" w14:textId="77777777" w:rsidR="00605C9E" w:rsidRPr="00B71220" w:rsidRDefault="34179B3B" w:rsidP="34179B3B">
            <w:pPr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>6. Higijena učionica, prehrana i čuvanje imovine</w:t>
            </w:r>
          </w:p>
          <w:p w14:paraId="42469BF4" w14:textId="77777777" w:rsidR="5EF7C919" w:rsidRDefault="34179B3B" w:rsidP="5EF7C919">
            <w:pPr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>7. Predlaganje mjera koje promiču interese i prava učenika</w:t>
            </w:r>
          </w:p>
          <w:p w14:paraId="29D9C6F8" w14:textId="77777777" w:rsidR="34179B3B" w:rsidRDefault="34179B3B" w:rsidP="34179B3B">
            <w:pPr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>8. Dječji tjedan</w:t>
            </w:r>
          </w:p>
          <w:p w14:paraId="22B2DE14" w14:textId="77777777" w:rsidR="00AD4EBD" w:rsidRPr="00B71220" w:rsidRDefault="00AD4EBD" w:rsidP="00605C9E">
            <w:pPr>
              <w:widowControl w:val="0"/>
              <w:rPr>
                <w:color w:val="FF0000"/>
                <w:sz w:val="24"/>
                <w:szCs w:val="24"/>
              </w:rPr>
            </w:pPr>
          </w:p>
        </w:tc>
      </w:tr>
      <w:tr w:rsidR="00B71220" w:rsidRPr="00B71220" w14:paraId="44A6E2B7" w14:textId="77777777" w:rsidTr="6A2C002D">
        <w:tc>
          <w:tcPr>
            <w:tcW w:w="1380" w:type="dxa"/>
            <w:tcBorders>
              <w:top w:val="single" w:sz="4" w:space="0" w:color="B8CCE4"/>
              <w:left w:val="single" w:sz="4" w:space="0" w:color="B8CCE4"/>
              <w:bottom w:val="single" w:sz="4" w:space="0" w:color="B8CCE4"/>
              <w:right w:val="single" w:sz="4" w:space="0" w:color="B8CCE4"/>
            </w:tcBorders>
            <w:shd w:val="clear" w:color="auto" w:fill="auto"/>
          </w:tcPr>
          <w:p w14:paraId="365F5780" w14:textId="77777777" w:rsidR="00AD4EBD" w:rsidRPr="00B71220" w:rsidRDefault="34179B3B" w:rsidP="34179B3B">
            <w:pPr>
              <w:widowControl w:val="0"/>
            </w:pPr>
            <w:r w:rsidRPr="34179B3B">
              <w:rPr>
                <w:b/>
                <w:bCs/>
                <w:sz w:val="24"/>
                <w:szCs w:val="24"/>
              </w:rPr>
              <w:t>XI./XII</w:t>
            </w:r>
          </w:p>
          <w:p w14:paraId="02ACA78A" w14:textId="77777777" w:rsidR="00AD4EBD" w:rsidRPr="00B71220" w:rsidRDefault="00AD4EBD" w:rsidP="34179B3B">
            <w:pPr>
              <w:widowControl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7969" w:type="dxa"/>
            <w:tcBorders>
              <w:top w:val="single" w:sz="4" w:space="0" w:color="B8CCE4"/>
              <w:left w:val="single" w:sz="4" w:space="0" w:color="B8CCE4"/>
              <w:bottom w:val="single" w:sz="4" w:space="0" w:color="B8CCE4"/>
              <w:right w:val="single" w:sz="4" w:space="0" w:color="B8CCE4"/>
            </w:tcBorders>
            <w:shd w:val="clear" w:color="auto" w:fill="auto"/>
          </w:tcPr>
          <w:p w14:paraId="34A40B09" w14:textId="77777777" w:rsidR="34179B3B" w:rsidRDefault="34179B3B" w:rsidP="34179B3B">
            <w:pPr>
              <w:rPr>
                <w:sz w:val="24"/>
                <w:szCs w:val="24"/>
              </w:rPr>
            </w:pPr>
            <w:r w:rsidRPr="34179B3B">
              <w:rPr>
                <w:sz w:val="24"/>
                <w:szCs w:val="24"/>
              </w:rPr>
              <w:t>1. Rasprava o aktualnim problemima u školi</w:t>
            </w:r>
          </w:p>
          <w:p w14:paraId="14483111" w14:textId="77777777" w:rsidR="00605C9E" w:rsidRPr="00B71220" w:rsidRDefault="34179B3B" w:rsidP="34179B3B">
            <w:pPr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>2. Prijedlozi učenika za slobodno vrijeme</w:t>
            </w:r>
          </w:p>
          <w:p w14:paraId="308F06A9" w14:textId="77777777" w:rsidR="00605C9E" w:rsidRPr="00B71220" w:rsidRDefault="34179B3B" w:rsidP="34179B3B">
            <w:pPr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>3. Provođenje Školskih preventivnih programa – „Zdrav za pet“ i „Živim život bez nasilja“</w:t>
            </w:r>
          </w:p>
          <w:p w14:paraId="79FF3EAF" w14:textId="77777777" w:rsidR="00AD4EBD" w:rsidRPr="00B71220" w:rsidRDefault="34179B3B" w:rsidP="34179B3B">
            <w:pPr>
              <w:widowControl w:val="0"/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>4. Kućni red škole – razredna pravila ponašanja</w:t>
            </w:r>
          </w:p>
          <w:p w14:paraId="5014AFBE" w14:textId="77777777" w:rsidR="00AD4EBD" w:rsidRPr="00B71220" w:rsidRDefault="34179B3B" w:rsidP="34179B3B">
            <w:pPr>
              <w:widowControl w:val="0"/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>5. Evaluacija prvog polugodišta</w:t>
            </w:r>
          </w:p>
        </w:tc>
      </w:tr>
      <w:tr w:rsidR="00B71220" w:rsidRPr="00B71220" w14:paraId="1A8DF8C7" w14:textId="77777777" w:rsidTr="6A2C002D">
        <w:tc>
          <w:tcPr>
            <w:tcW w:w="1380" w:type="dxa"/>
            <w:tcBorders>
              <w:top w:val="single" w:sz="4" w:space="0" w:color="B8CCE4"/>
              <w:left w:val="single" w:sz="4" w:space="0" w:color="B8CCE4"/>
              <w:bottom w:val="single" w:sz="4" w:space="0" w:color="B8CCE4"/>
              <w:right w:val="single" w:sz="4" w:space="0" w:color="B8CCE4"/>
            </w:tcBorders>
            <w:shd w:val="clear" w:color="auto" w:fill="auto"/>
          </w:tcPr>
          <w:p w14:paraId="51546663" w14:textId="77777777" w:rsidR="00AD4EBD" w:rsidRPr="00B71220" w:rsidRDefault="34179B3B" w:rsidP="34179B3B">
            <w:pPr>
              <w:widowControl w:val="0"/>
            </w:pPr>
            <w:r w:rsidRPr="34179B3B">
              <w:rPr>
                <w:b/>
                <w:bCs/>
                <w:sz w:val="24"/>
                <w:szCs w:val="24"/>
              </w:rPr>
              <w:t xml:space="preserve">IV.                  </w:t>
            </w:r>
          </w:p>
          <w:p w14:paraId="2DE8D0FD" w14:textId="77777777" w:rsidR="00AD4EBD" w:rsidRPr="00B71220" w:rsidRDefault="00AD4EBD" w:rsidP="34179B3B">
            <w:pPr>
              <w:widowControl w:val="0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7969" w:type="dxa"/>
            <w:tcBorders>
              <w:top w:val="single" w:sz="4" w:space="0" w:color="B8CCE4"/>
              <w:left w:val="single" w:sz="4" w:space="0" w:color="B8CCE4"/>
              <w:bottom w:val="single" w:sz="4" w:space="0" w:color="B8CCE4"/>
              <w:right w:val="single" w:sz="4" w:space="0" w:color="B8CCE4"/>
            </w:tcBorders>
            <w:shd w:val="clear" w:color="auto" w:fill="auto"/>
          </w:tcPr>
          <w:p w14:paraId="57A63866" w14:textId="77777777" w:rsidR="00605C9E" w:rsidRPr="00B71220" w:rsidRDefault="34179B3B" w:rsidP="34179B3B">
            <w:pPr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 xml:space="preserve">1. Klimatske promjene, Dan planeta Zemlja  </w:t>
            </w:r>
          </w:p>
          <w:p w14:paraId="1ECE8DA1" w14:textId="77777777" w:rsidR="00605C9E" w:rsidRPr="00B71220" w:rsidRDefault="34179B3B" w:rsidP="34179B3B">
            <w:pPr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 xml:space="preserve">2. Čuvanje školske imovine </w:t>
            </w:r>
          </w:p>
          <w:p w14:paraId="751C1487" w14:textId="77777777" w:rsidR="00605C9E" w:rsidRPr="00B71220" w:rsidRDefault="34179B3B" w:rsidP="34179B3B">
            <w:pPr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 xml:space="preserve"> 3. Profesionalno savjetovanje učenika</w:t>
            </w:r>
          </w:p>
          <w:p w14:paraId="514C8457" w14:textId="77777777" w:rsidR="00605C9E" w:rsidRPr="00B71220" w:rsidRDefault="34179B3B" w:rsidP="34179B3B">
            <w:pPr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 xml:space="preserve">4. Svjetski dan nepušenja (ŠPP) 31. svibnja  </w:t>
            </w:r>
          </w:p>
          <w:p w14:paraId="7F7DDCD6" w14:textId="77777777" w:rsidR="00AD4EBD" w:rsidRPr="00B71220" w:rsidRDefault="34179B3B" w:rsidP="34179B3B">
            <w:pPr>
              <w:widowControl w:val="0"/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>5. Vršnjački odnosi</w:t>
            </w:r>
          </w:p>
        </w:tc>
      </w:tr>
      <w:tr w:rsidR="00AD4EBD" w:rsidRPr="00B71220" w14:paraId="6761C380" w14:textId="77777777" w:rsidTr="6A2C002D">
        <w:tc>
          <w:tcPr>
            <w:tcW w:w="1380" w:type="dxa"/>
            <w:tcBorders>
              <w:top w:val="single" w:sz="4" w:space="0" w:color="B8CCE4"/>
              <w:left w:val="single" w:sz="4" w:space="0" w:color="B8CCE4"/>
              <w:bottom w:val="single" w:sz="4" w:space="0" w:color="B8CCE4"/>
              <w:right w:val="single" w:sz="4" w:space="0" w:color="B8CCE4"/>
            </w:tcBorders>
            <w:shd w:val="clear" w:color="auto" w:fill="auto"/>
          </w:tcPr>
          <w:p w14:paraId="538DA7A9" w14:textId="77777777" w:rsidR="00AD4EBD" w:rsidRPr="00B71220" w:rsidRDefault="34179B3B" w:rsidP="006341FD">
            <w:pPr>
              <w:widowControl w:val="0"/>
              <w:rPr>
                <w:color w:val="FF0000"/>
              </w:rPr>
            </w:pPr>
            <w:r w:rsidRPr="34179B3B">
              <w:rPr>
                <w:b/>
                <w:bCs/>
                <w:sz w:val="24"/>
                <w:szCs w:val="24"/>
              </w:rPr>
              <w:t xml:space="preserve">V.   </w:t>
            </w:r>
            <w:r w:rsidRPr="34179B3B">
              <w:rPr>
                <w:b/>
                <w:bCs/>
                <w:color w:val="FF0000"/>
                <w:sz w:val="24"/>
                <w:szCs w:val="24"/>
              </w:rPr>
              <w:t xml:space="preserve">                </w:t>
            </w:r>
          </w:p>
          <w:p w14:paraId="7C65CF2A" w14:textId="77777777" w:rsidR="00AD4EBD" w:rsidRPr="00B71220" w:rsidRDefault="00AD4EBD" w:rsidP="006341FD">
            <w:pPr>
              <w:widowControl w:val="0"/>
              <w:rPr>
                <w:color w:val="FF0000"/>
              </w:rPr>
            </w:pPr>
            <w:r w:rsidRPr="00B71220">
              <w:rPr>
                <w:b/>
                <w:bCs/>
                <w:color w:val="FF0000"/>
              </w:rPr>
              <w:tab/>
            </w:r>
          </w:p>
        </w:tc>
        <w:tc>
          <w:tcPr>
            <w:tcW w:w="7969" w:type="dxa"/>
            <w:tcBorders>
              <w:top w:val="single" w:sz="4" w:space="0" w:color="B8CCE4"/>
              <w:left w:val="single" w:sz="4" w:space="0" w:color="B8CCE4"/>
              <w:bottom w:val="single" w:sz="4" w:space="0" w:color="B8CCE4"/>
              <w:right w:val="single" w:sz="4" w:space="0" w:color="B8CCE4"/>
            </w:tcBorders>
            <w:shd w:val="clear" w:color="auto" w:fill="auto"/>
          </w:tcPr>
          <w:p w14:paraId="68C9771D" w14:textId="77777777" w:rsidR="00605C9E" w:rsidRPr="00B71220" w:rsidRDefault="34179B3B" w:rsidP="34179B3B">
            <w:pPr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 xml:space="preserve">1. Pripreme za Dan škole     </w:t>
            </w:r>
          </w:p>
          <w:p w14:paraId="13EB934A" w14:textId="77777777" w:rsidR="00605C9E" w:rsidRPr="00B71220" w:rsidRDefault="34179B3B" w:rsidP="34179B3B">
            <w:pPr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 xml:space="preserve">2. Savjeti za lijepo ponašanje  </w:t>
            </w:r>
          </w:p>
          <w:p w14:paraId="4F7E4C1B" w14:textId="77777777" w:rsidR="00605C9E" w:rsidRPr="00B71220" w:rsidRDefault="34179B3B" w:rsidP="34179B3B">
            <w:pPr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>3. Europski tjedan, Dan Europe (9. svibnja)</w:t>
            </w:r>
          </w:p>
          <w:p w14:paraId="3B3A99ED" w14:textId="77777777" w:rsidR="00605C9E" w:rsidRPr="00B71220" w:rsidRDefault="34179B3B" w:rsidP="34179B3B">
            <w:pPr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>4. Izvješće s natjecanja i smotri učenika</w:t>
            </w:r>
          </w:p>
          <w:p w14:paraId="522FE513" w14:textId="77777777" w:rsidR="00605C9E" w:rsidRPr="00B71220" w:rsidRDefault="34179B3B" w:rsidP="34179B3B">
            <w:pPr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 xml:space="preserve">5. Izvješće provedbe nacionalnih ispita u četvrtim i osmim razredima </w:t>
            </w:r>
          </w:p>
          <w:p w14:paraId="1273EACA" w14:textId="77777777" w:rsidR="00605C9E" w:rsidRPr="00B71220" w:rsidRDefault="34179B3B" w:rsidP="34179B3B">
            <w:pPr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 xml:space="preserve">6. Dan sporta </w:t>
            </w:r>
          </w:p>
          <w:p w14:paraId="0402F58B" w14:textId="77777777" w:rsidR="00605C9E" w:rsidRPr="00B71220" w:rsidRDefault="34179B3B" w:rsidP="34179B3B">
            <w:pPr>
              <w:rPr>
                <w:sz w:val="24"/>
                <w:szCs w:val="24"/>
                <w:lang w:eastAsia="hr-HR"/>
              </w:rPr>
            </w:pPr>
            <w:r w:rsidRPr="34179B3B">
              <w:rPr>
                <w:sz w:val="24"/>
                <w:szCs w:val="24"/>
                <w:lang w:eastAsia="hr-HR"/>
              </w:rPr>
              <w:t>7. Upisi u prvi razred OŠ i SŠ</w:t>
            </w:r>
          </w:p>
          <w:p w14:paraId="009284C8" w14:textId="77777777" w:rsidR="00AD4EBD" w:rsidRPr="00B71220" w:rsidRDefault="6A2C002D" w:rsidP="6A2C002D">
            <w:pPr>
              <w:widowControl w:val="0"/>
              <w:rPr>
                <w:sz w:val="24"/>
                <w:szCs w:val="24"/>
                <w:lang w:eastAsia="hr-HR"/>
              </w:rPr>
            </w:pPr>
            <w:r w:rsidRPr="6A2C002D">
              <w:rPr>
                <w:sz w:val="24"/>
                <w:szCs w:val="24"/>
                <w:lang w:eastAsia="hr-HR"/>
              </w:rPr>
              <w:t>8. Izvješće o radu Vijeća učenika u protekloj školskoj godini 2025./2026.</w:t>
            </w:r>
          </w:p>
          <w:p w14:paraId="0FFC9160" w14:textId="77777777" w:rsidR="00AD4EBD" w:rsidRPr="00B71220" w:rsidRDefault="6A2C002D" w:rsidP="34179B3B">
            <w:pPr>
              <w:widowControl w:val="0"/>
              <w:rPr>
                <w:sz w:val="24"/>
                <w:szCs w:val="24"/>
                <w:lang w:eastAsia="hr-HR"/>
              </w:rPr>
            </w:pPr>
            <w:r w:rsidRPr="6A2C002D">
              <w:rPr>
                <w:sz w:val="24"/>
                <w:szCs w:val="24"/>
                <w:lang w:eastAsia="hr-HR"/>
              </w:rPr>
              <w:t>9. Prijedlozi za iduću školsku godinu 2026./2027.</w:t>
            </w:r>
          </w:p>
        </w:tc>
      </w:tr>
    </w:tbl>
    <w:p w14:paraId="2C95F09D" w14:textId="77777777" w:rsidR="00AD4EBD" w:rsidRPr="00B71220" w:rsidRDefault="00AD4EBD" w:rsidP="00AD4EBD">
      <w:pPr>
        <w:rPr>
          <w:color w:val="FF0000"/>
        </w:rPr>
      </w:pPr>
    </w:p>
    <w:p w14:paraId="0F3C706F" w14:textId="77777777" w:rsidR="00A01CC7" w:rsidRPr="00B71220" w:rsidRDefault="00A01CC7" w:rsidP="00AD4EBD">
      <w:pPr>
        <w:rPr>
          <w:color w:val="FF0000"/>
        </w:rPr>
      </w:pPr>
    </w:p>
    <w:p w14:paraId="1CB20B0C" w14:textId="77777777" w:rsidR="00A01CC7" w:rsidRPr="00B71220" w:rsidRDefault="00A01CC7" w:rsidP="00AD4EBD">
      <w:pPr>
        <w:rPr>
          <w:color w:val="FF0000"/>
        </w:rPr>
      </w:pPr>
    </w:p>
    <w:p w14:paraId="755E9217" w14:textId="77777777" w:rsidR="00A01CC7" w:rsidRPr="00B71220" w:rsidRDefault="00A01CC7" w:rsidP="00AD4EBD">
      <w:pPr>
        <w:rPr>
          <w:color w:val="FF0000"/>
        </w:rPr>
      </w:pPr>
    </w:p>
    <w:p w14:paraId="4817682D" w14:textId="77777777" w:rsidR="00A01CC7" w:rsidRPr="00B71220" w:rsidRDefault="00A01CC7" w:rsidP="00AD4EBD">
      <w:pPr>
        <w:rPr>
          <w:color w:val="FF0000"/>
        </w:rPr>
      </w:pPr>
    </w:p>
    <w:p w14:paraId="45046EDF" w14:textId="77777777" w:rsidR="00A01CC7" w:rsidRPr="00B71220" w:rsidRDefault="00A01CC7" w:rsidP="00AD4EBD">
      <w:pPr>
        <w:rPr>
          <w:color w:val="FF0000"/>
        </w:rPr>
      </w:pPr>
    </w:p>
    <w:p w14:paraId="561E49C3" w14:textId="77777777" w:rsidR="00A01CC7" w:rsidRPr="00B71220" w:rsidRDefault="00A01CC7" w:rsidP="00AD4EBD">
      <w:pPr>
        <w:rPr>
          <w:color w:val="FF0000"/>
        </w:rPr>
      </w:pPr>
    </w:p>
    <w:p w14:paraId="63009521" w14:textId="77777777" w:rsidR="00A01CC7" w:rsidRPr="00B71220" w:rsidRDefault="00A01CC7" w:rsidP="00AD4EBD">
      <w:pPr>
        <w:rPr>
          <w:color w:val="FF0000"/>
        </w:rPr>
      </w:pPr>
    </w:p>
    <w:p w14:paraId="28660448" w14:textId="77777777" w:rsidR="00A01CC7" w:rsidRPr="00B71220" w:rsidRDefault="00A01CC7" w:rsidP="00AD4EBD">
      <w:pPr>
        <w:rPr>
          <w:color w:val="FF0000"/>
        </w:rPr>
      </w:pPr>
    </w:p>
    <w:p w14:paraId="6CBF0A35" w14:textId="77777777" w:rsidR="00A01CC7" w:rsidRPr="00B71220" w:rsidRDefault="00A01CC7" w:rsidP="00AD4EBD">
      <w:pPr>
        <w:rPr>
          <w:color w:val="FF0000"/>
        </w:rPr>
      </w:pPr>
    </w:p>
    <w:p w14:paraId="77F77B1A" w14:textId="77777777" w:rsidR="00A01CC7" w:rsidRPr="00B71220" w:rsidRDefault="00A01CC7" w:rsidP="6C5228A6">
      <w:pPr>
        <w:rPr>
          <w:color w:val="FF0000"/>
        </w:rPr>
      </w:pPr>
    </w:p>
    <w:p w14:paraId="6C3A8B5B" w14:textId="00567CCB" w:rsidR="00A01CC7" w:rsidRDefault="00A01CC7" w:rsidP="00AD4EBD">
      <w:pPr>
        <w:rPr>
          <w:color w:val="FF0000"/>
        </w:rPr>
      </w:pPr>
    </w:p>
    <w:p w14:paraId="10FE2D40" w14:textId="021A97E5" w:rsidR="00B13131" w:rsidRDefault="00B13131" w:rsidP="00AD4EBD">
      <w:pPr>
        <w:rPr>
          <w:color w:val="FF0000"/>
        </w:rPr>
      </w:pPr>
    </w:p>
    <w:p w14:paraId="5141CB0B" w14:textId="64174064" w:rsidR="00B13131" w:rsidRDefault="00B13131" w:rsidP="00AD4EBD">
      <w:pPr>
        <w:rPr>
          <w:color w:val="FF0000"/>
        </w:rPr>
      </w:pPr>
    </w:p>
    <w:p w14:paraId="6B0E25C0" w14:textId="77777777" w:rsidR="00B13131" w:rsidRPr="00B71220" w:rsidRDefault="00B13131" w:rsidP="00AD4EBD">
      <w:pPr>
        <w:rPr>
          <w:color w:val="FF0000"/>
        </w:rPr>
      </w:pPr>
    </w:p>
    <w:p w14:paraId="1D010617" w14:textId="77777777" w:rsidR="00A01CC7" w:rsidRPr="00B71220" w:rsidRDefault="00A01CC7" w:rsidP="00AD4EBD">
      <w:pPr>
        <w:rPr>
          <w:color w:val="FF0000"/>
        </w:rPr>
      </w:pPr>
    </w:p>
    <w:p w14:paraId="4B5366B6" w14:textId="77777777" w:rsidR="34179B3B" w:rsidRDefault="34179B3B" w:rsidP="34179B3B">
      <w:pPr>
        <w:rPr>
          <w:color w:val="FF0000"/>
        </w:rPr>
      </w:pPr>
    </w:p>
    <w:p w14:paraId="59984376" w14:textId="77777777" w:rsidR="34179B3B" w:rsidRDefault="34179B3B" w:rsidP="34179B3B">
      <w:pPr>
        <w:rPr>
          <w:color w:val="FF0000"/>
        </w:rPr>
      </w:pPr>
    </w:p>
    <w:p w14:paraId="4160DC8F" w14:textId="77777777" w:rsidR="34179B3B" w:rsidRDefault="34179B3B" w:rsidP="34179B3B">
      <w:pPr>
        <w:rPr>
          <w:color w:val="FF0000"/>
        </w:rPr>
      </w:pPr>
    </w:p>
    <w:p w14:paraId="3BFA39DC" w14:textId="77777777" w:rsidR="34179B3B" w:rsidRDefault="34179B3B" w:rsidP="34179B3B">
      <w:pPr>
        <w:rPr>
          <w:color w:val="FF0000"/>
        </w:rPr>
      </w:pPr>
    </w:p>
    <w:p w14:paraId="098A7395" w14:textId="77777777" w:rsidR="34179B3B" w:rsidRDefault="34179B3B" w:rsidP="34179B3B">
      <w:pPr>
        <w:rPr>
          <w:color w:val="FF0000"/>
        </w:rPr>
      </w:pPr>
    </w:p>
    <w:p w14:paraId="1F80D99F" w14:textId="77777777" w:rsidR="34179B3B" w:rsidRDefault="34179B3B" w:rsidP="34179B3B">
      <w:pPr>
        <w:rPr>
          <w:color w:val="FF0000"/>
        </w:rPr>
      </w:pPr>
    </w:p>
    <w:p w14:paraId="2D296EF9" w14:textId="77777777" w:rsidR="00AD4EBD" w:rsidRPr="00B71220" w:rsidRDefault="00AD4EBD" w:rsidP="00AD4EBD">
      <w:pPr>
        <w:rPr>
          <w:color w:val="FF0000"/>
          <w:sz w:val="24"/>
          <w:szCs w:val="24"/>
        </w:rPr>
      </w:pPr>
    </w:p>
    <w:p w14:paraId="29930181" w14:textId="77777777" w:rsidR="00AD4EBD" w:rsidRPr="00B71220" w:rsidRDefault="5EF7C919">
      <w:pPr>
        <w:numPr>
          <w:ilvl w:val="1"/>
          <w:numId w:val="21"/>
        </w:numPr>
        <w:rPr>
          <w:b/>
          <w:bCs/>
          <w:sz w:val="24"/>
          <w:szCs w:val="24"/>
        </w:rPr>
      </w:pPr>
      <w:bookmarkStart w:id="29" w:name="_Toc303845401"/>
      <w:bookmarkStart w:id="30" w:name="_Toc430857634"/>
      <w:bookmarkStart w:id="31" w:name="_Toc51932253"/>
      <w:r w:rsidRPr="5EF7C919">
        <w:rPr>
          <w:b/>
          <w:bCs/>
          <w:sz w:val="24"/>
          <w:szCs w:val="24"/>
        </w:rPr>
        <w:lastRenderedPageBreak/>
        <w:t>P</w:t>
      </w:r>
      <w:bookmarkEnd w:id="29"/>
      <w:bookmarkEnd w:id="30"/>
      <w:bookmarkEnd w:id="31"/>
      <w:r w:rsidRPr="5EF7C919">
        <w:rPr>
          <w:b/>
          <w:bCs/>
          <w:sz w:val="24"/>
          <w:szCs w:val="24"/>
        </w:rPr>
        <w:t xml:space="preserve">LAN RADA ŠKOLSKOG ODBORA </w:t>
      </w:r>
    </w:p>
    <w:p w14:paraId="07AD6A70" w14:textId="77777777" w:rsidR="00AD4EBD" w:rsidRPr="00B71220" w:rsidRDefault="00AD4EBD" w:rsidP="5EF7C919">
      <w:pPr>
        <w:jc w:val="both"/>
        <w:rPr>
          <w:b/>
          <w:bCs/>
          <w:sz w:val="24"/>
          <w:szCs w:val="24"/>
        </w:rPr>
      </w:pPr>
    </w:p>
    <w:tbl>
      <w:tblPr>
        <w:tblW w:w="10207" w:type="dxa"/>
        <w:tblInd w:w="-31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000" w:firstRow="0" w:lastRow="0" w:firstColumn="0" w:lastColumn="0" w:noHBand="0" w:noVBand="0"/>
      </w:tblPr>
      <w:tblGrid>
        <w:gridCol w:w="10207"/>
      </w:tblGrid>
      <w:tr w:rsidR="00B71220" w:rsidRPr="00B71220" w14:paraId="7A6779BF" w14:textId="77777777" w:rsidTr="5EF7C919">
        <w:trPr>
          <w:trHeight w:hRule="exact" w:val="321"/>
        </w:trPr>
        <w:tc>
          <w:tcPr>
            <w:tcW w:w="10207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22D9037C" w14:textId="77777777" w:rsidR="00AD4EBD" w:rsidRPr="00B71220" w:rsidRDefault="5EF7C919" w:rsidP="5EF7C919">
            <w:pPr>
              <w:jc w:val="center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Sadržaj rada</w:t>
            </w:r>
          </w:p>
        </w:tc>
      </w:tr>
      <w:tr w:rsidR="00B71220" w:rsidRPr="00B71220" w14:paraId="69C340D1" w14:textId="77777777" w:rsidTr="5EF7C919">
        <w:trPr>
          <w:trHeight w:hRule="exact" w:val="692"/>
        </w:trPr>
        <w:tc>
          <w:tcPr>
            <w:tcW w:w="10207" w:type="dxa"/>
            <w:tcBorders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6EB67C16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bookmarkStart w:id="32" w:name="_Hlk176858682"/>
            <w:r w:rsidRPr="5EF7C919">
              <w:rPr>
                <w:sz w:val="24"/>
                <w:szCs w:val="24"/>
              </w:rPr>
              <w:t>1. Donosi školski kurikulum na prijedlog Učiteljskog vijeća i ravnatelja</w:t>
            </w:r>
          </w:p>
        </w:tc>
      </w:tr>
      <w:tr w:rsidR="00B71220" w:rsidRPr="00B71220" w14:paraId="79D1881D" w14:textId="77777777" w:rsidTr="5EF7C919">
        <w:trPr>
          <w:trHeight w:hRule="exact" w:val="700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029A7044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2. Donosi godišnji plan i program na prijedlog ravnatelja i nadzire njegovo izvršavanje</w:t>
            </w:r>
          </w:p>
        </w:tc>
      </w:tr>
      <w:tr w:rsidR="00B71220" w:rsidRPr="00B71220" w14:paraId="4FD15999" w14:textId="77777777" w:rsidTr="5EF7C919">
        <w:trPr>
          <w:trHeight w:hRule="exact" w:val="700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765FAF34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3. Donosi financijski plan, polugodišnji i godišnji obračun na prijedlog ravnatelja</w:t>
            </w:r>
          </w:p>
        </w:tc>
      </w:tr>
      <w:tr w:rsidR="00B71220" w:rsidRPr="00B71220" w14:paraId="67193425" w14:textId="77777777" w:rsidTr="5EF7C919">
        <w:trPr>
          <w:trHeight w:hRule="exact" w:val="700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2D67183A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4. Odlučuje o zahtjevima radnika za zaštitu prava iz radnog odnosa</w:t>
            </w:r>
          </w:p>
        </w:tc>
      </w:tr>
      <w:tr w:rsidR="00B71220" w:rsidRPr="00B71220" w14:paraId="0BB79E5C" w14:textId="77777777" w:rsidTr="5EF7C919">
        <w:trPr>
          <w:trHeight w:hRule="exact" w:val="700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4CF26FCB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5. Predlaže osnivaču promjenu djelatnosti i donošenje drugih odluka vezanih uz osnivačka prava</w:t>
            </w:r>
          </w:p>
        </w:tc>
      </w:tr>
      <w:tr w:rsidR="00B71220" w:rsidRPr="00B71220" w14:paraId="05B9F23B" w14:textId="77777777" w:rsidTr="5EF7C919">
        <w:trPr>
          <w:trHeight w:hRule="exact" w:val="856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1E42DA35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6. Daje osnivaču i ravnatelju prijedloge i mišljenja o pitanjima važnim za rad i sigurnost u školskoj ustanovi te donosi odluke i obavlja druge poslove utvrđene zakonom, aktom o osnivanju i statutom</w:t>
            </w:r>
          </w:p>
        </w:tc>
      </w:tr>
      <w:tr w:rsidR="00B71220" w:rsidRPr="00B71220" w14:paraId="7BBD0291" w14:textId="77777777" w:rsidTr="5EF7C919">
        <w:trPr>
          <w:trHeight w:hRule="exact" w:val="856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498E8625" w14:textId="77777777" w:rsidR="00AD4EBD" w:rsidRPr="00B71220" w:rsidRDefault="00574736" w:rsidP="5EF7C919">
            <w:pPr>
              <w:ind w:right="1009"/>
              <w:rPr>
                <w:sz w:val="24"/>
                <w:szCs w:val="24"/>
              </w:rPr>
            </w:pPr>
            <w:r w:rsidRPr="5EF7C919">
              <w:rPr>
                <w:spacing w:val="-1"/>
                <w:sz w:val="24"/>
                <w:szCs w:val="24"/>
                <w:lang w:val="pl-PL"/>
              </w:rPr>
              <w:t>7.</w:t>
            </w:r>
            <w:r w:rsidR="00605C9E" w:rsidRPr="5EF7C919">
              <w:rPr>
                <w:spacing w:val="-1"/>
                <w:sz w:val="24"/>
                <w:szCs w:val="24"/>
                <w:lang w:val="pl-PL"/>
              </w:rPr>
              <w:t xml:space="preserve"> </w:t>
            </w:r>
            <w:r w:rsidR="00AD4EBD" w:rsidRPr="5EF7C919">
              <w:rPr>
                <w:spacing w:val="-1"/>
                <w:sz w:val="24"/>
                <w:szCs w:val="24"/>
                <w:lang w:val="pl-PL"/>
              </w:rPr>
              <w:t>Da</w:t>
            </w:r>
            <w:r w:rsidR="00AD4EBD" w:rsidRPr="5EF7C919">
              <w:rPr>
                <w:sz w:val="24"/>
                <w:szCs w:val="24"/>
                <w:lang w:val="pl-PL"/>
              </w:rPr>
              <w:t>je pr</w:t>
            </w:r>
            <w:r w:rsidR="00AD4EBD" w:rsidRPr="5EF7C919">
              <w:rPr>
                <w:spacing w:val="-2"/>
                <w:sz w:val="24"/>
                <w:szCs w:val="24"/>
                <w:lang w:val="pl-PL"/>
              </w:rPr>
              <w:t>e</w:t>
            </w:r>
            <w:r w:rsidR="00AD4EBD" w:rsidRPr="5EF7C919">
              <w:rPr>
                <w:sz w:val="24"/>
                <w:szCs w:val="24"/>
                <w:lang w:val="pl-PL"/>
              </w:rPr>
              <w:t>thodnu s</w:t>
            </w:r>
            <w:r w:rsidR="00AD4EBD" w:rsidRPr="5EF7C919">
              <w:rPr>
                <w:spacing w:val="2"/>
                <w:sz w:val="24"/>
                <w:szCs w:val="24"/>
                <w:lang w:val="pl-PL"/>
              </w:rPr>
              <w:t>u</w:t>
            </w:r>
            <w:r w:rsidR="00AD4EBD" w:rsidRPr="5EF7C919">
              <w:rPr>
                <w:spacing w:val="-2"/>
                <w:sz w:val="24"/>
                <w:szCs w:val="24"/>
                <w:lang w:val="pl-PL"/>
              </w:rPr>
              <w:t>g</w:t>
            </w:r>
            <w:r w:rsidR="00AD4EBD" w:rsidRPr="5EF7C919">
              <w:rPr>
                <w:sz w:val="24"/>
                <w:szCs w:val="24"/>
                <w:lang w:val="pl-PL"/>
              </w:rPr>
              <w:t>las</w:t>
            </w:r>
            <w:r w:rsidR="00AD4EBD" w:rsidRPr="5EF7C919">
              <w:rPr>
                <w:spacing w:val="2"/>
                <w:sz w:val="24"/>
                <w:szCs w:val="24"/>
                <w:lang w:val="pl-PL"/>
              </w:rPr>
              <w:t>n</w:t>
            </w:r>
            <w:r w:rsidR="00AD4EBD" w:rsidRPr="5EF7C919">
              <w:rPr>
                <w:sz w:val="24"/>
                <w:szCs w:val="24"/>
                <w:lang w:val="pl-PL"/>
              </w:rPr>
              <w:t>ost r</w:t>
            </w:r>
            <w:r w:rsidR="00AD4EBD" w:rsidRPr="5EF7C919">
              <w:rPr>
                <w:spacing w:val="-1"/>
                <w:sz w:val="24"/>
                <w:szCs w:val="24"/>
                <w:lang w:val="pl-PL"/>
              </w:rPr>
              <w:t>a</w:t>
            </w:r>
            <w:r w:rsidR="00AD4EBD" w:rsidRPr="5EF7C919">
              <w:rPr>
                <w:sz w:val="24"/>
                <w:szCs w:val="24"/>
                <w:lang w:val="pl-PL"/>
              </w:rPr>
              <w:t>vn</w:t>
            </w:r>
            <w:r w:rsidR="00AD4EBD" w:rsidRPr="5EF7C919">
              <w:rPr>
                <w:spacing w:val="-1"/>
                <w:sz w:val="24"/>
                <w:szCs w:val="24"/>
                <w:lang w:val="pl-PL"/>
              </w:rPr>
              <w:t>a</w:t>
            </w:r>
            <w:r w:rsidR="00AD4EBD" w:rsidRPr="5EF7C919">
              <w:rPr>
                <w:sz w:val="24"/>
                <w:szCs w:val="24"/>
                <w:lang w:val="pl-PL"/>
              </w:rPr>
              <w:t>telju škole u sv</w:t>
            </w:r>
            <w:r w:rsidR="00AD4EBD" w:rsidRPr="5EF7C919">
              <w:rPr>
                <w:spacing w:val="1"/>
                <w:sz w:val="24"/>
                <w:szCs w:val="24"/>
                <w:lang w:val="pl-PL"/>
              </w:rPr>
              <w:t>ez</w:t>
            </w:r>
            <w:r w:rsidR="00AD4EBD" w:rsidRPr="5EF7C919">
              <w:rPr>
                <w:sz w:val="24"/>
                <w:szCs w:val="24"/>
                <w:lang w:val="pl-PL"/>
              </w:rPr>
              <w:t xml:space="preserve">i </w:t>
            </w:r>
            <w:r w:rsidR="00AD4EBD" w:rsidRPr="5EF7C919">
              <w:rPr>
                <w:spacing w:val="2"/>
                <w:sz w:val="24"/>
                <w:szCs w:val="24"/>
                <w:lang w:val="pl-PL"/>
              </w:rPr>
              <w:t>z</w:t>
            </w:r>
            <w:r w:rsidR="00AD4EBD" w:rsidRPr="5EF7C919">
              <w:rPr>
                <w:spacing w:val="-1"/>
                <w:sz w:val="24"/>
                <w:szCs w:val="24"/>
                <w:lang w:val="pl-PL"/>
              </w:rPr>
              <w:t>a</w:t>
            </w:r>
            <w:r w:rsidR="00AD4EBD" w:rsidRPr="5EF7C919">
              <w:rPr>
                <w:sz w:val="24"/>
                <w:szCs w:val="24"/>
                <w:lang w:val="pl-PL"/>
              </w:rPr>
              <w:t>snivanja</w:t>
            </w:r>
            <w:r w:rsidR="00AD4EBD" w:rsidRPr="5EF7C919">
              <w:rPr>
                <w:spacing w:val="-1"/>
                <w:sz w:val="24"/>
                <w:szCs w:val="24"/>
                <w:lang w:val="pl-PL"/>
              </w:rPr>
              <w:t xml:space="preserve"> </w:t>
            </w:r>
            <w:r w:rsidR="00AD4EBD" w:rsidRPr="5EF7C919">
              <w:rPr>
                <w:sz w:val="24"/>
                <w:szCs w:val="24"/>
                <w:lang w:val="pl-PL"/>
              </w:rPr>
              <w:t>i pr</w:t>
            </w:r>
            <w:r w:rsidR="00AD4EBD" w:rsidRPr="5EF7C919">
              <w:rPr>
                <w:spacing w:val="-2"/>
                <w:sz w:val="24"/>
                <w:szCs w:val="24"/>
                <w:lang w:val="pl-PL"/>
              </w:rPr>
              <w:t>e</w:t>
            </w:r>
            <w:r w:rsidR="00AD4EBD" w:rsidRPr="5EF7C919">
              <w:rPr>
                <w:sz w:val="24"/>
                <w:szCs w:val="24"/>
                <w:lang w:val="pl-PL"/>
              </w:rPr>
              <w:t>stanka</w:t>
            </w:r>
            <w:r w:rsidR="00AD4EBD" w:rsidRPr="5EF7C919">
              <w:rPr>
                <w:spacing w:val="-1"/>
                <w:sz w:val="24"/>
                <w:szCs w:val="24"/>
                <w:lang w:val="pl-PL"/>
              </w:rPr>
              <w:t xml:space="preserve"> </w:t>
            </w:r>
            <w:r w:rsidR="00AD4EBD" w:rsidRPr="5EF7C919">
              <w:rPr>
                <w:spacing w:val="1"/>
                <w:sz w:val="24"/>
                <w:szCs w:val="24"/>
                <w:lang w:val="pl-PL"/>
              </w:rPr>
              <w:t>r</w:t>
            </w:r>
            <w:r w:rsidR="00AD4EBD" w:rsidRPr="5EF7C919">
              <w:rPr>
                <w:spacing w:val="-1"/>
                <w:sz w:val="24"/>
                <w:szCs w:val="24"/>
                <w:lang w:val="pl-PL"/>
              </w:rPr>
              <w:t>a</w:t>
            </w:r>
            <w:r w:rsidR="00AD4EBD" w:rsidRPr="5EF7C919">
              <w:rPr>
                <w:sz w:val="24"/>
                <w:szCs w:val="24"/>
                <w:lang w:val="pl-PL"/>
              </w:rPr>
              <w:t>dn</w:t>
            </w:r>
            <w:r w:rsidR="00AD4EBD" w:rsidRPr="5EF7C919">
              <w:rPr>
                <w:spacing w:val="2"/>
                <w:sz w:val="24"/>
                <w:szCs w:val="24"/>
                <w:lang w:val="pl-PL"/>
              </w:rPr>
              <w:t>o</w:t>
            </w:r>
            <w:r w:rsidR="00AD4EBD" w:rsidRPr="5EF7C919">
              <w:rPr>
                <w:sz w:val="24"/>
                <w:szCs w:val="24"/>
                <w:lang w:val="pl-PL"/>
              </w:rPr>
              <w:t>g</w:t>
            </w:r>
            <w:r w:rsidR="00AD4EBD" w:rsidRPr="5EF7C919">
              <w:rPr>
                <w:spacing w:val="-2"/>
                <w:sz w:val="24"/>
                <w:szCs w:val="24"/>
                <w:lang w:val="pl-PL"/>
              </w:rPr>
              <w:t xml:space="preserve"> </w:t>
            </w:r>
            <w:r w:rsidR="00AD4EBD" w:rsidRPr="5EF7C919">
              <w:rPr>
                <w:sz w:val="24"/>
                <w:szCs w:val="24"/>
                <w:lang w:val="pl-PL"/>
              </w:rPr>
              <w:t>odnosa</w:t>
            </w:r>
            <w:r w:rsidR="00AD4EBD" w:rsidRPr="5EF7C919">
              <w:rPr>
                <w:spacing w:val="1"/>
                <w:sz w:val="24"/>
                <w:szCs w:val="24"/>
                <w:lang w:val="pl-PL"/>
              </w:rPr>
              <w:t xml:space="preserve"> </w:t>
            </w:r>
            <w:r w:rsidR="00AD4EBD" w:rsidRPr="5EF7C919">
              <w:rPr>
                <w:sz w:val="24"/>
                <w:szCs w:val="24"/>
                <w:lang w:val="pl-PL"/>
              </w:rPr>
              <w:t>u školi</w:t>
            </w:r>
          </w:p>
        </w:tc>
      </w:tr>
      <w:tr w:rsidR="00B71220" w:rsidRPr="00B71220" w14:paraId="4FE69ADD" w14:textId="77777777" w:rsidTr="5EF7C919">
        <w:trPr>
          <w:trHeight w:hRule="exact" w:val="856"/>
        </w:trPr>
        <w:tc>
          <w:tcPr>
            <w:tcW w:w="10207" w:type="dxa"/>
            <w:tcBorders>
              <w:top w:val="single" w:sz="6" w:space="0" w:color="auto"/>
            </w:tcBorders>
            <w:shd w:val="clear" w:color="auto" w:fill="auto"/>
            <w:noWrap/>
            <w:vAlign w:val="bottom"/>
          </w:tcPr>
          <w:p w14:paraId="1D187FAC" w14:textId="77777777" w:rsidR="00AD4EBD" w:rsidRPr="00B71220" w:rsidRDefault="00574736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  <w:lang w:val="pl-PL"/>
              </w:rPr>
              <w:t>8</w:t>
            </w:r>
            <w:r w:rsidR="00AD4EBD" w:rsidRPr="5EF7C919">
              <w:rPr>
                <w:sz w:val="32"/>
                <w:szCs w:val="32"/>
                <w:lang w:val="pl-PL"/>
              </w:rPr>
              <w:t xml:space="preserve">. </w:t>
            </w:r>
            <w:r w:rsidR="00BD1723" w:rsidRPr="5EF7C919">
              <w:rPr>
                <w:sz w:val="24"/>
                <w:szCs w:val="24"/>
                <w:shd w:val="clear" w:color="auto" w:fill="FFFFFF"/>
              </w:rPr>
              <w:t>O</w:t>
            </w:r>
            <w:r w:rsidR="00BD1723" w:rsidRPr="5EF7C919">
              <w:rPr>
                <w:sz w:val="24"/>
                <w:szCs w:val="24"/>
              </w:rPr>
              <w:t>dlučuje</w:t>
            </w:r>
            <w:r w:rsidR="00BD1723" w:rsidRPr="5EF7C919">
              <w:rPr>
                <w:spacing w:val="-1"/>
                <w:sz w:val="24"/>
                <w:szCs w:val="24"/>
              </w:rPr>
              <w:t> </w:t>
            </w:r>
            <w:r w:rsidR="00BD1723" w:rsidRPr="5EF7C919">
              <w:rPr>
                <w:sz w:val="24"/>
                <w:szCs w:val="24"/>
              </w:rPr>
              <w:t>o ul</w:t>
            </w:r>
            <w:r w:rsidR="00BD1723" w:rsidRPr="5EF7C919">
              <w:rPr>
                <w:spacing w:val="2"/>
                <w:sz w:val="24"/>
                <w:szCs w:val="24"/>
              </w:rPr>
              <w:t>a</w:t>
            </w:r>
            <w:r w:rsidR="00BD1723" w:rsidRPr="5EF7C919">
              <w:rPr>
                <w:spacing w:val="-2"/>
                <w:sz w:val="24"/>
                <w:szCs w:val="24"/>
              </w:rPr>
              <w:t>g</w:t>
            </w:r>
            <w:r w:rsidR="00BD1723" w:rsidRPr="5EF7C919">
              <w:rPr>
                <w:spacing w:val="-1"/>
                <w:sz w:val="24"/>
                <w:szCs w:val="24"/>
              </w:rPr>
              <w:t>a</w:t>
            </w:r>
            <w:r w:rsidR="00BD1723" w:rsidRPr="5EF7C919">
              <w:rPr>
                <w:sz w:val="24"/>
                <w:szCs w:val="24"/>
              </w:rPr>
              <w:t>nju i</w:t>
            </w:r>
            <w:r w:rsidR="00BD1723" w:rsidRPr="5EF7C919">
              <w:rPr>
                <w:spacing w:val="1"/>
                <w:sz w:val="24"/>
                <w:szCs w:val="24"/>
              </w:rPr>
              <w:t> </w:t>
            </w:r>
            <w:r w:rsidR="00BD1723" w:rsidRPr="5EF7C919">
              <w:rPr>
                <w:spacing w:val="2"/>
                <w:sz w:val="24"/>
                <w:szCs w:val="24"/>
              </w:rPr>
              <w:t>n</w:t>
            </w:r>
            <w:r w:rsidR="00BD1723" w:rsidRPr="5EF7C919">
              <w:rPr>
                <w:spacing w:val="-1"/>
                <w:sz w:val="24"/>
                <w:szCs w:val="24"/>
              </w:rPr>
              <w:t>a</w:t>
            </w:r>
            <w:r w:rsidR="00BD1723" w:rsidRPr="5EF7C919">
              <w:rPr>
                <w:sz w:val="24"/>
                <w:szCs w:val="24"/>
              </w:rPr>
              <w:t>b</w:t>
            </w:r>
            <w:r w:rsidR="00BD1723" w:rsidRPr="5EF7C919">
              <w:rPr>
                <w:spacing w:val="-1"/>
                <w:sz w:val="24"/>
                <w:szCs w:val="24"/>
              </w:rPr>
              <w:t>a</w:t>
            </w:r>
            <w:r w:rsidR="00BD1723" w:rsidRPr="5EF7C919">
              <w:rPr>
                <w:sz w:val="24"/>
                <w:szCs w:val="24"/>
              </w:rPr>
              <w:t>vi opr</w:t>
            </w:r>
            <w:r w:rsidR="00BD1723" w:rsidRPr="5EF7C919">
              <w:rPr>
                <w:spacing w:val="-1"/>
                <w:sz w:val="24"/>
                <w:szCs w:val="24"/>
              </w:rPr>
              <w:t>e</w:t>
            </w:r>
            <w:r w:rsidR="00BD1723" w:rsidRPr="5EF7C919">
              <w:rPr>
                <w:sz w:val="24"/>
                <w:szCs w:val="24"/>
              </w:rPr>
              <w:t>me </w:t>
            </w:r>
            <w:r w:rsidR="00BD1723" w:rsidRPr="5EF7C919">
              <w:rPr>
                <w:spacing w:val="2"/>
                <w:sz w:val="24"/>
                <w:szCs w:val="24"/>
              </w:rPr>
              <w:t>t</w:t>
            </w:r>
            <w:r w:rsidR="00BD1723" w:rsidRPr="5EF7C919">
              <w:rPr>
                <w:sz w:val="24"/>
                <w:szCs w:val="24"/>
              </w:rPr>
              <w:t>e</w:t>
            </w:r>
            <w:r w:rsidR="00BD1723" w:rsidRPr="5EF7C919">
              <w:rPr>
                <w:spacing w:val="-1"/>
                <w:sz w:val="24"/>
                <w:szCs w:val="24"/>
              </w:rPr>
              <w:t> </w:t>
            </w:r>
            <w:r w:rsidR="00BD1723" w:rsidRPr="5EF7C919">
              <w:rPr>
                <w:sz w:val="24"/>
                <w:szCs w:val="24"/>
              </w:rPr>
              <w:t>osnovnih sr</w:t>
            </w:r>
            <w:r w:rsidR="00BD1723" w:rsidRPr="5EF7C919">
              <w:rPr>
                <w:spacing w:val="-1"/>
                <w:sz w:val="24"/>
                <w:szCs w:val="24"/>
              </w:rPr>
              <w:t>e</w:t>
            </w:r>
            <w:r w:rsidR="00BD1723" w:rsidRPr="5EF7C919">
              <w:rPr>
                <w:sz w:val="24"/>
                <w:szCs w:val="24"/>
              </w:rPr>
              <w:t>dstava</w:t>
            </w:r>
            <w:r w:rsidR="00BD1723" w:rsidRPr="5EF7C919">
              <w:rPr>
                <w:spacing w:val="-1"/>
                <w:sz w:val="24"/>
                <w:szCs w:val="24"/>
              </w:rPr>
              <w:t> </w:t>
            </w:r>
            <w:r w:rsidR="00BD1723" w:rsidRPr="5EF7C919">
              <w:rPr>
                <w:sz w:val="24"/>
                <w:szCs w:val="24"/>
              </w:rPr>
              <w:t>u vrijedn</w:t>
            </w:r>
            <w:r w:rsidR="00BD1723" w:rsidRPr="5EF7C919">
              <w:rPr>
                <w:spacing w:val="-1"/>
                <w:sz w:val="24"/>
                <w:szCs w:val="24"/>
              </w:rPr>
              <w:t>o</w:t>
            </w:r>
            <w:r w:rsidR="00BD1723" w:rsidRPr="5EF7C919">
              <w:rPr>
                <w:sz w:val="24"/>
                <w:szCs w:val="24"/>
              </w:rPr>
              <w:t>sti 13.270,00 - 26.540,00 eura.</w:t>
            </w:r>
          </w:p>
        </w:tc>
      </w:tr>
      <w:bookmarkEnd w:id="32"/>
    </w:tbl>
    <w:p w14:paraId="5CCFDEA9" w14:textId="77777777" w:rsidR="5EF7C919" w:rsidRDefault="5EF7C919" w:rsidP="5EF7C919">
      <w:pPr>
        <w:spacing w:line="360" w:lineRule="auto"/>
        <w:ind w:right="1857"/>
        <w:rPr>
          <w:sz w:val="24"/>
          <w:szCs w:val="24"/>
          <w:lang w:val="pl-PL"/>
        </w:rPr>
      </w:pPr>
    </w:p>
    <w:p w14:paraId="2D9DD316" w14:textId="77777777" w:rsidR="00AD4EBD" w:rsidRPr="00B71220" w:rsidRDefault="00AD4EBD" w:rsidP="5EF7C919">
      <w:pPr>
        <w:spacing w:line="360" w:lineRule="auto"/>
        <w:ind w:right="1857"/>
        <w:rPr>
          <w:sz w:val="24"/>
          <w:szCs w:val="24"/>
        </w:rPr>
      </w:pPr>
      <w:r w:rsidRPr="5EF7C919">
        <w:rPr>
          <w:spacing w:val="1"/>
          <w:sz w:val="24"/>
          <w:szCs w:val="24"/>
          <w:lang w:val="pl-PL"/>
        </w:rPr>
        <w:t>Š</w:t>
      </w:r>
      <w:r w:rsidRPr="5EF7C919">
        <w:rPr>
          <w:sz w:val="24"/>
          <w:szCs w:val="24"/>
          <w:lang w:val="pl-PL"/>
        </w:rPr>
        <w:t>kolom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upr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vl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Š</w:t>
      </w:r>
      <w:r w:rsidRPr="5EF7C919">
        <w:rPr>
          <w:sz w:val="24"/>
          <w:szCs w:val="24"/>
          <w:lang w:val="pl-PL"/>
        </w:rPr>
        <w:t>kolski</w:t>
      </w:r>
      <w:r w:rsidRPr="5EF7C919">
        <w:rPr>
          <w:spacing w:val="-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odbo</w:t>
      </w:r>
      <w:r w:rsidRPr="5EF7C919">
        <w:rPr>
          <w:spacing w:val="-1"/>
          <w:sz w:val="24"/>
          <w:szCs w:val="24"/>
          <w:lang w:val="pl-PL"/>
        </w:rPr>
        <w:t>r</w:t>
      </w:r>
      <w:r w:rsidRPr="5EF7C919">
        <w:rPr>
          <w:sz w:val="24"/>
          <w:szCs w:val="24"/>
          <w:lang w:val="pl-PL"/>
        </w:rPr>
        <w:t xml:space="preserve">. </w:t>
      </w:r>
      <w:r w:rsidRPr="5EF7C919">
        <w:rPr>
          <w:spacing w:val="1"/>
          <w:sz w:val="24"/>
          <w:szCs w:val="24"/>
          <w:lang w:val="pl-PL"/>
        </w:rPr>
        <w:t>Š</w:t>
      </w:r>
      <w:r w:rsidRPr="5EF7C919">
        <w:rPr>
          <w:sz w:val="24"/>
          <w:szCs w:val="24"/>
          <w:lang w:val="pl-PL"/>
        </w:rPr>
        <w:t>kolski odbor ima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s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d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m čl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nov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 xml:space="preserve">. </w:t>
      </w:r>
      <w:r w:rsidRPr="5EF7C919">
        <w:rPr>
          <w:spacing w:val="1"/>
          <w:sz w:val="24"/>
          <w:szCs w:val="24"/>
          <w:lang w:val="pl-PL"/>
        </w:rPr>
        <w:t>P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-2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dsjednik</w:t>
      </w:r>
      <w:r w:rsidR="006D39F4" w:rsidRPr="5EF7C919">
        <w:rPr>
          <w:sz w:val="24"/>
          <w:szCs w:val="24"/>
          <w:lang w:val="pl-PL"/>
        </w:rPr>
        <w:t xml:space="preserve"> </w:t>
      </w:r>
      <w:r w:rsidRPr="5EF7C919">
        <w:rPr>
          <w:spacing w:val="1"/>
          <w:sz w:val="24"/>
          <w:szCs w:val="24"/>
          <w:lang w:val="pl-PL"/>
        </w:rPr>
        <w:t>Š</w:t>
      </w:r>
      <w:r w:rsidRPr="5EF7C919">
        <w:rPr>
          <w:sz w:val="24"/>
          <w:szCs w:val="24"/>
          <w:lang w:val="pl-PL"/>
        </w:rPr>
        <w:t>kolskog</w:t>
      </w:r>
      <w:r w:rsidRPr="5EF7C919">
        <w:rPr>
          <w:spacing w:val="-2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odbo</w:t>
      </w:r>
      <w:r w:rsidRPr="5EF7C919">
        <w:rPr>
          <w:spacing w:val="1"/>
          <w:sz w:val="24"/>
          <w:szCs w:val="24"/>
          <w:lang w:val="pl-PL"/>
        </w:rPr>
        <w:t>r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prip</w:t>
      </w:r>
      <w:r w:rsidRPr="5EF7C919">
        <w:rPr>
          <w:spacing w:val="1"/>
          <w:sz w:val="24"/>
          <w:szCs w:val="24"/>
          <w:lang w:val="pl-PL"/>
        </w:rPr>
        <w:t>r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ma, s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z w:val="24"/>
          <w:szCs w:val="24"/>
          <w:lang w:val="pl-PL"/>
        </w:rPr>
        <w:t>iva te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vodi sjedni</w:t>
      </w:r>
      <w:r w:rsidRPr="5EF7C919">
        <w:rPr>
          <w:spacing w:val="-1"/>
          <w:sz w:val="24"/>
          <w:szCs w:val="24"/>
          <w:lang w:val="pl-PL"/>
        </w:rPr>
        <w:t>c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odb</w:t>
      </w:r>
      <w:r w:rsidRPr="5EF7C919">
        <w:rPr>
          <w:spacing w:val="2"/>
          <w:sz w:val="24"/>
          <w:szCs w:val="24"/>
          <w:lang w:val="pl-PL"/>
        </w:rPr>
        <w:t>o</w:t>
      </w:r>
      <w:r w:rsidRPr="5EF7C919">
        <w:rPr>
          <w:sz w:val="24"/>
          <w:szCs w:val="24"/>
          <w:lang w:val="pl-PL"/>
        </w:rPr>
        <w:t>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.</w:t>
      </w:r>
      <w:r w:rsidR="006D39F4" w:rsidRPr="5EF7C919">
        <w:rPr>
          <w:sz w:val="24"/>
          <w:szCs w:val="24"/>
          <w:lang w:val="pl-PL"/>
        </w:rPr>
        <w:t xml:space="preserve"> U slučaju spriječenosti isto obavlja zamjenica predsjedika Školskog odbora.</w:t>
      </w:r>
    </w:p>
    <w:p w14:paraId="1AB7B6BB" w14:textId="77777777" w:rsidR="00AD4EBD" w:rsidRPr="00B71220" w:rsidRDefault="00AD4EBD" w:rsidP="5EF7C919">
      <w:pPr>
        <w:spacing w:line="360" w:lineRule="auto"/>
        <w:rPr>
          <w:b/>
          <w:bCs/>
          <w:sz w:val="24"/>
          <w:szCs w:val="24"/>
        </w:rPr>
      </w:pPr>
      <w:r w:rsidRPr="5EF7C919">
        <w:rPr>
          <w:sz w:val="24"/>
          <w:szCs w:val="24"/>
          <w:lang w:val="pl-PL"/>
        </w:rPr>
        <w:t xml:space="preserve">U </w:t>
      </w:r>
      <w:r w:rsidRPr="5EF7C919">
        <w:rPr>
          <w:spacing w:val="-1"/>
          <w:sz w:val="24"/>
          <w:szCs w:val="24"/>
          <w:lang w:val="pl-PL"/>
        </w:rPr>
        <w:t>ra</w:t>
      </w:r>
      <w:r w:rsidRPr="5EF7C919">
        <w:rPr>
          <w:sz w:val="24"/>
          <w:szCs w:val="24"/>
          <w:lang w:val="pl-PL"/>
        </w:rPr>
        <w:t xml:space="preserve">du </w:t>
      </w:r>
      <w:r w:rsidRPr="5EF7C919">
        <w:rPr>
          <w:spacing w:val="1"/>
          <w:sz w:val="24"/>
          <w:szCs w:val="24"/>
          <w:lang w:val="pl-PL"/>
        </w:rPr>
        <w:t>Š</w:t>
      </w:r>
      <w:r w:rsidRPr="5EF7C919">
        <w:rPr>
          <w:sz w:val="24"/>
          <w:szCs w:val="24"/>
          <w:lang w:val="pl-PL"/>
        </w:rPr>
        <w:t>kolskog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odb</w:t>
      </w:r>
      <w:r w:rsidRPr="5EF7C919">
        <w:rPr>
          <w:spacing w:val="2"/>
          <w:sz w:val="24"/>
          <w:szCs w:val="24"/>
          <w:lang w:val="pl-PL"/>
        </w:rPr>
        <w:t>o</w:t>
      </w:r>
      <w:r w:rsidRPr="5EF7C919">
        <w:rPr>
          <w:sz w:val="24"/>
          <w:szCs w:val="24"/>
          <w:lang w:val="pl-PL"/>
        </w:rPr>
        <w:t>ra sudj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lu</w:t>
      </w:r>
      <w:r w:rsidRPr="5EF7C919">
        <w:rPr>
          <w:spacing w:val="1"/>
          <w:sz w:val="24"/>
          <w:szCs w:val="24"/>
          <w:lang w:val="pl-PL"/>
        </w:rPr>
        <w:t>j</w:t>
      </w:r>
      <w:r w:rsidRPr="5EF7C919">
        <w:rPr>
          <w:sz w:val="24"/>
          <w:szCs w:val="24"/>
          <w:lang w:val="pl-PL"/>
        </w:rPr>
        <w:t>u b</w:t>
      </w:r>
      <w:r w:rsidRPr="5EF7C919">
        <w:rPr>
          <w:spacing w:val="-1"/>
          <w:sz w:val="24"/>
          <w:szCs w:val="24"/>
          <w:lang w:val="pl-PL"/>
        </w:rPr>
        <w:t>e</w:t>
      </w:r>
      <w:r w:rsidRPr="5EF7C919">
        <w:rPr>
          <w:sz w:val="24"/>
          <w:szCs w:val="24"/>
          <w:lang w:val="pl-PL"/>
        </w:rPr>
        <w:t>z</w:t>
      </w:r>
      <w:r w:rsidRPr="5EF7C919">
        <w:rPr>
          <w:spacing w:val="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pr</w:t>
      </w:r>
      <w:r w:rsidRPr="5EF7C919">
        <w:rPr>
          <w:spacing w:val="-2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va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odlučiv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 xml:space="preserve">nja </w:t>
      </w:r>
      <w:r w:rsidRPr="5EF7C919">
        <w:rPr>
          <w:spacing w:val="-1"/>
          <w:sz w:val="24"/>
          <w:szCs w:val="24"/>
          <w:lang w:val="pl-PL"/>
        </w:rPr>
        <w:t>ra</w:t>
      </w:r>
      <w:r w:rsidRPr="5EF7C919">
        <w:rPr>
          <w:sz w:val="24"/>
          <w:szCs w:val="24"/>
          <w:lang w:val="pl-PL"/>
        </w:rPr>
        <w:t>v</w:t>
      </w:r>
      <w:r w:rsidRPr="5EF7C919">
        <w:rPr>
          <w:spacing w:val="2"/>
          <w:sz w:val="24"/>
          <w:szCs w:val="24"/>
          <w:lang w:val="pl-PL"/>
        </w:rPr>
        <w:t>n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telj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pacing w:val="-1"/>
          <w:sz w:val="24"/>
          <w:szCs w:val="24"/>
          <w:lang w:val="pl-PL"/>
        </w:rPr>
        <w:t>c</w:t>
      </w:r>
      <w:r w:rsidRPr="5EF7C919">
        <w:rPr>
          <w:sz w:val="24"/>
          <w:szCs w:val="24"/>
          <w:lang w:val="pl-PL"/>
        </w:rPr>
        <w:t>a</w:t>
      </w:r>
      <w:r w:rsidRPr="5EF7C919">
        <w:rPr>
          <w:spacing w:val="59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ško</w:t>
      </w:r>
      <w:r w:rsidRPr="5EF7C919">
        <w:rPr>
          <w:spacing w:val="3"/>
          <w:sz w:val="24"/>
          <w:szCs w:val="24"/>
          <w:lang w:val="pl-PL"/>
        </w:rPr>
        <w:t>l</w:t>
      </w:r>
      <w:r w:rsidRPr="5EF7C919">
        <w:rPr>
          <w:sz w:val="24"/>
          <w:szCs w:val="24"/>
          <w:lang w:val="pl-PL"/>
        </w:rPr>
        <w:t>e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i tajni</w:t>
      </w:r>
      <w:r w:rsidR="00605C9E" w:rsidRPr="5EF7C919">
        <w:rPr>
          <w:sz w:val="24"/>
          <w:szCs w:val="24"/>
          <w:lang w:val="pl-PL"/>
        </w:rPr>
        <w:t>k</w:t>
      </w:r>
      <w:r w:rsidRPr="5EF7C919">
        <w:rPr>
          <w:spacing w:val="-1"/>
          <w:sz w:val="24"/>
          <w:szCs w:val="24"/>
          <w:lang w:val="pl-PL"/>
        </w:rPr>
        <w:t xml:space="preserve"> </w:t>
      </w:r>
      <w:r w:rsidRPr="5EF7C919">
        <w:rPr>
          <w:sz w:val="24"/>
          <w:szCs w:val="24"/>
          <w:lang w:val="pl-PL"/>
        </w:rPr>
        <w:t>k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 xml:space="preserve">o </w:t>
      </w:r>
      <w:r w:rsidRPr="5EF7C919">
        <w:rPr>
          <w:spacing w:val="1"/>
          <w:sz w:val="24"/>
          <w:szCs w:val="24"/>
          <w:lang w:val="pl-PL"/>
        </w:rPr>
        <w:t>z</w:t>
      </w:r>
      <w:r w:rsidRPr="5EF7C919">
        <w:rPr>
          <w:spacing w:val="-1"/>
          <w:sz w:val="24"/>
          <w:szCs w:val="24"/>
          <w:lang w:val="pl-PL"/>
        </w:rPr>
        <w:t>a</w:t>
      </w:r>
      <w:r w:rsidRPr="5EF7C919">
        <w:rPr>
          <w:sz w:val="24"/>
          <w:szCs w:val="24"/>
          <w:lang w:val="pl-PL"/>
        </w:rPr>
        <w:t>pisn</w:t>
      </w:r>
      <w:r w:rsidRPr="5EF7C919">
        <w:rPr>
          <w:spacing w:val="1"/>
          <w:sz w:val="24"/>
          <w:szCs w:val="24"/>
          <w:lang w:val="pl-PL"/>
        </w:rPr>
        <w:t>i</w:t>
      </w:r>
      <w:r w:rsidRPr="5EF7C919">
        <w:rPr>
          <w:spacing w:val="-1"/>
          <w:sz w:val="24"/>
          <w:szCs w:val="24"/>
          <w:lang w:val="pl-PL"/>
        </w:rPr>
        <w:t>ča</w:t>
      </w:r>
      <w:r w:rsidRPr="5EF7C919">
        <w:rPr>
          <w:sz w:val="24"/>
          <w:szCs w:val="24"/>
          <w:lang w:val="pl-PL"/>
        </w:rPr>
        <w:t>r. Sjednice se održavaju tijekom školske godine, prema ukazanoj potrebi.</w:t>
      </w:r>
      <w:bookmarkStart w:id="33" w:name="_Toc303845403"/>
      <w:bookmarkStart w:id="34" w:name="_Toc430857636"/>
      <w:bookmarkStart w:id="35" w:name="_Toc51932255"/>
    </w:p>
    <w:p w14:paraId="14E9DF34" w14:textId="77777777" w:rsidR="00BB2F9D" w:rsidRPr="00B71220" w:rsidRDefault="00BB2F9D" w:rsidP="5EF7C919">
      <w:pPr>
        <w:spacing w:line="360" w:lineRule="auto"/>
        <w:rPr>
          <w:sz w:val="24"/>
          <w:szCs w:val="24"/>
          <w:lang w:val="nb-NO"/>
        </w:rPr>
      </w:pPr>
    </w:p>
    <w:p w14:paraId="6B249B5D" w14:textId="77777777" w:rsidR="00AD4EBD" w:rsidRPr="00B71220" w:rsidRDefault="5EF7C919">
      <w:pPr>
        <w:pStyle w:val="Odlomakpopisa"/>
        <w:numPr>
          <w:ilvl w:val="1"/>
          <w:numId w:val="21"/>
        </w:numPr>
        <w:spacing w:line="360" w:lineRule="auto"/>
        <w:rPr>
          <w:b/>
          <w:bCs/>
        </w:rPr>
      </w:pPr>
      <w:r w:rsidRPr="5EF7C919">
        <w:rPr>
          <w:b/>
          <w:bCs/>
        </w:rPr>
        <w:t>P</w:t>
      </w:r>
      <w:bookmarkEnd w:id="33"/>
      <w:bookmarkEnd w:id="34"/>
      <w:bookmarkEnd w:id="35"/>
      <w:r w:rsidRPr="5EF7C919">
        <w:rPr>
          <w:b/>
          <w:bCs/>
        </w:rPr>
        <w:t xml:space="preserve">LAN RADA VIJEĆA RODITELJA   </w:t>
      </w:r>
    </w:p>
    <w:p w14:paraId="766937F1" w14:textId="77777777" w:rsidR="00AD4EBD" w:rsidRPr="00B71220" w:rsidRDefault="5EF7C919" w:rsidP="5EF7C919">
      <w:pPr>
        <w:jc w:val="both"/>
        <w:rPr>
          <w:b/>
          <w:bCs/>
          <w:sz w:val="24"/>
          <w:szCs w:val="24"/>
        </w:rPr>
      </w:pPr>
      <w:r w:rsidRPr="5EF7C919">
        <w:rPr>
          <w:b/>
          <w:bCs/>
          <w:sz w:val="24"/>
          <w:szCs w:val="24"/>
        </w:rPr>
        <w:t xml:space="preserve"> </w:t>
      </w:r>
    </w:p>
    <w:tbl>
      <w:tblPr>
        <w:tblW w:w="10207" w:type="dxa"/>
        <w:tblInd w:w="-31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000" w:firstRow="0" w:lastRow="0" w:firstColumn="0" w:lastColumn="0" w:noHBand="0" w:noVBand="0"/>
      </w:tblPr>
      <w:tblGrid>
        <w:gridCol w:w="10207"/>
      </w:tblGrid>
      <w:tr w:rsidR="00B71220" w:rsidRPr="00B71220" w14:paraId="73E2C8BD" w14:textId="77777777" w:rsidTr="5EF7C919">
        <w:trPr>
          <w:trHeight w:hRule="exact" w:val="321"/>
        </w:trPr>
        <w:tc>
          <w:tcPr>
            <w:tcW w:w="10207" w:type="dxa"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3D940DD0" w14:textId="77777777" w:rsidR="00AD4EBD" w:rsidRPr="00B71220" w:rsidRDefault="5EF7C919" w:rsidP="5EF7C919">
            <w:pPr>
              <w:jc w:val="center"/>
              <w:rPr>
                <w:b/>
                <w:bCs/>
                <w:sz w:val="24"/>
                <w:szCs w:val="24"/>
              </w:rPr>
            </w:pPr>
            <w:r w:rsidRPr="5EF7C919">
              <w:rPr>
                <w:b/>
                <w:bCs/>
                <w:sz w:val="24"/>
                <w:szCs w:val="24"/>
              </w:rPr>
              <w:t>Sadržaj rada</w:t>
            </w:r>
          </w:p>
        </w:tc>
      </w:tr>
      <w:tr w:rsidR="00B71220" w:rsidRPr="00B71220" w14:paraId="3D3C2BA8" w14:textId="77777777" w:rsidTr="5EF7C919">
        <w:trPr>
          <w:trHeight w:hRule="exact" w:val="340"/>
        </w:trPr>
        <w:tc>
          <w:tcPr>
            <w:tcW w:w="10207" w:type="dxa"/>
            <w:tcBorders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5E3BF53E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1. Daje mišljenje o prijedlogu školskog kurikuluma i godišnjeg plana i programa rada škole</w:t>
            </w:r>
          </w:p>
        </w:tc>
      </w:tr>
      <w:tr w:rsidR="00B71220" w:rsidRPr="00B71220" w14:paraId="32214AB6" w14:textId="77777777" w:rsidTr="5EF7C919">
        <w:trPr>
          <w:trHeight w:hRule="exact" w:val="340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4863A798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2. Organizacija rada škole i ostvarivanje godišnjeg plana i programa rada škole</w:t>
            </w:r>
          </w:p>
        </w:tc>
      </w:tr>
      <w:tr w:rsidR="00B71220" w:rsidRPr="00B71220" w14:paraId="105DE59F" w14:textId="77777777" w:rsidTr="5EF7C919">
        <w:trPr>
          <w:trHeight w:hRule="exact" w:val="340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423BEF73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3. Ostvarivanje prava i obveza učenika i njihovih roditelja</w:t>
            </w:r>
          </w:p>
        </w:tc>
      </w:tr>
      <w:tr w:rsidR="00B71220" w:rsidRPr="00B71220" w14:paraId="6D2E4B4D" w14:textId="77777777" w:rsidTr="5EF7C919">
        <w:trPr>
          <w:trHeight w:hRule="exact" w:val="340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7D3ECC3D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4. Rad s učiteljima, učenicima i roditeljima</w:t>
            </w:r>
          </w:p>
        </w:tc>
      </w:tr>
      <w:tr w:rsidR="00B71220" w:rsidRPr="00B71220" w14:paraId="6F3802E0" w14:textId="77777777" w:rsidTr="5EF7C919">
        <w:trPr>
          <w:trHeight w:hRule="exact" w:val="340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240BAEA7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5. Poboljšanje uvjeta rada škole</w:t>
            </w:r>
          </w:p>
        </w:tc>
      </w:tr>
      <w:tr w:rsidR="00B71220" w:rsidRPr="00B71220" w14:paraId="0A69D398" w14:textId="77777777" w:rsidTr="5EF7C919">
        <w:trPr>
          <w:trHeight w:hRule="exact" w:val="340"/>
        </w:trPr>
        <w:tc>
          <w:tcPr>
            <w:tcW w:w="10207" w:type="dxa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noWrap/>
            <w:vAlign w:val="bottom"/>
          </w:tcPr>
          <w:p w14:paraId="52D32CC8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6. Uključivanje u kulturnu i javnu djelatnost škole</w:t>
            </w:r>
          </w:p>
        </w:tc>
      </w:tr>
      <w:tr w:rsidR="00B71220" w:rsidRPr="00B71220" w14:paraId="76D09227" w14:textId="77777777" w:rsidTr="5EF7C919">
        <w:trPr>
          <w:trHeight w:hRule="exact" w:val="340"/>
        </w:trPr>
        <w:tc>
          <w:tcPr>
            <w:tcW w:w="10207" w:type="dxa"/>
            <w:tcBorders>
              <w:top w:val="single" w:sz="6" w:space="0" w:color="auto"/>
            </w:tcBorders>
            <w:shd w:val="clear" w:color="auto" w:fill="auto"/>
            <w:noWrap/>
            <w:vAlign w:val="bottom"/>
          </w:tcPr>
          <w:p w14:paraId="18E72704" w14:textId="77777777" w:rsidR="00AD4EBD" w:rsidRPr="00B71220" w:rsidRDefault="5EF7C919" w:rsidP="5EF7C919">
            <w:pPr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7. Organizacija učeničkih ekskurzija</w:t>
            </w:r>
          </w:p>
        </w:tc>
      </w:tr>
      <w:bookmarkEnd w:id="28"/>
    </w:tbl>
    <w:p w14:paraId="3A83C9DF" w14:textId="77777777" w:rsidR="002616DD" w:rsidRPr="00B71220" w:rsidRDefault="002616DD" w:rsidP="5EF7C919">
      <w:pPr>
        <w:sectPr w:rsidR="002616DD" w:rsidRPr="00B71220">
          <w:headerReference w:type="even" r:id="rId129"/>
          <w:headerReference w:type="default" r:id="rId130"/>
          <w:footerReference w:type="even" r:id="rId131"/>
          <w:footerReference w:type="default" r:id="rId132"/>
          <w:headerReference w:type="first" r:id="rId133"/>
          <w:footerReference w:type="first" r:id="rId134"/>
          <w:pgSz w:w="11920" w:h="16838"/>
          <w:pgMar w:top="1400" w:right="1100" w:bottom="280" w:left="1260" w:header="1163" w:footer="0" w:gutter="0"/>
          <w:pgNumType w:start="38"/>
          <w:cols w:space="720"/>
          <w:docGrid w:linePitch="100" w:charSpace="16384"/>
        </w:sectPr>
      </w:pPr>
    </w:p>
    <w:p w14:paraId="6CE43278" w14:textId="77777777" w:rsidR="002616DD" w:rsidRPr="00B71220" w:rsidRDefault="5EF7C919" w:rsidP="0092058E">
      <w:pPr>
        <w:rPr>
          <w:color w:val="FF0000"/>
        </w:rPr>
      </w:pPr>
      <w:r w:rsidRPr="5EF7C919">
        <w:rPr>
          <w:color w:val="FF0000"/>
          <w:sz w:val="24"/>
          <w:szCs w:val="24"/>
          <w:lang w:val="pl-PL"/>
        </w:rPr>
        <w:lastRenderedPageBreak/>
        <w:t xml:space="preserve">            </w:t>
      </w:r>
    </w:p>
    <w:p w14:paraId="09712A38" w14:textId="77777777" w:rsidR="002616DD" w:rsidRPr="00B71220" w:rsidRDefault="002616DD">
      <w:pPr>
        <w:spacing w:line="200" w:lineRule="exact"/>
        <w:rPr>
          <w:color w:val="FF0000"/>
          <w:lang w:val="pl-PL"/>
        </w:rPr>
      </w:pPr>
    </w:p>
    <w:p w14:paraId="556D6D4D" w14:textId="77777777" w:rsidR="5EF7C919" w:rsidRDefault="5EF7C919">
      <w:pPr>
        <w:pStyle w:val="podnaslov"/>
        <w:numPr>
          <w:ilvl w:val="0"/>
          <w:numId w:val="21"/>
        </w:numPr>
      </w:pPr>
      <w:bookmarkStart w:id="36" w:name="_Toc84186228"/>
      <w:r w:rsidRPr="5EF7C919">
        <w:t xml:space="preserve">ŠKOLSKI PREVENTIVNI PROGRAM </w:t>
      </w:r>
    </w:p>
    <w:p w14:paraId="6206FD56" w14:textId="77777777" w:rsidR="00E3352C" w:rsidRPr="00B71220" w:rsidRDefault="00E3352C" w:rsidP="00E3352C">
      <w:pPr>
        <w:rPr>
          <w:color w:val="FF0000"/>
          <w:sz w:val="24"/>
          <w:szCs w:val="24"/>
          <w:lang w:val="pl-PL"/>
        </w:rPr>
      </w:pPr>
    </w:p>
    <w:tbl>
      <w:tblPr>
        <w:tblW w:w="15964" w:type="dxa"/>
        <w:tblInd w:w="-885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0A0" w:firstRow="1" w:lastRow="0" w:firstColumn="1" w:lastColumn="0" w:noHBand="0" w:noVBand="0"/>
      </w:tblPr>
      <w:tblGrid>
        <w:gridCol w:w="1354"/>
        <w:gridCol w:w="2385"/>
        <w:gridCol w:w="2546"/>
        <w:gridCol w:w="2640"/>
        <w:gridCol w:w="2055"/>
        <w:gridCol w:w="1875"/>
        <w:gridCol w:w="1530"/>
        <w:gridCol w:w="1579"/>
      </w:tblGrid>
      <w:tr w:rsidR="00B71220" w:rsidRPr="00B71220" w14:paraId="514A8BC1" w14:textId="77777777" w:rsidTr="70673B43">
        <w:tc>
          <w:tcPr>
            <w:tcW w:w="13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131A854" w14:textId="77777777" w:rsidR="0066570A" w:rsidRPr="00B71220" w:rsidRDefault="5EF7C919" w:rsidP="5EF7C919">
            <w:pPr>
              <w:spacing w:line="259" w:lineRule="auto"/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Razred</w:t>
            </w:r>
          </w:p>
        </w:tc>
        <w:tc>
          <w:tcPr>
            <w:tcW w:w="2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913816C" w14:textId="77777777" w:rsidR="00780B01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Područje</w:t>
            </w:r>
          </w:p>
          <w:p w14:paraId="6C58DD14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 aktivnosti</w:t>
            </w:r>
          </w:p>
        </w:tc>
        <w:tc>
          <w:tcPr>
            <w:tcW w:w="2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8264818" w14:textId="77777777" w:rsidR="00780B01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Programski </w:t>
            </w:r>
          </w:p>
          <w:p w14:paraId="5FA8960F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sadržaji - oblik</w:t>
            </w:r>
          </w:p>
        </w:tc>
        <w:tc>
          <w:tcPr>
            <w:tcW w:w="26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191B961" w14:textId="77777777" w:rsidR="00780B01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Prioriteti - ciljevi i </w:t>
            </w:r>
          </w:p>
          <w:p w14:paraId="2E81A8B6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zadaci</w:t>
            </w:r>
          </w:p>
        </w:tc>
        <w:tc>
          <w:tcPr>
            <w:tcW w:w="20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F322C3A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Vrijeme i mjesto</w:t>
            </w:r>
          </w:p>
        </w:tc>
        <w:tc>
          <w:tcPr>
            <w:tcW w:w="1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2D78C4F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Metode</w:t>
            </w:r>
          </w:p>
        </w:tc>
        <w:tc>
          <w:tcPr>
            <w:tcW w:w="1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22E6102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Izvršitelj</w:t>
            </w:r>
          </w:p>
        </w:tc>
        <w:tc>
          <w:tcPr>
            <w:tcW w:w="15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84C46F1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Evaluacija</w:t>
            </w:r>
          </w:p>
        </w:tc>
      </w:tr>
      <w:tr w:rsidR="00B71220" w:rsidRPr="00B71220" w14:paraId="39BD16DA" w14:textId="77777777" w:rsidTr="70673B43">
        <w:tc>
          <w:tcPr>
            <w:tcW w:w="13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3E03CC9" w14:textId="77777777" w:rsidR="0066570A" w:rsidRPr="00B71220" w:rsidRDefault="0066570A" w:rsidP="5EF7C919">
            <w:pPr>
              <w:jc w:val="center"/>
              <w:rPr>
                <w:color w:val="FF0000"/>
                <w:sz w:val="22"/>
                <w:szCs w:val="22"/>
              </w:rPr>
            </w:pPr>
          </w:p>
        </w:tc>
        <w:tc>
          <w:tcPr>
            <w:tcW w:w="2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C88C469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Utvrđivanje inicijalnog stanja</w:t>
            </w:r>
          </w:p>
        </w:tc>
        <w:tc>
          <w:tcPr>
            <w:tcW w:w="2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5E3BE5E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D0B0E43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Procjena broja rizične djece</w:t>
            </w:r>
          </w:p>
        </w:tc>
        <w:tc>
          <w:tcPr>
            <w:tcW w:w="20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C2F12AE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Rujan, škola</w:t>
            </w:r>
          </w:p>
        </w:tc>
        <w:tc>
          <w:tcPr>
            <w:tcW w:w="1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4EC7E3F" w14:textId="77777777" w:rsidR="00780B01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Analiza</w:t>
            </w:r>
          </w:p>
          <w:p w14:paraId="4FB3F2FB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 školske dokumentacije</w:t>
            </w:r>
          </w:p>
          <w:p w14:paraId="457D5496" w14:textId="77777777" w:rsidR="5EF7C919" w:rsidRDefault="5EF7C919" w:rsidP="5EF7C919">
            <w:pPr>
              <w:jc w:val="center"/>
              <w:rPr>
                <w:sz w:val="22"/>
                <w:szCs w:val="22"/>
              </w:rPr>
            </w:pPr>
          </w:p>
          <w:p w14:paraId="7422CA51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Razgovor</w:t>
            </w:r>
          </w:p>
          <w:p w14:paraId="75B87EBB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1E2CF22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Koordinator (pedagog)</w:t>
            </w:r>
          </w:p>
        </w:tc>
        <w:tc>
          <w:tcPr>
            <w:tcW w:w="15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531274A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Evidencija </w:t>
            </w:r>
          </w:p>
        </w:tc>
      </w:tr>
      <w:tr w:rsidR="00B71220" w:rsidRPr="00B71220" w14:paraId="2E6D4C6D" w14:textId="77777777" w:rsidTr="70673B43">
        <w:tc>
          <w:tcPr>
            <w:tcW w:w="13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6228249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1. </w:t>
            </w:r>
          </w:p>
        </w:tc>
        <w:tc>
          <w:tcPr>
            <w:tcW w:w="2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4ED033D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Rad s učenicima </w:t>
            </w:r>
            <w:r w:rsidRPr="5EF7C919">
              <w:rPr>
                <w:rFonts w:ascii="Wingdings" w:eastAsia="Wingdings" w:hAnsi="Wingdings" w:cs="Wingdings"/>
                <w:sz w:val="22"/>
                <w:szCs w:val="22"/>
              </w:rPr>
              <w:t>à</w:t>
            </w:r>
            <w:r w:rsidRPr="5EF7C919">
              <w:rPr>
                <w:sz w:val="22"/>
                <w:szCs w:val="22"/>
              </w:rPr>
              <w:t xml:space="preserve"> radionice za sat razrednog odjela</w:t>
            </w:r>
          </w:p>
          <w:p w14:paraId="63A1F108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6A8B0B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0917E5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8A94347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086A294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817F2EA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Rad s roditeljima </w:t>
            </w:r>
            <w:r w:rsidRPr="5EF7C919">
              <w:rPr>
                <w:rFonts w:ascii="Wingdings" w:eastAsia="Wingdings" w:hAnsi="Wingdings" w:cs="Wingdings"/>
                <w:sz w:val="22"/>
                <w:szCs w:val="22"/>
              </w:rPr>
              <w:t>à</w:t>
            </w:r>
            <w:r w:rsidRPr="5EF7C919">
              <w:rPr>
                <w:sz w:val="22"/>
                <w:szCs w:val="22"/>
              </w:rPr>
              <w:t xml:space="preserve"> teme za roditeljske sastanke</w:t>
            </w:r>
          </w:p>
        </w:tc>
        <w:tc>
          <w:tcPr>
            <w:tcW w:w="2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9CECB1B" w14:textId="77777777" w:rsidR="0066570A" w:rsidRPr="00B71220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  <w:r w:rsidRPr="5EF7C919">
              <w:rPr>
                <w:sz w:val="22"/>
                <w:szCs w:val="22"/>
                <w:lang w:val="de-DE"/>
              </w:rPr>
              <w:t xml:space="preserve">-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Dječja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prava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i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obaveze</w:t>
            </w:r>
            <w:proofErr w:type="spellEnd"/>
          </w:p>
          <w:p w14:paraId="4D52AB51" w14:textId="77777777" w:rsidR="0066570A" w:rsidRPr="00B71220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  <w:r w:rsidRPr="5EF7C919">
              <w:rPr>
                <w:sz w:val="22"/>
                <w:szCs w:val="22"/>
                <w:lang w:val="de-DE"/>
              </w:rPr>
              <w:t xml:space="preserve">-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Prijateljstvo</w:t>
            </w:r>
            <w:proofErr w:type="spellEnd"/>
          </w:p>
          <w:p w14:paraId="77831A77" w14:textId="77777777" w:rsidR="0066570A" w:rsidRPr="00B71220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  <w:r w:rsidRPr="5EF7C919">
              <w:rPr>
                <w:sz w:val="22"/>
                <w:szCs w:val="22"/>
                <w:lang w:val="de-DE"/>
              </w:rPr>
              <w:t xml:space="preserve">-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Svi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smo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mi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različiti</w:t>
            </w:r>
            <w:proofErr w:type="spellEnd"/>
          </w:p>
          <w:p w14:paraId="7B9B317A" w14:textId="77777777" w:rsidR="0066570A" w:rsidRPr="00B71220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  <w:r w:rsidRPr="5EF7C919">
              <w:rPr>
                <w:sz w:val="22"/>
                <w:szCs w:val="22"/>
                <w:lang w:val="de-DE"/>
              </w:rPr>
              <w:t xml:space="preserve">-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Prevencija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nasilja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usmjerenog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prema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sebi</w:t>
            </w:r>
            <w:proofErr w:type="spellEnd"/>
          </w:p>
          <w:p w14:paraId="0BC6050B" w14:textId="77777777" w:rsidR="0066570A" w:rsidRPr="00B71220" w:rsidRDefault="0066570A" w:rsidP="5EF7C919">
            <w:pPr>
              <w:jc w:val="center"/>
              <w:rPr>
                <w:sz w:val="22"/>
                <w:szCs w:val="22"/>
                <w:lang w:val="de-DE"/>
              </w:rPr>
            </w:pPr>
          </w:p>
          <w:p w14:paraId="46BC23E1" w14:textId="77777777" w:rsidR="5EF7C919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</w:p>
          <w:p w14:paraId="3AB94103" w14:textId="77777777" w:rsidR="5EF7C919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</w:p>
          <w:p w14:paraId="6FFFD47F" w14:textId="77777777" w:rsidR="5EF7C919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</w:p>
          <w:p w14:paraId="4488061F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Odgovorno roditeljstvo</w:t>
            </w:r>
          </w:p>
          <w:p w14:paraId="315FA203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- Formiranje  navika </w:t>
            </w:r>
          </w:p>
        </w:tc>
        <w:tc>
          <w:tcPr>
            <w:tcW w:w="26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CD72342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Samopoštovanje i briga o sebi, svijest o sebi i drugima</w:t>
            </w:r>
          </w:p>
        </w:tc>
        <w:tc>
          <w:tcPr>
            <w:tcW w:w="20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4707079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Tijekom školske godine</w:t>
            </w:r>
          </w:p>
          <w:p w14:paraId="08978F1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9599450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C9B9FE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952F8E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F246DEB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399B7B2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B291402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Tijekom školske godine</w:t>
            </w:r>
          </w:p>
          <w:p w14:paraId="21F183BE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Prema planu rada razrednika</w:t>
            </w:r>
          </w:p>
          <w:p w14:paraId="4957E2F8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BAB20DB" w14:textId="77777777" w:rsidR="00780B01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Pedagoške </w:t>
            </w:r>
          </w:p>
          <w:p w14:paraId="7F184673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radionice</w:t>
            </w:r>
          </w:p>
          <w:p w14:paraId="6153A243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084C12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FF3B735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3C8609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92F6A9C" w14:textId="77777777" w:rsidR="5EF7C919" w:rsidRDefault="5EF7C919" w:rsidP="5EF7C919">
            <w:pPr>
              <w:jc w:val="center"/>
              <w:rPr>
                <w:sz w:val="22"/>
                <w:szCs w:val="22"/>
              </w:rPr>
            </w:pPr>
          </w:p>
          <w:p w14:paraId="0B19BB04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52841D8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Pedagoške radionice, predavanja, prezentacije </w:t>
            </w:r>
          </w:p>
        </w:tc>
        <w:tc>
          <w:tcPr>
            <w:tcW w:w="1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47300EB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Razrednik, pedagog, </w:t>
            </w:r>
          </w:p>
          <w:p w14:paraId="6AF6FE2D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psiholog</w:t>
            </w:r>
          </w:p>
          <w:p w14:paraId="2081F724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4F2DE0B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43D2E26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A206610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7F829C2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666EF4A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Razrednik</w:t>
            </w:r>
          </w:p>
        </w:tc>
        <w:tc>
          <w:tcPr>
            <w:tcW w:w="15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5F6AE5F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Razvoj svijesti o sebi i drugima, briga o sebi, broj održanih radionica na SR </w:t>
            </w:r>
          </w:p>
          <w:p w14:paraId="038C26BE" w14:textId="77777777" w:rsidR="5EF7C919" w:rsidRDefault="5EF7C919" w:rsidP="5EF7C919">
            <w:pPr>
              <w:jc w:val="center"/>
              <w:rPr>
                <w:sz w:val="22"/>
                <w:szCs w:val="22"/>
              </w:rPr>
            </w:pPr>
          </w:p>
          <w:p w14:paraId="32B6EB4A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Stavovi roditelja, br. održanih predavanja</w:t>
            </w:r>
          </w:p>
        </w:tc>
      </w:tr>
      <w:tr w:rsidR="00B71220" w:rsidRPr="00B71220" w14:paraId="20A93784" w14:textId="77777777" w:rsidTr="70673B43">
        <w:tc>
          <w:tcPr>
            <w:tcW w:w="13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219C392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2. </w:t>
            </w:r>
          </w:p>
          <w:p w14:paraId="217086F1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4F5894A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Rad s učenicima </w:t>
            </w:r>
            <w:r w:rsidRPr="5EF7C919">
              <w:rPr>
                <w:rFonts w:ascii="Wingdings" w:eastAsia="Wingdings" w:hAnsi="Wingdings" w:cs="Wingdings"/>
                <w:sz w:val="22"/>
                <w:szCs w:val="22"/>
              </w:rPr>
              <w:t>à</w:t>
            </w:r>
            <w:r w:rsidRPr="5EF7C919">
              <w:rPr>
                <w:sz w:val="22"/>
                <w:szCs w:val="22"/>
              </w:rPr>
              <w:t xml:space="preserve"> radionice za sat razrednog odjela</w:t>
            </w:r>
          </w:p>
          <w:p w14:paraId="0AA0CF80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6451F77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4D4FA63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9967FDB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DB3D0D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660CC76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A908F5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6D84A49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2A69D26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CE79158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Rad s roditeljima </w:t>
            </w:r>
            <w:r w:rsidRPr="5EF7C919">
              <w:rPr>
                <w:rFonts w:ascii="Wingdings" w:eastAsia="Wingdings" w:hAnsi="Wingdings" w:cs="Wingdings"/>
                <w:sz w:val="22"/>
                <w:szCs w:val="22"/>
              </w:rPr>
              <w:t>à</w:t>
            </w:r>
            <w:r w:rsidRPr="5EF7C919">
              <w:rPr>
                <w:sz w:val="22"/>
                <w:szCs w:val="22"/>
              </w:rPr>
              <w:t xml:space="preserve"> teme za roditeljske sastanke</w:t>
            </w:r>
          </w:p>
        </w:tc>
        <w:tc>
          <w:tcPr>
            <w:tcW w:w="2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ABFD54E" w14:textId="77777777" w:rsidR="0066570A" w:rsidRPr="00B71220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  <w:r w:rsidRPr="5EF7C919">
              <w:rPr>
                <w:sz w:val="22"/>
                <w:szCs w:val="22"/>
                <w:lang w:val="de-DE"/>
              </w:rPr>
              <w:lastRenderedPageBreak/>
              <w:t xml:space="preserve">-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Emocije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i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njihovo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prepoznavanje</w:t>
            </w:r>
            <w:proofErr w:type="spellEnd"/>
          </w:p>
          <w:p w14:paraId="6C66E03C" w14:textId="77777777" w:rsidR="0066570A" w:rsidRPr="00B71220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  <w:r w:rsidRPr="5EF7C919">
              <w:rPr>
                <w:sz w:val="22"/>
                <w:szCs w:val="22"/>
                <w:lang w:val="de-DE"/>
              </w:rPr>
              <w:t xml:space="preserve">-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Moje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mjesto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u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obitelji</w:t>
            </w:r>
            <w:proofErr w:type="spellEnd"/>
          </w:p>
          <w:p w14:paraId="41B541E7" w14:textId="77777777" w:rsidR="0066570A" w:rsidRPr="00B71220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  <w:r w:rsidRPr="5EF7C919">
              <w:rPr>
                <w:sz w:val="22"/>
                <w:szCs w:val="22"/>
                <w:lang w:val="de-DE"/>
              </w:rPr>
              <w:t xml:space="preserve">- Ekran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kao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(ne)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prijatelj</w:t>
            </w:r>
            <w:proofErr w:type="spellEnd"/>
          </w:p>
          <w:p w14:paraId="61AE082B" w14:textId="77777777" w:rsidR="0066570A" w:rsidRPr="00B71220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  <w:r w:rsidRPr="5EF7C919">
              <w:rPr>
                <w:sz w:val="22"/>
                <w:szCs w:val="22"/>
                <w:lang w:val="de-DE"/>
              </w:rPr>
              <w:t xml:space="preserve">-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Prevencija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nasilja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usmjerenog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prema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sebi</w:t>
            </w:r>
            <w:proofErr w:type="spellEnd"/>
          </w:p>
          <w:p w14:paraId="6C7C3DDF" w14:textId="77777777" w:rsidR="0066570A" w:rsidRPr="00B71220" w:rsidRDefault="0066570A" w:rsidP="5EF7C919">
            <w:pPr>
              <w:jc w:val="center"/>
              <w:rPr>
                <w:sz w:val="22"/>
                <w:szCs w:val="22"/>
                <w:lang w:val="de-DE"/>
              </w:rPr>
            </w:pPr>
          </w:p>
          <w:p w14:paraId="755E958F" w14:textId="77777777" w:rsidR="5EF7C919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</w:p>
          <w:p w14:paraId="489C9166" w14:textId="77777777" w:rsidR="0066570A" w:rsidRPr="00B71220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  <w:r w:rsidRPr="5EF7C919">
              <w:rPr>
                <w:sz w:val="22"/>
                <w:szCs w:val="22"/>
                <w:lang w:val="de-DE"/>
              </w:rPr>
              <w:t xml:space="preserve">-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Razvoj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povjerenja</w:t>
            </w:r>
            <w:proofErr w:type="spellEnd"/>
          </w:p>
          <w:p w14:paraId="3982D909" w14:textId="77777777" w:rsidR="0066570A" w:rsidRPr="00B71220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  <w:r w:rsidRPr="5EF7C919">
              <w:rPr>
                <w:sz w:val="22"/>
                <w:szCs w:val="22"/>
                <w:lang w:val="de-DE"/>
              </w:rPr>
              <w:lastRenderedPageBreak/>
              <w:t xml:space="preserve">-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Razvoj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pažnje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kod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djece</w:t>
            </w:r>
            <w:proofErr w:type="spellEnd"/>
          </w:p>
        </w:tc>
        <w:tc>
          <w:tcPr>
            <w:tcW w:w="26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BCD0615" w14:textId="77777777" w:rsidR="0066570A" w:rsidRPr="00B71220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  <w:proofErr w:type="spellStart"/>
            <w:r w:rsidRPr="5EF7C919">
              <w:rPr>
                <w:sz w:val="22"/>
                <w:szCs w:val="22"/>
                <w:lang w:val="de-DE"/>
              </w:rPr>
              <w:lastRenderedPageBreak/>
              <w:t>Samopoštovanje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i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briga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o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sebi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,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obitelj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i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vršnjaci</w:t>
            </w:r>
            <w:proofErr w:type="spellEnd"/>
          </w:p>
        </w:tc>
        <w:tc>
          <w:tcPr>
            <w:tcW w:w="20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36F4F56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Tijekom školske godine</w:t>
            </w:r>
          </w:p>
          <w:p w14:paraId="50436BE2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58EAE8B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DCAE47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BAC48A8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B6C262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F0181A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7D901A5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lastRenderedPageBreak/>
              <w:t>Tijekom školske godine</w:t>
            </w:r>
          </w:p>
        </w:tc>
        <w:tc>
          <w:tcPr>
            <w:tcW w:w="1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B21066F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lastRenderedPageBreak/>
              <w:t>Pedagoške radionice, predavanja</w:t>
            </w:r>
          </w:p>
          <w:p w14:paraId="7D00B4F3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F2ACC4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7ECBA41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FB23B5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39C19E7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69A98D3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lastRenderedPageBreak/>
              <w:t>Pedagoške radionice, predavanja, prezentacije</w:t>
            </w:r>
          </w:p>
          <w:p w14:paraId="13E58B54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81EE397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lastRenderedPageBreak/>
              <w:t>Razrednik, pedagog,</w:t>
            </w:r>
          </w:p>
          <w:p w14:paraId="040DFC0A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psiholog</w:t>
            </w:r>
          </w:p>
          <w:p w14:paraId="278AB97E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FFAD08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41F400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DE957F0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BDF7FE2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839D7F2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E1E2665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5B3D578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F114233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4255DB2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Razrednik</w:t>
            </w:r>
          </w:p>
        </w:tc>
        <w:tc>
          <w:tcPr>
            <w:tcW w:w="15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8882DDC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lastRenderedPageBreak/>
              <w:t>Odnosi među učenicima, njihova uloga u obitelji, odnos prema samome sebi razgovor</w:t>
            </w:r>
          </w:p>
          <w:p w14:paraId="2B54339B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84C7D40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96DE615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lastRenderedPageBreak/>
              <w:t>Zapisnik</w:t>
            </w:r>
          </w:p>
          <w:p w14:paraId="58206156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D42F270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C5B967E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</w:tr>
      <w:tr w:rsidR="00B71220" w:rsidRPr="00B71220" w14:paraId="09C57DB4" w14:textId="77777777" w:rsidTr="70673B43">
        <w:tc>
          <w:tcPr>
            <w:tcW w:w="13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6C39155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lastRenderedPageBreak/>
              <w:t>3.</w:t>
            </w:r>
          </w:p>
        </w:tc>
        <w:tc>
          <w:tcPr>
            <w:tcW w:w="2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7AB1D34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Rad s učenicima </w:t>
            </w:r>
            <w:r w:rsidRPr="5EF7C919">
              <w:rPr>
                <w:rFonts w:ascii="Wingdings" w:eastAsia="Wingdings" w:hAnsi="Wingdings" w:cs="Wingdings"/>
                <w:sz w:val="22"/>
                <w:szCs w:val="22"/>
              </w:rPr>
              <w:t>à</w:t>
            </w:r>
            <w:r w:rsidRPr="5EF7C919">
              <w:rPr>
                <w:sz w:val="22"/>
                <w:szCs w:val="22"/>
              </w:rPr>
              <w:t xml:space="preserve"> radionice za sat razrednog odjela</w:t>
            </w:r>
          </w:p>
          <w:p w14:paraId="2A8C3DFE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132F48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ADC45F8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F753440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E627082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18335C5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1B29ADC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Rad s roditeljima </w:t>
            </w:r>
            <w:r w:rsidRPr="5EF7C919">
              <w:rPr>
                <w:rFonts w:ascii="Wingdings" w:eastAsia="Wingdings" w:hAnsi="Wingdings" w:cs="Wingdings"/>
                <w:sz w:val="22"/>
                <w:szCs w:val="22"/>
              </w:rPr>
              <w:t>à</w:t>
            </w:r>
            <w:r w:rsidRPr="5EF7C919">
              <w:rPr>
                <w:sz w:val="22"/>
                <w:szCs w:val="22"/>
              </w:rPr>
              <w:t xml:space="preserve"> teme za roditeljske sastanke </w:t>
            </w:r>
          </w:p>
        </w:tc>
        <w:tc>
          <w:tcPr>
            <w:tcW w:w="2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BEBD105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- Emocije </w:t>
            </w:r>
            <w:r w:rsidRPr="5EF7C919">
              <w:rPr>
                <w:rFonts w:ascii="Wingdings" w:eastAsia="Wingdings" w:hAnsi="Wingdings" w:cs="Wingdings"/>
                <w:sz w:val="22"/>
                <w:szCs w:val="22"/>
              </w:rPr>
              <w:t>à</w:t>
            </w:r>
            <w:r w:rsidRPr="5EF7C919">
              <w:rPr>
                <w:sz w:val="22"/>
                <w:szCs w:val="22"/>
              </w:rPr>
              <w:t xml:space="preserve"> ljutnja kao prijatelj</w:t>
            </w:r>
          </w:p>
          <w:p w14:paraId="20BEAAA0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Tolerancija u različitosti</w:t>
            </w:r>
          </w:p>
          <w:p w14:paraId="4DA46EB3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Ekrani i ja</w:t>
            </w:r>
          </w:p>
          <w:p w14:paraId="3837BA2B" w14:textId="77777777" w:rsidR="0066570A" w:rsidRPr="00B71220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  <w:r w:rsidRPr="5EF7C919">
              <w:rPr>
                <w:sz w:val="22"/>
                <w:szCs w:val="22"/>
              </w:rPr>
              <w:t>- Prevencija nasilja usmjerenog prema sebi</w:t>
            </w:r>
            <w:r w:rsidRPr="5EF7C919">
              <w:rPr>
                <w:sz w:val="22"/>
                <w:szCs w:val="22"/>
                <w:lang w:val="de-DE"/>
              </w:rPr>
              <w:t xml:space="preserve"> </w:t>
            </w:r>
          </w:p>
          <w:p w14:paraId="4CEDE819" w14:textId="77777777" w:rsidR="0066570A" w:rsidRPr="00B71220" w:rsidRDefault="0066570A" w:rsidP="5EF7C919">
            <w:pPr>
              <w:jc w:val="center"/>
              <w:rPr>
                <w:sz w:val="22"/>
                <w:szCs w:val="22"/>
                <w:lang w:val="de-DE"/>
              </w:rPr>
            </w:pPr>
          </w:p>
          <w:p w14:paraId="5DEDF72C" w14:textId="77777777" w:rsidR="5EF7C919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</w:p>
          <w:p w14:paraId="0D304900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Navike koje utječu na zdravlje</w:t>
            </w:r>
          </w:p>
          <w:p w14:paraId="106D3BB3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Obitelj kao uzor</w:t>
            </w:r>
          </w:p>
        </w:tc>
        <w:tc>
          <w:tcPr>
            <w:tcW w:w="26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9980C6E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0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921BFF6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Tijekom školske godine</w:t>
            </w:r>
          </w:p>
          <w:p w14:paraId="4ECE1EB4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47CAD2A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Razred kao terapijska zajednica</w:t>
            </w:r>
          </w:p>
          <w:p w14:paraId="4E0C12E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03EF2CD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Prema planu rada razrednika </w:t>
            </w:r>
          </w:p>
          <w:p w14:paraId="49F5811B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A66D275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Tijekom školske godine</w:t>
            </w:r>
          </w:p>
          <w:p w14:paraId="05A4B0B1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A1B3624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Pedagoška radionica, predavanje, prezentacija</w:t>
            </w:r>
          </w:p>
          <w:p w14:paraId="20F8D3A1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4DB8515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48D35F1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85B4B0B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15AE5CD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Pedagoške radionice, predavanja, prezentacije</w:t>
            </w:r>
          </w:p>
        </w:tc>
        <w:tc>
          <w:tcPr>
            <w:tcW w:w="1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72EA62A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Razrednik, pedagog,</w:t>
            </w:r>
          </w:p>
          <w:p w14:paraId="03A9780C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psiholog</w:t>
            </w:r>
          </w:p>
          <w:p w14:paraId="176F0F39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AA7AD4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DAFB079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811DB76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01D1EF9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83A1FE2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8E5EA75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Razrednik</w:t>
            </w:r>
          </w:p>
        </w:tc>
        <w:tc>
          <w:tcPr>
            <w:tcW w:w="15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7605DAE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Podizanje svijesti o važnosti regulacije emocija, prihvaćanje različitosti, odnos prema sebi</w:t>
            </w:r>
          </w:p>
          <w:p w14:paraId="16F68127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Zapisnik</w:t>
            </w:r>
          </w:p>
        </w:tc>
      </w:tr>
      <w:tr w:rsidR="00B71220" w:rsidRPr="00B71220" w14:paraId="2133A0DF" w14:textId="77777777" w:rsidTr="70673B43">
        <w:tc>
          <w:tcPr>
            <w:tcW w:w="13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8740F45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4.</w:t>
            </w:r>
          </w:p>
          <w:p w14:paraId="177AC2B4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B8C37F3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Rad s učenicima </w:t>
            </w:r>
            <w:r w:rsidRPr="5EF7C919">
              <w:rPr>
                <w:rFonts w:ascii="Wingdings" w:eastAsia="Wingdings" w:hAnsi="Wingdings" w:cs="Wingdings"/>
                <w:sz w:val="22"/>
                <w:szCs w:val="22"/>
              </w:rPr>
              <w:t>à</w:t>
            </w:r>
            <w:r w:rsidRPr="5EF7C919">
              <w:rPr>
                <w:sz w:val="22"/>
                <w:szCs w:val="22"/>
              </w:rPr>
              <w:t xml:space="preserve"> radionice za sat razrednog odjela</w:t>
            </w:r>
          </w:p>
          <w:p w14:paraId="2D4B46D6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BE94640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F38DC2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3632C12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E9E8F45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3EB3703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1AA4BF9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D318026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Rad s roditeljima </w:t>
            </w:r>
            <w:r w:rsidRPr="5EF7C919">
              <w:rPr>
                <w:rFonts w:ascii="Wingdings" w:eastAsia="Wingdings" w:hAnsi="Wingdings" w:cs="Wingdings"/>
                <w:sz w:val="22"/>
                <w:szCs w:val="22"/>
              </w:rPr>
              <w:t>à</w:t>
            </w:r>
            <w:r w:rsidRPr="5EF7C919">
              <w:rPr>
                <w:sz w:val="22"/>
                <w:szCs w:val="22"/>
              </w:rPr>
              <w:t xml:space="preserve"> teme za roditeljske sastanke</w:t>
            </w:r>
          </w:p>
        </w:tc>
        <w:tc>
          <w:tcPr>
            <w:tcW w:w="2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F0E12D6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Socijalne vještine – nenasilna komunikacija i sukob</w:t>
            </w:r>
          </w:p>
          <w:p w14:paraId="69F57E32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Upoznavanje s emocijama</w:t>
            </w:r>
          </w:p>
          <w:p w14:paraId="09F737EF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Suradnja i timski rad</w:t>
            </w:r>
          </w:p>
          <w:p w14:paraId="6C297149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Prevencija nasilja usmjerenog prema sebi</w:t>
            </w:r>
          </w:p>
          <w:p w14:paraId="0CEBF6D5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368FFDA" w14:textId="77777777" w:rsidR="5EF7C919" w:rsidRDefault="5EF7C919" w:rsidP="5EF7C919">
            <w:pPr>
              <w:jc w:val="center"/>
              <w:rPr>
                <w:sz w:val="22"/>
                <w:szCs w:val="22"/>
              </w:rPr>
            </w:pPr>
          </w:p>
          <w:p w14:paraId="7E2C2A0E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Kako djeci pomoći da rješavaju probleme, pomoć kod učenja</w:t>
            </w:r>
          </w:p>
          <w:p w14:paraId="7F564F72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- Osnovne psihološke potrebe </w:t>
            </w:r>
          </w:p>
        </w:tc>
        <w:tc>
          <w:tcPr>
            <w:tcW w:w="26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D32CC11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0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0CB6133" w14:textId="77777777" w:rsidR="0066570A" w:rsidRPr="00B71220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  <w:proofErr w:type="spellStart"/>
            <w:r w:rsidRPr="5EF7C919">
              <w:rPr>
                <w:sz w:val="22"/>
                <w:szCs w:val="22"/>
                <w:lang w:val="de-DE"/>
              </w:rPr>
              <w:t>Tijekom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školske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godine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,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prema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planu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rada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razrednika</w:t>
            </w:r>
            <w:proofErr w:type="spellEnd"/>
          </w:p>
          <w:p w14:paraId="655C9DC5" w14:textId="77777777" w:rsidR="0066570A" w:rsidRPr="00B71220" w:rsidRDefault="0066570A" w:rsidP="5EF7C919">
            <w:pPr>
              <w:jc w:val="center"/>
              <w:rPr>
                <w:sz w:val="22"/>
                <w:szCs w:val="22"/>
                <w:lang w:val="de-DE"/>
              </w:rPr>
            </w:pPr>
          </w:p>
          <w:p w14:paraId="2D1D69E8" w14:textId="77777777" w:rsidR="0066570A" w:rsidRPr="00B71220" w:rsidRDefault="0066570A" w:rsidP="5EF7C919">
            <w:pPr>
              <w:jc w:val="center"/>
              <w:rPr>
                <w:sz w:val="22"/>
                <w:szCs w:val="22"/>
                <w:lang w:val="de-DE"/>
              </w:rPr>
            </w:pPr>
          </w:p>
          <w:p w14:paraId="5C74ACDD" w14:textId="77777777" w:rsidR="0066570A" w:rsidRPr="00B71220" w:rsidRDefault="0066570A" w:rsidP="5EF7C919">
            <w:pPr>
              <w:jc w:val="center"/>
              <w:rPr>
                <w:sz w:val="22"/>
                <w:szCs w:val="22"/>
                <w:lang w:val="de-DE"/>
              </w:rPr>
            </w:pPr>
          </w:p>
          <w:p w14:paraId="03189459" w14:textId="77777777" w:rsidR="0066570A" w:rsidRPr="00B71220" w:rsidRDefault="0066570A" w:rsidP="5EF7C919">
            <w:pPr>
              <w:jc w:val="center"/>
              <w:rPr>
                <w:sz w:val="22"/>
                <w:szCs w:val="22"/>
                <w:lang w:val="de-DE"/>
              </w:rPr>
            </w:pPr>
          </w:p>
          <w:p w14:paraId="60FFC9AF" w14:textId="77777777" w:rsidR="0066570A" w:rsidRPr="00B71220" w:rsidRDefault="0066570A" w:rsidP="5EF7C919">
            <w:pPr>
              <w:jc w:val="center"/>
              <w:rPr>
                <w:sz w:val="22"/>
                <w:szCs w:val="22"/>
                <w:lang w:val="de-DE"/>
              </w:rPr>
            </w:pPr>
          </w:p>
          <w:p w14:paraId="4FE936FC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Tijekom školske godine</w:t>
            </w:r>
          </w:p>
        </w:tc>
        <w:tc>
          <w:tcPr>
            <w:tcW w:w="1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0EF4E6B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Pedagoške radionice, predavanja, prezentacije</w:t>
            </w:r>
          </w:p>
          <w:p w14:paraId="37A035C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83C54D6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Razred kao terapijska zajednica</w:t>
            </w:r>
          </w:p>
          <w:p w14:paraId="5D8F5009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DFE4F3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03305E6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Pedagoške radionice, predavanja, prezentacije…</w:t>
            </w:r>
          </w:p>
        </w:tc>
        <w:tc>
          <w:tcPr>
            <w:tcW w:w="1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075EC25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Razrednik, pedagog,</w:t>
            </w:r>
          </w:p>
          <w:p w14:paraId="06F12C00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psiholog </w:t>
            </w:r>
          </w:p>
          <w:p w14:paraId="6D31B4B8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6EEE3F1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5AB5A03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9A8E72E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FB98B21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C1B4C66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E4ED5F9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173811A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Razrednik</w:t>
            </w:r>
          </w:p>
        </w:tc>
        <w:tc>
          <w:tcPr>
            <w:tcW w:w="15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72CC5DE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BAFC692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1617852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351E537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7D33989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D530C58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60D6210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A77CE57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Zapisnik</w:t>
            </w:r>
          </w:p>
        </w:tc>
      </w:tr>
      <w:tr w:rsidR="00B71220" w:rsidRPr="00B71220" w14:paraId="3919C154" w14:textId="77777777" w:rsidTr="70673B43">
        <w:tc>
          <w:tcPr>
            <w:tcW w:w="13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4AF4681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lastRenderedPageBreak/>
              <w:t>5.</w:t>
            </w:r>
          </w:p>
        </w:tc>
        <w:tc>
          <w:tcPr>
            <w:tcW w:w="2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330A53E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Rad s učenicima </w:t>
            </w:r>
            <w:r w:rsidRPr="5EF7C919">
              <w:rPr>
                <w:rFonts w:ascii="Wingdings" w:eastAsia="Wingdings" w:hAnsi="Wingdings" w:cs="Wingdings"/>
                <w:sz w:val="22"/>
                <w:szCs w:val="22"/>
              </w:rPr>
              <w:t>à</w:t>
            </w:r>
            <w:r w:rsidRPr="5EF7C919">
              <w:rPr>
                <w:sz w:val="22"/>
                <w:szCs w:val="22"/>
              </w:rPr>
              <w:t xml:space="preserve"> radionice za sat razrednog odjela</w:t>
            </w:r>
          </w:p>
          <w:p w14:paraId="5C402851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457A1B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0E4A23B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E3091B7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85302F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3A62770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8439568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3C78694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882C6C3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Rad s roditeljima </w:t>
            </w:r>
            <w:r w:rsidRPr="5EF7C919">
              <w:rPr>
                <w:rFonts w:ascii="Wingdings" w:eastAsia="Wingdings" w:hAnsi="Wingdings" w:cs="Wingdings"/>
                <w:sz w:val="22"/>
                <w:szCs w:val="22"/>
              </w:rPr>
              <w:t>à</w:t>
            </w:r>
            <w:r w:rsidRPr="5EF7C919">
              <w:rPr>
                <w:sz w:val="22"/>
                <w:szCs w:val="22"/>
              </w:rPr>
              <w:t xml:space="preserve"> teme za roditeljske sastanke</w:t>
            </w:r>
          </w:p>
          <w:p w14:paraId="5C100F5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F2A4B88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4A09E10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0DC96D0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Zdrave životne navike</w:t>
            </w:r>
          </w:p>
          <w:p w14:paraId="0992A2F3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Ekrani i zdravlje</w:t>
            </w:r>
          </w:p>
          <w:p w14:paraId="598201A4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- Socijalna inteligencija </w:t>
            </w:r>
            <w:r w:rsidRPr="5EF7C919">
              <w:rPr>
                <w:rFonts w:ascii="Wingdings" w:eastAsia="Wingdings" w:hAnsi="Wingdings" w:cs="Wingdings"/>
                <w:sz w:val="22"/>
                <w:szCs w:val="22"/>
              </w:rPr>
              <w:t>à</w:t>
            </w:r>
            <w:r w:rsidRPr="5EF7C919">
              <w:rPr>
                <w:sz w:val="22"/>
                <w:szCs w:val="22"/>
              </w:rPr>
              <w:t xml:space="preserve"> komunikacijske vještine</w:t>
            </w:r>
          </w:p>
          <w:p w14:paraId="6B85E7B6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Prevencija nasilja usmjerenog prema sebi</w:t>
            </w:r>
          </w:p>
          <w:p w14:paraId="0B1729FB" w14:textId="77777777" w:rsidR="0066570A" w:rsidRPr="00B71220" w:rsidRDefault="0066570A" w:rsidP="5EF7C919">
            <w:pPr>
              <w:jc w:val="center"/>
              <w:rPr>
                <w:sz w:val="22"/>
                <w:szCs w:val="22"/>
                <w:lang w:val="de-DE"/>
              </w:rPr>
            </w:pPr>
          </w:p>
          <w:p w14:paraId="12B23536" w14:textId="77777777" w:rsidR="5EF7C919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</w:p>
          <w:p w14:paraId="59B026D7" w14:textId="77777777" w:rsidR="5EF7C919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</w:p>
          <w:p w14:paraId="55CEF838" w14:textId="77777777" w:rsidR="0066570A" w:rsidRPr="00B71220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  <w:r w:rsidRPr="5EF7C919">
              <w:rPr>
                <w:sz w:val="22"/>
                <w:szCs w:val="22"/>
                <w:lang w:val="de-DE"/>
              </w:rPr>
              <w:t xml:space="preserve">-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Kako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pomoći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učeniku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u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učenju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i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pisanju</w:t>
            </w:r>
            <w:proofErr w:type="spellEnd"/>
            <w:r w:rsidRPr="5EF7C919">
              <w:rPr>
                <w:sz w:val="22"/>
                <w:szCs w:val="22"/>
                <w:lang w:val="de-DE"/>
              </w:rPr>
              <w:t xml:space="preserve"> </w:t>
            </w:r>
            <w:proofErr w:type="spellStart"/>
            <w:r w:rsidRPr="5EF7C919">
              <w:rPr>
                <w:sz w:val="22"/>
                <w:szCs w:val="22"/>
                <w:lang w:val="de-DE"/>
              </w:rPr>
              <w:t>zadaća</w:t>
            </w:r>
            <w:proofErr w:type="spellEnd"/>
          </w:p>
          <w:p w14:paraId="00156EB0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Što je prevencija ovisnosti-uloga obitelji</w:t>
            </w:r>
          </w:p>
          <w:p w14:paraId="51441075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Razvoj dvosmjerne komunikacije</w:t>
            </w:r>
          </w:p>
        </w:tc>
        <w:tc>
          <w:tcPr>
            <w:tcW w:w="26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B382D06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0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5242275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Tijekom školske godine</w:t>
            </w:r>
          </w:p>
          <w:p w14:paraId="064AD632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0080107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E1C1A3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727BF47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AE1C67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28845A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0E52A3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291D801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0185C2E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19524EE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Tijekom školske godine</w:t>
            </w:r>
          </w:p>
        </w:tc>
        <w:tc>
          <w:tcPr>
            <w:tcW w:w="1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1B69E98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Pedagoške radionice, predavanja, rad u skupinama…</w:t>
            </w:r>
          </w:p>
          <w:p w14:paraId="45EF08C8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E30B925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E3BAE23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2944B8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E23746E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13684B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38F2C43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6A1EBDF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Pedagoške radionice, predavanja, prezentacije</w:t>
            </w:r>
          </w:p>
        </w:tc>
        <w:tc>
          <w:tcPr>
            <w:tcW w:w="1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CE28236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Razrednik, pedagog,</w:t>
            </w:r>
          </w:p>
          <w:p w14:paraId="68AA0DEF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psiholog</w:t>
            </w:r>
          </w:p>
          <w:p w14:paraId="5EE56C21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27213D1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D6F0D00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85264D4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BF32330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99999D2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4AEB54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D6E24A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581517F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Razrednik, pedagog, </w:t>
            </w:r>
          </w:p>
          <w:p w14:paraId="6D203067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liječnik </w:t>
            </w:r>
          </w:p>
          <w:p w14:paraId="06EDD343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CCE5DEB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3F6037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FF0F42E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9D468C4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4C4222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35F5B82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C46512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0A5526F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Zapisnik</w:t>
            </w:r>
          </w:p>
          <w:p w14:paraId="11586EC7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89E84E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45DB676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A2DA236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3B4C730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94A408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09B18F8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</w:tr>
      <w:tr w:rsidR="00B71220" w:rsidRPr="00B71220" w14:paraId="5D24C281" w14:textId="77777777" w:rsidTr="70673B43">
        <w:tc>
          <w:tcPr>
            <w:tcW w:w="13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C1A8830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6.</w:t>
            </w:r>
          </w:p>
          <w:p w14:paraId="10E756A8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5F42DDF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Rad s učenicima </w:t>
            </w:r>
            <w:r w:rsidRPr="5EF7C919">
              <w:rPr>
                <w:rFonts w:ascii="Wingdings" w:eastAsia="Wingdings" w:hAnsi="Wingdings" w:cs="Wingdings"/>
                <w:sz w:val="22"/>
                <w:szCs w:val="22"/>
              </w:rPr>
              <w:t>à</w:t>
            </w:r>
            <w:r w:rsidRPr="5EF7C919">
              <w:rPr>
                <w:sz w:val="22"/>
                <w:szCs w:val="22"/>
              </w:rPr>
              <w:t xml:space="preserve"> radionice za sat razrednog odjela</w:t>
            </w:r>
          </w:p>
          <w:p w14:paraId="53907863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8674687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D099DB4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4F3FB79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F033F2E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A9B829B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AEE454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1E5A8BD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Rad s roditeljima </w:t>
            </w:r>
            <w:r w:rsidRPr="5EF7C919">
              <w:rPr>
                <w:rFonts w:ascii="Wingdings" w:eastAsia="Wingdings" w:hAnsi="Wingdings" w:cs="Wingdings"/>
                <w:sz w:val="22"/>
                <w:szCs w:val="22"/>
              </w:rPr>
              <w:t>à</w:t>
            </w:r>
            <w:r w:rsidRPr="5EF7C919">
              <w:rPr>
                <w:sz w:val="22"/>
                <w:szCs w:val="22"/>
              </w:rPr>
              <w:t xml:space="preserve"> teme za roditeljske sastanke</w:t>
            </w:r>
          </w:p>
          <w:p w14:paraId="3287279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6077A6B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- Socijalna inteligencija </w:t>
            </w:r>
            <w:r w:rsidRPr="5EF7C919">
              <w:rPr>
                <w:rFonts w:ascii="Wingdings" w:eastAsia="Wingdings" w:hAnsi="Wingdings" w:cs="Wingdings"/>
                <w:sz w:val="22"/>
                <w:szCs w:val="22"/>
              </w:rPr>
              <w:t>à</w:t>
            </w:r>
            <w:r w:rsidRPr="5EF7C919">
              <w:rPr>
                <w:sz w:val="22"/>
                <w:szCs w:val="22"/>
              </w:rPr>
              <w:t xml:space="preserve"> Komunikacijske vještine</w:t>
            </w:r>
          </w:p>
          <w:p w14:paraId="67F0202D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- </w:t>
            </w:r>
            <w:proofErr w:type="spellStart"/>
            <w:r w:rsidRPr="5EF7C919">
              <w:rPr>
                <w:sz w:val="22"/>
                <w:szCs w:val="22"/>
              </w:rPr>
              <w:t>EKRANI</w:t>
            </w:r>
            <w:r w:rsidRPr="5EF7C919">
              <w:rPr>
                <w:b/>
                <w:bCs/>
                <w:sz w:val="22"/>
                <w:szCs w:val="22"/>
              </w:rPr>
              <w:t>ZAMka</w:t>
            </w:r>
            <w:proofErr w:type="spellEnd"/>
            <w:r w:rsidRPr="5EF7C919">
              <w:rPr>
                <w:sz w:val="22"/>
                <w:szCs w:val="22"/>
              </w:rPr>
              <w:t xml:space="preserve"> - - Emocije</w:t>
            </w:r>
          </w:p>
          <w:p w14:paraId="020F5F3A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Prevencija nasilja usmjerenog prema sebi</w:t>
            </w:r>
          </w:p>
          <w:p w14:paraId="22C4F7B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9609B99" w14:textId="77777777" w:rsidR="5EF7C919" w:rsidRDefault="5EF7C919" w:rsidP="5EF7C919">
            <w:pPr>
              <w:jc w:val="center"/>
              <w:rPr>
                <w:sz w:val="22"/>
                <w:szCs w:val="22"/>
              </w:rPr>
            </w:pPr>
          </w:p>
          <w:p w14:paraId="0A3E252F" w14:textId="77777777" w:rsidR="5EF7C919" w:rsidRDefault="5EF7C919" w:rsidP="5EF7C919">
            <w:pPr>
              <w:jc w:val="center"/>
              <w:rPr>
                <w:sz w:val="22"/>
                <w:szCs w:val="22"/>
              </w:rPr>
            </w:pPr>
          </w:p>
          <w:p w14:paraId="0D25456F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Prevencija nasilja i sigurnost u školi</w:t>
            </w:r>
          </w:p>
          <w:p w14:paraId="69E56021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6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FA5C3A8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0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54FCC90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Tijekom školske godine</w:t>
            </w:r>
          </w:p>
          <w:p w14:paraId="5167838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B2ED739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F036A1E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10AD484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787C110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E067F58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A50289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032DA1E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9E66486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Tijekom školske godine</w:t>
            </w:r>
          </w:p>
        </w:tc>
        <w:tc>
          <w:tcPr>
            <w:tcW w:w="1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6AB484A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Pedagoške radionice, predavanja, prezentacija</w:t>
            </w:r>
          </w:p>
          <w:p w14:paraId="04011E6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9F8B90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5DFFAD2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CA60EA0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98BDCC8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5A1912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24ACE0D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Predavanja, pedagoške radionice</w:t>
            </w:r>
          </w:p>
        </w:tc>
        <w:tc>
          <w:tcPr>
            <w:tcW w:w="1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ACFA1BD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Razrednik, pedagog,</w:t>
            </w:r>
          </w:p>
          <w:p w14:paraId="1A7CA169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psiholog</w:t>
            </w:r>
          </w:p>
          <w:p w14:paraId="3A48F324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BA4762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F56B534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C72545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91AA69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E768511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3DBA137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BC46BC2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Razrednik, pedagog</w:t>
            </w:r>
          </w:p>
        </w:tc>
        <w:tc>
          <w:tcPr>
            <w:tcW w:w="15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966D4D4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8FFC3D3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7084453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33219B8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4115B2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8E36AB9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781F67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FD973CD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Zapisnik </w:t>
            </w:r>
          </w:p>
          <w:p w14:paraId="243C2BE8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36D321B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F2812F1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F6B9F49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ECA978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</w:tr>
      <w:tr w:rsidR="00B71220" w:rsidRPr="00B71220" w14:paraId="32FB76F5" w14:textId="77777777" w:rsidTr="70673B43">
        <w:tc>
          <w:tcPr>
            <w:tcW w:w="13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646B73D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7.</w:t>
            </w:r>
          </w:p>
          <w:p w14:paraId="41F079F9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18424FE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Rad s učenicima </w:t>
            </w:r>
            <w:r w:rsidRPr="5EF7C919">
              <w:rPr>
                <w:rFonts w:ascii="Wingdings" w:eastAsia="Wingdings" w:hAnsi="Wingdings" w:cs="Wingdings"/>
                <w:sz w:val="22"/>
                <w:szCs w:val="22"/>
              </w:rPr>
              <w:t>à</w:t>
            </w:r>
            <w:r w:rsidRPr="5EF7C919">
              <w:rPr>
                <w:sz w:val="22"/>
                <w:szCs w:val="22"/>
              </w:rPr>
              <w:t xml:space="preserve"> radionice za sat razrednog odjela</w:t>
            </w:r>
          </w:p>
          <w:p w14:paraId="058BEE75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447AB3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C81077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D095FC9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BAC9B42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7CCE28E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A1C488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A179FA3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7541153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F296037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15CE743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Rad s roditeljima </w:t>
            </w:r>
            <w:r w:rsidRPr="5EF7C919">
              <w:rPr>
                <w:rFonts w:ascii="Wingdings" w:eastAsia="Wingdings" w:hAnsi="Wingdings" w:cs="Wingdings"/>
                <w:sz w:val="22"/>
                <w:szCs w:val="22"/>
              </w:rPr>
              <w:t>à</w:t>
            </w:r>
            <w:r w:rsidRPr="5EF7C919">
              <w:rPr>
                <w:sz w:val="22"/>
                <w:szCs w:val="22"/>
              </w:rPr>
              <w:t xml:space="preserve"> teme za roditeljske sastanke</w:t>
            </w:r>
          </w:p>
        </w:tc>
        <w:tc>
          <w:tcPr>
            <w:tcW w:w="2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420C18A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lastRenderedPageBreak/>
              <w:t xml:space="preserve">- Asertivna komunikacija </w:t>
            </w:r>
            <w:r w:rsidRPr="5EF7C919">
              <w:rPr>
                <w:rFonts w:ascii="Wingdings" w:eastAsia="Wingdings" w:hAnsi="Wingdings" w:cs="Wingdings"/>
                <w:sz w:val="22"/>
                <w:szCs w:val="22"/>
              </w:rPr>
              <w:t>à</w:t>
            </w:r>
            <w:r w:rsidRPr="5EF7C919">
              <w:rPr>
                <w:sz w:val="22"/>
                <w:szCs w:val="22"/>
              </w:rPr>
              <w:t xml:space="preserve"> “JA poruke”</w:t>
            </w:r>
          </w:p>
          <w:p w14:paraId="07ADC0ED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Ekrani i zdravlje</w:t>
            </w:r>
          </w:p>
          <w:p w14:paraId="2FCEE5E4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lastRenderedPageBreak/>
              <w:t xml:space="preserve">- Emocije </w:t>
            </w:r>
            <w:r w:rsidRPr="5EF7C919">
              <w:rPr>
                <w:rFonts w:ascii="Wingdings" w:eastAsia="Wingdings" w:hAnsi="Wingdings" w:cs="Wingdings"/>
                <w:sz w:val="22"/>
                <w:szCs w:val="22"/>
              </w:rPr>
              <w:t>à</w:t>
            </w:r>
            <w:r w:rsidRPr="5EF7C919">
              <w:rPr>
                <w:sz w:val="22"/>
                <w:szCs w:val="22"/>
              </w:rPr>
              <w:t xml:space="preserve"> samokontrola</w:t>
            </w:r>
          </w:p>
          <w:p w14:paraId="2F563299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Prevencija nasilja usmjerenog prema sebi</w:t>
            </w:r>
          </w:p>
          <w:p w14:paraId="18DFD819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“Živim život bez nasilja”</w:t>
            </w:r>
          </w:p>
          <w:p w14:paraId="5E71F99E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Sigurnost na internetu”</w:t>
            </w:r>
          </w:p>
          <w:p w14:paraId="558207A0" w14:textId="77777777" w:rsidR="0066570A" w:rsidRPr="00B71220" w:rsidRDefault="0066570A" w:rsidP="5EF7C919">
            <w:pPr>
              <w:jc w:val="center"/>
              <w:rPr>
                <w:sz w:val="22"/>
                <w:szCs w:val="22"/>
                <w:lang w:val="de-DE"/>
              </w:rPr>
            </w:pPr>
          </w:p>
          <w:p w14:paraId="786B6E2C" w14:textId="77777777" w:rsidR="5EF7C919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</w:p>
          <w:p w14:paraId="4C6E8126" w14:textId="77777777" w:rsidR="5EF7C919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</w:p>
          <w:p w14:paraId="465D6FB0" w14:textId="77777777" w:rsidR="5EF7C919" w:rsidRDefault="5EF7C919" w:rsidP="5EF7C919">
            <w:pPr>
              <w:jc w:val="center"/>
              <w:rPr>
                <w:sz w:val="22"/>
                <w:szCs w:val="22"/>
                <w:lang w:val="de-DE"/>
              </w:rPr>
            </w:pPr>
          </w:p>
          <w:p w14:paraId="09928776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- Prepoznavanje potreba mladih </w:t>
            </w:r>
          </w:p>
        </w:tc>
        <w:tc>
          <w:tcPr>
            <w:tcW w:w="26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5636925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0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1C5A1E2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Tijekom školske godine</w:t>
            </w:r>
          </w:p>
          <w:p w14:paraId="75E03516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56192F7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B4FDEE0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2262CB7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D8E2D57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26E39A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9A757D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3E2DE6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17BE254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8A6651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281F702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EEDC9A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35E529C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Tijekom školske godine</w:t>
            </w:r>
          </w:p>
          <w:p w14:paraId="2493D89B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6E9730C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lastRenderedPageBreak/>
              <w:t>Predavanja, pedagoške radionice</w:t>
            </w:r>
          </w:p>
          <w:p w14:paraId="54EF6AC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FE11356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8AFB46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7A92F30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083EE7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0606DF9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E67D760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0BE7517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59EA688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2678B91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Predavanja, pedagoške radionice</w:t>
            </w:r>
          </w:p>
        </w:tc>
        <w:tc>
          <w:tcPr>
            <w:tcW w:w="1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962238E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lastRenderedPageBreak/>
              <w:t>Razrednik, pedagog,</w:t>
            </w:r>
          </w:p>
          <w:p w14:paraId="14FAA507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psiholog</w:t>
            </w:r>
          </w:p>
          <w:p w14:paraId="6E99B7F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A343277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F80B2B4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7549B6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3DB7DF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67D2124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96D0779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6C45292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MUP, škola</w:t>
            </w:r>
          </w:p>
          <w:p w14:paraId="24A08BEC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Razrednik, </w:t>
            </w:r>
          </w:p>
          <w:p w14:paraId="3E24B141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pedagog, vanjski suradnici</w:t>
            </w:r>
          </w:p>
        </w:tc>
        <w:tc>
          <w:tcPr>
            <w:tcW w:w="15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0B0E042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lastRenderedPageBreak/>
              <w:t xml:space="preserve">Zapisnik </w:t>
            </w:r>
          </w:p>
          <w:p w14:paraId="3C980F0E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0866613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F06C683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1FA60B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D5E01A2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A718EE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184E34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210EC91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E507096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EFBFDB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4420DE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51D4E3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04F276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7A8029F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Zapisnik </w:t>
            </w:r>
          </w:p>
          <w:p w14:paraId="137963E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</w:tr>
      <w:tr w:rsidR="00B71220" w:rsidRPr="00B71220" w14:paraId="0CF5F583" w14:textId="77777777" w:rsidTr="70673B43">
        <w:tc>
          <w:tcPr>
            <w:tcW w:w="13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40F5224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lastRenderedPageBreak/>
              <w:t>8.</w:t>
            </w:r>
          </w:p>
          <w:p w14:paraId="0ACF37A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A97A06B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Rad s učenicima </w:t>
            </w:r>
            <w:r w:rsidRPr="5EF7C919">
              <w:rPr>
                <w:rFonts w:ascii="Wingdings" w:eastAsia="Wingdings" w:hAnsi="Wingdings" w:cs="Wingdings"/>
                <w:sz w:val="22"/>
                <w:szCs w:val="22"/>
              </w:rPr>
              <w:t>à</w:t>
            </w:r>
            <w:r w:rsidRPr="5EF7C919">
              <w:rPr>
                <w:sz w:val="22"/>
                <w:szCs w:val="22"/>
              </w:rPr>
              <w:t xml:space="preserve"> radionice za sat razrednog odjela</w:t>
            </w:r>
          </w:p>
          <w:p w14:paraId="35F20808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12AE89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62A6A03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431B78E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25B7A7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A76ADDB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5F876F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7F985E0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A91C488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52D6D4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AC6D8E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97CA72E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Rad s roditeljima </w:t>
            </w:r>
            <w:r w:rsidRPr="5EF7C919">
              <w:rPr>
                <w:rFonts w:ascii="Wingdings" w:eastAsia="Wingdings" w:hAnsi="Wingdings" w:cs="Wingdings"/>
                <w:sz w:val="22"/>
                <w:szCs w:val="22"/>
              </w:rPr>
              <w:t>à</w:t>
            </w:r>
            <w:r w:rsidRPr="5EF7C919">
              <w:rPr>
                <w:sz w:val="22"/>
                <w:szCs w:val="22"/>
              </w:rPr>
              <w:t xml:space="preserve"> teme za roditeljske sastanke</w:t>
            </w:r>
          </w:p>
          <w:p w14:paraId="4E267A8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5389A8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78D6AC3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7459161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Profesionalna orijentacija</w:t>
            </w:r>
          </w:p>
          <w:p w14:paraId="72E72E92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Utjecaj ekrana na zdravlje</w:t>
            </w:r>
          </w:p>
          <w:p w14:paraId="29F28C4E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- Rješavanje sukoba </w:t>
            </w:r>
            <w:r w:rsidRPr="5EF7C919">
              <w:rPr>
                <w:rFonts w:ascii="Wingdings" w:eastAsia="Wingdings" w:hAnsi="Wingdings" w:cs="Wingdings"/>
                <w:sz w:val="22"/>
                <w:szCs w:val="22"/>
              </w:rPr>
              <w:t>à</w:t>
            </w:r>
            <w:r w:rsidRPr="5EF7C919">
              <w:rPr>
                <w:sz w:val="22"/>
                <w:szCs w:val="22"/>
              </w:rPr>
              <w:t xml:space="preserve"> nenasilna komunikacija</w:t>
            </w:r>
          </w:p>
          <w:p w14:paraId="58FD4A27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Prevencija nasilja usmjerenog prema sebi</w:t>
            </w:r>
          </w:p>
          <w:p w14:paraId="08128E64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“Prevencija o ovisnostima”/”Zdrav za pet”</w:t>
            </w:r>
          </w:p>
          <w:p w14:paraId="4AED4C19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Sigurnost na internetu</w:t>
            </w:r>
          </w:p>
          <w:p w14:paraId="0C8D36A6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076306F" w14:textId="77777777" w:rsidR="5EF7C919" w:rsidRDefault="5EF7C919" w:rsidP="5EF7C919">
            <w:pPr>
              <w:jc w:val="center"/>
              <w:rPr>
                <w:sz w:val="22"/>
                <w:szCs w:val="22"/>
              </w:rPr>
            </w:pPr>
          </w:p>
          <w:p w14:paraId="712CD9A7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 Kako pomoći djetetu u izboru zanimanja</w:t>
            </w:r>
          </w:p>
          <w:p w14:paraId="60A6D8DF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- Zaštita na internetu </w:t>
            </w:r>
          </w:p>
        </w:tc>
        <w:tc>
          <w:tcPr>
            <w:tcW w:w="26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BDAD0EE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0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48E2636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Tijekom školske godine</w:t>
            </w:r>
          </w:p>
          <w:p w14:paraId="2C5CA0E3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894F1F0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5127D5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15F8E3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9E0518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DA4E862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A73DBD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9C63BE5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4F4AA24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92FFAEB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0BA1364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D86AD48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2B287B5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60D21D1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Tijekom školske godine</w:t>
            </w:r>
          </w:p>
        </w:tc>
        <w:tc>
          <w:tcPr>
            <w:tcW w:w="1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0D71A88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Predavanje, pedagoške radionice</w:t>
            </w:r>
          </w:p>
          <w:p w14:paraId="57219172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DD5AB8A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922AC5E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23B66D1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BE44381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EFE9511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7A9618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81036CA" w14:textId="77777777" w:rsidR="5EF7C919" w:rsidRDefault="5EF7C919" w:rsidP="5EF7C919">
            <w:pPr>
              <w:jc w:val="center"/>
              <w:rPr>
                <w:sz w:val="22"/>
                <w:szCs w:val="22"/>
              </w:rPr>
            </w:pPr>
          </w:p>
          <w:p w14:paraId="4112B1A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537594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7698077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572367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9A12A68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Predavanja, pedagoške radionice</w:t>
            </w:r>
          </w:p>
        </w:tc>
        <w:tc>
          <w:tcPr>
            <w:tcW w:w="1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6E4BF2E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Razrednik, pedagog, </w:t>
            </w:r>
          </w:p>
          <w:p w14:paraId="70873B06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psiholog</w:t>
            </w:r>
          </w:p>
          <w:p w14:paraId="0EF043E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26AA08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F9E5009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7714B0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0590D23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359C245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657EA0A3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5E589A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1DF5A03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408CE65A" w14:textId="77777777" w:rsidR="5EF7C919" w:rsidRDefault="5EF7C919" w:rsidP="5EF7C919">
            <w:pPr>
              <w:jc w:val="center"/>
              <w:rPr>
                <w:sz w:val="22"/>
                <w:szCs w:val="22"/>
              </w:rPr>
            </w:pPr>
          </w:p>
          <w:p w14:paraId="786DEC8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C18BF9B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MUP, škola</w:t>
            </w:r>
          </w:p>
          <w:p w14:paraId="4C7B63D1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proofErr w:type="spellStart"/>
            <w:r w:rsidRPr="5EF7C919">
              <w:rPr>
                <w:sz w:val="22"/>
                <w:szCs w:val="22"/>
              </w:rPr>
              <w:t>Ravnatelj,razrednik</w:t>
            </w:r>
            <w:proofErr w:type="spellEnd"/>
            <w:r w:rsidRPr="5EF7C919">
              <w:rPr>
                <w:sz w:val="22"/>
                <w:szCs w:val="22"/>
              </w:rPr>
              <w:t xml:space="preserve">, </w:t>
            </w:r>
          </w:p>
          <w:p w14:paraId="34B11FD8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pedagog, vanjski suradnici</w:t>
            </w:r>
          </w:p>
        </w:tc>
        <w:tc>
          <w:tcPr>
            <w:tcW w:w="15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A1F6FEC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73156B07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7B7D186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1EDBD67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1887C2FB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2B4FD142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301B92B1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Zapisnik</w:t>
            </w:r>
          </w:p>
          <w:p w14:paraId="2CD74F3E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B07C72D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470F864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</w:tr>
      <w:tr w:rsidR="00B71220" w:rsidRPr="00B71220" w14:paraId="197CA773" w14:textId="77777777" w:rsidTr="70673B43">
        <w:tc>
          <w:tcPr>
            <w:tcW w:w="13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2D86C9E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Od 1. do 8. razreda</w:t>
            </w:r>
          </w:p>
        </w:tc>
        <w:tc>
          <w:tcPr>
            <w:tcW w:w="2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3CBD4EB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DB42E50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-Grupna pravila</w:t>
            </w:r>
          </w:p>
          <w:p w14:paraId="14617EF8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-Komunikacijske vještine,</w:t>
            </w:r>
          </w:p>
          <w:p w14:paraId="7B50A3A4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lastRenderedPageBreak/>
              <w:t>-Prevencija nasilja</w:t>
            </w:r>
          </w:p>
        </w:tc>
        <w:tc>
          <w:tcPr>
            <w:tcW w:w="26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FA2C994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0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31C2E7A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Rujan, </w:t>
            </w:r>
          </w:p>
          <w:p w14:paraId="6B2FAD86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Listopad,</w:t>
            </w:r>
          </w:p>
          <w:p w14:paraId="1F20D828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lastRenderedPageBreak/>
              <w:t>Studeni</w:t>
            </w:r>
          </w:p>
        </w:tc>
        <w:tc>
          <w:tcPr>
            <w:tcW w:w="1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A114548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39BB154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6EE92A5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</w:tr>
      <w:tr w:rsidR="00B71220" w:rsidRPr="00B71220" w14:paraId="54D77DEE" w14:textId="77777777" w:rsidTr="70673B43">
        <w:tc>
          <w:tcPr>
            <w:tcW w:w="13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E30A2A5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ADC72CE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INA</w:t>
            </w:r>
          </w:p>
        </w:tc>
        <w:tc>
          <w:tcPr>
            <w:tcW w:w="2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62CFAAA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Teme: </w:t>
            </w:r>
          </w:p>
          <w:p w14:paraId="46991D94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Zdravlje</w:t>
            </w:r>
          </w:p>
          <w:p w14:paraId="7B109E17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Ovisnosti </w:t>
            </w:r>
          </w:p>
          <w:p w14:paraId="478DC4B4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Sport </w:t>
            </w:r>
          </w:p>
          <w:p w14:paraId="24BFFA0B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Dječja prava</w:t>
            </w:r>
          </w:p>
          <w:p w14:paraId="73E84ADD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Suradnja</w:t>
            </w:r>
          </w:p>
          <w:p w14:paraId="318CFC71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Prijateljstvo</w:t>
            </w:r>
          </w:p>
          <w:p w14:paraId="08BD5425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Humanost na </w:t>
            </w:r>
          </w:p>
          <w:p w14:paraId="6251C1CB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djelu </w:t>
            </w:r>
          </w:p>
        </w:tc>
        <w:tc>
          <w:tcPr>
            <w:tcW w:w="26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58464FB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Briga o zdravlju, kreativnost, suradnja</w:t>
            </w:r>
          </w:p>
        </w:tc>
        <w:tc>
          <w:tcPr>
            <w:tcW w:w="20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322E206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Tijekom školske godine</w:t>
            </w:r>
          </w:p>
        </w:tc>
        <w:tc>
          <w:tcPr>
            <w:tcW w:w="1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C45EF4D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Pedagoške radionice, </w:t>
            </w:r>
          </w:p>
          <w:p w14:paraId="41FA1ED6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igre,</w:t>
            </w:r>
          </w:p>
          <w:p w14:paraId="337DC49F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sportski treninzi</w:t>
            </w:r>
          </w:p>
          <w:p w14:paraId="7AECC92C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volontiranje</w:t>
            </w:r>
          </w:p>
        </w:tc>
        <w:tc>
          <w:tcPr>
            <w:tcW w:w="1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8EE8CC6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Voditelji izvannastavnih aktivnosti</w:t>
            </w:r>
          </w:p>
        </w:tc>
        <w:tc>
          <w:tcPr>
            <w:tcW w:w="15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29B886F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Školske priredbe,</w:t>
            </w:r>
          </w:p>
          <w:p w14:paraId="43CDD182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izložbe, </w:t>
            </w:r>
          </w:p>
          <w:p w14:paraId="49EB3122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natjecanja, </w:t>
            </w:r>
          </w:p>
          <w:p w14:paraId="5EC8B513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akcije</w:t>
            </w:r>
          </w:p>
        </w:tc>
      </w:tr>
      <w:tr w:rsidR="00B71220" w:rsidRPr="00B71220" w14:paraId="0859B3E9" w14:textId="77777777" w:rsidTr="70673B43">
        <w:tc>
          <w:tcPr>
            <w:tcW w:w="13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A07001B" w14:textId="77777777" w:rsidR="0066570A" w:rsidRPr="00B71220" w:rsidRDefault="70673B43" w:rsidP="5EF7C919">
            <w:pPr>
              <w:jc w:val="center"/>
              <w:rPr>
                <w:sz w:val="22"/>
                <w:szCs w:val="22"/>
              </w:rPr>
            </w:pPr>
            <w:r w:rsidRPr="70673B43">
              <w:rPr>
                <w:sz w:val="22"/>
                <w:szCs w:val="22"/>
              </w:rPr>
              <w:t>Svi</w:t>
            </w:r>
          </w:p>
        </w:tc>
        <w:tc>
          <w:tcPr>
            <w:tcW w:w="2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14:paraId="299BF42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5EF389E3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Individualni razgovori</w:t>
            </w:r>
          </w:p>
          <w:p w14:paraId="3FFDA900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  <w:p w14:paraId="01492F2F" w14:textId="77777777" w:rsidR="0066570A" w:rsidRPr="00B71220" w:rsidRDefault="0066570A" w:rsidP="5EF7C9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FA3CACE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Rad s učenicima rizičnih skupina</w:t>
            </w:r>
          </w:p>
          <w:p w14:paraId="79A82B88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Kako potražiti pomoć?</w:t>
            </w:r>
          </w:p>
        </w:tc>
        <w:tc>
          <w:tcPr>
            <w:tcW w:w="26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39AFEF6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Prevladavanje teškoća </w:t>
            </w:r>
          </w:p>
          <w:p w14:paraId="2C33F544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Ukazati na načine traženja pomoći</w:t>
            </w:r>
          </w:p>
        </w:tc>
        <w:tc>
          <w:tcPr>
            <w:tcW w:w="20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054F9A2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Tijekom školske godine</w:t>
            </w:r>
          </w:p>
        </w:tc>
        <w:tc>
          <w:tcPr>
            <w:tcW w:w="1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6F9A414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Individualni rad, diskretni zaštitni postupak</w:t>
            </w:r>
          </w:p>
        </w:tc>
        <w:tc>
          <w:tcPr>
            <w:tcW w:w="1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2186025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Razrednik, pedagog,</w:t>
            </w:r>
          </w:p>
          <w:p w14:paraId="1C2D2CDB" w14:textId="77777777" w:rsidR="5EF7C919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psiholog,</w:t>
            </w:r>
          </w:p>
          <w:p w14:paraId="0C1E96FE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različiti stručnjaci </w:t>
            </w:r>
          </w:p>
        </w:tc>
        <w:tc>
          <w:tcPr>
            <w:tcW w:w="15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C93420D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Zapisnik</w:t>
            </w:r>
          </w:p>
        </w:tc>
      </w:tr>
      <w:tr w:rsidR="00B71220" w:rsidRPr="00B71220" w14:paraId="5E65DE29" w14:textId="77777777" w:rsidTr="70673B43">
        <w:tc>
          <w:tcPr>
            <w:tcW w:w="13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457942F" w14:textId="77777777" w:rsidR="0066570A" w:rsidRPr="00B71220" w:rsidRDefault="70673B43" w:rsidP="5EF7C919">
            <w:pPr>
              <w:jc w:val="center"/>
              <w:rPr>
                <w:sz w:val="22"/>
                <w:szCs w:val="22"/>
              </w:rPr>
            </w:pPr>
            <w:r w:rsidRPr="70673B43">
              <w:rPr>
                <w:sz w:val="22"/>
                <w:szCs w:val="22"/>
              </w:rPr>
              <w:t>Rad s učiteljima</w:t>
            </w:r>
          </w:p>
        </w:tc>
        <w:tc>
          <w:tcPr>
            <w:tcW w:w="2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EDCC529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Radionice/predavanja</w:t>
            </w:r>
          </w:p>
        </w:tc>
        <w:tc>
          <w:tcPr>
            <w:tcW w:w="2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68499EC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Teme za Učiteljska vijeća:</w:t>
            </w:r>
          </w:p>
          <w:p w14:paraId="3811DF62" w14:textId="77777777" w:rsidR="0066570A" w:rsidRPr="00B71220" w:rsidRDefault="5EF7C919" w:rsidP="5EF7C919">
            <w:pPr>
              <w:pStyle w:val="Odlomakpopisa"/>
              <w:jc w:val="center"/>
            </w:pPr>
            <w:r w:rsidRPr="5EF7C919">
              <w:rPr>
                <w:sz w:val="22"/>
                <w:szCs w:val="22"/>
              </w:rPr>
              <w:t>Učenici neprihvatljivog ponašanja</w:t>
            </w:r>
          </w:p>
        </w:tc>
        <w:tc>
          <w:tcPr>
            <w:tcW w:w="26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0B3749E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Briga i pomoć učenicima</w:t>
            </w:r>
          </w:p>
        </w:tc>
        <w:tc>
          <w:tcPr>
            <w:tcW w:w="20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F8D85DA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Tijekom školske godine</w:t>
            </w:r>
          </w:p>
        </w:tc>
        <w:tc>
          <w:tcPr>
            <w:tcW w:w="1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1354B55E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Predavanje, diskusija</w:t>
            </w:r>
          </w:p>
        </w:tc>
        <w:tc>
          <w:tcPr>
            <w:tcW w:w="1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3BEA154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Ravnatelj, pedagog, </w:t>
            </w:r>
          </w:p>
          <w:p w14:paraId="333FE69D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razrednici</w:t>
            </w:r>
          </w:p>
        </w:tc>
        <w:tc>
          <w:tcPr>
            <w:tcW w:w="15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57ED95F" w14:textId="77777777" w:rsidR="0066570A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Izvješće</w:t>
            </w:r>
          </w:p>
        </w:tc>
      </w:tr>
      <w:tr w:rsidR="70673B43" w14:paraId="7E37FD84" w14:textId="77777777" w:rsidTr="70673B43">
        <w:trPr>
          <w:trHeight w:val="300"/>
        </w:trPr>
        <w:tc>
          <w:tcPr>
            <w:tcW w:w="13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508C422" w14:textId="77777777" w:rsidR="70673B43" w:rsidRDefault="70673B43" w:rsidP="70673B43">
            <w:pPr>
              <w:jc w:val="center"/>
              <w:rPr>
                <w:sz w:val="22"/>
                <w:szCs w:val="22"/>
              </w:rPr>
            </w:pPr>
            <w:r w:rsidRPr="70673B43">
              <w:rPr>
                <w:sz w:val="22"/>
                <w:szCs w:val="22"/>
              </w:rPr>
              <w:t>7. i 8. razredi</w:t>
            </w:r>
          </w:p>
        </w:tc>
        <w:tc>
          <w:tcPr>
            <w:tcW w:w="2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C58FBC8" w14:textId="77777777" w:rsidR="70673B43" w:rsidRDefault="70673B43" w:rsidP="70673B43">
            <w:pPr>
              <w:jc w:val="center"/>
              <w:rPr>
                <w:sz w:val="22"/>
                <w:szCs w:val="22"/>
              </w:rPr>
            </w:pPr>
            <w:r w:rsidRPr="70673B43">
              <w:rPr>
                <w:sz w:val="22"/>
                <w:szCs w:val="22"/>
              </w:rPr>
              <w:t>Predavanja</w:t>
            </w:r>
          </w:p>
        </w:tc>
        <w:tc>
          <w:tcPr>
            <w:tcW w:w="2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3CC000AC" w14:textId="77777777" w:rsidR="70673B43" w:rsidRDefault="70673B43" w:rsidP="70673B43">
            <w:pPr>
              <w:jc w:val="center"/>
              <w:rPr>
                <w:sz w:val="22"/>
                <w:szCs w:val="22"/>
              </w:rPr>
            </w:pPr>
            <w:r w:rsidRPr="70673B43">
              <w:rPr>
                <w:sz w:val="22"/>
                <w:szCs w:val="22"/>
              </w:rPr>
              <w:t>Živim život bez nasilja</w:t>
            </w:r>
          </w:p>
          <w:p w14:paraId="2CE6983C" w14:textId="77777777" w:rsidR="70673B43" w:rsidRDefault="70673B43" w:rsidP="70673B43">
            <w:pPr>
              <w:jc w:val="center"/>
              <w:rPr>
                <w:sz w:val="22"/>
                <w:szCs w:val="22"/>
              </w:rPr>
            </w:pPr>
            <w:r w:rsidRPr="70673B43">
              <w:rPr>
                <w:sz w:val="22"/>
                <w:szCs w:val="22"/>
              </w:rPr>
              <w:t>Zdrav za pet</w:t>
            </w:r>
          </w:p>
        </w:tc>
        <w:tc>
          <w:tcPr>
            <w:tcW w:w="26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56AEFCB" w14:textId="77777777" w:rsidR="70673B43" w:rsidRDefault="70673B43" w:rsidP="70673B43">
            <w:pPr>
              <w:jc w:val="center"/>
              <w:rPr>
                <w:sz w:val="22"/>
                <w:szCs w:val="22"/>
              </w:rPr>
            </w:pPr>
            <w:r w:rsidRPr="70673B43">
              <w:rPr>
                <w:sz w:val="22"/>
                <w:szCs w:val="22"/>
              </w:rPr>
              <w:t>Prevencija sprječavanja nasilja među djecom i mladima te izgradnja kulture i nenasilja</w:t>
            </w:r>
          </w:p>
          <w:p w14:paraId="127E08DA" w14:textId="77777777" w:rsidR="70673B43" w:rsidRDefault="70673B43" w:rsidP="70673B43">
            <w:pPr>
              <w:jc w:val="center"/>
              <w:rPr>
                <w:sz w:val="22"/>
                <w:szCs w:val="22"/>
              </w:rPr>
            </w:pPr>
            <w:r w:rsidRPr="70673B43">
              <w:rPr>
                <w:sz w:val="22"/>
                <w:szCs w:val="22"/>
              </w:rPr>
              <w:t>Prevencija ovisnosti uz izgradnju kulture življenja u zdravom okružju i očuvanom okolišu</w:t>
            </w:r>
          </w:p>
        </w:tc>
        <w:tc>
          <w:tcPr>
            <w:tcW w:w="20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8265F54" w14:textId="77777777" w:rsidR="70673B43" w:rsidRDefault="70673B43" w:rsidP="70673B43">
            <w:pPr>
              <w:jc w:val="center"/>
              <w:rPr>
                <w:sz w:val="22"/>
                <w:szCs w:val="22"/>
              </w:rPr>
            </w:pPr>
            <w:r w:rsidRPr="70673B43">
              <w:rPr>
                <w:sz w:val="22"/>
                <w:szCs w:val="22"/>
              </w:rPr>
              <w:t>Tijekom školske godine</w:t>
            </w:r>
          </w:p>
        </w:tc>
        <w:tc>
          <w:tcPr>
            <w:tcW w:w="1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323BB9C" w14:textId="77777777" w:rsidR="70673B43" w:rsidRDefault="70673B43" w:rsidP="70673B43">
            <w:pPr>
              <w:jc w:val="center"/>
              <w:rPr>
                <w:sz w:val="22"/>
                <w:szCs w:val="22"/>
              </w:rPr>
            </w:pPr>
            <w:r w:rsidRPr="70673B43">
              <w:rPr>
                <w:sz w:val="22"/>
                <w:szCs w:val="22"/>
              </w:rPr>
              <w:t>Predavanje, diskusija, grupni rad</w:t>
            </w:r>
          </w:p>
        </w:tc>
        <w:tc>
          <w:tcPr>
            <w:tcW w:w="1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CE11BF3" w14:textId="77777777" w:rsidR="70673B43" w:rsidRDefault="70673B43" w:rsidP="70673B43">
            <w:pPr>
              <w:jc w:val="center"/>
              <w:rPr>
                <w:sz w:val="22"/>
                <w:szCs w:val="22"/>
              </w:rPr>
            </w:pPr>
            <w:r w:rsidRPr="70673B43">
              <w:rPr>
                <w:sz w:val="22"/>
                <w:szCs w:val="22"/>
              </w:rPr>
              <w:t>Policijski službenici, pedagog</w:t>
            </w:r>
          </w:p>
        </w:tc>
        <w:tc>
          <w:tcPr>
            <w:tcW w:w="15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2FA0FAB" w14:textId="77777777" w:rsidR="70673B43" w:rsidRDefault="70673B43" w:rsidP="70673B43">
            <w:pPr>
              <w:jc w:val="center"/>
              <w:rPr>
                <w:sz w:val="22"/>
                <w:szCs w:val="22"/>
              </w:rPr>
            </w:pPr>
            <w:r w:rsidRPr="70673B43">
              <w:rPr>
                <w:sz w:val="22"/>
                <w:szCs w:val="22"/>
              </w:rPr>
              <w:t>Zapisnik</w:t>
            </w:r>
          </w:p>
        </w:tc>
      </w:tr>
      <w:tr w:rsidR="00B71220" w:rsidRPr="00B71220" w14:paraId="334499C3" w14:textId="77777777" w:rsidTr="70673B43">
        <w:tc>
          <w:tcPr>
            <w:tcW w:w="13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505AE75" w14:textId="77777777" w:rsidR="00791C3B" w:rsidRPr="00B71220" w:rsidRDefault="5EF7C919" w:rsidP="5EF7C919">
            <w:pPr>
              <w:spacing w:line="259" w:lineRule="auto"/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Razredna nastava</w:t>
            </w:r>
          </w:p>
        </w:tc>
        <w:tc>
          <w:tcPr>
            <w:tcW w:w="2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602A1F0" w14:textId="77777777" w:rsidR="00791C3B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Projekt</w:t>
            </w:r>
          </w:p>
        </w:tc>
        <w:tc>
          <w:tcPr>
            <w:tcW w:w="2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2E0B2917" w14:textId="77777777" w:rsidR="00791C3B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Osjećam osjećaje</w:t>
            </w:r>
          </w:p>
        </w:tc>
        <w:tc>
          <w:tcPr>
            <w:tcW w:w="26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D3413F8" w14:textId="77777777" w:rsidR="00791C3B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 Upoznavanje učenika s osnovnim emocijama; usvajanje određenih alata i vještina u nošenju sa istima; prevencija nasilja uz adekvatne i primjerene obrasce komunikacije</w:t>
            </w:r>
          </w:p>
        </w:tc>
        <w:tc>
          <w:tcPr>
            <w:tcW w:w="20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1EF0F46" w14:textId="77777777" w:rsidR="00791C3B" w:rsidRPr="00B71220" w:rsidRDefault="5EF7C919" w:rsidP="5EF7C919">
            <w:pPr>
              <w:pStyle w:val="Odlomakpopisa"/>
              <w:ind w:left="0"/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Drugo polugodište</w:t>
            </w:r>
          </w:p>
        </w:tc>
        <w:tc>
          <w:tcPr>
            <w:tcW w:w="1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B29C5C6" w14:textId="77777777" w:rsidR="00791C3B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Predavanja i radionice</w:t>
            </w:r>
          </w:p>
        </w:tc>
        <w:tc>
          <w:tcPr>
            <w:tcW w:w="1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C95127F" w14:textId="77777777" w:rsidR="00791C3B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Učitelji, </w:t>
            </w:r>
          </w:p>
          <w:p w14:paraId="2DF37C9C" w14:textId="77777777" w:rsidR="00791C3B" w:rsidRPr="00B71220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stručne suradnice</w:t>
            </w:r>
          </w:p>
        </w:tc>
        <w:tc>
          <w:tcPr>
            <w:tcW w:w="15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1004ADB" w14:textId="77777777" w:rsidR="00791C3B" w:rsidRPr="00B71220" w:rsidRDefault="00791C3B" w:rsidP="5EF7C919">
            <w:pPr>
              <w:jc w:val="center"/>
              <w:rPr>
                <w:sz w:val="22"/>
                <w:szCs w:val="22"/>
              </w:rPr>
            </w:pPr>
          </w:p>
        </w:tc>
      </w:tr>
      <w:tr w:rsidR="5EF7C919" w14:paraId="1E6AD6A6" w14:textId="77777777" w:rsidTr="70673B43">
        <w:trPr>
          <w:trHeight w:val="300"/>
        </w:trPr>
        <w:tc>
          <w:tcPr>
            <w:tcW w:w="13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69CB9E63" w14:textId="77777777" w:rsidR="5EF7C919" w:rsidRDefault="5EF7C919" w:rsidP="5EF7C919">
            <w:pPr>
              <w:spacing w:line="259" w:lineRule="auto"/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lastRenderedPageBreak/>
              <w:t>Svi razredi</w:t>
            </w:r>
          </w:p>
        </w:tc>
        <w:tc>
          <w:tcPr>
            <w:tcW w:w="23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3881FEB" w14:textId="77777777" w:rsidR="5EF7C919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 xml:space="preserve">Projekt </w:t>
            </w:r>
          </w:p>
        </w:tc>
        <w:tc>
          <w:tcPr>
            <w:tcW w:w="2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83D600C" w14:textId="77777777" w:rsidR="5EF7C919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Sigurnost djece i učenika u prometu</w:t>
            </w:r>
          </w:p>
        </w:tc>
        <w:tc>
          <w:tcPr>
            <w:tcW w:w="26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459A98DB" w14:textId="77777777" w:rsidR="5EF7C919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Uvođenje preventivnih aktivnosti za sigurnost djece i učenika u prometu, provođenje aktivnosti usmjerenih na sigurno sudjelovanje djece i učenika u prometu, podizanje svijesti o sigurnom sudjelovanju u prometu među učenicima, djelatnicima i roditeljima</w:t>
            </w:r>
          </w:p>
        </w:tc>
        <w:tc>
          <w:tcPr>
            <w:tcW w:w="20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56E6E3FF" w14:textId="77777777" w:rsidR="5EF7C919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Tijekom školske godine</w:t>
            </w:r>
          </w:p>
        </w:tc>
        <w:tc>
          <w:tcPr>
            <w:tcW w:w="18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72C590B0" w14:textId="77777777" w:rsidR="5EF7C919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Provođenje aktivnosti usmjerenih na sigurno sudjelovanje u prometu</w:t>
            </w:r>
          </w:p>
          <w:p w14:paraId="204CB516" w14:textId="77777777" w:rsidR="5EF7C919" w:rsidRDefault="5EF7C919" w:rsidP="5EF7C919">
            <w:pPr>
              <w:jc w:val="center"/>
            </w:pPr>
            <w:r w:rsidRPr="5EF7C919">
              <w:rPr>
                <w:sz w:val="22"/>
                <w:szCs w:val="22"/>
              </w:rPr>
              <w:t>Educiranje učitelja o temama vezanim uz prevenciju i sigurnost u prometu</w:t>
            </w:r>
          </w:p>
          <w:p w14:paraId="39CBDE4A" w14:textId="77777777" w:rsidR="5EF7C919" w:rsidRDefault="5EF7C919" w:rsidP="5EF7C919">
            <w:pPr>
              <w:jc w:val="center"/>
            </w:pPr>
            <w:r w:rsidRPr="5EF7C919">
              <w:rPr>
                <w:sz w:val="22"/>
                <w:szCs w:val="22"/>
              </w:rPr>
              <w:t>Suradnja s nadležnim institucijama srodnih ovoj temi</w:t>
            </w:r>
          </w:p>
          <w:p w14:paraId="5D1B99CB" w14:textId="77777777" w:rsidR="5EF7C919" w:rsidRDefault="5EF7C919" w:rsidP="5EF7C919">
            <w:pPr>
              <w:jc w:val="center"/>
            </w:pPr>
            <w:r w:rsidRPr="5EF7C919">
              <w:rPr>
                <w:sz w:val="22"/>
                <w:szCs w:val="22"/>
              </w:rPr>
              <w:t>Izvještavanje o provedbi planiranih aktivnosti</w:t>
            </w:r>
          </w:p>
        </w:tc>
        <w:tc>
          <w:tcPr>
            <w:tcW w:w="1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6E7E395" w14:textId="77777777" w:rsidR="5EF7C919" w:rsidRDefault="70673B43" w:rsidP="5EF7C919">
            <w:pPr>
              <w:jc w:val="center"/>
              <w:rPr>
                <w:sz w:val="22"/>
                <w:szCs w:val="22"/>
              </w:rPr>
            </w:pPr>
            <w:r w:rsidRPr="70673B43">
              <w:rPr>
                <w:sz w:val="22"/>
                <w:szCs w:val="22"/>
              </w:rPr>
              <w:t>Ravnateljica, psiholog (koordinator), pedagog, učitelji i nastavnici, razrednici</w:t>
            </w:r>
          </w:p>
        </w:tc>
        <w:tc>
          <w:tcPr>
            <w:tcW w:w="15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14:paraId="09126EA6" w14:textId="77777777" w:rsidR="5EF7C919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Broj održanih predavanja za učenike i roditelje</w:t>
            </w:r>
          </w:p>
          <w:p w14:paraId="232B8D87" w14:textId="77777777" w:rsidR="5EF7C919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Evidencija</w:t>
            </w:r>
          </w:p>
          <w:p w14:paraId="58E148DC" w14:textId="77777777" w:rsidR="5EF7C919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Izvješća</w:t>
            </w:r>
          </w:p>
          <w:p w14:paraId="55B51170" w14:textId="77777777" w:rsidR="5EF7C919" w:rsidRDefault="5EF7C919" w:rsidP="5EF7C919">
            <w:pPr>
              <w:jc w:val="center"/>
              <w:rPr>
                <w:sz w:val="22"/>
                <w:szCs w:val="22"/>
              </w:rPr>
            </w:pPr>
            <w:r w:rsidRPr="5EF7C919">
              <w:rPr>
                <w:sz w:val="22"/>
                <w:szCs w:val="22"/>
              </w:rPr>
              <w:t>Zapisnici</w:t>
            </w:r>
          </w:p>
        </w:tc>
      </w:tr>
    </w:tbl>
    <w:p w14:paraId="03B9536F" w14:textId="77777777" w:rsidR="5EF7C919" w:rsidRDefault="5EF7C919" w:rsidP="5EF7C919">
      <w:pPr>
        <w:rPr>
          <w:sz w:val="24"/>
          <w:szCs w:val="24"/>
        </w:rPr>
      </w:pPr>
    </w:p>
    <w:p w14:paraId="77C2747B" w14:textId="77777777" w:rsidR="5EF7C919" w:rsidRDefault="5EF7C919" w:rsidP="5EF7C919">
      <w:pPr>
        <w:rPr>
          <w:sz w:val="24"/>
          <w:szCs w:val="24"/>
        </w:rPr>
      </w:pPr>
      <w:r w:rsidRPr="5EF7C919">
        <w:rPr>
          <w:sz w:val="24"/>
          <w:szCs w:val="24"/>
        </w:rPr>
        <w:t>Sigurnost djece i učenika u prometu – radionice</w:t>
      </w:r>
    </w:p>
    <w:p w14:paraId="79FB847F" w14:textId="77777777" w:rsidR="5EF7C919" w:rsidRDefault="5EF7C919" w:rsidP="5EF7C919">
      <w:pPr>
        <w:rPr>
          <w:sz w:val="24"/>
          <w:szCs w:val="24"/>
        </w:rPr>
      </w:pPr>
    </w:p>
    <w:tbl>
      <w:tblPr>
        <w:tblStyle w:val="Reetkatablice"/>
        <w:tblW w:w="0" w:type="auto"/>
        <w:tblLayout w:type="fixed"/>
        <w:tblLook w:val="06A0" w:firstRow="1" w:lastRow="0" w:firstColumn="1" w:lastColumn="0" w:noHBand="1" w:noVBand="1"/>
      </w:tblPr>
      <w:tblGrid>
        <w:gridCol w:w="1350"/>
        <w:gridCol w:w="3461"/>
        <w:gridCol w:w="4674"/>
        <w:gridCol w:w="4592"/>
      </w:tblGrid>
      <w:tr w:rsidR="5EF7C919" w14:paraId="41A69EC4" w14:textId="77777777" w:rsidTr="5EF7C919">
        <w:trPr>
          <w:trHeight w:val="300"/>
        </w:trPr>
        <w:tc>
          <w:tcPr>
            <w:tcW w:w="1350" w:type="dxa"/>
            <w:vAlign w:val="center"/>
          </w:tcPr>
          <w:p w14:paraId="4116F90B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RAZRED</w:t>
            </w:r>
          </w:p>
        </w:tc>
        <w:tc>
          <w:tcPr>
            <w:tcW w:w="3461" w:type="dxa"/>
            <w:vAlign w:val="center"/>
          </w:tcPr>
          <w:p w14:paraId="295CED0B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TEMA</w:t>
            </w:r>
          </w:p>
        </w:tc>
        <w:tc>
          <w:tcPr>
            <w:tcW w:w="4674" w:type="dxa"/>
            <w:vAlign w:val="center"/>
          </w:tcPr>
          <w:p w14:paraId="6CFE94DD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AKTIVNOSTI</w:t>
            </w:r>
          </w:p>
        </w:tc>
        <w:tc>
          <w:tcPr>
            <w:tcW w:w="4592" w:type="dxa"/>
            <w:vAlign w:val="center"/>
          </w:tcPr>
          <w:p w14:paraId="7DA1C244" w14:textId="77777777" w:rsidR="5EF7C919" w:rsidRDefault="5EF7C919" w:rsidP="5EF7C919">
            <w:pPr>
              <w:spacing w:line="259" w:lineRule="auto"/>
              <w:jc w:val="center"/>
            </w:pPr>
            <w:r w:rsidRPr="5EF7C919">
              <w:rPr>
                <w:sz w:val="24"/>
                <w:szCs w:val="24"/>
              </w:rPr>
              <w:t>CILJEVI RADIONICE</w:t>
            </w:r>
          </w:p>
        </w:tc>
      </w:tr>
      <w:tr w:rsidR="5EF7C919" w14:paraId="51C50E50" w14:textId="77777777" w:rsidTr="5EF7C919">
        <w:trPr>
          <w:trHeight w:val="300"/>
        </w:trPr>
        <w:tc>
          <w:tcPr>
            <w:tcW w:w="1350" w:type="dxa"/>
            <w:vMerge w:val="restart"/>
            <w:vAlign w:val="center"/>
          </w:tcPr>
          <w:p w14:paraId="3025ACFB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1.</w:t>
            </w:r>
          </w:p>
        </w:tc>
        <w:tc>
          <w:tcPr>
            <w:tcW w:w="3461" w:type="dxa"/>
            <w:vAlign w:val="center"/>
          </w:tcPr>
          <w:p w14:paraId="3069E29D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Sudionici u prometu</w:t>
            </w:r>
          </w:p>
        </w:tc>
        <w:tc>
          <w:tcPr>
            <w:tcW w:w="4674" w:type="dxa"/>
            <w:vAlign w:val="center"/>
          </w:tcPr>
          <w:p w14:paraId="69277B2C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Igra uloga</w:t>
            </w:r>
          </w:p>
        </w:tc>
        <w:tc>
          <w:tcPr>
            <w:tcW w:w="4592" w:type="dxa"/>
            <w:vAlign w:val="center"/>
          </w:tcPr>
          <w:p w14:paraId="2AAD3488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prepoznati različite sudionike u prometu i razumjeti njihovu specifičnu ulogu i odgovornosti u prometu, usvojiti i primjenjivati osnovna prometna pravila u svakodnevnom životu</w:t>
            </w:r>
          </w:p>
        </w:tc>
      </w:tr>
      <w:tr w:rsidR="5EF7C919" w14:paraId="2557157A" w14:textId="77777777" w:rsidTr="5EF7C919">
        <w:trPr>
          <w:trHeight w:val="300"/>
        </w:trPr>
        <w:tc>
          <w:tcPr>
            <w:tcW w:w="1350" w:type="dxa"/>
            <w:vMerge/>
            <w:vAlign w:val="center"/>
          </w:tcPr>
          <w:p w14:paraId="0FC2E2CA" w14:textId="77777777" w:rsidR="00373F30" w:rsidRDefault="00373F30"/>
        </w:tc>
        <w:tc>
          <w:tcPr>
            <w:tcW w:w="3461" w:type="dxa"/>
            <w:vAlign w:val="center"/>
          </w:tcPr>
          <w:p w14:paraId="42831D0D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Prometni znakovi i semafor</w:t>
            </w:r>
          </w:p>
        </w:tc>
        <w:tc>
          <w:tcPr>
            <w:tcW w:w="4674" w:type="dxa"/>
            <w:vAlign w:val="center"/>
          </w:tcPr>
          <w:p w14:paraId="3AFE4202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Igra memorije</w:t>
            </w:r>
          </w:p>
        </w:tc>
        <w:tc>
          <w:tcPr>
            <w:tcW w:w="4592" w:type="dxa"/>
            <w:vAlign w:val="center"/>
          </w:tcPr>
          <w:p w14:paraId="473708BD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 xml:space="preserve">usvojiti značenje osnovnih prometnih znakova važnih za pješake i funkcije semafora, razviti sposobnost prepoznavanja </w:t>
            </w:r>
            <w:r w:rsidRPr="5EF7C919">
              <w:rPr>
                <w:sz w:val="24"/>
                <w:szCs w:val="24"/>
              </w:rPr>
              <w:lastRenderedPageBreak/>
              <w:t>prometnih znakova i razumijevanja njihovih značenja</w:t>
            </w:r>
          </w:p>
        </w:tc>
      </w:tr>
      <w:tr w:rsidR="5EF7C919" w14:paraId="7889CAC0" w14:textId="77777777" w:rsidTr="5EF7C919">
        <w:trPr>
          <w:trHeight w:val="300"/>
        </w:trPr>
        <w:tc>
          <w:tcPr>
            <w:tcW w:w="1350" w:type="dxa"/>
            <w:vMerge/>
            <w:vAlign w:val="center"/>
          </w:tcPr>
          <w:p w14:paraId="18DFA27E" w14:textId="77777777" w:rsidR="00373F30" w:rsidRDefault="00373F30"/>
        </w:tc>
        <w:tc>
          <w:tcPr>
            <w:tcW w:w="3461" w:type="dxa"/>
            <w:vAlign w:val="center"/>
          </w:tcPr>
          <w:p w14:paraId="566985F4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Pješaci u prometu</w:t>
            </w:r>
          </w:p>
        </w:tc>
        <w:tc>
          <w:tcPr>
            <w:tcW w:w="4674" w:type="dxa"/>
            <w:vAlign w:val="center"/>
          </w:tcPr>
          <w:p w14:paraId="2944B4BD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Simulacija hodanja u učionici</w:t>
            </w:r>
          </w:p>
          <w:p w14:paraId="4BD67AFF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Stihovi o sigurnom prelasku pješačkog prijelaza</w:t>
            </w:r>
          </w:p>
        </w:tc>
        <w:tc>
          <w:tcPr>
            <w:tcW w:w="4592" w:type="dxa"/>
            <w:vAlign w:val="center"/>
          </w:tcPr>
          <w:p w14:paraId="7E395549" w14:textId="77777777" w:rsidR="5EF7C919" w:rsidRDefault="5EF7C919" w:rsidP="5EF7C919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>razumjeti pravila sigurnog hodanja i prelaska ceste, povezati teoriju i praksu kroz iskustveno učenje</w:t>
            </w:r>
          </w:p>
        </w:tc>
      </w:tr>
      <w:tr w:rsidR="5EF7C919" w14:paraId="731CA9EA" w14:textId="77777777" w:rsidTr="5EF7C919">
        <w:trPr>
          <w:trHeight w:val="300"/>
        </w:trPr>
        <w:tc>
          <w:tcPr>
            <w:tcW w:w="1350" w:type="dxa"/>
            <w:vMerge w:val="restart"/>
            <w:vAlign w:val="center"/>
          </w:tcPr>
          <w:p w14:paraId="5934240E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2.</w:t>
            </w:r>
          </w:p>
        </w:tc>
        <w:tc>
          <w:tcPr>
            <w:tcW w:w="3461" w:type="dxa"/>
            <w:vAlign w:val="center"/>
          </w:tcPr>
          <w:p w14:paraId="4058141D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Razumijevanje prometnih pravila</w:t>
            </w:r>
          </w:p>
        </w:tc>
        <w:tc>
          <w:tcPr>
            <w:tcW w:w="4674" w:type="dxa"/>
            <w:vAlign w:val="center"/>
          </w:tcPr>
          <w:p w14:paraId="0E086D03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Priče o sigurnosti</w:t>
            </w:r>
          </w:p>
        </w:tc>
        <w:tc>
          <w:tcPr>
            <w:tcW w:w="4592" w:type="dxa"/>
            <w:vAlign w:val="center"/>
          </w:tcPr>
          <w:p w14:paraId="744AC2B6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poštivati osnovna prometna pravila, razviti razumijevanje za važnost poštivanja pravila u svakodnevnim situacijama</w:t>
            </w:r>
          </w:p>
        </w:tc>
      </w:tr>
      <w:tr w:rsidR="5EF7C919" w14:paraId="09CE6419" w14:textId="77777777" w:rsidTr="5EF7C919">
        <w:trPr>
          <w:trHeight w:val="300"/>
        </w:trPr>
        <w:tc>
          <w:tcPr>
            <w:tcW w:w="1350" w:type="dxa"/>
            <w:vMerge/>
            <w:vAlign w:val="center"/>
          </w:tcPr>
          <w:p w14:paraId="2DAF6221" w14:textId="77777777" w:rsidR="00373F30" w:rsidRDefault="00373F30"/>
        </w:tc>
        <w:tc>
          <w:tcPr>
            <w:tcW w:w="3461" w:type="dxa"/>
            <w:vAlign w:val="center"/>
          </w:tcPr>
          <w:p w14:paraId="3C546A06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Vidljivost u prometu</w:t>
            </w:r>
          </w:p>
        </w:tc>
        <w:tc>
          <w:tcPr>
            <w:tcW w:w="4674" w:type="dxa"/>
            <w:vAlign w:val="center"/>
          </w:tcPr>
          <w:p w14:paraId="0D744073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Igra s odjećom - dan/noć</w:t>
            </w:r>
          </w:p>
        </w:tc>
        <w:tc>
          <w:tcPr>
            <w:tcW w:w="4592" w:type="dxa"/>
            <w:vAlign w:val="center"/>
          </w:tcPr>
          <w:p w14:paraId="3FD92E34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razviti razumijevanje važnosti vidljivosti za sigurnost pješaka, objasniti kako odjeća utječe na vidljivost u različitim uvjetima</w:t>
            </w:r>
          </w:p>
        </w:tc>
      </w:tr>
      <w:tr w:rsidR="5EF7C919" w14:paraId="7C0FF36D" w14:textId="77777777" w:rsidTr="5EF7C919">
        <w:trPr>
          <w:trHeight w:val="300"/>
        </w:trPr>
        <w:tc>
          <w:tcPr>
            <w:tcW w:w="1350" w:type="dxa"/>
            <w:vMerge/>
            <w:vAlign w:val="center"/>
          </w:tcPr>
          <w:p w14:paraId="4DE2D970" w14:textId="77777777" w:rsidR="00373F30" w:rsidRDefault="00373F30"/>
        </w:tc>
        <w:tc>
          <w:tcPr>
            <w:tcW w:w="3461" w:type="dxa"/>
            <w:vAlign w:val="center"/>
          </w:tcPr>
          <w:p w14:paraId="12BC8D09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Pješaci u prometu</w:t>
            </w:r>
          </w:p>
        </w:tc>
        <w:tc>
          <w:tcPr>
            <w:tcW w:w="4674" w:type="dxa"/>
            <w:vAlign w:val="center"/>
          </w:tcPr>
          <w:p w14:paraId="667B4299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Igra hodanja u grupi</w:t>
            </w:r>
          </w:p>
        </w:tc>
        <w:tc>
          <w:tcPr>
            <w:tcW w:w="4592" w:type="dxa"/>
            <w:vAlign w:val="center"/>
          </w:tcPr>
          <w:p w14:paraId="21B6C77E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primijeniti osnovna pravila sigurnog ponašanja u prometu u grupi, razviti svijest o važnosti hodanja nogostupom i prelaska ceste na pješačkom prijelazu</w:t>
            </w:r>
          </w:p>
        </w:tc>
      </w:tr>
      <w:tr w:rsidR="5EF7C919" w14:paraId="791918B5" w14:textId="77777777" w:rsidTr="5EF7C919">
        <w:trPr>
          <w:trHeight w:val="300"/>
        </w:trPr>
        <w:tc>
          <w:tcPr>
            <w:tcW w:w="1350" w:type="dxa"/>
            <w:vMerge w:val="restart"/>
            <w:vAlign w:val="center"/>
          </w:tcPr>
          <w:p w14:paraId="0AFAA7D1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3.</w:t>
            </w:r>
          </w:p>
        </w:tc>
        <w:tc>
          <w:tcPr>
            <w:tcW w:w="3461" w:type="dxa"/>
            <w:vAlign w:val="center"/>
          </w:tcPr>
          <w:p w14:paraId="4D04C348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Brzine u prometu</w:t>
            </w:r>
          </w:p>
        </w:tc>
        <w:tc>
          <w:tcPr>
            <w:tcW w:w="4674" w:type="dxa"/>
            <w:vAlign w:val="center"/>
          </w:tcPr>
          <w:p w14:paraId="4AC49080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Simulacija brzine</w:t>
            </w:r>
          </w:p>
        </w:tc>
        <w:tc>
          <w:tcPr>
            <w:tcW w:w="4592" w:type="dxa"/>
            <w:vAlign w:val="center"/>
          </w:tcPr>
          <w:p w14:paraId="71E85530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uočiti razlike u brzinama kretanja različitih sudionika u prometu, razumjeti važnost prilagodbe brzine u različitim prometnim situacijama</w:t>
            </w:r>
          </w:p>
        </w:tc>
      </w:tr>
      <w:tr w:rsidR="5EF7C919" w14:paraId="1E67E233" w14:textId="77777777" w:rsidTr="5EF7C919">
        <w:trPr>
          <w:trHeight w:val="300"/>
        </w:trPr>
        <w:tc>
          <w:tcPr>
            <w:tcW w:w="1350" w:type="dxa"/>
            <w:vMerge/>
            <w:vAlign w:val="center"/>
          </w:tcPr>
          <w:p w14:paraId="52D5C4C6" w14:textId="77777777" w:rsidR="00373F30" w:rsidRDefault="00373F30"/>
        </w:tc>
        <w:tc>
          <w:tcPr>
            <w:tcW w:w="3461" w:type="dxa"/>
            <w:vAlign w:val="center"/>
          </w:tcPr>
          <w:p w14:paraId="6DEAC4DB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Vrste raskrižja i promet na raskrižju</w:t>
            </w:r>
          </w:p>
        </w:tc>
        <w:tc>
          <w:tcPr>
            <w:tcW w:w="4674" w:type="dxa"/>
            <w:vAlign w:val="center"/>
          </w:tcPr>
          <w:p w14:paraId="628EF919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Promatranje stvarnog raskrižja</w:t>
            </w:r>
          </w:p>
        </w:tc>
        <w:tc>
          <w:tcPr>
            <w:tcW w:w="4592" w:type="dxa"/>
            <w:vAlign w:val="center"/>
          </w:tcPr>
          <w:p w14:paraId="21F71185" w14:textId="77777777" w:rsidR="5EF7C919" w:rsidRDefault="5EF7C919" w:rsidP="5EF7C919">
            <w:pPr>
              <w:jc w:val="center"/>
            </w:pP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>razlikovati vrste raskrižja, uočiti pravila ponašanja na raskrižjima</w:t>
            </w:r>
          </w:p>
        </w:tc>
      </w:tr>
      <w:tr w:rsidR="5EF7C919" w14:paraId="17C32BB6" w14:textId="77777777" w:rsidTr="5EF7C919">
        <w:trPr>
          <w:trHeight w:val="300"/>
        </w:trPr>
        <w:tc>
          <w:tcPr>
            <w:tcW w:w="1350" w:type="dxa"/>
            <w:vMerge/>
            <w:vAlign w:val="center"/>
          </w:tcPr>
          <w:p w14:paraId="125D91ED" w14:textId="77777777" w:rsidR="00373F30" w:rsidRDefault="00373F30"/>
        </w:tc>
        <w:tc>
          <w:tcPr>
            <w:tcW w:w="3461" w:type="dxa"/>
            <w:vAlign w:val="center"/>
          </w:tcPr>
          <w:p w14:paraId="2AB3EAF2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Sigurnost u prometu - pažljiv i odgovoran sudionik u prometu</w:t>
            </w:r>
          </w:p>
        </w:tc>
        <w:tc>
          <w:tcPr>
            <w:tcW w:w="4674" w:type="dxa"/>
            <w:vAlign w:val="center"/>
          </w:tcPr>
          <w:p w14:paraId="53490215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Kviz o prometnoj sigurnosti</w:t>
            </w:r>
          </w:p>
        </w:tc>
        <w:tc>
          <w:tcPr>
            <w:tcW w:w="4592" w:type="dxa"/>
            <w:vAlign w:val="center"/>
          </w:tcPr>
          <w:p w14:paraId="32E1B400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razviti svijest o sigurnosti u prometu i odgovornom ponašanju sudionika, proširiti znanje o osnovnim pravilima sigurnosti u prometu putem interaktivne igre</w:t>
            </w:r>
          </w:p>
        </w:tc>
      </w:tr>
      <w:tr w:rsidR="5EF7C919" w14:paraId="3B381CDD" w14:textId="77777777" w:rsidTr="5EF7C919">
        <w:trPr>
          <w:trHeight w:val="300"/>
        </w:trPr>
        <w:tc>
          <w:tcPr>
            <w:tcW w:w="1350" w:type="dxa"/>
            <w:vMerge w:val="restart"/>
            <w:vAlign w:val="center"/>
          </w:tcPr>
          <w:p w14:paraId="35709213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4.</w:t>
            </w:r>
          </w:p>
        </w:tc>
        <w:tc>
          <w:tcPr>
            <w:tcW w:w="3461" w:type="dxa"/>
            <w:vAlign w:val="center"/>
          </w:tcPr>
          <w:p w14:paraId="3AA0BC25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Pokazivanje namjere i prepoznavanje opasnosti u prometu</w:t>
            </w:r>
          </w:p>
        </w:tc>
        <w:tc>
          <w:tcPr>
            <w:tcW w:w="4674" w:type="dxa"/>
            <w:vAlign w:val="center"/>
          </w:tcPr>
          <w:p w14:paraId="435E97BB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Simulacija opasnosti</w:t>
            </w:r>
          </w:p>
          <w:p w14:paraId="1EEFB4EE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Posjet prometnom poligonu</w:t>
            </w:r>
          </w:p>
        </w:tc>
        <w:tc>
          <w:tcPr>
            <w:tcW w:w="4592" w:type="dxa"/>
            <w:vAlign w:val="center"/>
          </w:tcPr>
          <w:p w14:paraId="6CFCD9B0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razviti sposobnost pokazivanja namjere kao pješak u prometu, razviti svijest o važnosti neverbalne komunikacije (pomoću tijela, pogleda ili rukama) za sigurnost u prometu</w:t>
            </w:r>
          </w:p>
        </w:tc>
      </w:tr>
      <w:tr w:rsidR="5EF7C919" w14:paraId="7BA494CB" w14:textId="77777777" w:rsidTr="5EF7C919">
        <w:trPr>
          <w:trHeight w:val="300"/>
        </w:trPr>
        <w:tc>
          <w:tcPr>
            <w:tcW w:w="1350" w:type="dxa"/>
            <w:vMerge/>
            <w:vAlign w:val="center"/>
          </w:tcPr>
          <w:p w14:paraId="72B821B9" w14:textId="77777777" w:rsidR="00373F30" w:rsidRDefault="00373F30"/>
        </w:tc>
        <w:tc>
          <w:tcPr>
            <w:tcW w:w="3461" w:type="dxa"/>
            <w:vAlign w:val="center"/>
          </w:tcPr>
          <w:p w14:paraId="1CF2B570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Sigurno hodanje u grupi</w:t>
            </w:r>
          </w:p>
        </w:tc>
        <w:tc>
          <w:tcPr>
            <w:tcW w:w="4674" w:type="dxa"/>
            <w:vAlign w:val="center"/>
          </w:tcPr>
          <w:p w14:paraId="26274DA6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Kreativna vježba - pjesma</w:t>
            </w:r>
          </w:p>
        </w:tc>
        <w:tc>
          <w:tcPr>
            <w:tcW w:w="4592" w:type="dxa"/>
            <w:vAlign w:val="center"/>
          </w:tcPr>
          <w:p w14:paraId="4CDAA97A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razviti svijest o sigurnosti pri hodanju u grupama, razumjeti pravila sigurnog hodanja u grupi</w:t>
            </w:r>
          </w:p>
        </w:tc>
      </w:tr>
      <w:tr w:rsidR="5EF7C919" w14:paraId="55CA0CC5" w14:textId="77777777" w:rsidTr="5EF7C919">
        <w:trPr>
          <w:trHeight w:val="300"/>
        </w:trPr>
        <w:tc>
          <w:tcPr>
            <w:tcW w:w="1350" w:type="dxa"/>
            <w:vMerge/>
            <w:vAlign w:val="center"/>
          </w:tcPr>
          <w:p w14:paraId="73ED2A07" w14:textId="77777777" w:rsidR="00373F30" w:rsidRDefault="00373F30"/>
        </w:tc>
        <w:tc>
          <w:tcPr>
            <w:tcW w:w="3461" w:type="dxa"/>
            <w:vAlign w:val="center"/>
          </w:tcPr>
          <w:p w14:paraId="6C72392A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Distrakcije u prometu</w:t>
            </w:r>
          </w:p>
        </w:tc>
        <w:tc>
          <w:tcPr>
            <w:tcW w:w="4674" w:type="dxa"/>
            <w:vAlign w:val="center"/>
          </w:tcPr>
          <w:p w14:paraId="7507EC60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Simulacije opasnih situacija</w:t>
            </w:r>
          </w:p>
        </w:tc>
        <w:tc>
          <w:tcPr>
            <w:tcW w:w="4592" w:type="dxa"/>
            <w:vAlign w:val="center"/>
          </w:tcPr>
          <w:p w14:paraId="4C042346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podignuti svijest o opasnostima korištenja mobitela i slušalica u prometu, razvijati vještine prepoznavanja situacija u kojima distrakcije mogu biti posebno opasne</w:t>
            </w:r>
          </w:p>
        </w:tc>
      </w:tr>
      <w:tr w:rsidR="5EF7C919" w14:paraId="3BCE9CC1" w14:textId="77777777" w:rsidTr="5EF7C919">
        <w:trPr>
          <w:trHeight w:val="300"/>
        </w:trPr>
        <w:tc>
          <w:tcPr>
            <w:tcW w:w="1350" w:type="dxa"/>
            <w:vMerge w:val="restart"/>
            <w:vAlign w:val="center"/>
          </w:tcPr>
          <w:p w14:paraId="4358C153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5.</w:t>
            </w:r>
          </w:p>
        </w:tc>
        <w:tc>
          <w:tcPr>
            <w:tcW w:w="3461" w:type="dxa"/>
            <w:vAlign w:val="center"/>
          </w:tcPr>
          <w:p w14:paraId="3EFD6C3D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Biciklisti u prometu</w:t>
            </w:r>
          </w:p>
        </w:tc>
        <w:tc>
          <w:tcPr>
            <w:tcW w:w="4674" w:type="dxa"/>
            <w:vAlign w:val="center"/>
          </w:tcPr>
          <w:p w14:paraId="1B2E26E5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Rasprava o biciklističkim pravilima</w:t>
            </w:r>
          </w:p>
        </w:tc>
        <w:tc>
          <w:tcPr>
            <w:tcW w:w="4592" w:type="dxa"/>
            <w:vAlign w:val="center"/>
          </w:tcPr>
          <w:p w14:paraId="5496E4A6" w14:textId="77777777" w:rsidR="5EF7C919" w:rsidRDefault="5EF7C919" w:rsidP="5EF7C919">
            <w:pPr>
              <w:jc w:val="center"/>
            </w:pP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>spoznati osnovna pravila za bicikliste u prometu, razviti kritičko promišljanje o važnosti poštivanja prometnih propisa</w:t>
            </w:r>
          </w:p>
        </w:tc>
      </w:tr>
      <w:tr w:rsidR="5EF7C919" w14:paraId="162ADF3D" w14:textId="77777777" w:rsidTr="5EF7C919">
        <w:trPr>
          <w:trHeight w:val="300"/>
        </w:trPr>
        <w:tc>
          <w:tcPr>
            <w:tcW w:w="1350" w:type="dxa"/>
            <w:vMerge/>
            <w:vAlign w:val="center"/>
          </w:tcPr>
          <w:p w14:paraId="006079E6" w14:textId="77777777" w:rsidR="00373F30" w:rsidRDefault="00373F30"/>
        </w:tc>
        <w:tc>
          <w:tcPr>
            <w:tcW w:w="3461" w:type="dxa"/>
            <w:vAlign w:val="center"/>
          </w:tcPr>
          <w:p w14:paraId="1031219B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Zaštitna oprema za bicikliste - važnost zaštitne kacige</w:t>
            </w:r>
          </w:p>
        </w:tc>
        <w:tc>
          <w:tcPr>
            <w:tcW w:w="4674" w:type="dxa"/>
            <w:vAlign w:val="center"/>
          </w:tcPr>
          <w:p w14:paraId="47E301DD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Praktična vježba stavljanja zaštitne kacige</w:t>
            </w:r>
          </w:p>
        </w:tc>
        <w:tc>
          <w:tcPr>
            <w:tcW w:w="4592" w:type="dxa"/>
            <w:vAlign w:val="center"/>
          </w:tcPr>
          <w:p w14:paraId="6ACB5939" w14:textId="77777777" w:rsidR="5EF7C919" w:rsidRDefault="5EF7C919" w:rsidP="5EF7C919">
            <w:pPr>
              <w:jc w:val="center"/>
            </w:pP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>objasniti fizičku zaštitu koju kacige pružaju biciklistima, razviti svijest o važnosti nošenja kacige kao ključnog sigurnosnog elementa</w:t>
            </w:r>
          </w:p>
        </w:tc>
      </w:tr>
      <w:tr w:rsidR="5EF7C919" w14:paraId="3A83B04B" w14:textId="77777777" w:rsidTr="5EF7C919">
        <w:trPr>
          <w:trHeight w:val="300"/>
        </w:trPr>
        <w:tc>
          <w:tcPr>
            <w:tcW w:w="1350" w:type="dxa"/>
            <w:vMerge/>
            <w:vAlign w:val="center"/>
          </w:tcPr>
          <w:p w14:paraId="05C2E0A2" w14:textId="77777777" w:rsidR="00373F30" w:rsidRDefault="00373F30"/>
        </w:tc>
        <w:tc>
          <w:tcPr>
            <w:tcW w:w="3461" w:type="dxa"/>
            <w:vAlign w:val="center"/>
          </w:tcPr>
          <w:p w14:paraId="2030668B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Vidljivost biciklista</w:t>
            </w:r>
          </w:p>
        </w:tc>
        <w:tc>
          <w:tcPr>
            <w:tcW w:w="4674" w:type="dxa"/>
            <w:vAlign w:val="center"/>
          </w:tcPr>
          <w:p w14:paraId="7BDAA51B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Praktična vježba vidljivosti na školskom dvorištu</w:t>
            </w:r>
          </w:p>
        </w:tc>
        <w:tc>
          <w:tcPr>
            <w:tcW w:w="4592" w:type="dxa"/>
            <w:vAlign w:val="center"/>
          </w:tcPr>
          <w:p w14:paraId="0DFCE902" w14:textId="77777777" w:rsidR="5EF7C919" w:rsidRDefault="5EF7C919" w:rsidP="5EF7C919">
            <w:pPr>
              <w:jc w:val="center"/>
            </w:pP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>upoznati opremu biciklista za povećanje vidljivosti, razviti svijest o važnosti reflektirajuće opreme i svjetala na biciklu</w:t>
            </w:r>
          </w:p>
        </w:tc>
      </w:tr>
      <w:tr w:rsidR="5EF7C919" w14:paraId="0F04C44D" w14:textId="77777777" w:rsidTr="5EF7C919">
        <w:trPr>
          <w:trHeight w:val="300"/>
        </w:trPr>
        <w:tc>
          <w:tcPr>
            <w:tcW w:w="1350" w:type="dxa"/>
            <w:vMerge w:val="restart"/>
            <w:vAlign w:val="center"/>
          </w:tcPr>
          <w:p w14:paraId="690EFA6C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6.</w:t>
            </w:r>
          </w:p>
        </w:tc>
        <w:tc>
          <w:tcPr>
            <w:tcW w:w="3461" w:type="dxa"/>
            <w:vAlign w:val="center"/>
          </w:tcPr>
          <w:p w14:paraId="7EA9DE84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Električni romobili u prometu</w:t>
            </w:r>
          </w:p>
        </w:tc>
        <w:tc>
          <w:tcPr>
            <w:tcW w:w="4674" w:type="dxa"/>
            <w:vAlign w:val="center"/>
          </w:tcPr>
          <w:p w14:paraId="55CA73A0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Izrada plakata</w:t>
            </w:r>
          </w:p>
        </w:tc>
        <w:tc>
          <w:tcPr>
            <w:tcW w:w="4592" w:type="dxa"/>
            <w:vAlign w:val="center"/>
          </w:tcPr>
          <w:p w14:paraId="52C29CC3" w14:textId="77777777" w:rsidR="5EF7C919" w:rsidRDefault="5EF7C919" w:rsidP="5EF7C919">
            <w:pPr>
              <w:jc w:val="center"/>
            </w:pP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>razviti svijest o sigurnosnim pravilima za korištenje električnih romobila, potaknuti na odgovorno ponašanje i poštivanje prometnih pravila</w:t>
            </w:r>
          </w:p>
        </w:tc>
      </w:tr>
      <w:tr w:rsidR="5EF7C919" w14:paraId="3F01DE13" w14:textId="77777777" w:rsidTr="5EF7C919">
        <w:trPr>
          <w:trHeight w:val="300"/>
        </w:trPr>
        <w:tc>
          <w:tcPr>
            <w:tcW w:w="1350" w:type="dxa"/>
            <w:vMerge/>
            <w:vAlign w:val="center"/>
          </w:tcPr>
          <w:p w14:paraId="44EB812F" w14:textId="77777777" w:rsidR="00373F30" w:rsidRDefault="00373F30"/>
        </w:tc>
        <w:tc>
          <w:tcPr>
            <w:tcW w:w="3461" w:type="dxa"/>
            <w:vAlign w:val="center"/>
          </w:tcPr>
          <w:p w14:paraId="19C7BF4B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Obveze putnika u automobilu i autobusu</w:t>
            </w:r>
          </w:p>
        </w:tc>
        <w:tc>
          <w:tcPr>
            <w:tcW w:w="4674" w:type="dxa"/>
            <w:vAlign w:val="center"/>
          </w:tcPr>
          <w:p w14:paraId="1F026435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Rasprava i analiza</w:t>
            </w:r>
          </w:p>
        </w:tc>
        <w:tc>
          <w:tcPr>
            <w:tcW w:w="4592" w:type="dxa"/>
            <w:vAlign w:val="center"/>
          </w:tcPr>
          <w:p w14:paraId="39CB156E" w14:textId="77777777" w:rsidR="5EF7C919" w:rsidRDefault="5EF7C919" w:rsidP="5EF7C919">
            <w:pPr>
              <w:jc w:val="center"/>
            </w:pP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>razviti svijest o sigurnosnim obvezama putnika u automobilu i autobusu, razumjeti važnost vezanja sigurnosnih pojaseva</w:t>
            </w:r>
          </w:p>
        </w:tc>
      </w:tr>
      <w:tr w:rsidR="5EF7C919" w14:paraId="1BEFBDAB" w14:textId="77777777" w:rsidTr="5EF7C919">
        <w:trPr>
          <w:trHeight w:val="300"/>
        </w:trPr>
        <w:tc>
          <w:tcPr>
            <w:tcW w:w="1350" w:type="dxa"/>
            <w:vMerge/>
            <w:vAlign w:val="center"/>
          </w:tcPr>
          <w:p w14:paraId="45B152D2" w14:textId="77777777" w:rsidR="00373F30" w:rsidRDefault="00373F30"/>
        </w:tc>
        <w:tc>
          <w:tcPr>
            <w:tcW w:w="3461" w:type="dxa"/>
            <w:vAlign w:val="center"/>
          </w:tcPr>
          <w:p w14:paraId="3EC32CEA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Opasnosti od velikih vozila</w:t>
            </w:r>
          </w:p>
        </w:tc>
        <w:tc>
          <w:tcPr>
            <w:tcW w:w="4674" w:type="dxa"/>
            <w:vAlign w:val="center"/>
          </w:tcPr>
          <w:p w14:paraId="609ED2B1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Autobus ili kamion na školskom dvorištu</w:t>
            </w:r>
          </w:p>
        </w:tc>
        <w:tc>
          <w:tcPr>
            <w:tcW w:w="4592" w:type="dxa"/>
            <w:vAlign w:val="center"/>
          </w:tcPr>
          <w:p w14:paraId="4805A74B" w14:textId="77777777" w:rsidR="5EF7C919" w:rsidRDefault="5EF7C919" w:rsidP="5EF7C919">
            <w:pPr>
              <w:jc w:val="center"/>
            </w:pP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>razviti svijest o opasnostima koje predstavljaju velika vozila, usvojiti postupak sigurnog zaobilaženja autobusa na stajalištu</w:t>
            </w:r>
          </w:p>
        </w:tc>
      </w:tr>
      <w:tr w:rsidR="5EF7C919" w14:paraId="1E3D5FE5" w14:textId="77777777" w:rsidTr="5EF7C919">
        <w:trPr>
          <w:trHeight w:val="300"/>
        </w:trPr>
        <w:tc>
          <w:tcPr>
            <w:tcW w:w="1350" w:type="dxa"/>
            <w:vMerge w:val="restart"/>
            <w:vAlign w:val="center"/>
          </w:tcPr>
          <w:p w14:paraId="574BFF4B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7.</w:t>
            </w:r>
          </w:p>
        </w:tc>
        <w:tc>
          <w:tcPr>
            <w:tcW w:w="3461" w:type="dxa"/>
            <w:vAlign w:val="center"/>
          </w:tcPr>
          <w:p w14:paraId="198DC69A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Električni romobili u prometu</w:t>
            </w:r>
          </w:p>
        </w:tc>
        <w:tc>
          <w:tcPr>
            <w:tcW w:w="4674" w:type="dxa"/>
            <w:vAlign w:val="center"/>
          </w:tcPr>
          <w:p w14:paraId="6F08BA10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Igra uloga</w:t>
            </w:r>
          </w:p>
        </w:tc>
        <w:tc>
          <w:tcPr>
            <w:tcW w:w="4592" w:type="dxa"/>
            <w:vAlign w:val="center"/>
          </w:tcPr>
          <w:p w14:paraId="3CD6F9E3" w14:textId="77777777" w:rsidR="5EF7C919" w:rsidRDefault="5EF7C919" w:rsidP="5EF7C919">
            <w:pPr>
              <w:jc w:val="center"/>
            </w:pP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>razviti svijest o sigurnosti pri vožnji električnih romobila u prometu, osvijestiti kako se pravilno koristiti električnim romobilima te prepoznati potencijalne opasnosti u prometu</w:t>
            </w:r>
          </w:p>
        </w:tc>
      </w:tr>
      <w:tr w:rsidR="5EF7C919" w14:paraId="28A3A4D0" w14:textId="77777777" w:rsidTr="5EF7C919">
        <w:trPr>
          <w:trHeight w:val="300"/>
        </w:trPr>
        <w:tc>
          <w:tcPr>
            <w:tcW w:w="1350" w:type="dxa"/>
            <w:vMerge/>
            <w:vAlign w:val="center"/>
          </w:tcPr>
          <w:p w14:paraId="33949348" w14:textId="77777777" w:rsidR="00373F30" w:rsidRDefault="00373F30"/>
        </w:tc>
        <w:tc>
          <w:tcPr>
            <w:tcW w:w="3461" w:type="dxa"/>
            <w:vAlign w:val="center"/>
          </w:tcPr>
          <w:p w14:paraId="65E308BF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Stres i promet</w:t>
            </w:r>
          </w:p>
        </w:tc>
        <w:tc>
          <w:tcPr>
            <w:tcW w:w="4674" w:type="dxa"/>
            <w:vAlign w:val="center"/>
          </w:tcPr>
          <w:p w14:paraId="51D36E30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Simulacija vožnje pod stresom</w:t>
            </w:r>
          </w:p>
          <w:p w14:paraId="3737095F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Osnovne tehnike smanjenja stresa</w:t>
            </w:r>
          </w:p>
        </w:tc>
        <w:tc>
          <w:tcPr>
            <w:tcW w:w="4592" w:type="dxa"/>
            <w:vAlign w:val="center"/>
          </w:tcPr>
          <w:p w14:paraId="556F447F" w14:textId="77777777" w:rsidR="5EF7C919" w:rsidRDefault="5EF7C919" w:rsidP="5EF7C919">
            <w:pPr>
              <w:jc w:val="center"/>
            </w:pP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>razviti svijest o utjecaju stresa na vozače i pješake te kako to može utjecati na njihovu sigurnost u prometu, primjenjivati osnovne tehnike za smanjenje stresa i očuvanje koncentracije i sigurnosti</w:t>
            </w:r>
          </w:p>
        </w:tc>
      </w:tr>
      <w:tr w:rsidR="5EF7C919" w14:paraId="07F524EE" w14:textId="77777777" w:rsidTr="5EF7C919">
        <w:trPr>
          <w:trHeight w:val="300"/>
        </w:trPr>
        <w:tc>
          <w:tcPr>
            <w:tcW w:w="1350" w:type="dxa"/>
            <w:vMerge/>
            <w:vAlign w:val="center"/>
          </w:tcPr>
          <w:p w14:paraId="28F68FE3" w14:textId="77777777" w:rsidR="00373F30" w:rsidRDefault="00373F30"/>
        </w:tc>
        <w:tc>
          <w:tcPr>
            <w:tcW w:w="3461" w:type="dxa"/>
            <w:vAlign w:val="center"/>
          </w:tcPr>
          <w:p w14:paraId="15FAC684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Odgovorno ponašanje u prometu</w:t>
            </w:r>
          </w:p>
        </w:tc>
        <w:tc>
          <w:tcPr>
            <w:tcW w:w="4674" w:type="dxa"/>
            <w:vAlign w:val="center"/>
          </w:tcPr>
          <w:p w14:paraId="509E81A1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Izrada plakata ili prezentacije</w:t>
            </w:r>
          </w:p>
        </w:tc>
        <w:tc>
          <w:tcPr>
            <w:tcW w:w="4592" w:type="dxa"/>
            <w:vAlign w:val="center"/>
          </w:tcPr>
          <w:p w14:paraId="6BDFE8DC" w14:textId="77777777" w:rsidR="5EF7C919" w:rsidRDefault="5EF7C919" w:rsidP="5EF7C919">
            <w:pPr>
              <w:jc w:val="center"/>
            </w:pP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>povećati svijest o važnosti odgovornog ponašanja u prometu, promicati suradničko učenje ili dijalog o sigurnosti u prometu</w:t>
            </w:r>
          </w:p>
        </w:tc>
      </w:tr>
      <w:tr w:rsidR="5EF7C919" w14:paraId="633EF397" w14:textId="77777777" w:rsidTr="5EF7C919">
        <w:trPr>
          <w:trHeight w:val="300"/>
        </w:trPr>
        <w:tc>
          <w:tcPr>
            <w:tcW w:w="1350" w:type="dxa"/>
            <w:vMerge w:val="restart"/>
            <w:vAlign w:val="center"/>
          </w:tcPr>
          <w:p w14:paraId="62966C3E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8.</w:t>
            </w:r>
          </w:p>
        </w:tc>
        <w:tc>
          <w:tcPr>
            <w:tcW w:w="3461" w:type="dxa"/>
            <w:vAlign w:val="center"/>
          </w:tcPr>
          <w:p w14:paraId="3FC35FB0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Odgovorno ponašanje u prometu</w:t>
            </w:r>
          </w:p>
        </w:tc>
        <w:tc>
          <w:tcPr>
            <w:tcW w:w="4674" w:type="dxa"/>
            <w:vAlign w:val="center"/>
          </w:tcPr>
          <w:p w14:paraId="453AC29F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Debata o odgovornom ponašanju</w:t>
            </w:r>
          </w:p>
        </w:tc>
        <w:tc>
          <w:tcPr>
            <w:tcW w:w="4592" w:type="dxa"/>
            <w:vAlign w:val="center"/>
          </w:tcPr>
          <w:p w14:paraId="7A4925E0" w14:textId="77777777" w:rsidR="5EF7C919" w:rsidRDefault="5EF7C919" w:rsidP="5EF7C919">
            <w:pPr>
              <w:jc w:val="center"/>
            </w:pP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>razviti kritičko razmišljanje o važnosti odgovornog ponašanja u prometu, potaknuti na argumentiranje stavova vezanih uz sigurnost u prometu</w:t>
            </w:r>
          </w:p>
        </w:tc>
      </w:tr>
      <w:tr w:rsidR="5EF7C919" w14:paraId="51A82621" w14:textId="77777777" w:rsidTr="5EF7C919">
        <w:trPr>
          <w:trHeight w:val="300"/>
        </w:trPr>
        <w:tc>
          <w:tcPr>
            <w:tcW w:w="1350" w:type="dxa"/>
            <w:vMerge/>
            <w:vAlign w:val="center"/>
          </w:tcPr>
          <w:p w14:paraId="0113D362" w14:textId="77777777" w:rsidR="00373F30" w:rsidRDefault="00373F30"/>
        </w:tc>
        <w:tc>
          <w:tcPr>
            <w:tcW w:w="3461" w:type="dxa"/>
            <w:vAlign w:val="center"/>
          </w:tcPr>
          <w:p w14:paraId="70A0FCD0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Posljedice prometnih nesreća</w:t>
            </w:r>
          </w:p>
        </w:tc>
        <w:tc>
          <w:tcPr>
            <w:tcW w:w="4674" w:type="dxa"/>
            <w:vAlign w:val="center"/>
          </w:tcPr>
          <w:p w14:paraId="6B0FA9D4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Razgovor o posljedicama prometnih nesreća</w:t>
            </w:r>
          </w:p>
        </w:tc>
        <w:tc>
          <w:tcPr>
            <w:tcW w:w="4592" w:type="dxa"/>
            <w:vAlign w:val="center"/>
          </w:tcPr>
          <w:p w14:paraId="52F30F8B" w14:textId="77777777" w:rsidR="5EF7C919" w:rsidRDefault="5EF7C919" w:rsidP="5EF7C919">
            <w:pPr>
              <w:jc w:val="center"/>
            </w:pP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>razviti svijest o utjecaju prometnih nesreća na obitelji, zajednicu i pojedince, osvijestiti emocionalne i društvene posljedice prometnih nesreća</w:t>
            </w:r>
          </w:p>
        </w:tc>
      </w:tr>
      <w:tr w:rsidR="5EF7C919" w14:paraId="5F3233AD" w14:textId="77777777" w:rsidTr="5EF7C919">
        <w:trPr>
          <w:trHeight w:val="300"/>
        </w:trPr>
        <w:tc>
          <w:tcPr>
            <w:tcW w:w="1350" w:type="dxa"/>
            <w:vMerge/>
            <w:vAlign w:val="center"/>
          </w:tcPr>
          <w:p w14:paraId="3ACBA9A3" w14:textId="77777777" w:rsidR="00373F30" w:rsidRDefault="00373F30"/>
        </w:tc>
        <w:tc>
          <w:tcPr>
            <w:tcW w:w="3461" w:type="dxa"/>
            <w:vAlign w:val="center"/>
          </w:tcPr>
          <w:p w14:paraId="3237B067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Utjecaj opijata na sigurnost u prometu</w:t>
            </w:r>
          </w:p>
        </w:tc>
        <w:tc>
          <w:tcPr>
            <w:tcW w:w="4674" w:type="dxa"/>
            <w:vAlign w:val="center"/>
          </w:tcPr>
          <w:p w14:paraId="1D771F42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Kampanje za podizanje svijesti</w:t>
            </w:r>
          </w:p>
          <w:p w14:paraId="7DF6F785" w14:textId="77777777" w:rsidR="5EF7C919" w:rsidRDefault="5EF7C919" w:rsidP="5EF7C919">
            <w:pPr>
              <w:jc w:val="center"/>
              <w:rPr>
                <w:sz w:val="24"/>
                <w:szCs w:val="24"/>
              </w:rPr>
            </w:pPr>
            <w:r w:rsidRPr="5EF7C919">
              <w:rPr>
                <w:sz w:val="24"/>
                <w:szCs w:val="24"/>
              </w:rPr>
              <w:t>Izrada plakata i poruka</w:t>
            </w:r>
          </w:p>
        </w:tc>
        <w:tc>
          <w:tcPr>
            <w:tcW w:w="4592" w:type="dxa"/>
            <w:vAlign w:val="center"/>
          </w:tcPr>
          <w:p w14:paraId="0682B3A3" w14:textId="77777777" w:rsidR="5EF7C919" w:rsidRDefault="5EF7C919" w:rsidP="5EF7C919">
            <w:pPr>
              <w:jc w:val="center"/>
            </w:pPr>
            <w:r w:rsidRPr="5EF7C919">
              <w:rPr>
                <w:rFonts w:ascii="Times New Roman" w:eastAsia="Times New Roman" w:hAnsi="Times New Roman"/>
                <w:sz w:val="24"/>
                <w:szCs w:val="24"/>
              </w:rPr>
              <w:t>shvatiti kako opijati utječu na sposobnost reagiranja i donošenja odluka u prometu, razviti vještine izrade kampanje za podizanje svijesti</w:t>
            </w:r>
          </w:p>
        </w:tc>
      </w:tr>
    </w:tbl>
    <w:p w14:paraId="23F56E48" w14:textId="77777777" w:rsidR="00B04DD9" w:rsidRPr="00B71220" w:rsidRDefault="00B04DD9" w:rsidP="5EF7C919">
      <w:pPr>
        <w:rPr>
          <w:color w:val="FF0000"/>
          <w:lang w:val="pl-PL"/>
        </w:rPr>
      </w:pPr>
    </w:p>
    <w:bookmarkEnd w:id="36"/>
    <w:p w14:paraId="1994925B" w14:textId="77777777" w:rsidR="002616DD" w:rsidRPr="00B71220" w:rsidRDefault="5EF7C919">
      <w:pPr>
        <w:pStyle w:val="podnaslov"/>
        <w:numPr>
          <w:ilvl w:val="0"/>
          <w:numId w:val="21"/>
        </w:numPr>
      </w:pPr>
      <w:r w:rsidRPr="5EF7C919">
        <w:t>STRATEGIJA RAZVOJA ŠKOLE</w:t>
      </w:r>
    </w:p>
    <w:p w14:paraId="73BF6A7F" w14:textId="77777777" w:rsidR="00E3352C" w:rsidRPr="00B71220" w:rsidRDefault="5EF7C919" w:rsidP="5EF7C919">
      <w:pPr>
        <w:pStyle w:val="Podnaslov0"/>
        <w:ind w:left="720"/>
        <w:rPr>
          <w:rFonts w:ascii="Times New Roman" w:hAnsi="Times New Roman" w:cs="Times New Roman"/>
          <w:b/>
          <w:bCs/>
          <w:color w:val="auto"/>
          <w:sz w:val="24"/>
          <w:szCs w:val="24"/>
          <w:lang w:val="pl-PL"/>
        </w:rPr>
      </w:pPr>
      <w:r w:rsidRPr="5EF7C919">
        <w:rPr>
          <w:rFonts w:ascii="Times New Roman" w:hAnsi="Times New Roman" w:cs="Times New Roman"/>
          <w:b/>
          <w:bCs/>
          <w:color w:val="auto"/>
          <w:sz w:val="24"/>
          <w:szCs w:val="24"/>
          <w:lang w:val="pl-PL"/>
        </w:rPr>
        <w:t xml:space="preserve">TIM ZA KVALITETU    </w:t>
      </w:r>
    </w:p>
    <w:p w14:paraId="1165883F" w14:textId="77777777" w:rsidR="002616DD" w:rsidRPr="00B71220" w:rsidRDefault="5EF7C919" w:rsidP="5EF7C919">
      <w:pPr>
        <w:spacing w:line="360" w:lineRule="auto"/>
        <w:ind w:left="479"/>
      </w:pPr>
      <w:r w:rsidRPr="5EF7C919">
        <w:rPr>
          <w:sz w:val="24"/>
          <w:szCs w:val="24"/>
          <w:lang w:val="pl"/>
        </w:rPr>
        <w:t>1.  Vlasta Pavlović Elez, prof. (ravnateljica) koordinatorica</w:t>
      </w:r>
    </w:p>
    <w:p w14:paraId="7F2880F8" w14:textId="77777777" w:rsidR="002616DD" w:rsidRPr="00B71220" w:rsidRDefault="5EF7C919" w:rsidP="5EF7C919">
      <w:pPr>
        <w:spacing w:line="360" w:lineRule="auto"/>
        <w:ind w:left="479"/>
        <w:rPr>
          <w:sz w:val="24"/>
          <w:szCs w:val="24"/>
          <w:lang w:val="fr-FR"/>
        </w:rPr>
      </w:pPr>
      <w:r w:rsidRPr="5EF7C919">
        <w:rPr>
          <w:sz w:val="24"/>
          <w:szCs w:val="24"/>
          <w:lang w:val="fr-FR"/>
        </w:rPr>
        <w:t xml:space="preserve">2.  </w:t>
      </w:r>
      <w:proofErr w:type="spellStart"/>
      <w:r w:rsidRPr="5EF7C919">
        <w:rPr>
          <w:sz w:val="24"/>
          <w:szCs w:val="24"/>
          <w:lang w:val="fr-FR"/>
        </w:rPr>
        <w:t>Anđela</w:t>
      </w:r>
      <w:proofErr w:type="spellEnd"/>
      <w:r w:rsidRPr="5EF7C919">
        <w:rPr>
          <w:sz w:val="24"/>
          <w:szCs w:val="24"/>
          <w:lang w:val="fr-FR"/>
        </w:rPr>
        <w:t xml:space="preserve"> </w:t>
      </w:r>
      <w:proofErr w:type="spellStart"/>
      <w:r w:rsidRPr="5EF7C919">
        <w:rPr>
          <w:sz w:val="24"/>
          <w:szCs w:val="24"/>
          <w:lang w:val="fr-FR"/>
        </w:rPr>
        <w:t>Blažević</w:t>
      </w:r>
      <w:proofErr w:type="spellEnd"/>
      <w:r w:rsidRPr="5EF7C919">
        <w:rPr>
          <w:sz w:val="24"/>
          <w:szCs w:val="24"/>
          <w:lang w:val="fr-FR"/>
        </w:rPr>
        <w:t xml:space="preserve">, </w:t>
      </w:r>
      <w:proofErr w:type="spellStart"/>
      <w:r w:rsidRPr="5EF7C919">
        <w:rPr>
          <w:sz w:val="24"/>
          <w:szCs w:val="24"/>
          <w:lang w:val="fr-FR"/>
        </w:rPr>
        <w:t>univ</w:t>
      </w:r>
      <w:proofErr w:type="spellEnd"/>
      <w:r w:rsidRPr="5EF7C919">
        <w:rPr>
          <w:sz w:val="24"/>
          <w:szCs w:val="24"/>
          <w:lang w:val="fr-FR"/>
        </w:rPr>
        <w:t xml:space="preserve">. </w:t>
      </w:r>
      <w:proofErr w:type="spellStart"/>
      <w:r w:rsidRPr="5EF7C919">
        <w:rPr>
          <w:sz w:val="24"/>
          <w:szCs w:val="24"/>
          <w:lang w:val="fr-FR"/>
        </w:rPr>
        <w:t>mag</w:t>
      </w:r>
      <w:proofErr w:type="spellEnd"/>
      <w:r w:rsidRPr="5EF7C919">
        <w:rPr>
          <w:sz w:val="24"/>
          <w:szCs w:val="24"/>
          <w:lang w:val="fr-FR"/>
        </w:rPr>
        <w:t xml:space="preserve">. </w:t>
      </w:r>
      <w:proofErr w:type="spellStart"/>
      <w:r w:rsidRPr="5EF7C919">
        <w:rPr>
          <w:sz w:val="24"/>
          <w:szCs w:val="24"/>
          <w:lang w:val="fr-FR"/>
        </w:rPr>
        <w:t>educ</w:t>
      </w:r>
      <w:proofErr w:type="spellEnd"/>
      <w:r w:rsidRPr="5EF7C919">
        <w:rPr>
          <w:sz w:val="24"/>
          <w:szCs w:val="24"/>
          <w:lang w:val="fr-FR"/>
        </w:rPr>
        <w:t xml:space="preserve">. soc. et </w:t>
      </w:r>
      <w:proofErr w:type="spellStart"/>
      <w:r w:rsidRPr="5EF7C919">
        <w:rPr>
          <w:sz w:val="24"/>
          <w:szCs w:val="24"/>
          <w:lang w:val="fr-FR"/>
        </w:rPr>
        <w:t>univ</w:t>
      </w:r>
      <w:proofErr w:type="spellEnd"/>
      <w:r w:rsidRPr="5EF7C919">
        <w:rPr>
          <w:sz w:val="24"/>
          <w:szCs w:val="24"/>
          <w:lang w:val="fr-FR"/>
        </w:rPr>
        <w:t xml:space="preserve">. </w:t>
      </w:r>
      <w:proofErr w:type="spellStart"/>
      <w:r w:rsidRPr="5EF7C919">
        <w:rPr>
          <w:sz w:val="24"/>
          <w:szCs w:val="24"/>
          <w:lang w:val="fr-FR"/>
        </w:rPr>
        <w:t>mag</w:t>
      </w:r>
      <w:proofErr w:type="spellEnd"/>
      <w:r w:rsidRPr="5EF7C919">
        <w:rPr>
          <w:sz w:val="24"/>
          <w:szCs w:val="24"/>
          <w:lang w:val="fr-FR"/>
        </w:rPr>
        <w:t xml:space="preserve">. </w:t>
      </w:r>
      <w:proofErr w:type="spellStart"/>
      <w:r w:rsidRPr="5EF7C919">
        <w:rPr>
          <w:sz w:val="24"/>
          <w:szCs w:val="24"/>
          <w:lang w:val="fr-FR"/>
        </w:rPr>
        <w:t>paed</w:t>
      </w:r>
      <w:proofErr w:type="spellEnd"/>
      <w:r w:rsidRPr="5EF7C919">
        <w:rPr>
          <w:sz w:val="24"/>
          <w:szCs w:val="24"/>
          <w:lang w:val="fr-FR"/>
        </w:rPr>
        <w:t>.</w:t>
      </w:r>
    </w:p>
    <w:p w14:paraId="4FE8B11D" w14:textId="77777777" w:rsidR="002616DD" w:rsidRPr="00B71220" w:rsidRDefault="5EF7C919" w:rsidP="5EF7C919">
      <w:pPr>
        <w:spacing w:line="360" w:lineRule="auto"/>
        <w:ind w:left="479"/>
      </w:pPr>
      <w:r w:rsidRPr="5EF7C919">
        <w:rPr>
          <w:sz w:val="24"/>
          <w:szCs w:val="24"/>
          <w:lang w:val="pl"/>
        </w:rPr>
        <w:t>3.  Tihana Perić,  prof.</w:t>
      </w:r>
    </w:p>
    <w:p w14:paraId="2CDF8BAA" w14:textId="77777777" w:rsidR="002616DD" w:rsidRPr="00B71220" w:rsidRDefault="5EF7C919" w:rsidP="5EF7C919">
      <w:pPr>
        <w:spacing w:line="360" w:lineRule="auto"/>
        <w:ind w:left="479"/>
      </w:pPr>
      <w:r w:rsidRPr="5EF7C919">
        <w:rPr>
          <w:lang w:val="en-US"/>
        </w:rPr>
        <w:t>4</w:t>
      </w:r>
      <w:r w:rsidRPr="5EF7C919">
        <w:rPr>
          <w:sz w:val="24"/>
          <w:szCs w:val="24"/>
          <w:lang w:val="pl"/>
        </w:rPr>
        <w:t>.  Ivana Spajić, prof</w:t>
      </w:r>
    </w:p>
    <w:p w14:paraId="16FDC257" w14:textId="77777777" w:rsidR="002616DD" w:rsidRPr="00B71220" w:rsidRDefault="5EF7C919" w:rsidP="5EF7C919">
      <w:pPr>
        <w:spacing w:line="360" w:lineRule="auto"/>
        <w:ind w:left="479"/>
      </w:pPr>
      <w:r w:rsidRPr="5EF7C919">
        <w:rPr>
          <w:sz w:val="24"/>
          <w:szCs w:val="24"/>
          <w:lang w:val="pl"/>
        </w:rPr>
        <w:t>5.  Katarina Borac, univ. mag. psych</w:t>
      </w:r>
    </w:p>
    <w:p w14:paraId="20154552" w14:textId="77777777" w:rsidR="002616DD" w:rsidRPr="00B71220" w:rsidRDefault="5EF7C919" w:rsidP="5EF7C919">
      <w:pPr>
        <w:spacing w:line="360" w:lineRule="auto"/>
        <w:ind w:left="479"/>
      </w:pPr>
      <w:r w:rsidRPr="5EF7C919">
        <w:rPr>
          <w:sz w:val="24"/>
          <w:szCs w:val="24"/>
          <w:lang w:val="pl"/>
        </w:rPr>
        <w:lastRenderedPageBreak/>
        <w:t>6.  Marina Ivačić, mag. glazbene ped.</w:t>
      </w:r>
    </w:p>
    <w:p w14:paraId="6B1119BA" w14:textId="77777777" w:rsidR="002616DD" w:rsidRPr="00B71220" w:rsidRDefault="5EF7C919" w:rsidP="5EF7C919">
      <w:pPr>
        <w:spacing w:line="360" w:lineRule="auto"/>
        <w:ind w:left="479"/>
      </w:pPr>
      <w:r w:rsidRPr="5EF7C919">
        <w:rPr>
          <w:sz w:val="24"/>
          <w:szCs w:val="24"/>
          <w:lang w:val="pl"/>
        </w:rPr>
        <w:t xml:space="preserve">7. Zvjezdana Kelava, dipl.učiteljica </w:t>
      </w:r>
    </w:p>
    <w:p w14:paraId="0A14E497" w14:textId="77777777" w:rsidR="002616DD" w:rsidRPr="00B71220" w:rsidRDefault="5EF7C919" w:rsidP="5EF7C919">
      <w:pPr>
        <w:spacing w:line="360" w:lineRule="auto"/>
        <w:ind w:left="479"/>
      </w:pPr>
      <w:r w:rsidRPr="5EF7C919">
        <w:rPr>
          <w:sz w:val="24"/>
          <w:szCs w:val="24"/>
          <w:lang w:val="pl"/>
        </w:rPr>
        <w:t>8. Katarina Liović, prof.</w:t>
      </w:r>
    </w:p>
    <w:p w14:paraId="5E923D9C" w14:textId="77777777" w:rsidR="002616DD" w:rsidRPr="00B71220" w:rsidRDefault="5EF7C919" w:rsidP="5EF7C919">
      <w:pPr>
        <w:spacing w:line="360" w:lineRule="auto"/>
        <w:ind w:left="479"/>
      </w:pPr>
      <w:r w:rsidRPr="5EF7C919">
        <w:rPr>
          <w:sz w:val="24"/>
          <w:szCs w:val="24"/>
          <w:lang w:val="pl"/>
        </w:rPr>
        <w:t>9. Anamarija Rončević, prof.</w:t>
      </w:r>
    </w:p>
    <w:p w14:paraId="2B5271D3" w14:textId="77777777" w:rsidR="002616DD" w:rsidRPr="00B71220" w:rsidRDefault="002616DD" w:rsidP="5EF7C919">
      <w:pPr>
        <w:spacing w:before="18" w:line="220" w:lineRule="exact"/>
        <w:rPr>
          <w:sz w:val="22"/>
          <w:szCs w:val="22"/>
          <w:lang w:val="pl-PL"/>
        </w:rPr>
      </w:pPr>
    </w:p>
    <w:p w14:paraId="14E57190" w14:textId="77777777" w:rsidR="00294BB1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Strateško planiranje je dugoročan i sveobuhvatan proces usmjeren na školu kao cjelinu i dio je procesa upravljanja. Provode ga školski timovi predvođeni ravnateljem kao voditeljem škole, s ciljem dugoročnog usmjeravanja škole, procjene njezine kvalitete, utvrđivanje prioriteta, ispitivanja mogućeg napretka, postizanja veće fleksibilnosti i bolje koordinacije rada, što dovodi do afirmacije škole kao mjesta odgoja i poučavanja, ali i organizacije koja trajno uči.</w:t>
      </w:r>
    </w:p>
    <w:p w14:paraId="414266D9" w14:textId="77777777" w:rsidR="00294BB1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 xml:space="preserve"> Strateško planiranje polazi od utvrđivanja gdje se neka organizacija nalazi u odnosu na svoju okolinu, a preko formuliranje cilja, gdje ta organizacija želi biti, dolazi do plana aktivnosti koje im pomažu kako to postići.</w:t>
      </w:r>
    </w:p>
    <w:p w14:paraId="2B705BE4" w14:textId="77777777" w:rsidR="00294BB1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 xml:space="preserve">Strateški okvir Osnovne škole Bartola Kašića  je suradnjom nastavnika, stručnih suradnika, vodstva škole, roditelja i lokalne zajednice omogućiti svakom djetetu razvoj u sredini u kojoj će se osjećati prihvaćeno, voljeno, sigurno i zadovoljno, razvijati poticajno okruženje koje će djelovati na razvoj svih njegovih potencijala gdje će se voditi briga o djetetovim specifičnostima kao pojedinca, promovirati inkluzivno obrazovanje i gdje će se učenik osposobljavati za samostalan i odgovoran život spremnog na suradnju, zajedništvo i toleranciju. </w:t>
      </w:r>
    </w:p>
    <w:p w14:paraId="1081F121" w14:textId="77777777" w:rsidR="00294BB1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Vizija škole je omogućiti učenicima poticajno okruženje za rad i obrazovanje, kvalitetan socijalni i intelektualni razvoj, osposobiti učenike za cjeloživotno učenje.</w:t>
      </w:r>
    </w:p>
    <w:p w14:paraId="640C3469" w14:textId="77777777" w:rsidR="00294BB1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 xml:space="preserve"> Strateški ciljevi su: </w:t>
      </w:r>
    </w:p>
    <w:p w14:paraId="43438D8A" w14:textId="77777777" w:rsidR="001A3436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- unaprijediti odnos učenika i učitelja</w:t>
      </w:r>
    </w:p>
    <w:p w14:paraId="1199C878" w14:textId="77777777" w:rsidR="001A3436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- poučavanje i učenje</w:t>
      </w:r>
    </w:p>
    <w:p w14:paraId="53AC5532" w14:textId="77777777" w:rsidR="001A3436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- vrjednovanje postignuća</w:t>
      </w:r>
    </w:p>
    <w:p w14:paraId="154D4272" w14:textId="77777777" w:rsidR="001A3436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-unaprijediti odnos roditelja, učitelja i škole</w:t>
      </w:r>
    </w:p>
    <w:p w14:paraId="4FFADCBD" w14:textId="77777777" w:rsidR="001A3436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lastRenderedPageBreak/>
        <w:t>- unaprijediti nastavni proces</w:t>
      </w:r>
    </w:p>
    <w:p w14:paraId="65F329E1" w14:textId="77777777" w:rsidR="001A3436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- unaprijediti radno ozračje</w:t>
      </w:r>
    </w:p>
    <w:p w14:paraId="3C9A9A2B" w14:textId="77777777" w:rsidR="00503680" w:rsidRPr="00B71220" w:rsidRDefault="5EF7C919" w:rsidP="5EF7C919">
      <w:pPr>
        <w:spacing w:line="360" w:lineRule="auto"/>
        <w:rPr>
          <w:sz w:val="24"/>
          <w:szCs w:val="24"/>
        </w:rPr>
      </w:pPr>
      <w:r w:rsidRPr="5EF7C919">
        <w:rPr>
          <w:sz w:val="24"/>
          <w:szCs w:val="24"/>
        </w:rPr>
        <w:t>-sudjelovanje u međunarodnim projektima-Erasmus+</w:t>
      </w:r>
    </w:p>
    <w:p w14:paraId="12194003" w14:textId="77777777" w:rsidR="001A3436" w:rsidRPr="00B71220" w:rsidRDefault="001A3436" w:rsidP="00294BB1">
      <w:pPr>
        <w:spacing w:line="360" w:lineRule="auto"/>
        <w:rPr>
          <w:color w:val="FF0000"/>
          <w:sz w:val="24"/>
          <w:szCs w:val="24"/>
        </w:rPr>
      </w:pPr>
    </w:p>
    <w:p w14:paraId="6DB96524" w14:textId="77777777" w:rsidR="002616DD" w:rsidRPr="00B71220" w:rsidRDefault="002616DD" w:rsidP="00294BB1">
      <w:pPr>
        <w:spacing w:line="360" w:lineRule="auto"/>
        <w:ind w:left="839"/>
        <w:rPr>
          <w:color w:val="FF0000"/>
          <w:sz w:val="32"/>
          <w:szCs w:val="32"/>
          <w:lang w:val="pl-PL"/>
        </w:rPr>
      </w:pPr>
    </w:p>
    <w:p w14:paraId="7C69FCCD" w14:textId="77777777" w:rsidR="002616DD" w:rsidRPr="00B71220" w:rsidRDefault="002616DD" w:rsidP="00294BB1">
      <w:pPr>
        <w:spacing w:before="2" w:line="360" w:lineRule="auto"/>
        <w:rPr>
          <w:color w:val="FF0000"/>
          <w:sz w:val="18"/>
          <w:szCs w:val="18"/>
          <w:lang w:val="pl-PL"/>
        </w:rPr>
      </w:pPr>
    </w:p>
    <w:p w14:paraId="091445E1" w14:textId="77777777" w:rsidR="002616DD" w:rsidRPr="00B71220" w:rsidRDefault="002616DD" w:rsidP="00294BB1">
      <w:pPr>
        <w:spacing w:line="360" w:lineRule="auto"/>
        <w:rPr>
          <w:color w:val="FF0000"/>
          <w:sz w:val="24"/>
          <w:szCs w:val="24"/>
          <w:lang w:val="pl-PL"/>
        </w:rPr>
      </w:pPr>
    </w:p>
    <w:p w14:paraId="69C97086" w14:textId="77777777" w:rsidR="00AD4EBD" w:rsidRPr="00B71220" w:rsidRDefault="00AD4EBD" w:rsidP="00294BB1">
      <w:pPr>
        <w:spacing w:line="360" w:lineRule="auto"/>
        <w:ind w:left="479"/>
        <w:rPr>
          <w:color w:val="FF0000"/>
          <w:sz w:val="32"/>
          <w:szCs w:val="32"/>
          <w:lang w:val="pl-PL"/>
        </w:rPr>
      </w:pPr>
    </w:p>
    <w:p w14:paraId="6FEEAFD3" w14:textId="77777777" w:rsidR="00AD4EBD" w:rsidRPr="00B71220" w:rsidRDefault="00AD4EBD" w:rsidP="00503680">
      <w:pPr>
        <w:rPr>
          <w:color w:val="FF0000"/>
        </w:rPr>
        <w:sectPr w:rsidR="00AD4EBD" w:rsidRPr="00B71220" w:rsidSect="00780B01">
          <w:headerReference w:type="even" r:id="rId135"/>
          <w:headerReference w:type="default" r:id="rId136"/>
          <w:footerReference w:type="even" r:id="rId137"/>
          <w:footerReference w:type="default" r:id="rId138"/>
          <w:headerReference w:type="first" r:id="rId139"/>
          <w:footerReference w:type="first" r:id="rId140"/>
          <w:pgSz w:w="16838" w:h="11920" w:orient="landscape"/>
          <w:pgMar w:top="1440" w:right="1440" w:bottom="1440" w:left="1440" w:header="1163" w:footer="0" w:gutter="0"/>
          <w:cols w:space="720"/>
          <w:docGrid w:linePitch="272" w:charSpace="16384"/>
        </w:sectPr>
      </w:pPr>
    </w:p>
    <w:p w14:paraId="32DC281D" w14:textId="77777777" w:rsidR="002616DD" w:rsidRPr="00B71220" w:rsidRDefault="002616DD">
      <w:pPr>
        <w:spacing w:before="12" w:line="200" w:lineRule="exact"/>
        <w:rPr>
          <w:color w:val="FF0000"/>
          <w:lang w:val="pl-PL"/>
        </w:rPr>
      </w:pPr>
    </w:p>
    <w:p w14:paraId="42FBC11E" w14:textId="77777777" w:rsidR="002616DD" w:rsidRPr="00B71220" w:rsidRDefault="002616DD" w:rsidP="00B13131">
      <w:pPr>
        <w:pStyle w:val="podnaslov"/>
      </w:pPr>
    </w:p>
    <w:p w14:paraId="4F2C7AE8" w14:textId="77777777" w:rsidR="00125AE3" w:rsidRPr="00B71220" w:rsidRDefault="00125AE3" w:rsidP="00125AE3">
      <w:pPr>
        <w:ind w:right="-56"/>
        <w:jc w:val="center"/>
        <w:rPr>
          <w:b/>
          <w:color w:val="FF0000"/>
          <w:sz w:val="32"/>
          <w:szCs w:val="32"/>
          <w:lang w:eastAsia="en-GB"/>
        </w:rPr>
      </w:pPr>
    </w:p>
    <w:tbl>
      <w:tblPr>
        <w:tblW w:w="15026" w:type="dxa"/>
        <w:jc w:val="center"/>
        <w:tblBorders>
          <w:left w:val="single" w:sz="4" w:space="0" w:color="999999"/>
          <w:bottom w:val="single" w:sz="4" w:space="0" w:color="999999"/>
          <w:right w:val="single" w:sz="4" w:space="0" w:color="999999"/>
          <w:insideH w:val="single" w:sz="4" w:space="0" w:color="999999"/>
          <w:insideV w:val="single" w:sz="4" w:space="0" w:color="999999"/>
        </w:tblBorders>
        <w:tblLayout w:type="fixed"/>
        <w:tblCellMar>
          <w:top w:w="57" w:type="dxa"/>
          <w:left w:w="85" w:type="dxa"/>
          <w:bottom w:w="57" w:type="dxa"/>
          <w:right w:w="85" w:type="dxa"/>
        </w:tblCellMar>
        <w:tblLook w:val="01E0" w:firstRow="1" w:lastRow="1" w:firstColumn="1" w:lastColumn="1" w:noHBand="0" w:noVBand="0"/>
      </w:tblPr>
      <w:tblGrid>
        <w:gridCol w:w="2547"/>
        <w:gridCol w:w="1745"/>
        <w:gridCol w:w="2146"/>
        <w:gridCol w:w="2147"/>
        <w:gridCol w:w="2147"/>
        <w:gridCol w:w="2147"/>
        <w:gridCol w:w="2147"/>
      </w:tblGrid>
      <w:tr w:rsidR="00B71220" w:rsidRPr="00B71220" w14:paraId="4F02B29D" w14:textId="77777777" w:rsidTr="5EF7C919">
        <w:trPr>
          <w:cantSplit/>
          <w:trHeight w:val="770"/>
          <w:jc w:val="center"/>
        </w:trPr>
        <w:tc>
          <w:tcPr>
            <w:tcW w:w="2547" w:type="dxa"/>
            <w:shd w:val="clear" w:color="auto" w:fill="D9D9D9" w:themeFill="background1" w:themeFillShade="D9"/>
            <w:vAlign w:val="center"/>
          </w:tcPr>
          <w:p w14:paraId="7873FC68" w14:textId="77777777" w:rsidR="00125AE3" w:rsidRPr="00B71220" w:rsidRDefault="5EF7C919" w:rsidP="5EF7C919">
            <w:pPr>
              <w:ind w:right="-56"/>
              <w:jc w:val="center"/>
              <w:rPr>
                <w:b/>
                <w:bCs/>
                <w:lang w:eastAsia="en-GB"/>
              </w:rPr>
            </w:pPr>
            <w:r w:rsidRPr="5EF7C919">
              <w:rPr>
                <w:b/>
                <w:bCs/>
                <w:lang w:eastAsia="en-GB"/>
              </w:rPr>
              <w:t>PRIORITETNO PODRUČJE UNAPRJEĐENJA</w:t>
            </w:r>
          </w:p>
        </w:tc>
        <w:tc>
          <w:tcPr>
            <w:tcW w:w="1745" w:type="dxa"/>
            <w:shd w:val="clear" w:color="auto" w:fill="D9D9D9" w:themeFill="background1" w:themeFillShade="D9"/>
            <w:vAlign w:val="center"/>
          </w:tcPr>
          <w:p w14:paraId="14A711BA" w14:textId="77777777" w:rsidR="00125AE3" w:rsidRPr="00B71220" w:rsidRDefault="5EF7C919" w:rsidP="5EF7C919">
            <w:pPr>
              <w:ind w:right="-56"/>
              <w:jc w:val="center"/>
              <w:rPr>
                <w:b/>
                <w:bCs/>
                <w:lang w:eastAsia="en-GB"/>
              </w:rPr>
            </w:pPr>
            <w:r w:rsidRPr="5EF7C919">
              <w:rPr>
                <w:b/>
                <w:bCs/>
                <w:lang w:eastAsia="en-GB"/>
              </w:rPr>
              <w:t>CILJEVI</w:t>
            </w:r>
          </w:p>
        </w:tc>
        <w:tc>
          <w:tcPr>
            <w:tcW w:w="2146" w:type="dxa"/>
            <w:shd w:val="clear" w:color="auto" w:fill="D9D9D9" w:themeFill="background1" w:themeFillShade="D9"/>
            <w:vAlign w:val="center"/>
          </w:tcPr>
          <w:p w14:paraId="685FCE6E" w14:textId="77777777" w:rsidR="00125AE3" w:rsidRPr="00B71220" w:rsidRDefault="5EF7C919" w:rsidP="5EF7C919">
            <w:pPr>
              <w:ind w:right="-56"/>
              <w:jc w:val="center"/>
              <w:rPr>
                <w:b/>
                <w:bCs/>
                <w:lang w:eastAsia="en-GB"/>
              </w:rPr>
            </w:pPr>
            <w:r w:rsidRPr="5EF7C919">
              <w:rPr>
                <w:b/>
                <w:bCs/>
                <w:lang w:eastAsia="en-GB"/>
              </w:rPr>
              <w:t>METODE I AKTIVNOSTI ZA OSTVARIVANJE CILJEVA</w:t>
            </w:r>
          </w:p>
        </w:tc>
        <w:tc>
          <w:tcPr>
            <w:tcW w:w="2147" w:type="dxa"/>
            <w:shd w:val="clear" w:color="auto" w:fill="D9D9D9" w:themeFill="background1" w:themeFillShade="D9"/>
            <w:vAlign w:val="center"/>
          </w:tcPr>
          <w:p w14:paraId="3E7F4533" w14:textId="77777777" w:rsidR="00125AE3" w:rsidRPr="00B71220" w:rsidRDefault="5EF7C919" w:rsidP="5EF7C919">
            <w:pPr>
              <w:ind w:right="-56"/>
              <w:jc w:val="center"/>
              <w:rPr>
                <w:b/>
                <w:bCs/>
                <w:lang w:eastAsia="en-GB"/>
              </w:rPr>
            </w:pPr>
            <w:r w:rsidRPr="5EF7C919">
              <w:rPr>
                <w:b/>
                <w:bCs/>
                <w:lang w:eastAsia="en-GB"/>
              </w:rPr>
              <w:t>NUŽNI RESURSI</w:t>
            </w:r>
          </w:p>
          <w:p w14:paraId="338E9D4E" w14:textId="77777777" w:rsidR="00125AE3" w:rsidRPr="00B71220" w:rsidRDefault="00125AE3" w:rsidP="5EF7C919">
            <w:pPr>
              <w:ind w:right="-56"/>
              <w:jc w:val="center"/>
              <w:rPr>
                <w:b/>
                <w:bCs/>
                <w:lang w:eastAsia="en-GB"/>
              </w:rPr>
            </w:pPr>
          </w:p>
        </w:tc>
        <w:tc>
          <w:tcPr>
            <w:tcW w:w="2147" w:type="dxa"/>
            <w:shd w:val="clear" w:color="auto" w:fill="D9D9D9" w:themeFill="background1" w:themeFillShade="D9"/>
            <w:vAlign w:val="center"/>
          </w:tcPr>
          <w:p w14:paraId="013582C5" w14:textId="77777777" w:rsidR="00125AE3" w:rsidRPr="00B71220" w:rsidRDefault="5EF7C919" w:rsidP="5EF7C919">
            <w:pPr>
              <w:ind w:right="-56"/>
              <w:jc w:val="center"/>
              <w:rPr>
                <w:b/>
                <w:bCs/>
                <w:lang w:eastAsia="en-GB"/>
              </w:rPr>
            </w:pPr>
            <w:r w:rsidRPr="5EF7C919">
              <w:rPr>
                <w:b/>
                <w:bCs/>
                <w:lang w:eastAsia="en-GB"/>
              </w:rPr>
              <w:t>DATUM DO KOJEGA ĆE SE CILJ OSTVARITI</w:t>
            </w:r>
          </w:p>
        </w:tc>
        <w:tc>
          <w:tcPr>
            <w:tcW w:w="2147" w:type="dxa"/>
            <w:shd w:val="clear" w:color="auto" w:fill="D9D9D9" w:themeFill="background1" w:themeFillShade="D9"/>
            <w:vAlign w:val="center"/>
          </w:tcPr>
          <w:p w14:paraId="7CE67357" w14:textId="77777777" w:rsidR="00125AE3" w:rsidRPr="00B71220" w:rsidRDefault="5EF7C919" w:rsidP="5EF7C919">
            <w:pPr>
              <w:ind w:right="-56"/>
              <w:jc w:val="center"/>
              <w:rPr>
                <w:b/>
                <w:bCs/>
                <w:lang w:eastAsia="en-GB"/>
              </w:rPr>
            </w:pPr>
            <w:r w:rsidRPr="5EF7C919">
              <w:rPr>
                <w:b/>
                <w:bCs/>
                <w:lang w:eastAsia="en-GB"/>
              </w:rPr>
              <w:t>OSOBE ODGOVORNE ZA PROVEDBU AKTIVNOSTI</w:t>
            </w:r>
          </w:p>
        </w:tc>
        <w:tc>
          <w:tcPr>
            <w:tcW w:w="2147" w:type="dxa"/>
            <w:shd w:val="clear" w:color="auto" w:fill="D9D9D9" w:themeFill="background1" w:themeFillShade="D9"/>
            <w:vAlign w:val="center"/>
          </w:tcPr>
          <w:p w14:paraId="2FE3BE27" w14:textId="77777777" w:rsidR="00125AE3" w:rsidRPr="00B71220" w:rsidRDefault="5EF7C919" w:rsidP="5EF7C919">
            <w:pPr>
              <w:ind w:right="-56"/>
              <w:jc w:val="center"/>
              <w:rPr>
                <w:b/>
                <w:bCs/>
                <w:lang w:eastAsia="en-GB"/>
              </w:rPr>
            </w:pPr>
            <w:r w:rsidRPr="5EF7C919">
              <w:rPr>
                <w:b/>
                <w:bCs/>
                <w:lang w:eastAsia="en-GB"/>
              </w:rPr>
              <w:t>MJERLJIVI POKAZATELJI OSTVARIVANJA CILJEVA</w:t>
            </w:r>
          </w:p>
        </w:tc>
      </w:tr>
      <w:tr w:rsidR="00B71220" w:rsidRPr="00B71220" w14:paraId="711158FF" w14:textId="77777777" w:rsidTr="5EF7C919">
        <w:trPr>
          <w:cantSplit/>
          <w:trHeight w:val="1350"/>
          <w:jc w:val="center"/>
        </w:trPr>
        <w:tc>
          <w:tcPr>
            <w:tcW w:w="2547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358AFFB6" w14:textId="77777777" w:rsidR="00125AE3" w:rsidRPr="00B71220" w:rsidRDefault="5EF7C919" w:rsidP="5EF7C919">
            <w:pPr>
              <w:ind w:right="-56"/>
              <w:rPr>
                <w:b/>
                <w:bCs/>
                <w:sz w:val="24"/>
                <w:szCs w:val="24"/>
                <w:lang w:eastAsia="en-GB"/>
              </w:rPr>
            </w:pPr>
            <w:r w:rsidRPr="5EF7C919">
              <w:rPr>
                <w:b/>
                <w:bCs/>
                <w:sz w:val="24"/>
                <w:szCs w:val="24"/>
                <w:lang w:eastAsia="en-GB"/>
              </w:rPr>
              <w:t>1. Odnos učenika prema drugim učenicima i školi</w:t>
            </w:r>
          </w:p>
          <w:p w14:paraId="3080B851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</w:tc>
        <w:tc>
          <w:tcPr>
            <w:tcW w:w="1745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552BD50A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Stvoriti pozitivno ozračje u školi </w:t>
            </w:r>
          </w:p>
          <w:p w14:paraId="0D98C3C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89AF598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Smanjiti stupanj nasilja među djecom</w:t>
            </w:r>
          </w:p>
          <w:p w14:paraId="2BCC955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289411B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Smanjiti stupanj elektroničkog nasilja</w:t>
            </w:r>
          </w:p>
          <w:p w14:paraId="46938C3D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među djecom</w:t>
            </w:r>
          </w:p>
        </w:tc>
        <w:tc>
          <w:tcPr>
            <w:tcW w:w="2146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2577DB6D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Aktivno provođenje  školskog preventivnog programa</w:t>
            </w:r>
          </w:p>
          <w:p w14:paraId="0229A13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21A92CD" w14:textId="77777777" w:rsidR="00125AE3" w:rsidRPr="00B71220" w:rsidRDefault="5EF7C919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>-uspostava vrijednosti, pravila i posljedica</w:t>
            </w:r>
          </w:p>
          <w:p w14:paraId="207E7175" w14:textId="77777777" w:rsidR="00125AE3" w:rsidRPr="00B71220" w:rsidRDefault="5EF7C919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 xml:space="preserve"> – na razini razrednog odjela</w:t>
            </w:r>
          </w:p>
          <w:p w14:paraId="2DD35BB7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20723687" w14:textId="77777777" w:rsidR="00125AE3" w:rsidRPr="00B71220" w:rsidRDefault="5EF7C919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>- radionice na SR -uključiti radionice i predavanja na temu primjerenog ponašanja u online okruženju i elektroničkog nasilja</w:t>
            </w:r>
          </w:p>
          <w:p w14:paraId="58A2919D" w14:textId="77777777" w:rsidR="5EF7C919" w:rsidRDefault="5EF7C919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6FB91331" w14:textId="77777777" w:rsidR="5EF7C919" w:rsidRDefault="5EF7C919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2A2232DE" w14:textId="77777777" w:rsidR="5EF7C919" w:rsidRDefault="5EF7C919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7D06300F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</w:tc>
        <w:tc>
          <w:tcPr>
            <w:tcW w:w="2147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716E9F3D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Radni materijali za provedbu radionica</w:t>
            </w:r>
          </w:p>
          <w:p w14:paraId="3BDFE7A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7C72C0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EF0655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76C131D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8264A4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val="pl-PL" w:eastAsia="en-GB"/>
              </w:rPr>
            </w:pPr>
          </w:p>
          <w:p w14:paraId="3FFD551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val="pl-PL" w:eastAsia="en-GB"/>
              </w:rPr>
            </w:pPr>
          </w:p>
          <w:p w14:paraId="74B673D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val="pl-PL" w:eastAsia="en-GB"/>
              </w:rPr>
            </w:pPr>
          </w:p>
        </w:tc>
        <w:tc>
          <w:tcPr>
            <w:tcW w:w="2147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16874EE2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5FEA021A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2F5F7CA8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7D3E115E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512D4945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5160BB4D" w14:textId="77777777" w:rsidR="00125AE3" w:rsidRPr="00B71220" w:rsidRDefault="5EF7C919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>Tijekom školske godine</w:t>
            </w:r>
          </w:p>
          <w:p w14:paraId="06FE4DA5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64F57028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36DC97BB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47B5BBAC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21ED8E0D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val="pl-PL" w:eastAsia="en-GB"/>
              </w:rPr>
              <w:t>od</w:t>
            </w:r>
            <w:r w:rsidRPr="5EF7C919">
              <w:rPr>
                <w:sz w:val="24"/>
                <w:szCs w:val="24"/>
                <w:lang w:eastAsia="en-GB"/>
              </w:rPr>
              <w:t xml:space="preserve"> I</w:t>
            </w:r>
            <w:r w:rsidRPr="5EF7C919">
              <w:rPr>
                <w:sz w:val="24"/>
                <w:szCs w:val="24"/>
                <w:lang w:val="pl-PL" w:eastAsia="en-GB"/>
              </w:rPr>
              <w:t>X</w:t>
            </w:r>
            <w:r w:rsidRPr="5EF7C919">
              <w:rPr>
                <w:sz w:val="24"/>
                <w:szCs w:val="24"/>
                <w:lang w:eastAsia="en-GB"/>
              </w:rPr>
              <w:t xml:space="preserve">. </w:t>
            </w:r>
            <w:r w:rsidRPr="5EF7C919">
              <w:rPr>
                <w:sz w:val="24"/>
                <w:szCs w:val="24"/>
                <w:lang w:val="pl-PL" w:eastAsia="en-GB"/>
              </w:rPr>
              <w:t>mjeseca</w:t>
            </w:r>
            <w:r w:rsidRPr="5EF7C919">
              <w:rPr>
                <w:sz w:val="24"/>
                <w:szCs w:val="24"/>
                <w:lang w:eastAsia="en-GB"/>
              </w:rPr>
              <w:t xml:space="preserve"> –tematske  radionice tijekom školske god. </w:t>
            </w:r>
          </w:p>
          <w:p w14:paraId="316F570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76A53E7" w14:textId="77777777" w:rsidR="00125AE3" w:rsidRPr="00B71220" w:rsidRDefault="00125AE3" w:rsidP="5EF7C919">
            <w:pPr>
              <w:ind w:right="-56"/>
              <w:rPr>
                <w:rFonts w:ascii="Arial" w:hAnsi="Arial"/>
                <w:sz w:val="24"/>
                <w:szCs w:val="24"/>
                <w:lang w:val="en-GB" w:eastAsia="en-GB"/>
              </w:rPr>
            </w:pPr>
          </w:p>
        </w:tc>
        <w:tc>
          <w:tcPr>
            <w:tcW w:w="2147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65218CC6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Ravnateljica</w:t>
            </w:r>
          </w:p>
          <w:p w14:paraId="5322693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A2A276F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Koordinator provedbe programa u školi</w:t>
            </w:r>
          </w:p>
          <w:p w14:paraId="6E37B4B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A1D1085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Razrednici</w:t>
            </w:r>
          </w:p>
          <w:p w14:paraId="780FAD2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C71E3FF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Učitelji </w:t>
            </w:r>
          </w:p>
          <w:p w14:paraId="08445DD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1CFECE6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Svi zaposlenici </w:t>
            </w:r>
          </w:p>
          <w:p w14:paraId="60C00274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škole</w:t>
            </w:r>
          </w:p>
          <w:p w14:paraId="412B003F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9B53E24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Roditelji</w:t>
            </w:r>
          </w:p>
          <w:p w14:paraId="291DA8F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1E80D47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Učenici</w:t>
            </w:r>
          </w:p>
          <w:p w14:paraId="6E525F2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919D08E" w14:textId="77777777" w:rsidR="00125AE3" w:rsidRPr="00B71220" w:rsidRDefault="5EF7C919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Vanjski predavači</w:t>
            </w:r>
          </w:p>
        </w:tc>
        <w:tc>
          <w:tcPr>
            <w:tcW w:w="2147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1E62D2FF" w14:textId="77777777" w:rsidR="00125AE3" w:rsidRPr="00B71220" w:rsidRDefault="5EF7C919" w:rsidP="5EF7C919">
            <w:pPr>
              <w:tabs>
                <w:tab w:val="left" w:pos="9000"/>
              </w:tabs>
              <w:autoSpaceDE w:val="0"/>
              <w:autoSpaceDN w:val="0"/>
              <w:adjustRightInd w:val="0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val="en-GB" w:eastAsia="en-GB"/>
              </w:rPr>
              <w:t>Vo</w:t>
            </w:r>
            <w:r w:rsidRPr="5EF7C919">
              <w:rPr>
                <w:sz w:val="24"/>
                <w:szCs w:val="24"/>
                <w:lang w:eastAsia="en-GB"/>
              </w:rPr>
              <w:t>đ</w:t>
            </w:r>
            <w:proofErr w:type="spellStart"/>
            <w:r w:rsidRPr="5EF7C919">
              <w:rPr>
                <w:sz w:val="24"/>
                <w:szCs w:val="24"/>
                <w:lang w:val="en-GB" w:eastAsia="en-GB"/>
              </w:rPr>
              <w:t>enje</w:t>
            </w:r>
            <w:proofErr w:type="spellEnd"/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n-GB" w:eastAsia="en-GB"/>
              </w:rPr>
              <w:t>evidencije</w:t>
            </w:r>
            <w:proofErr w:type="spellEnd"/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r w:rsidRPr="5EF7C919">
              <w:rPr>
                <w:sz w:val="24"/>
                <w:szCs w:val="24"/>
                <w:lang w:val="en-GB" w:eastAsia="en-GB"/>
              </w:rPr>
              <w:t>o</w:t>
            </w:r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n-GB" w:eastAsia="en-GB"/>
              </w:rPr>
              <w:t>primijenjenim</w:t>
            </w:r>
            <w:proofErr w:type="spellEnd"/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n-GB" w:eastAsia="en-GB"/>
              </w:rPr>
              <w:t>odgovorima</w:t>
            </w:r>
            <w:proofErr w:type="spellEnd"/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n-GB" w:eastAsia="en-GB"/>
              </w:rPr>
              <w:t>odraslih</w:t>
            </w:r>
            <w:proofErr w:type="spellEnd"/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n-GB" w:eastAsia="en-GB"/>
              </w:rPr>
              <w:t>na</w:t>
            </w:r>
            <w:proofErr w:type="spellEnd"/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n-GB" w:eastAsia="en-GB"/>
              </w:rPr>
              <w:t>nasilno</w:t>
            </w:r>
            <w:proofErr w:type="spellEnd"/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n-GB" w:eastAsia="en-GB"/>
              </w:rPr>
              <w:t>pona</w:t>
            </w:r>
            <w:proofErr w:type="spellEnd"/>
            <w:r w:rsidRPr="5EF7C919">
              <w:rPr>
                <w:sz w:val="24"/>
                <w:szCs w:val="24"/>
                <w:lang w:eastAsia="en-GB"/>
              </w:rPr>
              <w:t>š</w:t>
            </w:r>
            <w:proofErr w:type="spellStart"/>
            <w:r w:rsidRPr="5EF7C919">
              <w:rPr>
                <w:sz w:val="24"/>
                <w:szCs w:val="24"/>
                <w:lang w:val="en-GB" w:eastAsia="en-GB"/>
              </w:rPr>
              <w:t>anje</w:t>
            </w:r>
            <w:proofErr w:type="spellEnd"/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r w:rsidRPr="5EF7C919">
              <w:rPr>
                <w:sz w:val="24"/>
                <w:szCs w:val="24"/>
                <w:lang w:val="en-GB" w:eastAsia="en-GB"/>
              </w:rPr>
              <w:t>u</w:t>
            </w:r>
            <w:r w:rsidRPr="5EF7C919">
              <w:rPr>
                <w:sz w:val="24"/>
                <w:szCs w:val="24"/>
                <w:lang w:eastAsia="en-GB"/>
              </w:rPr>
              <w:t>č</w:t>
            </w:r>
            <w:proofErr w:type="spellStart"/>
            <w:r w:rsidRPr="5EF7C919">
              <w:rPr>
                <w:sz w:val="24"/>
                <w:szCs w:val="24"/>
                <w:lang w:val="en-GB" w:eastAsia="en-GB"/>
              </w:rPr>
              <w:t>enika</w:t>
            </w:r>
            <w:proofErr w:type="spellEnd"/>
            <w:r w:rsidRPr="5EF7C919">
              <w:rPr>
                <w:sz w:val="24"/>
                <w:szCs w:val="24"/>
                <w:lang w:eastAsia="en-GB"/>
              </w:rPr>
              <w:t xml:space="preserve">, </w:t>
            </w:r>
            <w:proofErr w:type="spellStart"/>
            <w:r w:rsidRPr="5EF7C919">
              <w:rPr>
                <w:sz w:val="24"/>
                <w:szCs w:val="24"/>
                <w:lang w:val="en-GB" w:eastAsia="en-GB"/>
              </w:rPr>
              <w:t>te</w:t>
            </w:r>
            <w:proofErr w:type="spellEnd"/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n-GB" w:eastAsia="en-GB"/>
              </w:rPr>
              <w:t>pra</w:t>
            </w:r>
            <w:proofErr w:type="spellEnd"/>
            <w:r w:rsidRPr="5EF7C919">
              <w:rPr>
                <w:sz w:val="24"/>
                <w:szCs w:val="24"/>
                <w:lang w:eastAsia="en-GB"/>
              </w:rPr>
              <w:t>ć</w:t>
            </w:r>
            <w:proofErr w:type="spellStart"/>
            <w:r w:rsidRPr="5EF7C919">
              <w:rPr>
                <w:sz w:val="24"/>
                <w:szCs w:val="24"/>
                <w:lang w:val="en-GB" w:eastAsia="en-GB"/>
              </w:rPr>
              <w:t>enje</w:t>
            </w:r>
            <w:proofErr w:type="spellEnd"/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n-GB" w:eastAsia="en-GB"/>
              </w:rPr>
              <w:t>i</w:t>
            </w:r>
            <w:proofErr w:type="spellEnd"/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n-GB" w:eastAsia="en-GB"/>
              </w:rPr>
              <w:t>evidentiranje</w:t>
            </w:r>
            <w:proofErr w:type="spellEnd"/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n-GB" w:eastAsia="en-GB"/>
              </w:rPr>
              <w:t>njihovog</w:t>
            </w:r>
            <w:proofErr w:type="spellEnd"/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n-GB" w:eastAsia="en-GB"/>
              </w:rPr>
              <w:t>daljnjeg</w:t>
            </w:r>
            <w:proofErr w:type="spellEnd"/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proofErr w:type="spellStart"/>
            <w:r w:rsidRPr="5EF7C919">
              <w:rPr>
                <w:sz w:val="24"/>
                <w:szCs w:val="24"/>
                <w:lang w:val="en-GB" w:eastAsia="en-GB"/>
              </w:rPr>
              <w:t>pona</w:t>
            </w:r>
            <w:proofErr w:type="spellEnd"/>
            <w:r w:rsidRPr="5EF7C919">
              <w:rPr>
                <w:sz w:val="24"/>
                <w:szCs w:val="24"/>
                <w:lang w:eastAsia="en-GB"/>
              </w:rPr>
              <w:t>š</w:t>
            </w:r>
            <w:proofErr w:type="spellStart"/>
            <w:r w:rsidRPr="5EF7C919">
              <w:rPr>
                <w:sz w:val="24"/>
                <w:szCs w:val="24"/>
                <w:lang w:val="en-GB" w:eastAsia="en-GB"/>
              </w:rPr>
              <w:t>anja</w:t>
            </w:r>
            <w:proofErr w:type="spellEnd"/>
          </w:p>
          <w:p w14:paraId="50453A55" w14:textId="77777777" w:rsidR="00125AE3" w:rsidRPr="00B71220" w:rsidRDefault="00125AE3" w:rsidP="5EF7C919">
            <w:pPr>
              <w:tabs>
                <w:tab w:val="left" w:pos="9000"/>
              </w:tabs>
              <w:autoSpaceDE w:val="0"/>
              <w:autoSpaceDN w:val="0"/>
              <w:adjustRightInd w:val="0"/>
              <w:rPr>
                <w:sz w:val="24"/>
                <w:szCs w:val="24"/>
                <w:lang w:eastAsia="en-GB"/>
              </w:rPr>
            </w:pPr>
          </w:p>
          <w:p w14:paraId="0ADBA37A" w14:textId="77777777" w:rsidR="00125AE3" w:rsidRPr="00B71220" w:rsidRDefault="5EF7C919" w:rsidP="5EF7C919">
            <w:pPr>
              <w:autoSpaceDE w:val="0"/>
              <w:autoSpaceDN w:val="0"/>
              <w:adjustRightInd w:val="0"/>
              <w:rPr>
                <w:sz w:val="24"/>
                <w:szCs w:val="24"/>
                <w:lang w:val="pl-PL" w:eastAsia="en-GB"/>
              </w:rPr>
            </w:pPr>
            <w:r w:rsidRPr="5EF7C919">
              <w:rPr>
                <w:sz w:val="24"/>
                <w:szCs w:val="24"/>
                <w:lang w:val="pl-PL" w:eastAsia="en-GB"/>
              </w:rPr>
              <w:t>Škola prati svoj napredak, dokumentira ga te raspravlja na redovitim sastancima o daljnjim koracima</w:t>
            </w:r>
          </w:p>
          <w:p w14:paraId="271B3592" w14:textId="77777777" w:rsidR="00125AE3" w:rsidRPr="00B71220" w:rsidRDefault="00125AE3" w:rsidP="5EF7C919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  <w:lang w:val="pl-PL" w:eastAsia="en-GB"/>
              </w:rPr>
            </w:pPr>
          </w:p>
          <w:p w14:paraId="59E2E8FF" w14:textId="77777777" w:rsidR="00125AE3" w:rsidRPr="00B71220" w:rsidRDefault="00125AE3" w:rsidP="5EF7C919">
            <w:pPr>
              <w:autoSpaceDE w:val="0"/>
              <w:autoSpaceDN w:val="0"/>
              <w:adjustRightInd w:val="0"/>
              <w:jc w:val="both"/>
              <w:rPr>
                <w:b/>
                <w:bCs/>
                <w:sz w:val="22"/>
                <w:szCs w:val="22"/>
                <w:lang w:eastAsia="en-GB"/>
              </w:rPr>
            </w:pPr>
          </w:p>
        </w:tc>
      </w:tr>
      <w:tr w:rsidR="00B71220" w:rsidRPr="00B71220" w14:paraId="07C17057" w14:textId="77777777" w:rsidTr="5EF7C919">
        <w:trPr>
          <w:cantSplit/>
          <w:trHeight w:val="1350"/>
          <w:jc w:val="center"/>
        </w:trPr>
        <w:tc>
          <w:tcPr>
            <w:tcW w:w="2547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41903116" w14:textId="77777777" w:rsidR="00125AE3" w:rsidRPr="00B71220" w:rsidRDefault="5EF7C919" w:rsidP="5EF7C919">
            <w:pPr>
              <w:ind w:right="-56"/>
              <w:rPr>
                <w:b/>
                <w:bCs/>
                <w:sz w:val="24"/>
                <w:szCs w:val="24"/>
                <w:lang w:eastAsia="en-GB"/>
              </w:rPr>
            </w:pPr>
            <w:r w:rsidRPr="5EF7C919">
              <w:rPr>
                <w:b/>
                <w:bCs/>
                <w:sz w:val="24"/>
                <w:szCs w:val="24"/>
                <w:lang w:eastAsia="en-GB"/>
              </w:rPr>
              <w:lastRenderedPageBreak/>
              <w:t xml:space="preserve"> Odnos učenika prema drugim učenicima i školi</w:t>
            </w:r>
          </w:p>
          <w:p w14:paraId="53B7FBF9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</w:tc>
        <w:tc>
          <w:tcPr>
            <w:tcW w:w="1745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544A574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302EDC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2689A7F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1FBE49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77E12C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AA361E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8EF3C7F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CF0B7B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9C4D0A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E867DF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89AABD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0BF4BE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5D0570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4A78D8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AED095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28B7F1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C98135D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12BA77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2C50B9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C59E3D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F8675FD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4693E74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Edukacija učenika na temu organizacije učenja i planiranja dnevnog/tjednog rada (priprema za samostalan rad)</w:t>
            </w:r>
          </w:p>
          <w:p w14:paraId="048DD64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6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506288F5" w14:textId="77777777" w:rsidR="00125AE3" w:rsidRPr="00B71220" w:rsidRDefault="5EF7C919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>- nadzor na hodnicima i dvorištu</w:t>
            </w:r>
          </w:p>
          <w:p w14:paraId="6F2D020E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2CB4D83C" w14:textId="77777777" w:rsidR="00EF7E5D" w:rsidRPr="00B71220" w:rsidRDefault="5EF7C919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 xml:space="preserve">- roditeljski sastanak </w:t>
            </w:r>
          </w:p>
          <w:p w14:paraId="30D84718" w14:textId="77777777" w:rsidR="00125AE3" w:rsidRPr="00B71220" w:rsidRDefault="5EF7C919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 xml:space="preserve">elektroničkog nasilja 1. – 8. razredi  </w:t>
            </w:r>
          </w:p>
          <w:p w14:paraId="742C40A1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60B84351" w14:textId="77777777" w:rsidR="00125AE3" w:rsidRPr="00B71220" w:rsidRDefault="5EF7C919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 xml:space="preserve">- suradnja s lokalnom zajednicom </w:t>
            </w:r>
          </w:p>
          <w:p w14:paraId="17FB6ABF" w14:textId="77777777" w:rsidR="00125AE3" w:rsidRPr="00B71220" w:rsidRDefault="5EF7C919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 xml:space="preserve">- škola djeluje po protokolu </w:t>
            </w:r>
          </w:p>
          <w:p w14:paraId="233ADF94" w14:textId="77777777" w:rsidR="00125AE3" w:rsidRPr="00B71220" w:rsidRDefault="5EF7C919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>- rad s roditeljima i djecom s teškoćama</w:t>
            </w:r>
          </w:p>
          <w:p w14:paraId="24A00177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2964FDC3" w14:textId="77777777" w:rsidR="00125AE3" w:rsidRPr="00B71220" w:rsidRDefault="5EF7C919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>- radionice s učenicima – SR i nastavni predmeti (1. do 8. razred)</w:t>
            </w:r>
          </w:p>
          <w:p w14:paraId="2267D8EA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04F94FE5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6B7AB139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5CEDB7EA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26B56E8A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195E7881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5841B492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6BB9185B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36E85AAA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</w:tc>
        <w:tc>
          <w:tcPr>
            <w:tcW w:w="2147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0AEAEC2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1713C3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020442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0E45AB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379460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E800D5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18CFFE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941079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7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7ECE3108" w14:textId="77777777" w:rsidR="00125AE3" w:rsidRPr="00B71220" w:rsidRDefault="5EF7C919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>-tijekom cijele školske godine</w:t>
            </w:r>
          </w:p>
          <w:p w14:paraId="473BEAAE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60A6E8E7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hr-HR"/>
              </w:rPr>
              <w:t>- tijekom cijele školske godine</w:t>
            </w:r>
          </w:p>
          <w:p w14:paraId="7E41E1FF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087EC0C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39775E4E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-</w:t>
            </w:r>
            <w:r w:rsidRPr="5EF7C919">
              <w:rPr>
                <w:sz w:val="24"/>
                <w:szCs w:val="24"/>
                <w:lang w:val="pl-PL" w:eastAsia="en-GB"/>
              </w:rPr>
              <w:t>tijekom</w:t>
            </w:r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r w:rsidRPr="5EF7C919">
              <w:rPr>
                <w:sz w:val="24"/>
                <w:szCs w:val="24"/>
                <w:lang w:val="pl-PL" w:eastAsia="en-GB"/>
              </w:rPr>
              <w:t>cijele</w:t>
            </w:r>
            <w:r w:rsidRPr="5EF7C919">
              <w:rPr>
                <w:sz w:val="24"/>
                <w:szCs w:val="24"/>
                <w:lang w:eastAsia="en-GB"/>
              </w:rPr>
              <w:t xml:space="preserve"> š</w:t>
            </w:r>
            <w:r w:rsidRPr="5EF7C919">
              <w:rPr>
                <w:sz w:val="24"/>
                <w:szCs w:val="24"/>
                <w:lang w:val="pl-PL" w:eastAsia="en-GB"/>
              </w:rPr>
              <w:t>kolske</w:t>
            </w:r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r w:rsidRPr="5EF7C919">
              <w:rPr>
                <w:sz w:val="24"/>
                <w:szCs w:val="24"/>
                <w:lang w:val="pl-PL" w:eastAsia="en-GB"/>
              </w:rPr>
              <w:t>godine</w:t>
            </w:r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</w:p>
          <w:p w14:paraId="336996ED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-</w:t>
            </w:r>
            <w:r w:rsidRPr="5EF7C919">
              <w:rPr>
                <w:sz w:val="24"/>
                <w:szCs w:val="24"/>
                <w:lang w:val="pl-PL" w:eastAsia="en-GB"/>
              </w:rPr>
              <w:t>tijekom</w:t>
            </w:r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r w:rsidRPr="5EF7C919">
              <w:rPr>
                <w:sz w:val="24"/>
                <w:szCs w:val="24"/>
                <w:lang w:val="pl-PL" w:eastAsia="en-GB"/>
              </w:rPr>
              <w:t>cijele</w:t>
            </w:r>
            <w:r w:rsidRPr="5EF7C919">
              <w:rPr>
                <w:sz w:val="24"/>
                <w:szCs w:val="24"/>
                <w:lang w:eastAsia="en-GB"/>
              </w:rPr>
              <w:t xml:space="preserve"> š</w:t>
            </w:r>
            <w:r w:rsidRPr="5EF7C919">
              <w:rPr>
                <w:sz w:val="24"/>
                <w:szCs w:val="24"/>
                <w:lang w:val="pl-PL" w:eastAsia="en-GB"/>
              </w:rPr>
              <w:t>kolske</w:t>
            </w:r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r w:rsidRPr="5EF7C919">
              <w:rPr>
                <w:sz w:val="24"/>
                <w:szCs w:val="24"/>
                <w:lang w:val="pl-PL" w:eastAsia="en-GB"/>
              </w:rPr>
              <w:t>godine</w:t>
            </w:r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</w:p>
          <w:p w14:paraId="74CFCB99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62C2B40D" w14:textId="77777777" w:rsidR="00125AE3" w:rsidRPr="00B71220" w:rsidRDefault="5EF7C919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>- tijekom cijele školske godine s naglaskom na početak školske godine</w:t>
            </w:r>
          </w:p>
        </w:tc>
        <w:tc>
          <w:tcPr>
            <w:tcW w:w="2147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62824025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39E3BB16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708D0731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6D59D896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2AD6E103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108306EF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0DADC64F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5E9D831D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5BBBD523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4FEC853E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3FC07A15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56185A4F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7F4D6B00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580EEB31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4F618AF2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6C1C3F14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12ACC1F4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08995F79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7EF05069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6449D9D5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0036ACCE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4C9007F1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4C8D8FBA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6DCFBF5D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55ED4919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0B1A16BB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02E6C4D3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6A1991AA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71F61DBE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09E003F4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720459EA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2BFA61A4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3F809F54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Stručni suradnici (priprema materijala za učenike)</w:t>
            </w:r>
          </w:p>
          <w:p w14:paraId="446D2FAF" w14:textId="77777777" w:rsidR="00125AE3" w:rsidRPr="00B71220" w:rsidRDefault="5EF7C919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Razrednici i predmetni učitelji (provedba radionica)</w:t>
            </w:r>
          </w:p>
        </w:tc>
        <w:tc>
          <w:tcPr>
            <w:tcW w:w="2147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2BCB2212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2AE6C9AF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72D3FA70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493B9FE9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0F7285FD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378AF44E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68CB336B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56807CF7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1A46FB8E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302D38AD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51E40044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32EB0C1E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7E3CA573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77A422B6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6ED49CB8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6D8D41BE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5F1FFC73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6924AD4E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3F1967E5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4CB39EDF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21E2B352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11061042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30AA61AF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137248C6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225E915F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20FBC141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7531A8FC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0D2CCB9A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0A8B96C2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282352B7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6E28FFD5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35EB87EA" w14:textId="77777777" w:rsidR="00125AE3" w:rsidRPr="00B71220" w:rsidRDefault="00125AE3" w:rsidP="5EF7C919">
            <w:pPr>
              <w:autoSpaceDE w:val="0"/>
              <w:autoSpaceDN w:val="0"/>
              <w:adjustRightInd w:val="0"/>
              <w:rPr>
                <w:b/>
                <w:bCs/>
                <w:sz w:val="16"/>
                <w:szCs w:val="16"/>
                <w:lang w:eastAsia="en-GB"/>
              </w:rPr>
            </w:pPr>
          </w:p>
          <w:p w14:paraId="27C9E776" w14:textId="77777777" w:rsidR="00125AE3" w:rsidRPr="00B71220" w:rsidRDefault="5EF7C919" w:rsidP="5EF7C919">
            <w:pPr>
              <w:autoSpaceDE w:val="0"/>
              <w:autoSpaceDN w:val="0"/>
              <w:adjustRightInd w:val="0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Evidencija realizacije radionica</w:t>
            </w:r>
          </w:p>
        </w:tc>
      </w:tr>
      <w:tr w:rsidR="00B71220" w:rsidRPr="00B71220" w14:paraId="78B77FDC" w14:textId="77777777" w:rsidTr="5EF7C919">
        <w:trPr>
          <w:cantSplit/>
          <w:trHeight w:val="1650"/>
          <w:jc w:val="center"/>
        </w:trPr>
        <w:tc>
          <w:tcPr>
            <w:tcW w:w="25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22FF5E3F" w14:textId="77777777" w:rsidR="00125AE3" w:rsidRPr="00B71220" w:rsidRDefault="5EF7C919" w:rsidP="5EF7C919">
            <w:pPr>
              <w:ind w:right="-56"/>
              <w:rPr>
                <w:b/>
                <w:bCs/>
                <w:sz w:val="24"/>
                <w:szCs w:val="24"/>
                <w:lang w:eastAsia="en-GB"/>
              </w:rPr>
            </w:pPr>
            <w:r w:rsidRPr="5EF7C919">
              <w:rPr>
                <w:b/>
                <w:bCs/>
                <w:sz w:val="24"/>
                <w:szCs w:val="24"/>
                <w:lang w:eastAsia="en-GB"/>
              </w:rPr>
              <w:lastRenderedPageBreak/>
              <w:t>2. Odnos učenika i učitelja</w:t>
            </w:r>
          </w:p>
        </w:tc>
        <w:tc>
          <w:tcPr>
            <w:tcW w:w="174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39CF69E8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Omogućiti bolju komunikaciju između učitelja i učenika</w:t>
            </w:r>
          </w:p>
          <w:p w14:paraId="651ECD0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9ABBCD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C793CC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21D9DF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54220B6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Edukacija učitelja za stvaranje pozitivne razredne klime u cilju bolje suradnje s učenicima i poticanja osobnog napredovanja učitelja i učenika</w:t>
            </w:r>
          </w:p>
          <w:p w14:paraId="64EDDC5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42B5AA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E41E9C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1B3203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FE8719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4359A45D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Konzultacije učitelja za učenike - priprema</w:t>
            </w:r>
          </w:p>
          <w:p w14:paraId="610351C9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provedba</w:t>
            </w:r>
          </w:p>
          <w:p w14:paraId="5765693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882D4C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val="pl-PL" w:eastAsia="en-GB"/>
              </w:rPr>
            </w:pPr>
          </w:p>
          <w:p w14:paraId="7E298FAF" w14:textId="77777777" w:rsidR="007606B5" w:rsidRPr="00B71220" w:rsidRDefault="007606B5" w:rsidP="5EF7C919">
            <w:pPr>
              <w:ind w:right="-56"/>
              <w:rPr>
                <w:sz w:val="24"/>
                <w:szCs w:val="24"/>
                <w:lang w:val="pl-PL" w:eastAsia="en-GB"/>
              </w:rPr>
            </w:pPr>
          </w:p>
          <w:p w14:paraId="1B7A3206" w14:textId="77777777" w:rsidR="007606B5" w:rsidRPr="00B71220" w:rsidRDefault="007606B5" w:rsidP="5EF7C919">
            <w:pPr>
              <w:ind w:right="-56"/>
              <w:rPr>
                <w:sz w:val="24"/>
                <w:szCs w:val="24"/>
                <w:lang w:val="pl-PL" w:eastAsia="en-GB"/>
              </w:rPr>
            </w:pPr>
          </w:p>
          <w:p w14:paraId="39DDD6FD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val="pl-PL" w:eastAsia="en-GB"/>
              </w:rPr>
              <w:t>Predavanja</w:t>
            </w:r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r w:rsidRPr="5EF7C919">
              <w:rPr>
                <w:sz w:val="24"/>
                <w:szCs w:val="24"/>
                <w:lang w:val="pl-PL" w:eastAsia="en-GB"/>
              </w:rPr>
              <w:t>i</w:t>
            </w:r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r w:rsidRPr="5EF7C919">
              <w:rPr>
                <w:sz w:val="24"/>
                <w:szCs w:val="24"/>
                <w:lang w:val="pl-PL" w:eastAsia="en-GB"/>
              </w:rPr>
              <w:t>radionice</w:t>
            </w:r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</w:p>
          <w:p w14:paraId="0E8D745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3B4EB9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EBE223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F32B00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698E56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val="en-GB" w:eastAsia="en-GB"/>
              </w:rPr>
            </w:pPr>
          </w:p>
          <w:p w14:paraId="12A54B8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val="en-GB" w:eastAsia="en-GB"/>
              </w:rPr>
            </w:pPr>
          </w:p>
          <w:p w14:paraId="6A4E585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val="en-GB" w:eastAsia="en-GB"/>
              </w:rPr>
            </w:pPr>
          </w:p>
          <w:p w14:paraId="5AA028E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val="en-GB" w:eastAsia="en-GB"/>
              </w:rPr>
            </w:pPr>
          </w:p>
          <w:p w14:paraId="4D4EB05D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val="en-GB" w:eastAsia="en-GB"/>
              </w:rPr>
            </w:pPr>
          </w:p>
          <w:p w14:paraId="5ED0B65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07EF867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B07385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F0812C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3C6361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615CE3F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D96221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3A60EE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49702F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058D2E3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Vanjski predavač </w:t>
            </w:r>
          </w:p>
          <w:p w14:paraId="3A9F013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0FD8D85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Vrijeme koje ulažu sudionici</w:t>
            </w:r>
          </w:p>
          <w:p w14:paraId="1A2ADD3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9746B4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2447D4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8865C5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590554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D23C0E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1FAC6EE8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Do 30. rujna</w:t>
            </w:r>
          </w:p>
          <w:p w14:paraId="35277FF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764FDB9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Tijekom cijele školske godine</w:t>
            </w:r>
          </w:p>
          <w:p w14:paraId="086677A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E0811A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69A66BE" w14:textId="77777777" w:rsidR="007606B5" w:rsidRPr="00B71220" w:rsidRDefault="007606B5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C648BE0" w14:textId="77777777" w:rsidR="007606B5" w:rsidRPr="00B71220" w:rsidRDefault="007606B5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856C5CC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Tijekom školske godine</w:t>
            </w:r>
          </w:p>
          <w:p w14:paraId="13EF108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559063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34F842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C8CC94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012296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3CACC8D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616144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815374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50F62A7B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Svi predmetni učitelji (odgovorni za osiguravanje termina, te za održavanje konzultacija) </w:t>
            </w:r>
          </w:p>
          <w:p w14:paraId="0EC8976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065721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ED76348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Ravnateljica (odabir vanjskog predavača i organizacija)</w:t>
            </w:r>
          </w:p>
          <w:p w14:paraId="78088317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Vanjski predavač (realizacija edukacije) </w:t>
            </w:r>
          </w:p>
          <w:p w14:paraId="799A038F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4878F0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F8769D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8F45CF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19E122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482BD130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Evidencija dolaženja učenika i broj uključenih učenika</w:t>
            </w:r>
          </w:p>
          <w:p w14:paraId="540508E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033B0C1" w14:textId="77777777" w:rsidR="007606B5" w:rsidRPr="00B71220" w:rsidRDefault="007606B5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A10BB59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Evaluacija učenika</w:t>
            </w:r>
          </w:p>
          <w:p w14:paraId="2EF01A0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C22559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C39F7F7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Realizacija edukacije  i broj uključenih učitelja</w:t>
            </w:r>
          </w:p>
          <w:p w14:paraId="36EA997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10E692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0E5183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FDE08E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407B45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69D9AA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7431C51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34A1F783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44A13D3F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</w:tr>
      <w:tr w:rsidR="00B71220" w:rsidRPr="00B71220" w14:paraId="5D058EED" w14:textId="77777777" w:rsidTr="5EF7C919">
        <w:trPr>
          <w:cantSplit/>
          <w:trHeight w:val="1650"/>
          <w:jc w:val="center"/>
        </w:trPr>
        <w:tc>
          <w:tcPr>
            <w:tcW w:w="25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32B1234B" w14:textId="77777777" w:rsidR="00125AE3" w:rsidRPr="00B71220" w:rsidRDefault="5EF7C919" w:rsidP="5EF7C919">
            <w:pPr>
              <w:ind w:right="-56"/>
              <w:rPr>
                <w:b/>
                <w:bCs/>
                <w:sz w:val="24"/>
                <w:szCs w:val="24"/>
                <w:lang w:eastAsia="en-GB"/>
              </w:rPr>
            </w:pPr>
            <w:r w:rsidRPr="5EF7C919">
              <w:rPr>
                <w:b/>
                <w:bCs/>
                <w:sz w:val="24"/>
                <w:szCs w:val="24"/>
                <w:lang w:eastAsia="en-GB"/>
              </w:rPr>
              <w:lastRenderedPageBreak/>
              <w:t>3. Poučavanje i učenje</w:t>
            </w:r>
          </w:p>
        </w:tc>
        <w:tc>
          <w:tcPr>
            <w:tcW w:w="174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50A3BE33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Omogućiti bolju komunikaciju između učitelja i učenika</w:t>
            </w:r>
          </w:p>
          <w:p w14:paraId="34C48F15" w14:textId="77777777" w:rsidR="00125AE3" w:rsidRPr="00B71220" w:rsidRDefault="00125AE3" w:rsidP="5EF7C919">
            <w:pPr>
              <w:ind w:right="-56"/>
              <w:jc w:val="center"/>
              <w:rPr>
                <w:sz w:val="24"/>
                <w:szCs w:val="24"/>
                <w:lang w:eastAsia="en-GB"/>
              </w:rPr>
            </w:pPr>
          </w:p>
          <w:p w14:paraId="73B1E953" w14:textId="77777777" w:rsidR="00125AE3" w:rsidRPr="00B71220" w:rsidRDefault="00125AE3" w:rsidP="5EF7C919">
            <w:pPr>
              <w:ind w:right="-56"/>
              <w:jc w:val="center"/>
              <w:rPr>
                <w:sz w:val="24"/>
                <w:szCs w:val="24"/>
                <w:lang w:eastAsia="en-GB"/>
              </w:rPr>
            </w:pPr>
          </w:p>
          <w:p w14:paraId="0B51070C" w14:textId="77777777" w:rsidR="00125AE3" w:rsidRPr="00B71220" w:rsidRDefault="00125AE3" w:rsidP="5EF7C919">
            <w:pPr>
              <w:ind w:right="-56"/>
              <w:jc w:val="center"/>
              <w:rPr>
                <w:sz w:val="24"/>
                <w:szCs w:val="24"/>
                <w:lang w:eastAsia="en-GB"/>
              </w:rPr>
            </w:pPr>
          </w:p>
          <w:p w14:paraId="3E880E6F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Podizanje motivacije učenika</w:t>
            </w:r>
          </w:p>
          <w:p w14:paraId="049E7F36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za pojedini predmet</w:t>
            </w:r>
          </w:p>
          <w:p w14:paraId="4F82E7A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BFDAB8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DA9A31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FE3B0B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CFEDE8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8AAD11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C24D54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C16977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9BCF96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1B7FFF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AE2842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4EF40669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Konzultacije učitelja za učenike </w:t>
            </w:r>
          </w:p>
          <w:p w14:paraId="02A6BFD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21B535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D58B9BF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FDACB5F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7B8E67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B6D11E2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Svaki predmetni učitelj će ponuditi nekoliko  tema zanimljivih učenicima, od kojih učenici odabiru jednu (jednom u polugodištu) – tu temu priprema učitelj ili učenici sami</w:t>
            </w:r>
          </w:p>
          <w:p w14:paraId="1253D19D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49D249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B91834F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686727F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876214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6E6764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2538BEF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A2C0E0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722802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19B23B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7B5411A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Pripreme učitelja, stručna literatura</w:t>
            </w:r>
          </w:p>
          <w:p w14:paraId="3F8F495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6FCFA5F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21E0D1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5E8171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3C9FBD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6CF029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EA3C13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B370FD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A67E7A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F2DBF4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90F5AE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D1E7F5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6092F4F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5968D4B2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- dati termine za učenike</w:t>
            </w:r>
          </w:p>
          <w:p w14:paraId="25B4993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C65AF31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Tijekom cijele školske godine</w:t>
            </w:r>
          </w:p>
          <w:p w14:paraId="03FE9BB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9A91FDC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Do 20. prosinca realizacija prve teme</w:t>
            </w:r>
          </w:p>
          <w:p w14:paraId="48382D5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E302418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Do 12.  lipnja . – realizacija druge teme</w:t>
            </w:r>
          </w:p>
          <w:p w14:paraId="07E57D1F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9FDBDE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66BA7ED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B161AD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A10B1F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D879D2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6A5C8C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1133BD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9EAF1D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54C4C9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B2369B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89B6D0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DB3177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A98DDBF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57F98D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2B184422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Svi predmetni učitelji (odgovorni za osiguravanje termina te za održavanje konzultacija)</w:t>
            </w:r>
          </w:p>
          <w:p w14:paraId="5CFA8AC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2AA66CF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Razrednici</w:t>
            </w:r>
          </w:p>
          <w:p w14:paraId="2E36D25D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8311859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Ravnateljica i/ili pedagoginja–  prisustvovanje nastavnim satima  </w:t>
            </w:r>
          </w:p>
          <w:p w14:paraId="5E7FCAA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78E249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31F5A80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74DFB491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Evidencija dolaženja učenika</w:t>
            </w:r>
          </w:p>
          <w:p w14:paraId="451F173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4CB3CAD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Evaluacija učenika </w:t>
            </w:r>
          </w:p>
          <w:p w14:paraId="13E3978F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1D3A1335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57FF8BF4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01A8F639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Evidencija realizacije tema – kroz izvješća učitelja i/ili prisustvovanje ravnatelja i pedagoginje nastavnom satu</w:t>
            </w:r>
          </w:p>
          <w:p w14:paraId="49FA8F5F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2C5AFEDD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39F030F0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4E923A0F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5ACA273E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18504E8A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5BE1D5E1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01D6F91A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2F1EFE3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30A439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BCEF122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</w:tc>
      </w:tr>
      <w:tr w:rsidR="00B71220" w:rsidRPr="00B71220" w14:paraId="35C90548" w14:textId="77777777" w:rsidTr="5EF7C919">
        <w:trPr>
          <w:cantSplit/>
          <w:trHeight w:val="1530"/>
          <w:jc w:val="center"/>
        </w:trPr>
        <w:tc>
          <w:tcPr>
            <w:tcW w:w="25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3948F151" w14:textId="77777777" w:rsidR="00125AE3" w:rsidRPr="00B71220" w:rsidRDefault="5EF7C919" w:rsidP="5EF7C919">
            <w:pPr>
              <w:ind w:right="-56"/>
              <w:rPr>
                <w:b/>
                <w:bCs/>
                <w:sz w:val="24"/>
                <w:szCs w:val="24"/>
                <w:lang w:eastAsia="en-GB"/>
              </w:rPr>
            </w:pPr>
            <w:r w:rsidRPr="5EF7C919">
              <w:rPr>
                <w:b/>
                <w:bCs/>
                <w:sz w:val="24"/>
                <w:szCs w:val="24"/>
                <w:lang w:eastAsia="en-GB"/>
              </w:rPr>
              <w:lastRenderedPageBreak/>
              <w:t>4. Vrednovanje učeničkog napretka i postignuća</w:t>
            </w:r>
          </w:p>
          <w:p w14:paraId="3E5E7463" w14:textId="77777777" w:rsidR="00125AE3" w:rsidRPr="00B71220" w:rsidRDefault="00125AE3" w:rsidP="5EF7C919">
            <w:pPr>
              <w:ind w:right="-56"/>
              <w:rPr>
                <w:b/>
                <w:bCs/>
                <w:sz w:val="24"/>
                <w:szCs w:val="24"/>
                <w:lang w:eastAsia="en-GB"/>
              </w:rPr>
            </w:pPr>
          </w:p>
          <w:p w14:paraId="48A3CA23" w14:textId="77777777" w:rsidR="00125AE3" w:rsidRPr="00B71220" w:rsidRDefault="00125AE3" w:rsidP="5EF7C919">
            <w:pPr>
              <w:ind w:right="-56"/>
              <w:rPr>
                <w:b/>
                <w:bCs/>
                <w:sz w:val="24"/>
                <w:szCs w:val="24"/>
                <w:lang w:eastAsia="en-GB"/>
              </w:rPr>
            </w:pPr>
          </w:p>
          <w:p w14:paraId="4E8E8831" w14:textId="77777777" w:rsidR="00125AE3" w:rsidRPr="00B71220" w:rsidRDefault="00125AE3" w:rsidP="5EF7C919">
            <w:pPr>
              <w:ind w:right="-56"/>
              <w:rPr>
                <w:b/>
                <w:bCs/>
                <w:sz w:val="24"/>
                <w:szCs w:val="24"/>
                <w:lang w:eastAsia="en-GB"/>
              </w:rPr>
            </w:pPr>
          </w:p>
          <w:p w14:paraId="4D0B93B8" w14:textId="77777777" w:rsidR="00125AE3" w:rsidRPr="00B71220" w:rsidRDefault="00125AE3" w:rsidP="5EF7C919">
            <w:pPr>
              <w:ind w:right="-56"/>
              <w:rPr>
                <w:b/>
                <w:bCs/>
                <w:sz w:val="24"/>
                <w:szCs w:val="24"/>
                <w:lang w:eastAsia="en-GB"/>
              </w:rPr>
            </w:pPr>
          </w:p>
          <w:p w14:paraId="502EE477" w14:textId="77777777" w:rsidR="00125AE3" w:rsidRPr="00B71220" w:rsidRDefault="00125AE3" w:rsidP="5EF7C919">
            <w:pPr>
              <w:ind w:right="-56"/>
              <w:rPr>
                <w:b/>
                <w:bCs/>
                <w:sz w:val="24"/>
                <w:szCs w:val="24"/>
                <w:lang w:eastAsia="en-GB"/>
              </w:rPr>
            </w:pPr>
          </w:p>
          <w:p w14:paraId="31FF9547" w14:textId="77777777" w:rsidR="00125AE3" w:rsidRPr="00B71220" w:rsidRDefault="00125AE3" w:rsidP="5EF7C919">
            <w:pPr>
              <w:ind w:right="-56"/>
              <w:rPr>
                <w:b/>
                <w:bCs/>
                <w:sz w:val="24"/>
                <w:szCs w:val="24"/>
                <w:lang w:eastAsia="en-GB"/>
              </w:rPr>
            </w:pPr>
          </w:p>
          <w:p w14:paraId="350E9BC9" w14:textId="77777777" w:rsidR="00125AE3" w:rsidRPr="00B71220" w:rsidRDefault="00125AE3" w:rsidP="5EF7C919">
            <w:pPr>
              <w:ind w:right="-56"/>
              <w:rPr>
                <w:b/>
                <w:bCs/>
                <w:sz w:val="24"/>
                <w:szCs w:val="24"/>
                <w:lang w:eastAsia="en-GB"/>
              </w:rPr>
            </w:pPr>
          </w:p>
        </w:tc>
        <w:tc>
          <w:tcPr>
            <w:tcW w:w="174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0C7B4371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Podizanje razine znanja učitelja na temu vrednovanja</w:t>
            </w:r>
          </w:p>
          <w:p w14:paraId="6FD6FC3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596FD1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C77071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D579A4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4C673F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C5C241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5E1AA9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D5A8F6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63CBB9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2F445E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02B5AE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A4C416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A757D8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85CB87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81CCD8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64064F6B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Individualno usavršavanje učitelja kroz stručnu literaturu na temu vrednovanja</w:t>
            </w:r>
          </w:p>
          <w:p w14:paraId="6121BAB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60538E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164CCC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3101C52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Stručni aktivi po predmetima uključuju temu vrednovanja</w:t>
            </w: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5C1B5AB7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Nabava stručne literature (dio već postoji u školi)</w:t>
            </w:r>
          </w:p>
          <w:p w14:paraId="2074120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FE4271B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Vrijeme učitelja</w:t>
            </w:r>
          </w:p>
          <w:p w14:paraId="0EBCEFC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1469AC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CAB973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DD4B5D5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Vrijeme učitelja</w:t>
            </w:r>
          </w:p>
          <w:p w14:paraId="545068B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BCEC6E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6B182E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2F7C2D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5FA93A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8FFA74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2C0B2A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35914C36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Do kraja školske godine </w:t>
            </w:r>
          </w:p>
          <w:p w14:paraId="2225944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6B63E6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8851B1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56CE5C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DB79B0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7C3E51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1387301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Tijekom školske godine </w:t>
            </w:r>
          </w:p>
          <w:p w14:paraId="7DA0CA6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C82820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5C2221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3A2183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C8772E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3501D5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3381DA56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Ravnateljica i knjižničarka (odgovorne za nabavu literature i popis literature na temu)</w:t>
            </w:r>
          </w:p>
          <w:p w14:paraId="17A1DF4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7FF5C9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A8FF6BA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Voditelji aktiva i ostali članovi (odgovorni za realizaciju)</w:t>
            </w:r>
          </w:p>
          <w:p w14:paraId="5FF930A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5CC9D3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5B8D87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F554D2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667CED83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Evidencija korištenja stručnih materijala u knjižnici</w:t>
            </w:r>
          </w:p>
          <w:p w14:paraId="61B0A47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0A235F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9FCD1D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30B1D2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C69C79F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Realizacija i broj stručnih aktiva na ovu temu i broj uključenih učitelja</w:t>
            </w:r>
          </w:p>
          <w:p w14:paraId="511BD4A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3B93BB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433E44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</w:tr>
      <w:tr w:rsidR="00B71220" w:rsidRPr="00B71220" w14:paraId="56B5EFDF" w14:textId="77777777" w:rsidTr="5EF7C919">
        <w:trPr>
          <w:cantSplit/>
          <w:trHeight w:val="1650"/>
          <w:jc w:val="center"/>
        </w:trPr>
        <w:tc>
          <w:tcPr>
            <w:tcW w:w="25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7BDC694E" w14:textId="77777777" w:rsidR="00125AE3" w:rsidRPr="00B71220" w:rsidRDefault="5EF7C919" w:rsidP="5EF7C919">
            <w:pPr>
              <w:ind w:right="-56"/>
              <w:rPr>
                <w:b/>
                <w:bCs/>
                <w:sz w:val="24"/>
                <w:szCs w:val="24"/>
                <w:lang w:eastAsia="en-GB"/>
              </w:rPr>
            </w:pPr>
            <w:r w:rsidRPr="5EF7C919">
              <w:rPr>
                <w:b/>
                <w:bCs/>
                <w:sz w:val="24"/>
                <w:szCs w:val="24"/>
                <w:lang w:eastAsia="en-GB"/>
              </w:rPr>
              <w:lastRenderedPageBreak/>
              <w:t>5. Odnos učitelja, roditelja i škole</w:t>
            </w:r>
          </w:p>
        </w:tc>
        <w:tc>
          <w:tcPr>
            <w:tcW w:w="174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51C0C07C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Omogućiti bolju komunikaciju između učitelja i roditelja</w:t>
            </w:r>
          </w:p>
          <w:p w14:paraId="6AA5254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C949CB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C4C021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AF96415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Edukacije učitelja u cilju ostvarivanja  bolje komunikacije s roditeljima </w:t>
            </w:r>
          </w:p>
          <w:p w14:paraId="6C813BC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4DF9D2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19BF8CC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Suradnja s roditeljima kroz teme u koje se uključuju i roditelji </w:t>
            </w:r>
          </w:p>
          <w:p w14:paraId="57A45C9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5781B6D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650708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6F9F91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ED669A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val="pl-PL" w:eastAsia="en-GB"/>
              </w:rPr>
            </w:pPr>
          </w:p>
          <w:p w14:paraId="329F4A3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val="pl-PL" w:eastAsia="en-GB"/>
              </w:rPr>
            </w:pPr>
          </w:p>
          <w:p w14:paraId="23EDE14A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val="pl-PL" w:eastAsia="en-GB"/>
              </w:rPr>
              <w:t>Predavanja</w:t>
            </w:r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r w:rsidRPr="5EF7C919">
              <w:rPr>
                <w:sz w:val="24"/>
                <w:szCs w:val="24"/>
                <w:lang w:val="pl-PL" w:eastAsia="en-GB"/>
              </w:rPr>
              <w:t>i</w:t>
            </w:r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  <w:r w:rsidRPr="5EF7C919">
              <w:rPr>
                <w:sz w:val="24"/>
                <w:szCs w:val="24"/>
                <w:lang w:val="pl-PL" w:eastAsia="en-GB"/>
              </w:rPr>
              <w:t>radionice</w:t>
            </w:r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</w:p>
          <w:p w14:paraId="77E8A32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2C8161D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105359F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FE6DB7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67F5C9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F101BBE" w14:textId="77777777" w:rsidR="00125AE3" w:rsidRPr="00B71220" w:rsidRDefault="5EF7C919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  <w:r w:rsidRPr="5EF7C919">
              <w:rPr>
                <w:sz w:val="24"/>
                <w:szCs w:val="24"/>
                <w:lang w:eastAsia="hr-HR"/>
              </w:rPr>
              <w:t>Provedba tematskog roditeljskog sastanka u 1.- 8 razredima na temu elektroničkog nasilja</w:t>
            </w:r>
          </w:p>
          <w:p w14:paraId="580530C6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  <w:p w14:paraId="5A2CF35F" w14:textId="77777777" w:rsidR="00125AE3" w:rsidRPr="00B71220" w:rsidRDefault="00125AE3" w:rsidP="5EF7C919">
            <w:pPr>
              <w:spacing w:line="276" w:lineRule="auto"/>
              <w:ind w:right="-56"/>
              <w:rPr>
                <w:sz w:val="24"/>
                <w:szCs w:val="24"/>
                <w:lang w:eastAsia="hr-HR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09815C6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2C1B90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CE4E9F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4F04BB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195CB6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AA8138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D02840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48FD3CA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Vanjski predavač</w:t>
            </w:r>
          </w:p>
          <w:p w14:paraId="2CBCBEA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FEAF770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Vrijeme koje ulažu sudionici </w:t>
            </w:r>
          </w:p>
          <w:p w14:paraId="54237DA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098FE3B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Vrijeme koje ulažu učitelji i roditelji</w:t>
            </w:r>
          </w:p>
          <w:p w14:paraId="385E19F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D16EE6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3C3A3F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375A1A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2C67D1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3B9F93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09B1B6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9774FD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13F4DC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4971D7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2451253C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Do 30. 9.upoznati roditelje s načinom provedbe konzultacija i kontaktima</w:t>
            </w:r>
          </w:p>
          <w:p w14:paraId="580E369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450A60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4FF3C35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Tijekom školske godine .</w:t>
            </w:r>
          </w:p>
          <w:p w14:paraId="1EB57DE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3AC70D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971EB7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262AAF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E44A54F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Tijekom školske godine</w:t>
            </w:r>
          </w:p>
          <w:p w14:paraId="6A86A5A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A8E15B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7E3043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B256E7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60AFBA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E6539C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C65F6F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EBFFE4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68ACB8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5ADC1F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5F62F9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308C830E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Svi učitelji (odgovorni za održavanje konzultacija)</w:t>
            </w:r>
          </w:p>
          <w:p w14:paraId="198C89B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F8B7B2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500934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21F249E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Ravnateljica (odabir vanjskog predavača i organizacija)</w:t>
            </w:r>
          </w:p>
          <w:p w14:paraId="5FCCBE14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Vanjski predavač (realizacija) </w:t>
            </w:r>
          </w:p>
          <w:p w14:paraId="4CA4E8B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D7FCFED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Razrednici (odgovorni za realizaciju roditeljskih sastanaka)</w:t>
            </w:r>
          </w:p>
          <w:p w14:paraId="5B589A1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11BC927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Roditelji (sudjelovanje)</w:t>
            </w:r>
          </w:p>
          <w:p w14:paraId="5200DFD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69832E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17E625DC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Evidencija javljanja roditelja u e-Dnevniku</w:t>
            </w:r>
          </w:p>
          <w:p w14:paraId="73471D2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A36057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57B49DE" w14:textId="77777777" w:rsidR="0037209F" w:rsidRPr="00B71220" w:rsidRDefault="0037209F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5CD9B9E" w14:textId="77777777" w:rsidR="0037209F" w:rsidRPr="00B71220" w:rsidRDefault="0037209F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BD7F1A9" w14:textId="77777777" w:rsidR="0037209F" w:rsidRPr="00B71220" w:rsidRDefault="0037209F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65EC493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Realizacija edukacije  i broj uključenih učitelja</w:t>
            </w:r>
          </w:p>
          <w:p w14:paraId="0CA80FB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66F06C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C6364A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C18E6CE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Evidencija realizacije roditeljskih sastanaka</w:t>
            </w:r>
          </w:p>
          <w:p w14:paraId="425B570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525D05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</w:tr>
      <w:tr w:rsidR="00B71220" w:rsidRPr="00B71220" w14:paraId="400F549A" w14:textId="77777777" w:rsidTr="5EF7C919">
        <w:trPr>
          <w:cantSplit/>
          <w:trHeight w:val="1650"/>
          <w:jc w:val="center"/>
        </w:trPr>
        <w:tc>
          <w:tcPr>
            <w:tcW w:w="25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1CC0112F" w14:textId="77777777" w:rsidR="00125AE3" w:rsidRPr="00B71220" w:rsidRDefault="5EF7C919" w:rsidP="5EF7C919">
            <w:pPr>
              <w:ind w:right="-56"/>
              <w:rPr>
                <w:b/>
                <w:bCs/>
                <w:sz w:val="24"/>
                <w:szCs w:val="24"/>
                <w:lang w:eastAsia="en-GB"/>
              </w:rPr>
            </w:pPr>
            <w:r w:rsidRPr="5EF7C919">
              <w:rPr>
                <w:b/>
                <w:bCs/>
                <w:sz w:val="24"/>
                <w:szCs w:val="24"/>
                <w:lang w:eastAsia="en-GB"/>
              </w:rPr>
              <w:lastRenderedPageBreak/>
              <w:t>Odnos učitelja, roditelja i škole</w:t>
            </w:r>
          </w:p>
        </w:tc>
        <w:tc>
          <w:tcPr>
            <w:tcW w:w="174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0F600361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Omogućiti druženje učitelja i roditelja </w:t>
            </w:r>
          </w:p>
          <w:p w14:paraId="716E68C4" w14:textId="77777777" w:rsidR="5EF7C919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(školske priredbe, sajmovi, prvi dan nastave-</w:t>
            </w:r>
            <w:proofErr w:type="spellStart"/>
            <w:r w:rsidRPr="5EF7C919">
              <w:rPr>
                <w:sz w:val="24"/>
                <w:szCs w:val="24"/>
                <w:lang w:eastAsia="en-GB"/>
              </w:rPr>
              <w:t>prvašići</w:t>
            </w:r>
            <w:proofErr w:type="spellEnd"/>
            <w:r w:rsidRPr="5EF7C919">
              <w:rPr>
                <w:sz w:val="24"/>
                <w:szCs w:val="24"/>
                <w:lang w:eastAsia="en-GB"/>
              </w:rPr>
              <w:t>)</w:t>
            </w:r>
          </w:p>
          <w:p w14:paraId="33B620D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D159DE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157BF0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E4818D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EED5A2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2A85B8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FCCA10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849CEC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28F58B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04BB1A3" w14:textId="77777777" w:rsidR="00125AE3" w:rsidRPr="00B71220" w:rsidRDefault="00125AE3" w:rsidP="5EF7C919">
            <w:pPr>
              <w:rPr>
                <w:b/>
                <w:bCs/>
                <w:lang w:eastAsia="hr-HR"/>
              </w:rPr>
            </w:pPr>
          </w:p>
        </w:tc>
        <w:tc>
          <w:tcPr>
            <w:tcW w:w="214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72EA7A93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Uz već postojeće aktivnosti – prijedlozi: zajednički izlet učitelja, roditelja i djece, radionica na roditeljskom sastanku</w:t>
            </w:r>
          </w:p>
          <w:p w14:paraId="286D5ABB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Tema: Zanimanje- dolazak roditelja u školu</w:t>
            </w: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063E8D6E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Vrijeme koje ulažu roditelji i učitelji</w:t>
            </w:r>
          </w:p>
          <w:p w14:paraId="28C4721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35A31A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63098B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15F2FF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BBF28BD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F8A9BA0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Sredstva za organizaciju i provedbu izleta – osiguravaju roditelji</w:t>
            </w: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43810F1C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Tijekom nastavne godine</w:t>
            </w: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492D71AC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Razrednici (odgovorni za realizaciju)</w:t>
            </w:r>
          </w:p>
          <w:p w14:paraId="6F6EBEC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699DCB2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Roditelji (sudjelovanje u organizaciji i realizaciji)</w:t>
            </w:r>
          </w:p>
          <w:p w14:paraId="57B44AA4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3AA05556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33F6A354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17E49440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371820B6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33ABA834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5B60B4AC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280005E6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23EF131C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25BCE8BF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5B39BD7A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Evidencija realizacije jedne od predloženih aktivnosti</w:t>
            </w:r>
          </w:p>
          <w:p w14:paraId="5126E63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C5A66E1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Broj uključenih učitelja, roditelja i učenika</w:t>
            </w:r>
          </w:p>
          <w:p w14:paraId="1329A79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</w:tr>
      <w:tr w:rsidR="00B71220" w:rsidRPr="00B71220" w14:paraId="4F608776" w14:textId="77777777" w:rsidTr="5EF7C919">
        <w:trPr>
          <w:cantSplit/>
          <w:trHeight w:val="1650"/>
          <w:jc w:val="center"/>
        </w:trPr>
        <w:tc>
          <w:tcPr>
            <w:tcW w:w="25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272D5E61" w14:textId="77777777" w:rsidR="00125AE3" w:rsidRPr="00B71220" w:rsidRDefault="5EF7C919" w:rsidP="5EF7C919">
            <w:pPr>
              <w:ind w:right="-56"/>
              <w:rPr>
                <w:b/>
                <w:bCs/>
                <w:sz w:val="24"/>
                <w:szCs w:val="24"/>
                <w:lang w:eastAsia="en-GB"/>
              </w:rPr>
            </w:pPr>
            <w:r w:rsidRPr="5EF7C919">
              <w:rPr>
                <w:b/>
                <w:bCs/>
                <w:sz w:val="24"/>
                <w:szCs w:val="24"/>
                <w:lang w:eastAsia="en-GB"/>
              </w:rPr>
              <w:lastRenderedPageBreak/>
              <w:t>6. Planiranje nastavnog procesa</w:t>
            </w:r>
          </w:p>
        </w:tc>
        <w:tc>
          <w:tcPr>
            <w:tcW w:w="174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128A7F31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Povećati komunikaciju među učiteljima te između učitelja i stručne službe u svrhu razmjene iskustava, savjetovanja, planiranja nastavnog procesa i podizanja kvalitete rada</w:t>
            </w:r>
          </w:p>
          <w:p w14:paraId="663E270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96B580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61C2E3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226375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F250CDF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B6B96D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9856E3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EE15CAF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26ADB4B0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Stručna pomoć i podrška kolegama s manje radnog iskustva; stručna pomoć i podrška kolegama te razmjena iskustava; stručna pomoć i podrška stručne službe i ravnateljice - kroz odlaženje na nastavni sat, savjetovanje - preporuka</w:t>
            </w:r>
          </w:p>
          <w:p w14:paraId="70F99B6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2CAB11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4F91CC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3D181B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76B172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02636DA3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Vrijeme koje ulažu učitelji, stručni suradnici i ravnateljica u pomoći, savjetovanju i razmjeni iskustava </w:t>
            </w:r>
          </w:p>
          <w:p w14:paraId="3B71CA7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7717002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Vrijeme za pripremu nastavnog sata</w:t>
            </w:r>
          </w:p>
          <w:p w14:paraId="75E2C45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793C9C7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Vrijeme za provedbu i prisustvovanje satima</w:t>
            </w:r>
          </w:p>
          <w:p w14:paraId="1BB08E5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F52730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913CD4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7B7E32F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34933E3E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Tijekom cijele školske godine</w:t>
            </w:r>
          </w:p>
          <w:p w14:paraId="0FC7A4E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90DACE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CAEC6E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810589D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62465B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D5DE51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62A2FC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B785E6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3CB7A2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019FBF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FE5003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F46EA2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E9159F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9345DD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9012BD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CFCBBE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6C1D8CD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5A6ED5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FEB02C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5D6A21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614909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DFAC01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7A86C7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735665A6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Učitelji </w:t>
            </w:r>
          </w:p>
          <w:p w14:paraId="54868FA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9411D48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Stručni suradnici</w:t>
            </w:r>
          </w:p>
          <w:p w14:paraId="620D2E6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EBAA1DA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Ravnateljica i/ili pedagoginja –prisustvovanje nastavnim satima  </w:t>
            </w:r>
          </w:p>
          <w:p w14:paraId="48E0000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46D486F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F809FE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482D84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AB0E02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E9444B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91DB0D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316326D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5993F11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63151CE2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Broj uključenih učitelja</w:t>
            </w:r>
          </w:p>
          <w:p w14:paraId="3C01F34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1DF4FB3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Evidencija dolaženja učitelja/ stručnih suradnika učitelju na nastavni sat i/ ili drugih oblika suradnje</w:t>
            </w:r>
          </w:p>
          <w:p w14:paraId="5F015C7E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52463F24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6BF11B19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1BA971D0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4E800969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20F5DA9C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12D067DE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602D7747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4B45D182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5083459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71171C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3466A1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</w:tr>
      <w:tr w:rsidR="00B71220" w:rsidRPr="00B71220" w14:paraId="5F1EA897" w14:textId="77777777" w:rsidTr="5EF7C919">
        <w:trPr>
          <w:cantSplit/>
          <w:trHeight w:val="1650"/>
          <w:jc w:val="center"/>
        </w:trPr>
        <w:tc>
          <w:tcPr>
            <w:tcW w:w="25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45399FEB" w14:textId="77777777" w:rsidR="00125AE3" w:rsidRPr="00B71220" w:rsidRDefault="5EF7C919" w:rsidP="5EF7C919">
            <w:pPr>
              <w:ind w:right="-56"/>
              <w:rPr>
                <w:b/>
                <w:bCs/>
                <w:sz w:val="24"/>
                <w:szCs w:val="24"/>
                <w:lang w:eastAsia="en-GB"/>
              </w:rPr>
            </w:pPr>
            <w:r w:rsidRPr="5EF7C919">
              <w:rPr>
                <w:b/>
                <w:bCs/>
                <w:sz w:val="24"/>
                <w:szCs w:val="24"/>
                <w:lang w:eastAsia="en-GB"/>
              </w:rPr>
              <w:lastRenderedPageBreak/>
              <w:t>Planiranje nastavnog procesa</w:t>
            </w:r>
          </w:p>
        </w:tc>
        <w:tc>
          <w:tcPr>
            <w:tcW w:w="174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4EB8E358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Olakšati učiteljima i učenicima prijelaz iz četvrtih u peti razred</w:t>
            </w:r>
          </w:p>
        </w:tc>
        <w:tc>
          <w:tcPr>
            <w:tcW w:w="214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25F6932B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Jedan sastanak u tijeku školske godine između Razrednog vijeća četvrtih i Razrednog  vijeća budućih petih razreda</w:t>
            </w:r>
          </w:p>
          <w:p w14:paraId="7F78972F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</w:p>
          <w:p w14:paraId="504CD99D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F45397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0DBA9DD8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Vrijeme koje ulaže Razredno vijeće četvrtih razreda i Razredno vijeće budućih petih razreda</w:t>
            </w:r>
          </w:p>
          <w:p w14:paraId="4B46148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5A8D52B5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Rujan (1. Tjedan)</w:t>
            </w:r>
          </w:p>
          <w:p w14:paraId="7AAACC4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56BE0E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69F52B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933E4D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6DE906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3559A5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60F429D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27B6BA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3DDF82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585CE2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941994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4A2626F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.</w:t>
            </w: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04A6F8CC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Razredno vijeće četvrtih i Razredno  vijeće budućih petih razreda</w:t>
            </w:r>
          </w:p>
          <w:p w14:paraId="14A34DA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7E5D0B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684AAF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A9E845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E47DE90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663215CC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2A7B2AFF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522D4417" w14:textId="77777777" w:rsidR="00125AE3" w:rsidRPr="00B71220" w:rsidRDefault="00125AE3" w:rsidP="5EF7C919">
            <w:pPr>
              <w:ind w:right="-56"/>
              <w:rPr>
                <w:b/>
                <w:bCs/>
                <w:sz w:val="16"/>
                <w:szCs w:val="16"/>
                <w:lang w:eastAsia="en-GB"/>
              </w:rPr>
            </w:pPr>
          </w:p>
          <w:p w14:paraId="2D99FCD3" w14:textId="77777777" w:rsidR="00125AE3" w:rsidRPr="00B71220" w:rsidRDefault="00125AE3" w:rsidP="5EF7C919">
            <w:pPr>
              <w:ind w:right="-56"/>
              <w:rPr>
                <w:b/>
                <w:bCs/>
                <w:sz w:val="24"/>
                <w:szCs w:val="24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0784F5A9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Evidencija realizacije u e-Dnevniku</w:t>
            </w:r>
          </w:p>
          <w:p w14:paraId="12D1010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7223373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Broj uključenih učitelja</w:t>
            </w:r>
          </w:p>
          <w:p w14:paraId="761CB9E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71518A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F5FA5FF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36FED9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7FBB94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EFF2AA2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E138D40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</w:tr>
      <w:tr w:rsidR="00B71220" w:rsidRPr="00B71220" w14:paraId="7F16FF56" w14:textId="77777777" w:rsidTr="5EF7C919">
        <w:trPr>
          <w:cantSplit/>
          <w:trHeight w:val="5055"/>
          <w:jc w:val="center"/>
        </w:trPr>
        <w:tc>
          <w:tcPr>
            <w:tcW w:w="25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3636889D" w14:textId="77777777" w:rsidR="00125AE3" w:rsidRPr="00B71220" w:rsidRDefault="5EF7C919" w:rsidP="5EF7C919">
            <w:pPr>
              <w:ind w:right="-56"/>
              <w:rPr>
                <w:b/>
                <w:bCs/>
                <w:sz w:val="24"/>
                <w:szCs w:val="24"/>
                <w:lang w:eastAsia="en-GB"/>
              </w:rPr>
            </w:pPr>
            <w:r w:rsidRPr="5EF7C919">
              <w:rPr>
                <w:b/>
                <w:bCs/>
                <w:sz w:val="24"/>
                <w:szCs w:val="24"/>
                <w:lang w:eastAsia="en-GB"/>
              </w:rPr>
              <w:t>7. Radno ozračje</w:t>
            </w:r>
          </w:p>
        </w:tc>
        <w:tc>
          <w:tcPr>
            <w:tcW w:w="1745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6523CE1E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Povećati kvalitetu radnog ozračja i kvalitetu međusobne suradnje</w:t>
            </w:r>
          </w:p>
          <w:p w14:paraId="29A741FF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09B9919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Osvijestiti utjecaj radnog ozračja i suradnje na rad učitelja</w:t>
            </w:r>
          </w:p>
          <w:p w14:paraId="3C4D162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458516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B37B7D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239430EF" w14:textId="77777777" w:rsidR="00125AE3" w:rsidRPr="00B71220" w:rsidRDefault="5EF7C919" w:rsidP="5EF7C919">
            <w:pPr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val="pl-PL" w:eastAsia="en-GB"/>
              </w:rPr>
              <w:t xml:space="preserve">Suradnja, stručna pomoć </w:t>
            </w:r>
            <w:r w:rsidRPr="5EF7C919">
              <w:rPr>
                <w:sz w:val="24"/>
                <w:szCs w:val="24"/>
                <w:lang w:eastAsia="en-GB"/>
              </w:rPr>
              <w:t>i podrška među kolegama, te razmjena iskustava; stručna pomoć i podrška stručne službe i ravnateljice - savjetovanje – preporuka, stručno predavanje</w:t>
            </w:r>
          </w:p>
          <w:p w14:paraId="0726107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A52CF04" w14:textId="77777777" w:rsidR="00125AE3" w:rsidRPr="00B71220" w:rsidRDefault="00125AE3" w:rsidP="5EF7C919">
            <w:pPr>
              <w:rPr>
                <w:sz w:val="24"/>
                <w:szCs w:val="24"/>
                <w:lang w:val="pl-PL" w:eastAsia="en-GB"/>
              </w:rPr>
            </w:pPr>
          </w:p>
          <w:p w14:paraId="35DCBD39" w14:textId="77777777" w:rsidR="00125AE3" w:rsidRPr="00B71220" w:rsidRDefault="00125AE3" w:rsidP="5EF7C919">
            <w:pPr>
              <w:rPr>
                <w:sz w:val="24"/>
                <w:szCs w:val="24"/>
                <w:lang w:eastAsia="en-GB"/>
              </w:rPr>
            </w:pPr>
          </w:p>
          <w:p w14:paraId="7053F557" w14:textId="77777777" w:rsidR="00125AE3" w:rsidRPr="00B71220" w:rsidRDefault="00125AE3" w:rsidP="5EF7C919">
            <w:pPr>
              <w:rPr>
                <w:sz w:val="24"/>
                <w:szCs w:val="24"/>
                <w:lang w:eastAsia="en-GB"/>
              </w:rPr>
            </w:pPr>
          </w:p>
          <w:p w14:paraId="5FF80F4D" w14:textId="77777777" w:rsidR="00125AE3" w:rsidRPr="00B71220" w:rsidRDefault="00125AE3" w:rsidP="5EF7C919">
            <w:pPr>
              <w:rPr>
                <w:sz w:val="24"/>
                <w:szCs w:val="24"/>
                <w:lang w:eastAsia="en-GB"/>
              </w:rPr>
            </w:pPr>
          </w:p>
          <w:p w14:paraId="4A6FF130" w14:textId="77777777" w:rsidR="00125AE3" w:rsidRPr="00B71220" w:rsidRDefault="5EF7C919" w:rsidP="5EF7C919">
            <w:pPr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</w:p>
          <w:p w14:paraId="43848DB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F3D5FB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08D350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438806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6A292A3" w14:textId="77777777" w:rsidR="00125AE3" w:rsidRPr="00B71220" w:rsidRDefault="00125AE3" w:rsidP="5EF7C919">
            <w:pPr>
              <w:rPr>
                <w:sz w:val="24"/>
                <w:szCs w:val="24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65E04464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Vrijeme koje ulažu učitelji, stručni suradnici i ravnateljica u pomoći, savjetovanju i razmjeni iskustava </w:t>
            </w:r>
          </w:p>
          <w:p w14:paraId="67AC8D9D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1C19F5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C0ACE9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5A4EFC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38F1BC7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 </w:t>
            </w: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64297882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Tijekom cijele školske godine</w:t>
            </w:r>
          </w:p>
          <w:p w14:paraId="2600FD8D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F0BDA6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4C63C2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3FF118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B50C5C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4BF692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1E32210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42A39A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2F1836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664B86F8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Učitelji</w:t>
            </w:r>
          </w:p>
          <w:p w14:paraId="7A85D5E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B6BB16B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Stručni suradnici</w:t>
            </w:r>
          </w:p>
          <w:p w14:paraId="6D82403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8E58E6A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Ravnateljica</w:t>
            </w:r>
          </w:p>
          <w:p w14:paraId="599540AA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DDE9086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E5B4B8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F6E6F7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AB7CD47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84ADF7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7B6C3E7B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2A5FBDC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  <w:tc>
          <w:tcPr>
            <w:tcW w:w="2147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34BBCE1C" w14:textId="77777777" w:rsidR="00125AE3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Evidencija uključenosti i razmjene iskustava</w:t>
            </w:r>
          </w:p>
          <w:p w14:paraId="23DEE1F1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88E95E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11946A3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1B7A9E4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DFD5F0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4C336928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B5606A9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E4A6725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6763EA0E" w14:textId="77777777" w:rsidR="00125AE3" w:rsidRPr="00B71220" w:rsidRDefault="00125AE3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</w:tc>
      </w:tr>
      <w:tr w:rsidR="00B71220" w:rsidRPr="00B71220" w14:paraId="1AB0657E" w14:textId="77777777" w:rsidTr="5EF7C919">
        <w:trPr>
          <w:cantSplit/>
          <w:trHeight w:val="5055"/>
          <w:jc w:val="center"/>
        </w:trPr>
        <w:tc>
          <w:tcPr>
            <w:tcW w:w="2547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04E87CB" w14:textId="77777777" w:rsidR="0037209F" w:rsidRPr="00B71220" w:rsidRDefault="5EF7C919" w:rsidP="5EF7C919">
            <w:pPr>
              <w:ind w:right="-56"/>
              <w:rPr>
                <w:b/>
                <w:bCs/>
                <w:lang w:eastAsia="en-GB"/>
              </w:rPr>
            </w:pPr>
            <w:r w:rsidRPr="5EF7C919">
              <w:rPr>
                <w:b/>
                <w:bCs/>
                <w:sz w:val="22"/>
                <w:szCs w:val="22"/>
                <w:lang w:eastAsia="en-GB"/>
              </w:rPr>
              <w:lastRenderedPageBreak/>
              <w:t>8.Sudjelovanje u međunarodnim projektima</w:t>
            </w:r>
          </w:p>
          <w:p w14:paraId="4FBC52D5" w14:textId="77777777" w:rsidR="00C35BFA" w:rsidRPr="00B71220" w:rsidRDefault="5EF7C919" w:rsidP="5EF7C919">
            <w:pPr>
              <w:ind w:right="-56"/>
              <w:rPr>
                <w:b/>
                <w:bCs/>
                <w:sz w:val="22"/>
                <w:szCs w:val="22"/>
                <w:lang w:eastAsia="en-GB"/>
              </w:rPr>
            </w:pPr>
            <w:r w:rsidRPr="5EF7C919">
              <w:rPr>
                <w:b/>
                <w:bCs/>
                <w:sz w:val="22"/>
                <w:szCs w:val="22"/>
                <w:lang w:eastAsia="en-GB"/>
              </w:rPr>
              <w:t xml:space="preserve">Erasmus+ </w:t>
            </w:r>
          </w:p>
          <w:p w14:paraId="06C2984A" w14:textId="77777777" w:rsidR="00C35BFA" w:rsidRPr="00B71220" w:rsidRDefault="5EF7C919" w:rsidP="5EF7C919">
            <w:pPr>
              <w:ind w:right="-56"/>
              <w:rPr>
                <w:b/>
                <w:bCs/>
                <w:lang w:eastAsia="en-GB"/>
              </w:rPr>
            </w:pPr>
            <w:r w:rsidRPr="5EF7C919">
              <w:rPr>
                <w:b/>
                <w:bCs/>
                <w:sz w:val="22"/>
                <w:szCs w:val="22"/>
                <w:lang w:eastAsia="en-GB"/>
              </w:rPr>
              <w:t xml:space="preserve">(razmjena učenika/profesionalno </w:t>
            </w:r>
            <w:proofErr w:type="spellStart"/>
            <w:r w:rsidRPr="5EF7C919">
              <w:rPr>
                <w:b/>
                <w:bCs/>
                <w:sz w:val="22"/>
                <w:szCs w:val="22"/>
                <w:lang w:eastAsia="en-GB"/>
              </w:rPr>
              <w:t>usvršavanje</w:t>
            </w:r>
            <w:proofErr w:type="spellEnd"/>
            <w:r w:rsidRPr="5EF7C919">
              <w:rPr>
                <w:b/>
                <w:bCs/>
                <w:sz w:val="22"/>
                <w:szCs w:val="22"/>
                <w:lang w:eastAsia="en-GB"/>
              </w:rPr>
              <w:t>)</w:t>
            </w:r>
          </w:p>
        </w:tc>
        <w:tc>
          <w:tcPr>
            <w:tcW w:w="174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7258F95D" w14:textId="77777777" w:rsidR="00C35BFA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Razmjena znanja i iskustava</w:t>
            </w:r>
          </w:p>
          <w:p w14:paraId="5A63649D" w14:textId="77777777" w:rsidR="00C35BFA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Stjecanje novih znanja i proširivanje postojećih</w:t>
            </w:r>
          </w:p>
        </w:tc>
        <w:tc>
          <w:tcPr>
            <w:tcW w:w="2146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217B061" w14:textId="77777777" w:rsidR="0037209F" w:rsidRPr="00B71220" w:rsidRDefault="5EF7C919" w:rsidP="5EF7C919">
            <w:pPr>
              <w:rPr>
                <w:sz w:val="24"/>
                <w:szCs w:val="24"/>
                <w:lang w:val="pl-PL" w:eastAsia="en-GB"/>
              </w:rPr>
            </w:pPr>
            <w:r w:rsidRPr="5EF7C919">
              <w:rPr>
                <w:sz w:val="24"/>
                <w:szCs w:val="24"/>
                <w:lang w:val="pl-PL" w:eastAsia="en-GB"/>
              </w:rPr>
              <w:t>- rad na zadacima projekta</w:t>
            </w:r>
          </w:p>
          <w:p w14:paraId="51D64ECE" w14:textId="77777777" w:rsidR="00C35BFA" w:rsidRPr="00B71220" w:rsidRDefault="5EF7C919" w:rsidP="5EF7C919">
            <w:pPr>
              <w:rPr>
                <w:sz w:val="24"/>
                <w:szCs w:val="24"/>
                <w:lang w:val="pl-PL" w:eastAsia="en-GB"/>
              </w:rPr>
            </w:pPr>
            <w:r w:rsidRPr="5EF7C919">
              <w:rPr>
                <w:sz w:val="24"/>
                <w:szCs w:val="24"/>
                <w:lang w:val="pl-PL" w:eastAsia="en-GB"/>
              </w:rPr>
              <w:t>-suradnja među učiteljima i učenicima europskih škola</w:t>
            </w:r>
          </w:p>
          <w:p w14:paraId="259A1F50" w14:textId="77777777" w:rsidR="00C35BFA" w:rsidRPr="00B71220" w:rsidRDefault="5EF7C919" w:rsidP="5EF7C919">
            <w:pPr>
              <w:rPr>
                <w:sz w:val="24"/>
                <w:szCs w:val="24"/>
                <w:lang w:val="pl-PL" w:eastAsia="en-GB"/>
              </w:rPr>
            </w:pPr>
            <w:r w:rsidRPr="5EF7C919">
              <w:rPr>
                <w:sz w:val="24"/>
                <w:szCs w:val="24"/>
                <w:lang w:val="pl-PL" w:eastAsia="en-GB"/>
              </w:rPr>
              <w:t>-održavanje radionica i predavanja</w:t>
            </w:r>
          </w:p>
          <w:p w14:paraId="24AFF7D0" w14:textId="77777777" w:rsidR="00C35BFA" w:rsidRPr="00B71220" w:rsidRDefault="5EF7C919" w:rsidP="5EF7C919">
            <w:pPr>
              <w:rPr>
                <w:sz w:val="24"/>
                <w:szCs w:val="24"/>
                <w:lang w:val="pl-PL" w:eastAsia="en-GB"/>
              </w:rPr>
            </w:pPr>
            <w:r w:rsidRPr="5EF7C919">
              <w:rPr>
                <w:sz w:val="24"/>
                <w:szCs w:val="24"/>
                <w:lang w:val="pl-PL" w:eastAsia="en-GB"/>
              </w:rPr>
              <w:t>-stručno usavršavanje učitelja</w:t>
            </w:r>
          </w:p>
        </w:tc>
        <w:tc>
          <w:tcPr>
            <w:tcW w:w="2147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0DC29F70" w14:textId="77777777" w:rsidR="0037209F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 xml:space="preserve">Uloženo vrijeme </w:t>
            </w:r>
          </w:p>
          <w:p w14:paraId="7E6B39FD" w14:textId="77777777" w:rsidR="00C35BFA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Sredstva za realizaciju mobilnosti</w:t>
            </w:r>
          </w:p>
          <w:p w14:paraId="729CA8DA" w14:textId="77777777" w:rsidR="00C35BFA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Sredstva za potrebne materijale za rad</w:t>
            </w:r>
          </w:p>
          <w:p w14:paraId="7F069C77" w14:textId="77777777" w:rsidR="00C35BFA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Sredstva za realizaciju izvanškolskih aktivnosti</w:t>
            </w:r>
          </w:p>
        </w:tc>
        <w:tc>
          <w:tcPr>
            <w:tcW w:w="2147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BAD8960" w14:textId="77777777" w:rsidR="00C35BFA" w:rsidRPr="00B71220" w:rsidRDefault="00C35BFA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0B7C035E" w14:textId="77777777" w:rsidR="00C35BFA" w:rsidRPr="00B71220" w:rsidRDefault="00C35BFA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2F99D84F" w14:textId="77777777" w:rsidR="0037209F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Od školske godine 2024./2025. do školske godine 2029./2030.</w:t>
            </w:r>
          </w:p>
        </w:tc>
        <w:tc>
          <w:tcPr>
            <w:tcW w:w="2147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C0C1A27" w14:textId="77777777" w:rsidR="00C35BFA" w:rsidRPr="00B71220" w:rsidRDefault="00C35BFA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75420A3" w14:textId="77777777" w:rsidR="00C35BFA" w:rsidRPr="00B71220" w:rsidRDefault="00C35BFA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3174D838" w14:textId="77777777" w:rsidR="0037209F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Ravnateljica, voditelj projekta, uključeni učitelji predmetne i razredne nastave, uključeni stručni suradnici, uključeni učenici</w:t>
            </w:r>
          </w:p>
        </w:tc>
        <w:tc>
          <w:tcPr>
            <w:tcW w:w="2147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6A97AF5D" w14:textId="77777777" w:rsidR="00C35BFA" w:rsidRPr="00B71220" w:rsidRDefault="00C35BFA" w:rsidP="5EF7C919">
            <w:pPr>
              <w:ind w:right="-56"/>
              <w:rPr>
                <w:sz w:val="24"/>
                <w:szCs w:val="24"/>
                <w:lang w:eastAsia="en-GB"/>
              </w:rPr>
            </w:pPr>
          </w:p>
          <w:p w14:paraId="582F6683" w14:textId="77777777" w:rsidR="00C35BFA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Evidencija uključenih osoba i razmjene iskustva</w:t>
            </w:r>
          </w:p>
          <w:p w14:paraId="2D7CA6BA" w14:textId="77777777" w:rsidR="00C35BFA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Izvješća nakon mobilnosti</w:t>
            </w:r>
          </w:p>
          <w:p w14:paraId="22150012" w14:textId="77777777" w:rsidR="00C35BFA" w:rsidRPr="00B71220" w:rsidRDefault="5EF7C919" w:rsidP="5EF7C919">
            <w:pPr>
              <w:ind w:right="-56"/>
              <w:rPr>
                <w:sz w:val="24"/>
                <w:szCs w:val="24"/>
                <w:lang w:eastAsia="en-GB"/>
              </w:rPr>
            </w:pPr>
            <w:r w:rsidRPr="5EF7C919">
              <w:rPr>
                <w:sz w:val="24"/>
                <w:szCs w:val="24"/>
                <w:lang w:eastAsia="en-GB"/>
              </w:rPr>
              <w:t>Završna izvješća o realizacija projekta</w:t>
            </w:r>
          </w:p>
        </w:tc>
      </w:tr>
    </w:tbl>
    <w:p w14:paraId="7C325A07" w14:textId="77777777" w:rsidR="00125AE3" w:rsidRPr="00B71220" w:rsidRDefault="00125AE3" w:rsidP="5EF7C919">
      <w:pPr>
        <w:jc w:val="both"/>
        <w:rPr>
          <w:sz w:val="24"/>
          <w:szCs w:val="24"/>
          <w:lang w:eastAsia="en-GB"/>
        </w:rPr>
      </w:pPr>
    </w:p>
    <w:p w14:paraId="32B4B4C8" w14:textId="77777777" w:rsidR="00125AE3" w:rsidRPr="00B71220" w:rsidRDefault="00125AE3" w:rsidP="5EF7C919">
      <w:pPr>
        <w:jc w:val="both"/>
        <w:rPr>
          <w:sz w:val="24"/>
          <w:szCs w:val="24"/>
          <w:lang w:eastAsia="en-GB"/>
        </w:rPr>
      </w:pPr>
    </w:p>
    <w:p w14:paraId="59882868" w14:textId="77777777" w:rsidR="00125AE3" w:rsidRPr="00B71220" w:rsidRDefault="00125AE3" w:rsidP="5EF7C919">
      <w:pPr>
        <w:jc w:val="both"/>
        <w:rPr>
          <w:sz w:val="24"/>
          <w:szCs w:val="24"/>
          <w:lang w:eastAsia="en-GB"/>
        </w:rPr>
      </w:pPr>
    </w:p>
    <w:p w14:paraId="5783101F" w14:textId="77777777" w:rsidR="002616DD" w:rsidRPr="00B71220" w:rsidRDefault="002616DD" w:rsidP="5EF7C919">
      <w:pPr>
        <w:sectPr w:rsidR="002616DD" w:rsidRPr="00B71220">
          <w:headerReference w:type="even" r:id="rId141"/>
          <w:headerReference w:type="default" r:id="rId142"/>
          <w:footerReference w:type="even" r:id="rId143"/>
          <w:footerReference w:type="default" r:id="rId144"/>
          <w:headerReference w:type="first" r:id="rId145"/>
          <w:footerReference w:type="first" r:id="rId146"/>
          <w:pgSz w:w="16838" w:h="11920" w:orient="landscape"/>
          <w:pgMar w:top="1222" w:right="1400" w:bottom="340" w:left="280" w:header="1165" w:footer="0" w:gutter="0"/>
          <w:cols w:space="720"/>
          <w:docGrid w:linePitch="272" w:charSpace="16384"/>
        </w:sectPr>
      </w:pPr>
    </w:p>
    <w:p w14:paraId="1ED2DF8C" w14:textId="0015B9D7" w:rsidR="00CB50EB" w:rsidRDefault="00CB50EB" w:rsidP="00B13131">
      <w:pPr>
        <w:pStyle w:val="podnaslov"/>
      </w:pPr>
      <w:bookmarkStart w:id="37" w:name="_Hlk145933255"/>
      <w:bookmarkStart w:id="38" w:name="_Hlk178324309"/>
      <w:bookmarkEnd w:id="0"/>
      <w:r w:rsidRPr="00CB50EB">
        <w:rPr>
          <w:noProof/>
        </w:rPr>
        <w:lastRenderedPageBreak/>
        <w:drawing>
          <wp:inline distT="0" distB="0" distL="0" distR="0" wp14:anchorId="5C871CAF" wp14:editId="6B456441">
            <wp:extent cx="6070600" cy="6764020"/>
            <wp:effectExtent l="0" t="0" r="6350" b="0"/>
            <wp:docPr id="2" name="Slika 2" descr="Slika na kojoj se prikazuje tekst, pismo, snimka zaslona, Fon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2" descr="Slika na kojoj se prikazuje tekst, pismo, snimka zaslona, Font&#10;&#10;Opis je automatski generiran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070600" cy="676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CF89A" w14:textId="77777777" w:rsidR="00CB50EB" w:rsidRDefault="00CB50EB" w:rsidP="00B13131">
      <w:pPr>
        <w:pStyle w:val="podnaslov"/>
      </w:pPr>
    </w:p>
    <w:p w14:paraId="6613FC05" w14:textId="77777777" w:rsidR="00CB50EB" w:rsidRDefault="00CB50EB" w:rsidP="00B13131">
      <w:pPr>
        <w:pStyle w:val="podnaslov"/>
      </w:pPr>
    </w:p>
    <w:p w14:paraId="5F586664" w14:textId="77777777" w:rsidR="00CB50EB" w:rsidRDefault="00CB50EB" w:rsidP="00B13131">
      <w:pPr>
        <w:pStyle w:val="podnaslov"/>
      </w:pPr>
    </w:p>
    <w:p w14:paraId="511FC67B" w14:textId="77777777" w:rsidR="00CB50EB" w:rsidRDefault="00CB50EB" w:rsidP="00B13131">
      <w:pPr>
        <w:pStyle w:val="podnaslov"/>
      </w:pPr>
    </w:p>
    <w:bookmarkEnd w:id="37"/>
    <w:bookmarkEnd w:id="38"/>
    <w:p w14:paraId="60480C94" w14:textId="77777777" w:rsidR="008344A9" w:rsidRPr="00B71220" w:rsidRDefault="008344A9" w:rsidP="002355EA">
      <w:pPr>
        <w:spacing w:before="72" w:after="72"/>
        <w:jc w:val="both"/>
        <w:rPr>
          <w:color w:val="FF0000"/>
          <w:sz w:val="22"/>
          <w:szCs w:val="22"/>
          <w:lang w:val="pl-PL"/>
        </w:rPr>
      </w:pPr>
    </w:p>
    <w:sectPr w:rsidR="008344A9" w:rsidRPr="00B71220">
      <w:headerReference w:type="even" r:id="rId148"/>
      <w:headerReference w:type="default" r:id="rId149"/>
      <w:footerReference w:type="even" r:id="rId150"/>
      <w:footerReference w:type="default" r:id="rId151"/>
      <w:headerReference w:type="first" r:id="rId152"/>
      <w:footerReference w:type="first" r:id="rId153"/>
      <w:pgSz w:w="11920" w:h="16838"/>
      <w:pgMar w:top="1400" w:right="1100" w:bottom="280" w:left="1260" w:header="1163" w:footer="0" w:gutter="0"/>
      <w:cols w:space="720"/>
      <w:docGrid w:linePitch="100" w:charSpace="1638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109F2B" w14:textId="77777777" w:rsidR="00001C21" w:rsidRDefault="00001C21">
      <w:r>
        <w:separator/>
      </w:r>
    </w:p>
  </w:endnote>
  <w:endnote w:type="continuationSeparator" w:id="0">
    <w:p w14:paraId="3A7B7678" w14:textId="77777777" w:rsidR="00001C21" w:rsidRDefault="00001C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font1218">
    <w:altName w:val="Times New Roman"/>
    <w:charset w:val="EE"/>
    <w:family w:val="auto"/>
    <w:pitch w:val="variable"/>
  </w:font>
  <w:font w:name="OpenSymbol">
    <w:altName w:val="Calibri"/>
    <w:charset w:val="01"/>
    <w:family w:val="auto"/>
    <w:pitch w:val="default"/>
  </w:font>
  <w:font w:name="Liberation Sans">
    <w:altName w:val="Arial"/>
    <w:charset w:val="EE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Marvel">
    <w:altName w:val="Cambria"/>
    <w:panose1 w:val="00000000000000000000"/>
    <w:charset w:val="00"/>
    <w:family w:val="roman"/>
    <w:notTrueType/>
    <w:pitch w:val="default"/>
  </w:font>
  <w:font w:name="Liberation Serif">
    <w:altName w:val="Times New Roman"/>
    <w:charset w:val="00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00F5D4" w14:textId="77777777" w:rsidR="00F51FB4" w:rsidRDefault="00F51FB4">
    <w:pPr>
      <w:pStyle w:val="Podnoje"/>
      <w:jc w:val="right"/>
    </w:pPr>
  </w:p>
  <w:p w14:paraId="5AE3BAAD" w14:textId="77777777" w:rsidR="00F51FB4" w:rsidRDefault="00F51FB4">
    <w:pPr>
      <w:pStyle w:val="Podnoje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4B2976" w14:textId="77777777" w:rsidR="00F51FB4" w:rsidRDefault="00F51FB4">
    <w:pPr>
      <w:pStyle w:val="Podnoje"/>
      <w:jc w:val="center"/>
    </w:pPr>
  </w:p>
  <w:p w14:paraId="6A829890" w14:textId="77777777" w:rsidR="00F51FB4" w:rsidRDefault="00F51FB4">
    <w:pPr>
      <w:pStyle w:val="Podnoje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C139BC" w14:textId="77777777" w:rsidR="00F51FB4" w:rsidRDefault="00F51FB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53C511" w14:textId="77777777" w:rsidR="00F51FB4" w:rsidRDefault="00F51FB4"/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5A1BAA" w14:textId="77777777" w:rsidR="00F51FB4" w:rsidRDefault="00F51FB4">
    <w:pPr>
      <w:pStyle w:val="Podnoje"/>
      <w:jc w:val="center"/>
    </w:pPr>
  </w:p>
  <w:p w14:paraId="27E43448" w14:textId="77777777" w:rsidR="00F51FB4" w:rsidRDefault="00F51FB4">
    <w:pPr>
      <w:pStyle w:val="Podnoje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B8B7A3" w14:textId="77777777" w:rsidR="00F51FB4" w:rsidRDefault="00F51FB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00E567" w14:textId="77777777" w:rsidR="00F51FB4" w:rsidRDefault="00F51FB4"/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9C0BC9" w14:textId="77777777" w:rsidR="00F51FB4" w:rsidRDefault="00F51FB4">
    <w:pPr>
      <w:pStyle w:val="Podnoje"/>
      <w:jc w:val="center"/>
    </w:pPr>
  </w:p>
  <w:p w14:paraId="757D0831" w14:textId="77777777" w:rsidR="00F51FB4" w:rsidRDefault="00F51FB4">
    <w:pPr>
      <w:pStyle w:val="Podnoje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8B93E7" w14:textId="77777777" w:rsidR="00F51FB4" w:rsidRDefault="00F51FB4"/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906CA2" w14:textId="77777777" w:rsidR="00F51FB4" w:rsidRDefault="00F51FB4"/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3CE736" w14:textId="77777777" w:rsidR="00F51FB4" w:rsidRDefault="00F51FB4">
    <w:pPr>
      <w:pStyle w:val="Podnoje"/>
      <w:jc w:val="center"/>
    </w:pPr>
  </w:p>
  <w:p w14:paraId="3B7EA995" w14:textId="77777777" w:rsidR="00F51FB4" w:rsidRDefault="00F51FB4">
    <w:pPr>
      <w:pStyle w:val="Podnoj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4AFB77" w14:textId="77777777" w:rsidR="00F51FB4" w:rsidRDefault="00F51FB4">
    <w:pPr>
      <w:pStyle w:val="Podnoje"/>
      <w:jc w:val="right"/>
    </w:pPr>
  </w:p>
  <w:p w14:paraId="1A9DCCA7" w14:textId="77777777" w:rsidR="00F51FB4" w:rsidRDefault="00F51FB4">
    <w:pPr>
      <w:pStyle w:val="Podnoje"/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ED8CC1" w14:textId="77777777" w:rsidR="00F51FB4" w:rsidRDefault="00F51FB4"/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F6CBFD" w14:textId="77777777" w:rsidR="00F51FB4" w:rsidRDefault="00F51FB4"/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EDAF7C" w14:textId="77777777" w:rsidR="00F51FB4" w:rsidRDefault="00F51FB4">
    <w:pPr>
      <w:pStyle w:val="Podnoje"/>
      <w:jc w:val="center"/>
    </w:pPr>
  </w:p>
  <w:p w14:paraId="3072137F" w14:textId="77777777" w:rsidR="00F51FB4" w:rsidRDefault="00F51FB4">
    <w:pPr>
      <w:pStyle w:val="Podnoje"/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AFE1BD" w14:textId="77777777" w:rsidR="00F51FB4" w:rsidRDefault="00F51FB4"/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1B3E62" w14:textId="77777777" w:rsidR="00F51FB4" w:rsidRDefault="00F51FB4"/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4189D3" w14:textId="77777777" w:rsidR="00F51FB4" w:rsidRDefault="00F51FB4">
    <w:pPr>
      <w:pStyle w:val="Podnoje"/>
      <w:jc w:val="center"/>
    </w:pPr>
  </w:p>
  <w:p w14:paraId="46511E2C" w14:textId="77777777" w:rsidR="00F51FB4" w:rsidRDefault="00F51FB4">
    <w:pPr>
      <w:pStyle w:val="Podnoje"/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858C54" w14:textId="77777777" w:rsidR="00F51FB4" w:rsidRDefault="00F51FB4"/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D99CBB" w14:textId="77777777" w:rsidR="00F51FB4" w:rsidRDefault="00F51FB4"/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EE5F10" w14:textId="77777777" w:rsidR="00F51FB4" w:rsidRDefault="00F51FB4">
    <w:pPr>
      <w:pStyle w:val="Podnoje"/>
      <w:jc w:val="center"/>
    </w:pPr>
  </w:p>
  <w:p w14:paraId="53C19D7C" w14:textId="77777777" w:rsidR="00F51FB4" w:rsidRDefault="00F51FB4">
    <w:pPr>
      <w:pStyle w:val="Podnoje"/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A96C5C" w14:textId="77777777" w:rsidR="00F51FB4" w:rsidRDefault="00F51FB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AF4406" w14:textId="77777777" w:rsidR="00F51FB4" w:rsidRDefault="00F51FB4"/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292A61" w14:textId="77777777" w:rsidR="00F51FB4" w:rsidRDefault="00F51FB4"/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92BBBA" w14:textId="77777777" w:rsidR="00F51FB4" w:rsidRDefault="00F51FB4">
    <w:pPr>
      <w:pStyle w:val="Podnoje"/>
      <w:jc w:val="center"/>
    </w:pPr>
  </w:p>
  <w:p w14:paraId="0138C87C" w14:textId="77777777" w:rsidR="00F51FB4" w:rsidRDefault="00F51FB4">
    <w:pPr>
      <w:pStyle w:val="Podnoje"/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E719A4" w14:textId="77777777" w:rsidR="00F51FB4" w:rsidRDefault="00F51FB4"/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3C69E9" w14:textId="77777777" w:rsidR="00F51FB4" w:rsidRDefault="00F51FB4"/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C54DEF" w14:textId="77777777" w:rsidR="00F51FB4" w:rsidRDefault="00F51FB4">
    <w:pPr>
      <w:pStyle w:val="Podnoje"/>
      <w:jc w:val="center"/>
    </w:pPr>
  </w:p>
  <w:p w14:paraId="4B4BA337" w14:textId="77777777" w:rsidR="00F51FB4" w:rsidRDefault="00F51FB4">
    <w:pPr>
      <w:pStyle w:val="Podnoje"/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694647" w14:textId="77777777" w:rsidR="00F51FB4" w:rsidRDefault="00F51FB4"/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BFB387" w14:textId="77777777" w:rsidR="00F51FB4" w:rsidRDefault="00F51FB4"/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34B186" w14:textId="77777777" w:rsidR="00F51FB4" w:rsidRDefault="00F51FB4">
    <w:pPr>
      <w:pStyle w:val="Podnoje"/>
    </w:pP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2AEECD" w14:textId="77777777" w:rsidR="00F51FB4" w:rsidRDefault="00F51FB4"/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ECA16D" w14:textId="77777777" w:rsidR="00F51FB4" w:rsidRDefault="00F51FB4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3C1200" w14:textId="77777777" w:rsidR="00F51FB4" w:rsidRDefault="00F51FB4">
    <w:pPr>
      <w:pStyle w:val="Podnoje"/>
      <w:jc w:val="center"/>
    </w:pPr>
  </w:p>
  <w:p w14:paraId="358B6A6F" w14:textId="77777777" w:rsidR="00F51FB4" w:rsidRDefault="00F51FB4">
    <w:pPr>
      <w:pStyle w:val="Podnoje"/>
    </w:pP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4F9D45" w14:textId="77777777" w:rsidR="00F51FB4" w:rsidRDefault="00F51FB4">
    <w:pPr>
      <w:spacing w:line="200" w:lineRule="exact"/>
      <w:jc w:val="right"/>
    </w:pPr>
  </w:p>
  <w:p w14:paraId="2251545B" w14:textId="77777777" w:rsidR="00F51FB4" w:rsidRDefault="00F51FB4">
    <w:pPr>
      <w:pStyle w:val="Podnoje"/>
      <w:jc w:val="center"/>
    </w:pPr>
  </w:p>
  <w:p w14:paraId="251DFD4E" w14:textId="77777777" w:rsidR="00F51FB4" w:rsidRDefault="00F51FB4">
    <w:pPr>
      <w:pStyle w:val="Podnoje"/>
    </w:pP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C732C2" w14:textId="77777777" w:rsidR="00F51FB4" w:rsidRDefault="00F51FB4"/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BB4AE1" w14:textId="77777777" w:rsidR="00F51FB4" w:rsidRDefault="00F51FB4"/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6E3B85" w14:textId="77777777" w:rsidR="00F51FB4" w:rsidRDefault="00F51FB4">
    <w:pPr>
      <w:pStyle w:val="Podnoje"/>
      <w:jc w:val="center"/>
    </w:pPr>
  </w:p>
  <w:p w14:paraId="79EE23E5" w14:textId="77777777" w:rsidR="00F51FB4" w:rsidRDefault="00F51FB4">
    <w:pPr>
      <w:pStyle w:val="Podnoje"/>
    </w:pP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CEA26B" w14:textId="77777777" w:rsidR="00F51FB4" w:rsidRDefault="00F51FB4"/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436D77" w14:textId="77777777" w:rsidR="00F51FB4" w:rsidRDefault="00F51FB4"/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B33916" w14:textId="77777777" w:rsidR="00F51FB4" w:rsidRDefault="00F51FB4">
    <w:pPr>
      <w:pStyle w:val="Podnoje"/>
      <w:jc w:val="center"/>
    </w:pPr>
  </w:p>
  <w:p w14:paraId="2BA1E4F3" w14:textId="77777777" w:rsidR="00F51FB4" w:rsidRDefault="00F51FB4">
    <w:pPr>
      <w:pStyle w:val="Podnoje"/>
    </w:pP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753C69" w14:textId="77777777" w:rsidR="00F51FB4" w:rsidRDefault="00F51FB4"/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4FEAC5" w14:textId="77777777" w:rsidR="00F51FB4" w:rsidRDefault="00F51FB4"/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3B1785" w14:textId="77777777" w:rsidR="00F51FB4" w:rsidRDefault="00F51FB4">
    <w:pPr>
      <w:pStyle w:val="Podnoje"/>
      <w:jc w:val="center"/>
    </w:pPr>
  </w:p>
  <w:p w14:paraId="55022C98" w14:textId="77777777" w:rsidR="00F51FB4" w:rsidRDefault="00F51FB4">
    <w:pPr>
      <w:pStyle w:val="Podnoje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65AB2" w14:textId="77777777" w:rsidR="00F51FB4" w:rsidRDefault="00F51FB4"/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AE6B20" w14:textId="77777777" w:rsidR="00F51FB4" w:rsidRDefault="00F51FB4"/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D909A6" w14:textId="77777777" w:rsidR="00F51FB4" w:rsidRDefault="00F51FB4"/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930118" w14:textId="77777777" w:rsidR="00F51FB4" w:rsidRDefault="00F51FB4">
    <w:pPr>
      <w:pStyle w:val="Podnoje"/>
      <w:jc w:val="center"/>
    </w:pPr>
  </w:p>
  <w:p w14:paraId="709DB7CE" w14:textId="77777777" w:rsidR="00F51FB4" w:rsidRDefault="00F51FB4">
    <w:pPr>
      <w:pStyle w:val="Podnoje"/>
    </w:pP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2BE53B" w14:textId="77777777" w:rsidR="00F51FB4" w:rsidRDefault="00F51FB4"/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218557" w14:textId="77777777" w:rsidR="00F51FB4" w:rsidRDefault="00F51FB4"/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C00D5B" w14:textId="77777777" w:rsidR="00F51FB4" w:rsidRDefault="00F51FB4">
    <w:pPr>
      <w:pStyle w:val="Podnoje"/>
      <w:jc w:val="center"/>
    </w:pPr>
  </w:p>
  <w:p w14:paraId="16CD475C" w14:textId="77777777" w:rsidR="00F51FB4" w:rsidRDefault="00F51FB4">
    <w:pPr>
      <w:pStyle w:val="Podnoje"/>
    </w:pP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B0DE73" w14:textId="77777777" w:rsidR="00F51FB4" w:rsidRDefault="00F51FB4"/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8A247F" w14:textId="77777777" w:rsidR="00F51FB4" w:rsidRDefault="00F51FB4"/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548ABA" w14:textId="77777777" w:rsidR="00F51FB4" w:rsidRDefault="00F51FB4">
    <w:pPr>
      <w:pStyle w:val="Podnoje"/>
      <w:jc w:val="center"/>
    </w:pPr>
  </w:p>
  <w:p w14:paraId="305AF244" w14:textId="77777777" w:rsidR="00F51FB4" w:rsidRDefault="00F51FB4">
    <w:pPr>
      <w:pStyle w:val="Podnoje"/>
    </w:pP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0945F8" w14:textId="77777777" w:rsidR="00F51FB4" w:rsidRDefault="00F51FB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E2EB90" w14:textId="77777777" w:rsidR="00F51FB4" w:rsidRDefault="00F51FB4"/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B0FEC6" w14:textId="77777777" w:rsidR="00F51FB4" w:rsidRDefault="00F51FB4"/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D1A889" w14:textId="77777777" w:rsidR="00F51FB4" w:rsidRDefault="00F51FB4">
    <w:pPr>
      <w:pStyle w:val="Podnoje"/>
      <w:jc w:val="center"/>
    </w:pPr>
  </w:p>
  <w:p w14:paraId="343B48B7" w14:textId="77777777" w:rsidR="00F51FB4" w:rsidRDefault="00F51FB4">
    <w:pPr>
      <w:pStyle w:val="Podnoje"/>
    </w:pP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01F824" w14:textId="77777777" w:rsidR="00F51FB4" w:rsidRDefault="00F51FB4"/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F1C86C" w14:textId="77777777" w:rsidR="00F51FB4" w:rsidRDefault="00F51FB4"/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71FDF9" w14:textId="77777777" w:rsidR="00F51FB4" w:rsidRDefault="00F51FB4">
    <w:pPr>
      <w:pStyle w:val="Podnoje"/>
      <w:jc w:val="center"/>
    </w:pPr>
  </w:p>
  <w:p w14:paraId="6628F6E5" w14:textId="77777777" w:rsidR="00F51FB4" w:rsidRDefault="00F51FB4">
    <w:pPr>
      <w:pStyle w:val="Podnoje"/>
    </w:pP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01CAF8" w14:textId="77777777" w:rsidR="00F51FB4" w:rsidRDefault="00F51FB4"/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C3832C" w14:textId="77777777" w:rsidR="00F51FB4" w:rsidRDefault="00F51FB4">
    <w:pPr>
      <w:pStyle w:val="Podnoje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DE2F80" w14:textId="77777777" w:rsidR="00F51FB4" w:rsidRDefault="00F51FB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5D05AC" w14:textId="77777777" w:rsidR="00F51FB4" w:rsidRDefault="00F51FB4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C42B79" w14:textId="77777777" w:rsidR="00001C21" w:rsidRDefault="00001C21">
      <w:r>
        <w:separator/>
      </w:r>
    </w:p>
  </w:footnote>
  <w:footnote w:type="continuationSeparator" w:id="0">
    <w:p w14:paraId="6233ED1D" w14:textId="77777777" w:rsidR="00001C21" w:rsidRDefault="00001C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E372EC" w14:textId="77777777" w:rsidR="00F51FB4" w:rsidRDefault="00F51FB4">
    <w:pPr>
      <w:spacing w:line="240" w:lineRule="atLeast"/>
      <w:rPr>
        <w:sz w:val="2"/>
      </w:rPr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9DCA52" w14:textId="77777777" w:rsidR="00F51FB4" w:rsidRDefault="00F51FB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7F6A2E" w14:textId="77777777" w:rsidR="00F51FB4" w:rsidRDefault="00F51FB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309C8A" w14:textId="77777777" w:rsidR="00F51FB4" w:rsidRDefault="00F51FB4">
    <w:pPr>
      <w:spacing w:line="240" w:lineRule="atLeast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922A13" w14:textId="77777777" w:rsidR="00F51FB4" w:rsidRDefault="00F51FB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D3CC74" w14:textId="77777777" w:rsidR="00F51FB4" w:rsidRDefault="00F51FB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9DB7F5" w14:textId="77777777" w:rsidR="00F51FB4" w:rsidRDefault="00F51FB4">
    <w:pPr>
      <w:spacing w:line="200" w:lineRule="exact"/>
    </w:pPr>
    <w:r>
      <w:rPr>
        <w:noProof/>
        <w:lang w:eastAsia="hr-HR"/>
      </w:rPr>
      <mc:AlternateContent>
        <mc:Choice Requires="wps">
          <w:drawing>
            <wp:anchor distT="0" distB="0" distL="114300" distR="114300" simplePos="0" relativeHeight="251638272" behindDoc="1" locked="0" layoutInCell="1" allowOverlap="1" wp14:anchorId="20CFDD28" wp14:editId="61640F89">
              <wp:simplePos x="0" y="0"/>
              <wp:positionH relativeFrom="page">
                <wp:posOffset>3365500</wp:posOffset>
              </wp:positionH>
              <wp:positionV relativeFrom="page">
                <wp:posOffset>904875</wp:posOffset>
              </wp:positionV>
              <wp:extent cx="283210" cy="186055"/>
              <wp:effectExtent l="3175" t="0" r="0" b="4445"/>
              <wp:wrapNone/>
              <wp:docPr id="66469869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83210" cy="1860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14="http://schemas.microsoft.com/office/drawing/2010/main" xmlns:a="http://schemas.openxmlformats.org/drawingml/2006/main">
          <w:pict w14:anchorId="70EAA1E2">
            <v:rect id="Text Box 1" style="position:absolute;margin-left:265pt;margin-top:71.25pt;width:22.3pt;height:14.65pt;z-index:-2516782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spid="_x0000_s1026" filled="f" stroked="f" strokecolor="#3465a4" w14:anchorId="2BAF72B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">
              <v:stroke joinstyle="round"/>
              <w10:wrap anchorx="page" anchory="page"/>
            </v:rect>
          </w:pict>
        </mc:Fallback>
      </mc:AlternateContent>
    </w:r>
    <w:r>
      <w:rPr>
        <w:noProof/>
        <w:lang w:eastAsia="hr-HR"/>
      </w:rPr>
      <mc:AlternateContent>
        <mc:Choice Requires="wps">
          <w:drawing>
            <wp:anchor distT="72390" distB="72390" distL="3175" distR="0" simplePos="0" relativeHeight="251664896" behindDoc="0" locked="0" layoutInCell="1" allowOverlap="1" wp14:anchorId="56B4E9F6" wp14:editId="7580717C">
              <wp:simplePos x="0" y="0"/>
              <wp:positionH relativeFrom="page">
                <wp:posOffset>3365500</wp:posOffset>
              </wp:positionH>
              <wp:positionV relativeFrom="page">
                <wp:posOffset>904875</wp:posOffset>
              </wp:positionV>
              <wp:extent cx="283210" cy="186055"/>
              <wp:effectExtent l="3175" t="0" r="8890" b="4445"/>
              <wp:wrapNone/>
              <wp:docPr id="1660353602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3210" cy="186055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AB1863D" w14:textId="77777777" w:rsidR="00F51FB4" w:rsidRDefault="00F51FB4">
                          <w:pPr>
                            <w:pStyle w:val="Sadrajokvira"/>
                            <w:spacing w:line="260" w:lineRule="exact"/>
                            <w:ind w:left="40" w:right="-36"/>
                            <w:rPr>
                              <w:color w:val="000000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6B4E9F6" id="_x0000_t202" coordsize="21600,21600" o:spt="202" path="m,l,21600r21600,l21600,xe">
              <v:stroke joinstyle="miter"/>
              <v:path gradientshapeok="t" o:connecttype="rect"/>
            </v:shapetype>
            <v:shape id="Text Box 32" o:spid="_x0000_s1027" type="#_x0000_t202" style="position:absolute;margin-left:265pt;margin-top:71.25pt;width:22.3pt;height:14.65pt;z-index:251664896;visibility:visible;mso-wrap-style:square;mso-width-percent:0;mso-height-percent:0;mso-wrap-distance-left:.25pt;mso-wrap-distance-top:5.7pt;mso-wrap-distance-right:0;mso-wrap-distance-bottom:5.7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" stroked="f">
              <v:fill opacity="0"/>
              <v:textbox inset="0,0,0,0">
                <w:txbxContent>
                  <w:p w14:paraId="1AB1863D" w14:textId="77777777" w:rsidR="00F51FB4" w:rsidRDefault="00F51FB4">
                    <w:pPr>
                      <w:pStyle w:val="Sadrajokvira"/>
                      <w:spacing w:line="260" w:lineRule="exact"/>
                      <w:ind w:left="40" w:right="-36"/>
                      <w:rPr>
                        <w:color w:val="000000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0AC0C5" w14:textId="77777777" w:rsidR="00F51FB4" w:rsidRDefault="00F51FB4"/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EE722E" w14:textId="77777777" w:rsidR="00F51FB4" w:rsidRDefault="00F51FB4"/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5570BC" w14:textId="77777777" w:rsidR="00F51FB4" w:rsidRDefault="00F51FB4">
    <w:pPr>
      <w:spacing w:line="200" w:lineRule="exact"/>
    </w:pPr>
    <w:r>
      <w:rPr>
        <w:noProof/>
        <w:lang w:eastAsia="hr-HR"/>
      </w:rPr>
      <mc:AlternateContent>
        <mc:Choice Requires="wps">
          <w:drawing>
            <wp:anchor distT="0" distB="0" distL="114300" distR="114300" simplePos="0" relativeHeight="251639296" behindDoc="1" locked="0" layoutInCell="1" allowOverlap="1" wp14:anchorId="5B8E8A32" wp14:editId="06588C97">
              <wp:simplePos x="0" y="0"/>
              <wp:positionH relativeFrom="page">
                <wp:posOffset>3423285</wp:posOffset>
              </wp:positionH>
              <wp:positionV relativeFrom="page">
                <wp:posOffset>905510</wp:posOffset>
              </wp:positionV>
              <wp:extent cx="274320" cy="191770"/>
              <wp:effectExtent l="3810" t="635" r="0" b="0"/>
              <wp:wrapNone/>
              <wp:docPr id="187279440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74320" cy="1917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14="http://schemas.microsoft.com/office/drawing/2010/main" xmlns:a="http://schemas.openxmlformats.org/drawingml/2006/main">
          <w:pict w14:anchorId="2B79B50C">
            <v:rect id="Text Box 2" style="position:absolute;margin-left:269.55pt;margin-top:71.3pt;width:21.6pt;height:15.1pt;z-index:-2516771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spid="_x0000_s1026" filled="f" stroked="f" strokecolor="#3465a4" w14:anchorId="5D3731D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">
              <v:stroke joinstyle="round"/>
              <w10:wrap anchorx="page" anchory="page"/>
            </v:rect>
          </w:pict>
        </mc:Fallback>
      </mc:AlternateContent>
    </w:r>
    <w:r>
      <w:rPr>
        <w:noProof/>
        <w:lang w:eastAsia="hr-HR"/>
      </w:rPr>
      <mc:AlternateContent>
        <mc:Choice Requires="wps">
          <w:drawing>
            <wp:anchor distT="72390" distB="72390" distL="3810" distR="0" simplePos="0" relativeHeight="251662848" behindDoc="0" locked="0" layoutInCell="1" allowOverlap="1" wp14:anchorId="0E1629F7" wp14:editId="0354A98C">
              <wp:simplePos x="0" y="0"/>
              <wp:positionH relativeFrom="page">
                <wp:posOffset>3423285</wp:posOffset>
              </wp:positionH>
              <wp:positionV relativeFrom="page">
                <wp:posOffset>905510</wp:posOffset>
              </wp:positionV>
              <wp:extent cx="274320" cy="191770"/>
              <wp:effectExtent l="3810" t="635" r="7620" b="7620"/>
              <wp:wrapNone/>
              <wp:docPr id="1967734612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20" cy="19177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1037C3B" w14:textId="77777777" w:rsidR="00F51FB4" w:rsidRDefault="00F51FB4">
                          <w:pPr>
                            <w:pStyle w:val="Sadrajokvira"/>
                            <w:spacing w:line="260" w:lineRule="exact"/>
                            <w:ind w:left="20"/>
                            <w:rPr>
                              <w:color w:val="000000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E1629F7" id="_x0000_t202" coordsize="21600,21600" o:spt="202" path="m,l,21600r21600,l21600,xe">
              <v:stroke joinstyle="miter"/>
              <v:path gradientshapeok="t" o:connecttype="rect"/>
            </v:shapetype>
            <v:shape id="Text Box 30" o:spid="_x0000_s1028" type="#_x0000_t202" style="position:absolute;margin-left:269.55pt;margin-top:71.3pt;width:21.6pt;height:15.1pt;z-index:251662848;visibility:visible;mso-wrap-style:square;mso-width-percent:0;mso-height-percent:0;mso-wrap-distance-left:.3pt;mso-wrap-distance-top:5.7pt;mso-wrap-distance-right:0;mso-wrap-distance-bottom:5.7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" stroked="f">
              <v:fill opacity="0"/>
              <v:textbox inset="0,0,0,0">
                <w:txbxContent>
                  <w:p w14:paraId="31037C3B" w14:textId="77777777" w:rsidR="00F51FB4" w:rsidRDefault="00F51FB4">
                    <w:pPr>
                      <w:pStyle w:val="Sadrajokvira"/>
                      <w:spacing w:line="260" w:lineRule="exact"/>
                      <w:ind w:left="20"/>
                      <w:rPr>
                        <w:color w:val="000000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BA385C" w14:textId="77777777" w:rsidR="00F51FB4" w:rsidRDefault="00F51FB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36076E" w14:textId="77777777" w:rsidR="00F51FB4" w:rsidRDefault="00F51FB4"/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FCE788" w14:textId="77777777" w:rsidR="00F51FB4" w:rsidRDefault="00F51FB4"/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4E964E" w14:textId="77777777" w:rsidR="00F51FB4" w:rsidRDefault="00F51FB4">
    <w:pPr>
      <w:spacing w:line="200" w:lineRule="exact"/>
    </w:pPr>
    <w:r>
      <w:rPr>
        <w:noProof/>
        <w:lang w:eastAsia="hr-HR"/>
      </w:rPr>
      <mc:AlternateContent>
        <mc:Choice Requires="wps">
          <w:drawing>
            <wp:anchor distT="0" distB="0" distL="114300" distR="114300" simplePos="0" relativeHeight="251649536" behindDoc="1" locked="0" layoutInCell="1" allowOverlap="1" wp14:anchorId="61F917E7" wp14:editId="2C16F407">
              <wp:simplePos x="0" y="0"/>
              <wp:positionH relativeFrom="page">
                <wp:posOffset>3423285</wp:posOffset>
              </wp:positionH>
              <wp:positionV relativeFrom="page">
                <wp:posOffset>905510</wp:posOffset>
              </wp:positionV>
              <wp:extent cx="274320" cy="191770"/>
              <wp:effectExtent l="3810" t="635" r="0" b="0"/>
              <wp:wrapNone/>
              <wp:docPr id="343458044" name="Slika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74320" cy="1917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14="http://schemas.microsoft.com/office/drawing/2010/main" xmlns:a="http://schemas.openxmlformats.org/drawingml/2006/main">
          <w:pict w14:anchorId="50C1F00D">
            <v:rect id="Slika1" style="position:absolute;margin-left:269.55pt;margin-top:71.3pt;width:21.6pt;height:15.1pt;z-index:-2516669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spid="_x0000_s1026" filled="f" stroked="f" strokecolor="#3465a4" w14:anchorId="7EF51CEB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">
              <v:stroke joinstyle="round"/>
              <w10:wrap anchorx="page" anchory="page"/>
            </v:rect>
          </w:pict>
        </mc:Fallback>
      </mc:AlternateContent>
    </w:r>
    <w:r>
      <w:rPr>
        <w:noProof/>
        <w:lang w:eastAsia="hr-HR"/>
      </w:rPr>
      <mc:AlternateContent>
        <mc:Choice Requires="wps">
          <w:drawing>
            <wp:anchor distT="0" distB="0" distL="114300" distR="114300" simplePos="0" relativeHeight="251651584" behindDoc="1" locked="0" layoutInCell="1" allowOverlap="1" wp14:anchorId="079C8BBC" wp14:editId="1BA960F3">
              <wp:simplePos x="0" y="0"/>
              <wp:positionH relativeFrom="page">
                <wp:posOffset>3423285</wp:posOffset>
              </wp:positionH>
              <wp:positionV relativeFrom="page">
                <wp:posOffset>905510</wp:posOffset>
              </wp:positionV>
              <wp:extent cx="274320" cy="191770"/>
              <wp:effectExtent l="3810" t="635" r="0" b="0"/>
              <wp:wrapNone/>
              <wp:docPr id="1732871422" name="Text Box 2_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74320" cy="1917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14="http://schemas.microsoft.com/office/drawing/2010/main" xmlns:a="http://schemas.openxmlformats.org/drawingml/2006/main">
          <w:pict w14:anchorId="0A908BB3">
            <v:rect id="Text Box 2_0" style="position:absolute;margin-left:269.55pt;margin-top:71.3pt;width:21.6pt;height:15.1pt;z-index:-25166489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spid="_x0000_s1026" filled="f" stroked="f" strokecolor="#3465a4" w14:anchorId="0D850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">
              <v:stroke joinstyle="round"/>
              <w10:wrap anchorx="page" anchory="page"/>
            </v:rect>
          </w:pict>
        </mc:Fallback>
      </mc:AlternateContent>
    </w:r>
    <w:r>
      <w:rPr>
        <w:noProof/>
        <w:lang w:eastAsia="hr-HR"/>
      </w:rPr>
      <mc:AlternateContent>
        <mc:Choice Requires="wps">
          <w:drawing>
            <wp:anchor distT="72390" distB="72390" distL="0" distR="0" simplePos="0" relativeHeight="251660800" behindDoc="0" locked="0" layoutInCell="1" allowOverlap="1" wp14:anchorId="4BF8FFDA" wp14:editId="2A7C232A">
              <wp:simplePos x="0" y="0"/>
              <wp:positionH relativeFrom="page">
                <wp:posOffset>3423285</wp:posOffset>
              </wp:positionH>
              <wp:positionV relativeFrom="page">
                <wp:posOffset>905510</wp:posOffset>
              </wp:positionV>
              <wp:extent cx="274320" cy="191770"/>
              <wp:effectExtent l="3810" t="635" r="7620" b="7620"/>
              <wp:wrapNone/>
              <wp:docPr id="152085529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20" cy="19177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92CE9B" w14:textId="77777777" w:rsidR="00F51FB4" w:rsidRDefault="00F51FB4">
                          <w:pPr>
                            <w:pStyle w:val="Sadrajokvira"/>
                            <w:spacing w:line="260" w:lineRule="exact"/>
                            <w:ind w:left="20"/>
                            <w:rPr>
                              <w:color w:val="000000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BF8FFDA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29" type="#_x0000_t202" style="position:absolute;margin-left:269.55pt;margin-top:71.3pt;width:21.6pt;height:15.1pt;z-index:251660800;visibility:visible;mso-wrap-style:square;mso-width-percent:0;mso-height-percent:0;mso-wrap-distance-left:0;mso-wrap-distance-top:5.7pt;mso-wrap-distance-right:0;mso-wrap-distance-bottom:5.7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" stroked="f">
              <v:fill opacity="0"/>
              <v:textbox inset="0,0,0,0">
                <w:txbxContent>
                  <w:p w14:paraId="3A92CE9B" w14:textId="77777777" w:rsidR="00F51FB4" w:rsidRDefault="00F51FB4">
                    <w:pPr>
                      <w:pStyle w:val="Sadrajokvira"/>
                      <w:spacing w:line="260" w:lineRule="exact"/>
                      <w:ind w:left="20"/>
                      <w:rPr>
                        <w:color w:val="000000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BCD36A" w14:textId="77777777" w:rsidR="00F51FB4" w:rsidRDefault="00F51FB4"/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790BB6" w14:textId="77777777" w:rsidR="00F51FB4" w:rsidRDefault="00F51FB4"/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876EAE" w14:textId="77777777" w:rsidR="00F51FB4" w:rsidRDefault="00F51FB4">
    <w:pPr>
      <w:spacing w:line="200" w:lineRule="exact"/>
    </w:pPr>
    <w:r>
      <w:rPr>
        <w:noProof/>
        <w:lang w:eastAsia="hr-HR"/>
      </w:rPr>
      <mc:AlternateContent>
        <mc:Choice Requires="wps">
          <w:drawing>
            <wp:anchor distT="0" distB="0" distL="114300" distR="114300" simplePos="0" relativeHeight="251673088" behindDoc="1" locked="0" layoutInCell="1" allowOverlap="1" wp14:anchorId="775DDB58" wp14:editId="66B4BE0C">
              <wp:simplePos x="0" y="0"/>
              <wp:positionH relativeFrom="page">
                <wp:posOffset>3410585</wp:posOffset>
              </wp:positionH>
              <wp:positionV relativeFrom="page">
                <wp:posOffset>725805</wp:posOffset>
              </wp:positionV>
              <wp:extent cx="211455" cy="186055"/>
              <wp:effectExtent l="635" t="1905" r="0" b="2540"/>
              <wp:wrapNone/>
              <wp:docPr id="1583460811" name="Slika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11455" cy="1860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14="http://schemas.microsoft.com/office/drawing/2010/main" xmlns:a="http://schemas.openxmlformats.org/drawingml/2006/main">
          <w:pict w14:anchorId="3D56ECD0">
            <v:rect id="Slika6" style="position:absolute;margin-left:268.55pt;margin-top:57.15pt;width:16.65pt;height:14.65pt;z-index:-2516433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spid="_x0000_s1026" filled="f" stroked="f" strokecolor="#3465a4" w14:anchorId="4E15EE6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">
              <v:stroke joinstyle="round"/>
              <w10:wrap anchorx="page" anchory="page"/>
            </v:rect>
          </w:pict>
        </mc:Fallback>
      </mc:AlternateContent>
    </w:r>
    <w:r>
      <w:rPr>
        <w:noProof/>
        <w:lang w:eastAsia="hr-HR"/>
      </w:rPr>
      <mc:AlternateContent>
        <mc:Choice Requires="wps">
          <w:drawing>
            <wp:anchor distT="0" distB="0" distL="114300" distR="114300" simplePos="0" relativeHeight="251674112" behindDoc="1" locked="0" layoutInCell="1" allowOverlap="1" wp14:anchorId="3EEBAE99" wp14:editId="7295EE0F">
              <wp:simplePos x="0" y="0"/>
              <wp:positionH relativeFrom="page">
                <wp:posOffset>3410585</wp:posOffset>
              </wp:positionH>
              <wp:positionV relativeFrom="page">
                <wp:posOffset>725805</wp:posOffset>
              </wp:positionV>
              <wp:extent cx="211455" cy="186055"/>
              <wp:effectExtent l="635" t="1905" r="0" b="2540"/>
              <wp:wrapNone/>
              <wp:docPr id="187925217" name="Text Box 13_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11455" cy="1860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14="http://schemas.microsoft.com/office/drawing/2010/main" xmlns:a="http://schemas.openxmlformats.org/drawingml/2006/main">
          <w:pict w14:anchorId="17F94D88">
            <v:rect id="Text Box 13_0" style="position:absolute;margin-left:268.55pt;margin-top:57.15pt;width:16.65pt;height:14.65pt;z-index:-2516423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spid="_x0000_s1026" filled="f" stroked="f" strokecolor="#3465a4" w14:anchorId="15D45E5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">
              <v:stroke joinstyle="round"/>
              <w10:wrap anchorx="page" anchory="page"/>
            </v:rect>
          </w:pict>
        </mc:Fallback>
      </mc:AlternateContent>
    </w:r>
    <w:r>
      <w:rPr>
        <w:noProof/>
        <w:lang w:eastAsia="hr-HR"/>
      </w:rPr>
      <mc:AlternateContent>
        <mc:Choice Requires="wps">
          <w:drawing>
            <wp:anchor distT="72390" distB="72390" distL="0" distR="0" simplePos="0" relativeHeight="251675136" behindDoc="0" locked="0" layoutInCell="1" allowOverlap="1" wp14:anchorId="7CDAA46A" wp14:editId="6AE27728">
              <wp:simplePos x="0" y="0"/>
              <wp:positionH relativeFrom="page">
                <wp:posOffset>3410585</wp:posOffset>
              </wp:positionH>
              <wp:positionV relativeFrom="page">
                <wp:posOffset>725805</wp:posOffset>
              </wp:positionV>
              <wp:extent cx="211455" cy="186055"/>
              <wp:effectExtent l="635" t="1905" r="6985" b="2540"/>
              <wp:wrapNone/>
              <wp:docPr id="1954945622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1455" cy="186055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A81AAF" w14:textId="77777777" w:rsidR="00F51FB4" w:rsidRDefault="00F51FB4">
                          <w:pPr>
                            <w:pStyle w:val="Sadrajokvira"/>
                            <w:spacing w:line="260" w:lineRule="exact"/>
                            <w:ind w:left="40"/>
                            <w:rPr>
                              <w:color w:val="000000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CDAA46A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30" type="#_x0000_t202" style="position:absolute;margin-left:268.55pt;margin-top:57.15pt;width:16.65pt;height:14.65pt;z-index:251675136;visibility:visible;mso-wrap-style:square;mso-width-percent:0;mso-height-percent:0;mso-wrap-distance-left:0;mso-wrap-distance-top:5.7pt;mso-wrap-distance-right:0;mso-wrap-distance-bottom:5.7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" stroked="f">
              <v:fill opacity="0"/>
              <v:textbox inset="0,0,0,0">
                <w:txbxContent>
                  <w:p w14:paraId="61A81AAF" w14:textId="77777777" w:rsidR="00F51FB4" w:rsidRDefault="00F51FB4">
                    <w:pPr>
                      <w:pStyle w:val="Sadrajokvira"/>
                      <w:spacing w:line="260" w:lineRule="exact"/>
                      <w:ind w:left="40"/>
                      <w:rPr>
                        <w:color w:val="000000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0CF481" w14:textId="77777777" w:rsidR="00F51FB4" w:rsidRDefault="00F51FB4"/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4CA8FC" w14:textId="77777777" w:rsidR="00F51FB4" w:rsidRDefault="00F51FB4"/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238954" w14:textId="77777777" w:rsidR="00F51FB4" w:rsidRDefault="00F51FB4">
    <w:pPr>
      <w:spacing w:line="200" w:lineRule="exact"/>
    </w:pPr>
    <w:r>
      <w:rPr>
        <w:noProof/>
        <w:lang w:eastAsia="hr-HR"/>
      </w:rPr>
      <mc:AlternateContent>
        <mc:Choice Requires="wps">
          <w:drawing>
            <wp:anchor distT="0" distB="0" distL="114300" distR="114300" simplePos="0" relativeHeight="251650560" behindDoc="1" locked="0" layoutInCell="1" allowOverlap="1" wp14:anchorId="0D023517" wp14:editId="28BB7B10">
              <wp:simplePos x="0" y="0"/>
              <wp:positionH relativeFrom="page">
                <wp:posOffset>3423285</wp:posOffset>
              </wp:positionH>
              <wp:positionV relativeFrom="page">
                <wp:posOffset>905510</wp:posOffset>
              </wp:positionV>
              <wp:extent cx="274320" cy="191770"/>
              <wp:effectExtent l="3810" t="635" r="0" b="0"/>
              <wp:wrapNone/>
              <wp:docPr id="40618313" name="Slika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74320" cy="1917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14="http://schemas.microsoft.com/office/drawing/2010/main" xmlns:a="http://schemas.openxmlformats.org/drawingml/2006/main">
          <w:pict w14:anchorId="6A30E687">
            <v:rect id="Slika2" style="position:absolute;margin-left:269.55pt;margin-top:71.3pt;width:21.6pt;height:15.1pt;z-index:-2516659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spid="_x0000_s1026" filled="f" stroked="f" strokecolor="#3465a4" w14:anchorId="1FCE5E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">
              <v:stroke joinstyle="round"/>
              <w10:wrap anchorx="page" anchory="page"/>
            </v:rect>
          </w:pict>
        </mc:Fallback>
      </mc:AlternateContent>
    </w:r>
    <w:r>
      <w:rPr>
        <w:noProof/>
        <w:lang w:eastAsia="hr-HR"/>
      </w:rPr>
      <mc:AlternateContent>
        <mc:Choice Requires="wps">
          <w:drawing>
            <wp:anchor distT="0" distB="0" distL="114300" distR="114300" simplePos="0" relativeHeight="251654656" behindDoc="1" locked="0" layoutInCell="1" allowOverlap="1" wp14:anchorId="3B6CE822" wp14:editId="5C123997">
              <wp:simplePos x="0" y="0"/>
              <wp:positionH relativeFrom="page">
                <wp:posOffset>3423285</wp:posOffset>
              </wp:positionH>
              <wp:positionV relativeFrom="page">
                <wp:posOffset>905510</wp:posOffset>
              </wp:positionV>
              <wp:extent cx="274320" cy="191770"/>
              <wp:effectExtent l="3810" t="635" r="0" b="0"/>
              <wp:wrapNone/>
              <wp:docPr id="428223129" name="Text Box 2_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74320" cy="1917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14="http://schemas.microsoft.com/office/drawing/2010/main" xmlns:a="http://schemas.openxmlformats.org/drawingml/2006/main">
          <w:pict w14:anchorId="68E10B3A">
            <v:rect id="Text Box 2_2" style="position:absolute;margin-left:269.55pt;margin-top:71.3pt;width:21.6pt;height:15.1pt;z-index:-25166182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spid="_x0000_s1026" filled="f" stroked="f" strokecolor="#3465a4" w14:anchorId="0AB207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">
              <v:stroke joinstyle="round"/>
              <w10:wrap anchorx="page" anchory="page"/>
            </v:rect>
          </w:pict>
        </mc:Fallback>
      </mc:AlternateContent>
    </w:r>
    <w:r>
      <w:rPr>
        <w:noProof/>
        <w:lang w:eastAsia="hr-HR"/>
      </w:rPr>
      <mc:AlternateContent>
        <mc:Choice Requires="wps">
          <w:drawing>
            <wp:anchor distT="72390" distB="72390" distL="0" distR="0" simplePos="0" relativeHeight="251657728" behindDoc="0" locked="0" layoutInCell="1" allowOverlap="1" wp14:anchorId="42383C82" wp14:editId="02761B3A">
              <wp:simplePos x="0" y="0"/>
              <wp:positionH relativeFrom="page">
                <wp:posOffset>3423285</wp:posOffset>
              </wp:positionH>
              <wp:positionV relativeFrom="page">
                <wp:posOffset>905510</wp:posOffset>
              </wp:positionV>
              <wp:extent cx="274320" cy="191770"/>
              <wp:effectExtent l="3810" t="635" r="7620" b="7620"/>
              <wp:wrapNone/>
              <wp:docPr id="992666731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20" cy="19177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CA1D16" w14:textId="77777777" w:rsidR="00F51FB4" w:rsidRDefault="00F51FB4">
                          <w:pPr>
                            <w:pStyle w:val="Sadrajokvira"/>
                            <w:spacing w:line="260" w:lineRule="exact"/>
                            <w:ind w:left="20"/>
                            <w:rPr>
                              <w:color w:val="000000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2383C82" id="_x0000_t202" coordsize="21600,21600" o:spt="202" path="m,l,21600r21600,l21600,xe">
              <v:stroke joinstyle="miter"/>
              <v:path gradientshapeok="t" o:connecttype="rect"/>
            </v:shapetype>
            <v:shape id="Text Box 25" o:spid="_x0000_s1031" type="#_x0000_t202" style="position:absolute;margin-left:269.55pt;margin-top:71.3pt;width:21.6pt;height:15.1pt;z-index:251657728;visibility:visible;mso-wrap-style:square;mso-width-percent:0;mso-height-percent:0;mso-wrap-distance-left:0;mso-wrap-distance-top:5.7pt;mso-wrap-distance-right:0;mso-wrap-distance-bottom:5.7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" stroked="f">
              <v:fill opacity="0"/>
              <v:textbox inset="0,0,0,0">
                <w:txbxContent>
                  <w:p w14:paraId="76CA1D16" w14:textId="77777777" w:rsidR="00F51FB4" w:rsidRDefault="00F51FB4">
                    <w:pPr>
                      <w:pStyle w:val="Sadrajokvira"/>
                      <w:spacing w:line="260" w:lineRule="exact"/>
                      <w:ind w:left="20"/>
                      <w:rPr>
                        <w:color w:val="000000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D78EB0" w14:textId="77777777" w:rsidR="00F51FB4" w:rsidRDefault="00F51FB4"/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DC8F4A" w14:textId="77777777" w:rsidR="00F51FB4" w:rsidRDefault="00F51FB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BC401A" w14:textId="77777777" w:rsidR="00F51FB4" w:rsidRDefault="00F51FB4">
    <w:pPr>
      <w:spacing w:line="240" w:lineRule="atLeast"/>
      <w:rPr>
        <w:sz w:val="2"/>
      </w:rPr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3C8ABA" w14:textId="77777777" w:rsidR="00F51FB4" w:rsidRDefault="00F51FB4">
    <w:pPr>
      <w:spacing w:line="200" w:lineRule="exact"/>
    </w:pPr>
    <w:r>
      <w:rPr>
        <w:noProof/>
        <w:lang w:eastAsia="hr-HR"/>
      </w:rPr>
      <mc:AlternateContent>
        <mc:Choice Requires="wps">
          <w:drawing>
            <wp:anchor distT="0" distB="0" distL="114300" distR="114300" simplePos="0" relativeHeight="251652608" behindDoc="1" locked="0" layoutInCell="1" allowOverlap="1" wp14:anchorId="07FF24F0" wp14:editId="6238CCC0">
              <wp:simplePos x="0" y="0"/>
              <wp:positionH relativeFrom="page">
                <wp:posOffset>3423285</wp:posOffset>
              </wp:positionH>
              <wp:positionV relativeFrom="page">
                <wp:posOffset>905510</wp:posOffset>
              </wp:positionV>
              <wp:extent cx="274320" cy="191770"/>
              <wp:effectExtent l="3810" t="635" r="0" b="0"/>
              <wp:wrapNone/>
              <wp:docPr id="190247613" name="Slika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74320" cy="1917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14="http://schemas.microsoft.com/office/drawing/2010/main" xmlns:a="http://schemas.openxmlformats.org/drawingml/2006/main">
          <w:pict w14:anchorId="1E74D531">
            <v:rect id="Slika3" style="position:absolute;margin-left:269.55pt;margin-top:71.3pt;width:21.6pt;height:15.1pt;z-index:-25166387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spid="_x0000_s1026" filled="f" stroked="f" strokecolor="#3465a4" w14:anchorId="3833E6C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">
              <v:stroke joinstyle="round"/>
              <w10:wrap anchorx="page" anchory="page"/>
            </v:rect>
          </w:pict>
        </mc:Fallback>
      </mc:AlternateContent>
    </w:r>
    <w:r>
      <w:rPr>
        <w:noProof/>
        <w:lang w:eastAsia="hr-HR"/>
      </w:rPr>
      <mc:AlternateContent>
        <mc:Choice Requires="wps">
          <w:drawing>
            <wp:anchor distT="0" distB="0" distL="114300" distR="114300" simplePos="0" relativeHeight="251655680" behindDoc="1" locked="0" layoutInCell="1" allowOverlap="1" wp14:anchorId="3813D01C" wp14:editId="6B23A214">
              <wp:simplePos x="0" y="0"/>
              <wp:positionH relativeFrom="page">
                <wp:posOffset>3423285</wp:posOffset>
              </wp:positionH>
              <wp:positionV relativeFrom="page">
                <wp:posOffset>905510</wp:posOffset>
              </wp:positionV>
              <wp:extent cx="274320" cy="191770"/>
              <wp:effectExtent l="3810" t="635" r="0" b="0"/>
              <wp:wrapNone/>
              <wp:docPr id="2130092961" name="Text Box 2_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74320" cy="1917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14="http://schemas.microsoft.com/office/drawing/2010/main" xmlns:a="http://schemas.openxmlformats.org/drawingml/2006/main">
          <w:pict w14:anchorId="26FDCEBF">
            <v:rect id="Text Box 2_3" style="position:absolute;margin-left:269.55pt;margin-top:71.3pt;width:21.6pt;height:15.1pt;z-index:-25166080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spid="_x0000_s1026" filled="f" stroked="f" strokecolor="#3465a4" w14:anchorId="6C1342F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">
              <v:stroke joinstyle="round"/>
              <w10:wrap anchorx="page" anchory="page"/>
            </v:rect>
          </w:pict>
        </mc:Fallback>
      </mc:AlternateContent>
    </w:r>
    <w:r>
      <w:rPr>
        <w:noProof/>
        <w:lang w:eastAsia="hr-HR"/>
      </w:rPr>
      <mc:AlternateContent>
        <mc:Choice Requires="wps">
          <w:drawing>
            <wp:anchor distT="72390" distB="72390" distL="0" distR="0" simplePos="0" relativeHeight="251658752" behindDoc="0" locked="0" layoutInCell="1" allowOverlap="1" wp14:anchorId="510DC649" wp14:editId="187CC373">
              <wp:simplePos x="0" y="0"/>
              <wp:positionH relativeFrom="page">
                <wp:posOffset>3423285</wp:posOffset>
              </wp:positionH>
              <wp:positionV relativeFrom="page">
                <wp:posOffset>905510</wp:posOffset>
              </wp:positionV>
              <wp:extent cx="274320" cy="191770"/>
              <wp:effectExtent l="3810" t="635" r="7620" b="7620"/>
              <wp:wrapNone/>
              <wp:docPr id="320859892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20" cy="19177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895C59A" w14:textId="77777777" w:rsidR="00F51FB4" w:rsidRDefault="00F51FB4">
                          <w:pPr>
                            <w:pStyle w:val="Sadrajokvira"/>
                            <w:spacing w:line="260" w:lineRule="exact"/>
                            <w:ind w:left="20"/>
                            <w:rPr>
                              <w:color w:val="000000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10DC649" id="_x0000_t202" coordsize="21600,21600" o:spt="202" path="m,l,21600r21600,l21600,xe">
              <v:stroke joinstyle="miter"/>
              <v:path gradientshapeok="t" o:connecttype="rect"/>
            </v:shapetype>
            <v:shape id="Text Box 26" o:spid="_x0000_s1032" type="#_x0000_t202" style="position:absolute;margin-left:269.55pt;margin-top:71.3pt;width:21.6pt;height:15.1pt;z-index:251658752;visibility:visible;mso-wrap-style:square;mso-width-percent:0;mso-height-percent:0;mso-wrap-distance-left:0;mso-wrap-distance-top:5.7pt;mso-wrap-distance-right:0;mso-wrap-distance-bottom:5.7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" stroked="f">
              <v:fill opacity="0"/>
              <v:textbox inset="0,0,0,0">
                <w:txbxContent>
                  <w:p w14:paraId="7895C59A" w14:textId="77777777" w:rsidR="00F51FB4" w:rsidRDefault="00F51FB4">
                    <w:pPr>
                      <w:pStyle w:val="Sadrajokvira"/>
                      <w:spacing w:line="260" w:lineRule="exact"/>
                      <w:ind w:left="20"/>
                      <w:rPr>
                        <w:color w:val="000000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B93564" w14:textId="77777777" w:rsidR="00F51FB4" w:rsidRDefault="00F51FB4"/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BD8EBE" w14:textId="77777777" w:rsidR="00F51FB4" w:rsidRDefault="00F51FB4"/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2A6472" w14:textId="77777777" w:rsidR="00F51FB4" w:rsidRDefault="00F51FB4">
    <w:pPr>
      <w:spacing w:line="200" w:lineRule="exact"/>
    </w:pPr>
    <w:r>
      <w:rPr>
        <w:noProof/>
        <w:lang w:eastAsia="hr-HR"/>
      </w:rPr>
      <mc:AlternateContent>
        <mc:Choice Requires="wps">
          <w:drawing>
            <wp:anchor distT="0" distB="0" distL="114300" distR="114300" simplePos="0" relativeHeight="251640320" behindDoc="1" locked="0" layoutInCell="1" allowOverlap="1" wp14:anchorId="0562DFF5" wp14:editId="3D3670ED">
              <wp:simplePos x="0" y="0"/>
              <wp:positionH relativeFrom="page">
                <wp:posOffset>3498215</wp:posOffset>
              </wp:positionH>
              <wp:positionV relativeFrom="page">
                <wp:posOffset>911225</wp:posOffset>
              </wp:positionV>
              <wp:extent cx="186055" cy="186055"/>
              <wp:effectExtent l="2540" t="0" r="1905" b="0"/>
              <wp:wrapNone/>
              <wp:docPr id="181064393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86055" cy="1860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14="http://schemas.microsoft.com/office/drawing/2010/main" xmlns:a="http://schemas.openxmlformats.org/drawingml/2006/main">
          <w:pict w14:anchorId="2559D8E6">
            <v:rect id="Text Box 3" style="position:absolute;margin-left:275.45pt;margin-top:71.75pt;width:14.65pt;height:14.65pt;z-index:-25167616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spid="_x0000_s1026" filled="f" stroked="f" strokecolor="#3465a4" w14:anchorId="797BD88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">
              <v:stroke joinstyle="round"/>
              <w10:wrap anchorx="page" anchory="page"/>
            </v:rect>
          </w:pict>
        </mc:Fallback>
      </mc:AlternateContent>
    </w:r>
    <w:r>
      <w:rPr>
        <w:noProof/>
        <w:lang w:eastAsia="hr-HR"/>
      </w:rPr>
      <mc:AlternateContent>
        <mc:Choice Requires="wps">
          <w:drawing>
            <wp:anchor distT="72390" distB="72390" distL="2540" distR="635" simplePos="0" relativeHeight="251659776" behindDoc="0" locked="0" layoutInCell="1" allowOverlap="1" wp14:anchorId="6C971367" wp14:editId="7AD0586A">
              <wp:simplePos x="0" y="0"/>
              <wp:positionH relativeFrom="page">
                <wp:posOffset>3498215</wp:posOffset>
              </wp:positionH>
              <wp:positionV relativeFrom="page">
                <wp:posOffset>911225</wp:posOffset>
              </wp:positionV>
              <wp:extent cx="186055" cy="186055"/>
              <wp:effectExtent l="2540" t="6350" r="1905" b="7620"/>
              <wp:wrapNone/>
              <wp:docPr id="483090707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6055" cy="186055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97CBF2E" w14:textId="77777777" w:rsidR="00F51FB4" w:rsidRDefault="00F51FB4">
                          <w:pPr>
                            <w:pStyle w:val="Sadrajokvira"/>
                            <w:spacing w:line="260" w:lineRule="exact"/>
                            <w:ind w:left="20" w:right="-36"/>
                            <w:rPr>
                              <w:color w:val="000000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C971367" id="_x0000_t202" coordsize="21600,21600" o:spt="202" path="m,l,21600r21600,l21600,xe">
              <v:stroke joinstyle="miter"/>
              <v:path gradientshapeok="t" o:connecttype="rect"/>
            </v:shapetype>
            <v:shape id="Text Box 27" o:spid="_x0000_s1033" type="#_x0000_t202" style="position:absolute;margin-left:275.45pt;margin-top:71.75pt;width:14.65pt;height:14.65pt;z-index:251659776;visibility:visible;mso-wrap-style:square;mso-width-percent:0;mso-height-percent:0;mso-wrap-distance-left:.2pt;mso-wrap-distance-top:5.7pt;mso-wrap-distance-right:.05pt;mso-wrap-distance-bottom:5.7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" stroked="f">
              <v:fill opacity="0"/>
              <v:textbox inset="0,0,0,0">
                <w:txbxContent>
                  <w:p w14:paraId="097CBF2E" w14:textId="77777777" w:rsidR="00F51FB4" w:rsidRDefault="00F51FB4">
                    <w:pPr>
                      <w:pStyle w:val="Sadrajokvira"/>
                      <w:spacing w:line="260" w:lineRule="exact"/>
                      <w:ind w:left="20" w:right="-36"/>
                      <w:rPr>
                        <w:color w:val="000000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3C1402" w14:textId="77777777" w:rsidR="00F51FB4" w:rsidRDefault="00F51FB4"/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05A2EC" w14:textId="77777777" w:rsidR="00F51FB4" w:rsidRDefault="00F51FB4"/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A0BF8E" w14:textId="77777777" w:rsidR="00F51FB4" w:rsidRDefault="00F51FB4">
    <w:pPr>
      <w:spacing w:line="200" w:lineRule="exact"/>
    </w:pPr>
    <w:r>
      <w:rPr>
        <w:noProof/>
        <w:lang w:eastAsia="hr-HR"/>
      </w:rPr>
      <mc:AlternateContent>
        <mc:Choice Requires="wps">
          <w:drawing>
            <wp:anchor distT="0" distB="0" distL="114300" distR="114300" simplePos="0" relativeHeight="251676160" behindDoc="1" locked="0" layoutInCell="1" allowOverlap="1" wp14:anchorId="25DCE068" wp14:editId="2599C00A">
              <wp:simplePos x="0" y="0"/>
              <wp:positionH relativeFrom="page">
                <wp:posOffset>3385185</wp:posOffset>
              </wp:positionH>
              <wp:positionV relativeFrom="page">
                <wp:posOffset>725805</wp:posOffset>
              </wp:positionV>
              <wp:extent cx="262255" cy="186055"/>
              <wp:effectExtent l="3810" t="1905" r="635" b="2540"/>
              <wp:wrapNone/>
              <wp:docPr id="1470126098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62255" cy="1860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14="http://schemas.microsoft.com/office/drawing/2010/main" xmlns:a="http://schemas.openxmlformats.org/drawingml/2006/main">
          <w:pict w14:anchorId="4F4A3BA1">
            <v:rect id="Text Box 9" style="position:absolute;margin-left:266.55pt;margin-top:57.15pt;width:20.65pt;height:14.65pt;z-index:-25164032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spid="_x0000_s1026" filled="f" stroked="f" strokecolor="#3465a4" w14:anchorId="40F8B0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">
              <v:stroke joinstyle="round"/>
              <w10:wrap anchorx="page" anchory="page"/>
            </v:rect>
          </w:pict>
        </mc:Fallback>
      </mc:AlternateContent>
    </w:r>
    <w:r>
      <w:rPr>
        <w:noProof/>
        <w:lang w:eastAsia="hr-HR"/>
      </w:rPr>
      <mc:AlternateContent>
        <mc:Choice Requires="wps">
          <w:drawing>
            <wp:anchor distT="72390" distB="72390" distL="3810" distR="0" simplePos="0" relativeHeight="251677184" behindDoc="0" locked="0" layoutInCell="1" allowOverlap="1" wp14:anchorId="1668F356" wp14:editId="534BEA74">
              <wp:simplePos x="0" y="0"/>
              <wp:positionH relativeFrom="page">
                <wp:posOffset>3385185</wp:posOffset>
              </wp:positionH>
              <wp:positionV relativeFrom="page">
                <wp:posOffset>725805</wp:posOffset>
              </wp:positionV>
              <wp:extent cx="262255" cy="186055"/>
              <wp:effectExtent l="3810" t="1905" r="635" b="2540"/>
              <wp:wrapNone/>
              <wp:docPr id="100037864" name="Text 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2255" cy="186055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F3E669" w14:textId="77777777" w:rsidR="00F51FB4" w:rsidRDefault="00F51FB4">
                          <w:pPr>
                            <w:pStyle w:val="Sadrajokvira"/>
                            <w:spacing w:line="260" w:lineRule="exact"/>
                            <w:ind w:left="20" w:right="-36"/>
                            <w:rPr>
                              <w:color w:val="000000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668F356" id="_x0000_t202" coordsize="21600,21600" o:spt="202" path="m,l,21600r21600,l21600,xe">
              <v:stroke joinstyle="miter"/>
              <v:path gradientshapeok="t" o:connecttype="rect"/>
            </v:shapetype>
            <v:shape id="Text Box 48" o:spid="_x0000_s1034" type="#_x0000_t202" style="position:absolute;margin-left:266.55pt;margin-top:57.15pt;width:20.65pt;height:14.65pt;z-index:251677184;visibility:visible;mso-wrap-style:square;mso-width-percent:0;mso-height-percent:0;mso-wrap-distance-left:.3pt;mso-wrap-distance-top:5.7pt;mso-wrap-distance-right:0;mso-wrap-distance-bottom:5.7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" stroked="f">
              <v:fill opacity="0"/>
              <v:textbox inset="0,0,0,0">
                <w:txbxContent>
                  <w:p w14:paraId="64F3E669" w14:textId="77777777" w:rsidR="00F51FB4" w:rsidRDefault="00F51FB4">
                    <w:pPr>
                      <w:pStyle w:val="Sadrajokvira"/>
                      <w:spacing w:line="260" w:lineRule="exact"/>
                      <w:ind w:left="20" w:right="-36"/>
                      <w:rPr>
                        <w:color w:val="000000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B5E99D" w14:textId="77777777" w:rsidR="00F51FB4" w:rsidRDefault="00F51FB4"/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403F88" w14:textId="77777777" w:rsidR="00F51FB4" w:rsidRDefault="00F51FB4"/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CE9760" w14:textId="77777777" w:rsidR="00F51FB4" w:rsidRDefault="00F51FB4">
    <w:pPr>
      <w:spacing w:line="200" w:lineRule="exact"/>
    </w:pPr>
    <w:r>
      <w:rPr>
        <w:noProof/>
        <w:lang w:eastAsia="hr-HR"/>
      </w:rPr>
      <mc:AlternateContent>
        <mc:Choice Requires="wps">
          <w:drawing>
            <wp:anchor distT="0" distB="0" distL="114300" distR="114300" simplePos="0" relativeHeight="251641344" behindDoc="1" locked="0" layoutInCell="1" allowOverlap="1" wp14:anchorId="226E5788" wp14:editId="7E20CBC0">
              <wp:simplePos x="0" y="0"/>
              <wp:positionH relativeFrom="page">
                <wp:posOffset>3410585</wp:posOffset>
              </wp:positionH>
              <wp:positionV relativeFrom="page">
                <wp:posOffset>905510</wp:posOffset>
              </wp:positionV>
              <wp:extent cx="211455" cy="186055"/>
              <wp:effectExtent l="635" t="635" r="0" b="3810"/>
              <wp:wrapNone/>
              <wp:docPr id="77163942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11455" cy="1860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14="http://schemas.microsoft.com/office/drawing/2010/main" xmlns:a="http://schemas.openxmlformats.org/drawingml/2006/main">
          <w:pict w14:anchorId="5361C835">
            <v:rect id="Text Box 4" style="position:absolute;margin-left:268.55pt;margin-top:71.3pt;width:16.65pt;height:14.65pt;z-index:-25167513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spid="_x0000_s1026" filled="f" stroked="f" strokecolor="#3465a4" w14:anchorId="530C09A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">
              <v:stroke joinstyle="round"/>
              <w10:wrap anchorx="page" anchory="page"/>
            </v:rect>
          </w:pict>
        </mc:Fallback>
      </mc:AlternateContent>
    </w:r>
    <w:r>
      <w:rPr>
        <w:noProof/>
        <w:lang w:eastAsia="hr-HR"/>
      </w:rPr>
      <mc:AlternateContent>
        <mc:Choice Requires="wps">
          <w:drawing>
            <wp:anchor distT="72390" distB="72390" distL="635" distR="0" simplePos="0" relativeHeight="251661824" behindDoc="0" locked="0" layoutInCell="1" allowOverlap="1" wp14:anchorId="4B3592AA" wp14:editId="61485ECB">
              <wp:simplePos x="0" y="0"/>
              <wp:positionH relativeFrom="page">
                <wp:posOffset>3410585</wp:posOffset>
              </wp:positionH>
              <wp:positionV relativeFrom="page">
                <wp:posOffset>905510</wp:posOffset>
              </wp:positionV>
              <wp:extent cx="211455" cy="186055"/>
              <wp:effectExtent l="635" t="635" r="6985" b="3810"/>
              <wp:wrapNone/>
              <wp:docPr id="1823349782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1455" cy="186055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5E873B5" w14:textId="77777777" w:rsidR="00F51FB4" w:rsidRDefault="00F51FB4">
                          <w:pPr>
                            <w:pStyle w:val="Sadrajokvira"/>
                            <w:spacing w:line="260" w:lineRule="exact"/>
                            <w:ind w:left="40"/>
                            <w:rPr>
                              <w:color w:val="000000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B3592AA" id="_x0000_t202" coordsize="21600,21600" o:spt="202" path="m,l,21600r21600,l21600,xe">
              <v:stroke joinstyle="miter"/>
              <v:path gradientshapeok="t" o:connecttype="rect"/>
            </v:shapetype>
            <v:shape id="Text Box 29" o:spid="_x0000_s1035" type="#_x0000_t202" style="position:absolute;margin-left:268.55pt;margin-top:71.3pt;width:16.65pt;height:14.65pt;z-index:251661824;visibility:visible;mso-wrap-style:square;mso-width-percent:0;mso-height-percent:0;mso-wrap-distance-left:.05pt;mso-wrap-distance-top:5.7pt;mso-wrap-distance-right:0;mso-wrap-distance-bottom:5.7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" stroked="f">
              <v:fill opacity="0"/>
              <v:textbox inset="0,0,0,0">
                <w:txbxContent>
                  <w:p w14:paraId="25E873B5" w14:textId="77777777" w:rsidR="00F51FB4" w:rsidRDefault="00F51FB4">
                    <w:pPr>
                      <w:pStyle w:val="Sadrajokvira"/>
                      <w:spacing w:line="260" w:lineRule="exact"/>
                      <w:ind w:left="40"/>
                      <w:rPr>
                        <w:color w:val="000000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99120F" w14:textId="77777777" w:rsidR="00F51FB4" w:rsidRDefault="00F51FB4"/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7334B6" w14:textId="77777777" w:rsidR="00F51FB4" w:rsidRDefault="00F51FB4"/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15F74B" w14:textId="77777777" w:rsidR="00F51FB4" w:rsidRDefault="00F51FB4"/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364EC7" w14:textId="77777777" w:rsidR="00F51FB4" w:rsidRDefault="00F51FB4">
    <w:pPr>
      <w:spacing w:line="200" w:lineRule="exact"/>
    </w:pPr>
    <w:r>
      <w:rPr>
        <w:noProof/>
        <w:lang w:eastAsia="hr-HR"/>
      </w:rPr>
      <mc:AlternateContent>
        <mc:Choice Requires="wps">
          <w:drawing>
            <wp:anchor distT="0" distB="0" distL="114300" distR="114300" simplePos="0" relativeHeight="251653632" behindDoc="1" locked="0" layoutInCell="1" allowOverlap="1" wp14:anchorId="30698630" wp14:editId="5B4D9D41">
              <wp:simplePos x="0" y="0"/>
              <wp:positionH relativeFrom="page">
                <wp:posOffset>3410585</wp:posOffset>
              </wp:positionH>
              <wp:positionV relativeFrom="page">
                <wp:posOffset>905510</wp:posOffset>
              </wp:positionV>
              <wp:extent cx="211455" cy="186055"/>
              <wp:effectExtent l="635" t="635" r="0" b="3810"/>
              <wp:wrapNone/>
              <wp:docPr id="1399041717" name="Slika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11455" cy="1860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14="http://schemas.microsoft.com/office/drawing/2010/main" xmlns:a="http://schemas.openxmlformats.org/drawingml/2006/main">
          <w:pict w14:anchorId="00B7ADAF">
            <v:rect id="Slika4" style="position:absolute;margin-left:268.55pt;margin-top:71.3pt;width:16.65pt;height:14.65pt;z-index:-25166284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spid="_x0000_s1026" filled="f" stroked="f" strokecolor="#3465a4" w14:anchorId="51A8A4F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">
              <v:stroke joinstyle="round"/>
              <w10:wrap anchorx="page" anchory="page"/>
            </v:rect>
          </w:pict>
        </mc:Fallback>
      </mc:AlternateContent>
    </w:r>
    <w:r>
      <w:rPr>
        <w:noProof/>
        <w:lang w:eastAsia="hr-HR"/>
      </w:rPr>
      <mc:AlternateContent>
        <mc:Choice Requires="wps">
          <w:drawing>
            <wp:anchor distT="0" distB="0" distL="114300" distR="114300" simplePos="0" relativeHeight="251656704" behindDoc="1" locked="0" layoutInCell="1" allowOverlap="1" wp14:anchorId="4B969AD5" wp14:editId="6BBEBD82">
              <wp:simplePos x="0" y="0"/>
              <wp:positionH relativeFrom="page">
                <wp:posOffset>3410585</wp:posOffset>
              </wp:positionH>
              <wp:positionV relativeFrom="page">
                <wp:posOffset>905510</wp:posOffset>
              </wp:positionV>
              <wp:extent cx="211455" cy="186055"/>
              <wp:effectExtent l="635" t="635" r="0" b="3810"/>
              <wp:wrapNone/>
              <wp:docPr id="563430187" name="Text Box 4_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11455" cy="1860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14="http://schemas.microsoft.com/office/drawing/2010/main" xmlns:a="http://schemas.openxmlformats.org/drawingml/2006/main">
          <w:pict w14:anchorId="4CC81920">
            <v:rect id="Text Box 4_0" style="position:absolute;margin-left:268.55pt;margin-top:71.3pt;width:16.65pt;height:14.65pt;z-index:-25165977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spid="_x0000_s1026" filled="f" stroked="f" strokecolor="#3465a4" w14:anchorId="32BCDE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">
              <v:stroke joinstyle="round"/>
              <w10:wrap anchorx="page" anchory="page"/>
            </v:rect>
          </w:pict>
        </mc:Fallback>
      </mc:AlternateContent>
    </w:r>
    <w:r>
      <w:rPr>
        <w:noProof/>
        <w:lang w:eastAsia="hr-HR"/>
      </w:rPr>
      <mc:AlternateContent>
        <mc:Choice Requires="wps">
          <w:drawing>
            <wp:anchor distT="72390" distB="72390" distL="0" distR="0" simplePos="0" relativeHeight="251663872" behindDoc="0" locked="0" layoutInCell="1" allowOverlap="1" wp14:anchorId="0F792628" wp14:editId="35B97ECF">
              <wp:simplePos x="0" y="0"/>
              <wp:positionH relativeFrom="page">
                <wp:posOffset>3410585</wp:posOffset>
              </wp:positionH>
              <wp:positionV relativeFrom="page">
                <wp:posOffset>905510</wp:posOffset>
              </wp:positionV>
              <wp:extent cx="211455" cy="186055"/>
              <wp:effectExtent l="635" t="635" r="6985" b="3810"/>
              <wp:wrapNone/>
              <wp:docPr id="1962430594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1455" cy="186055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8D9801" w14:textId="77777777" w:rsidR="00F51FB4" w:rsidRDefault="00F51FB4">
                          <w:pPr>
                            <w:pStyle w:val="Sadrajokvira"/>
                            <w:spacing w:line="260" w:lineRule="exact"/>
                            <w:ind w:left="40"/>
                            <w:rPr>
                              <w:color w:val="000000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792628" id="_x0000_t202" coordsize="21600,21600" o:spt="202" path="m,l,21600r21600,l21600,xe">
              <v:stroke joinstyle="miter"/>
              <v:path gradientshapeok="t" o:connecttype="rect"/>
            </v:shapetype>
            <v:shape id="Text Box 31" o:spid="_x0000_s1036" type="#_x0000_t202" style="position:absolute;margin-left:268.55pt;margin-top:71.3pt;width:16.65pt;height:14.65pt;z-index:251663872;visibility:visible;mso-wrap-style:square;mso-width-percent:0;mso-height-percent:0;mso-wrap-distance-left:0;mso-wrap-distance-top:5.7pt;mso-wrap-distance-right:0;mso-wrap-distance-bottom:5.7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" stroked="f">
              <v:fill opacity="0"/>
              <v:textbox inset="0,0,0,0">
                <w:txbxContent>
                  <w:p w14:paraId="0F8D9801" w14:textId="77777777" w:rsidR="00F51FB4" w:rsidRDefault="00F51FB4">
                    <w:pPr>
                      <w:pStyle w:val="Sadrajokvira"/>
                      <w:spacing w:line="260" w:lineRule="exact"/>
                      <w:ind w:left="40"/>
                      <w:rPr>
                        <w:color w:val="000000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BE1575" w14:textId="77777777" w:rsidR="00F51FB4" w:rsidRDefault="00F51FB4"/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7ADAD4" w14:textId="77777777" w:rsidR="00F51FB4" w:rsidRDefault="00F51FB4"/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1F42B2" w14:textId="77777777" w:rsidR="00F51FB4" w:rsidRDefault="00F51FB4">
    <w:pPr>
      <w:spacing w:line="240" w:lineRule="atLeast"/>
      <w:rPr>
        <w:sz w:val="2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85765A" w14:textId="77777777" w:rsidR="00F51FB4" w:rsidRDefault="00F51FB4"/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08CBE6" w14:textId="77777777" w:rsidR="00F51FB4" w:rsidRDefault="00F51FB4"/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834B17" w14:textId="77777777" w:rsidR="00F51FB4" w:rsidRDefault="00F51FB4">
    <w:pPr>
      <w:spacing w:line="200" w:lineRule="exact"/>
    </w:pPr>
    <w:r>
      <w:rPr>
        <w:noProof/>
        <w:lang w:eastAsia="hr-HR"/>
      </w:rPr>
      <mc:AlternateContent>
        <mc:Choice Requires="wps">
          <w:drawing>
            <wp:anchor distT="0" distB="0" distL="114300" distR="114300" simplePos="0" relativeHeight="251642368" behindDoc="1" locked="0" layoutInCell="1" allowOverlap="1" wp14:anchorId="2842A078" wp14:editId="1F12EA32">
              <wp:simplePos x="0" y="0"/>
              <wp:positionH relativeFrom="page">
                <wp:posOffset>3499485</wp:posOffset>
              </wp:positionH>
              <wp:positionV relativeFrom="page">
                <wp:posOffset>725805</wp:posOffset>
              </wp:positionV>
              <wp:extent cx="262255" cy="186055"/>
              <wp:effectExtent l="3810" t="1905" r="635" b="2540"/>
              <wp:wrapNone/>
              <wp:docPr id="1253082638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62255" cy="1860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14="http://schemas.microsoft.com/office/drawing/2010/main" xmlns:a="http://schemas.openxmlformats.org/drawingml/2006/main">
          <w:pict w14:anchorId="031742E6">
            <v:rect id="Text Box 6" style="position:absolute;margin-left:275.55pt;margin-top:57.15pt;width:20.65pt;height:14.65pt;z-index:-2516741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spid="_x0000_s1026" filled="f" stroked="f" strokecolor="#3465a4" w14:anchorId="6A099F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">
              <v:stroke joinstyle="round"/>
              <w10:wrap anchorx="page" anchory="page"/>
            </v:rect>
          </w:pict>
        </mc:Fallback>
      </mc:AlternateContent>
    </w:r>
    <w:r>
      <w:rPr>
        <w:noProof/>
        <w:lang w:eastAsia="hr-HR"/>
      </w:rPr>
      <mc:AlternateContent>
        <mc:Choice Requires="wps">
          <w:drawing>
            <wp:anchor distT="72390" distB="72390" distL="3810" distR="0" simplePos="0" relativeHeight="251666944" behindDoc="0" locked="0" layoutInCell="1" allowOverlap="1" wp14:anchorId="33AF4865" wp14:editId="6679286D">
              <wp:simplePos x="0" y="0"/>
              <wp:positionH relativeFrom="page">
                <wp:posOffset>3499485</wp:posOffset>
              </wp:positionH>
              <wp:positionV relativeFrom="page">
                <wp:posOffset>725805</wp:posOffset>
              </wp:positionV>
              <wp:extent cx="262255" cy="186055"/>
              <wp:effectExtent l="3810" t="1905" r="635" b="2540"/>
              <wp:wrapNone/>
              <wp:docPr id="1075865139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2255" cy="186055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0CDDBA0" w14:textId="77777777" w:rsidR="00F51FB4" w:rsidRDefault="00F51FB4">
                          <w:pPr>
                            <w:pStyle w:val="Sadrajokvira"/>
                            <w:spacing w:line="260" w:lineRule="exact"/>
                            <w:ind w:left="20" w:right="-36"/>
                            <w:rPr>
                              <w:color w:val="000000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3AF4865" id="_x0000_t202" coordsize="21600,21600" o:spt="202" path="m,l,21600r21600,l21600,xe">
              <v:stroke joinstyle="miter"/>
              <v:path gradientshapeok="t" o:connecttype="rect"/>
            </v:shapetype>
            <v:shape id="Text Box 35" o:spid="_x0000_s1037" type="#_x0000_t202" style="position:absolute;margin-left:275.55pt;margin-top:57.15pt;width:20.65pt;height:14.65pt;z-index:251666944;visibility:visible;mso-wrap-style:square;mso-width-percent:0;mso-height-percent:0;mso-wrap-distance-left:.3pt;mso-wrap-distance-top:5.7pt;mso-wrap-distance-right:0;mso-wrap-distance-bottom:5.7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" stroked="f">
              <v:fill opacity="0"/>
              <v:textbox inset="0,0,0,0">
                <w:txbxContent>
                  <w:p w14:paraId="00CDDBA0" w14:textId="77777777" w:rsidR="00F51FB4" w:rsidRDefault="00F51FB4">
                    <w:pPr>
                      <w:pStyle w:val="Sadrajokvira"/>
                      <w:spacing w:line="260" w:lineRule="exact"/>
                      <w:ind w:left="20" w:right="-36"/>
                      <w:rPr>
                        <w:color w:val="000000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F9AD5F" w14:textId="77777777" w:rsidR="00F51FB4" w:rsidRDefault="00F51FB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6385D6" w14:textId="77777777" w:rsidR="00F51FB4" w:rsidRDefault="00F51FB4"/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44376A" w14:textId="77777777" w:rsidR="00F51FB4" w:rsidRDefault="00F51FB4"/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5E3F67" w14:textId="77777777" w:rsidR="00F51FB4" w:rsidRDefault="00F51FB4">
    <w:pPr>
      <w:spacing w:line="200" w:lineRule="exact"/>
    </w:pPr>
    <w:r>
      <w:rPr>
        <w:noProof/>
        <w:lang w:eastAsia="hr-HR"/>
      </w:rPr>
      <mc:AlternateContent>
        <mc:Choice Requires="wps">
          <w:drawing>
            <wp:anchor distT="0" distB="0" distL="114300" distR="114300" simplePos="0" relativeHeight="251648512" behindDoc="1" locked="0" layoutInCell="1" allowOverlap="1" wp14:anchorId="5110C05A" wp14:editId="0AB025F9">
              <wp:simplePos x="0" y="0"/>
              <wp:positionH relativeFrom="page">
                <wp:posOffset>3380105</wp:posOffset>
              </wp:positionH>
              <wp:positionV relativeFrom="page">
                <wp:posOffset>725805</wp:posOffset>
              </wp:positionV>
              <wp:extent cx="270510" cy="186055"/>
              <wp:effectExtent l="0" t="1905" r="0" b="2540"/>
              <wp:wrapNone/>
              <wp:docPr id="372663535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70510" cy="1860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14="http://schemas.microsoft.com/office/drawing/2010/main" xmlns:a="http://schemas.openxmlformats.org/drawingml/2006/main">
          <w:pict w14:anchorId="37A47443">
            <v:rect id="Text Box 27" style="position:absolute;margin-left:266.15pt;margin-top:57.15pt;width:21.3pt;height:14.65pt;z-index:-2516679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spid="_x0000_s1026" filled="f" stroked="f" strokecolor="#3465a4" w14:anchorId="2E52A6F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">
              <v:stroke joinstyle="round"/>
              <w10:wrap anchorx="page" anchory="page"/>
            </v:rect>
          </w:pict>
        </mc:Fallback>
      </mc:AlternateContent>
    </w:r>
    <w:r>
      <w:rPr>
        <w:noProof/>
        <w:lang w:eastAsia="hr-HR"/>
      </w:rPr>
      <mc:AlternateContent>
        <mc:Choice Requires="wps">
          <w:drawing>
            <wp:anchor distT="72390" distB="72390" distL="0" distR="0" simplePos="0" relativeHeight="251665920" behindDoc="0" locked="0" layoutInCell="1" allowOverlap="1" wp14:anchorId="22AD7CCD" wp14:editId="749998EA">
              <wp:simplePos x="0" y="0"/>
              <wp:positionH relativeFrom="page">
                <wp:posOffset>3380105</wp:posOffset>
              </wp:positionH>
              <wp:positionV relativeFrom="page">
                <wp:posOffset>725805</wp:posOffset>
              </wp:positionV>
              <wp:extent cx="270510" cy="186055"/>
              <wp:effectExtent l="8255" t="1905" r="6985" b="2540"/>
              <wp:wrapNone/>
              <wp:docPr id="1403786418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0510" cy="186055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2D5761" w14:textId="77777777" w:rsidR="00F51FB4" w:rsidRDefault="00F51FB4">
                          <w:pPr>
                            <w:pStyle w:val="Sadrajokvira"/>
                            <w:spacing w:line="260" w:lineRule="exact"/>
                            <w:ind w:left="20" w:right="-36"/>
                            <w:rPr>
                              <w:color w:val="000000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2AD7CCD" id="_x0000_t202" coordsize="21600,21600" o:spt="202" path="m,l,21600r21600,l21600,xe">
              <v:stroke joinstyle="miter"/>
              <v:path gradientshapeok="t" o:connecttype="rect"/>
            </v:shapetype>
            <v:shape id="Text Box 33" o:spid="_x0000_s1038" type="#_x0000_t202" style="position:absolute;margin-left:266.15pt;margin-top:57.15pt;width:21.3pt;height:14.65pt;z-index:251665920;visibility:visible;mso-wrap-style:square;mso-width-percent:0;mso-height-percent:0;mso-wrap-distance-left:0;mso-wrap-distance-top:5.7pt;mso-wrap-distance-right:0;mso-wrap-distance-bottom:5.7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" stroked="f">
              <v:fill opacity="0"/>
              <v:textbox inset="0,0,0,0">
                <w:txbxContent>
                  <w:p w14:paraId="672D5761" w14:textId="77777777" w:rsidR="00F51FB4" w:rsidRDefault="00F51FB4">
                    <w:pPr>
                      <w:pStyle w:val="Sadrajokvira"/>
                      <w:spacing w:line="260" w:lineRule="exact"/>
                      <w:ind w:left="20" w:right="-36"/>
                      <w:rPr>
                        <w:color w:val="000000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78F7E2" w14:textId="77777777" w:rsidR="00F51FB4" w:rsidRDefault="00F51FB4"/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66B3D2" w14:textId="77777777" w:rsidR="00F51FB4" w:rsidRDefault="00F51FB4"/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946A81" w14:textId="77777777" w:rsidR="00F51FB4" w:rsidRDefault="00F51FB4">
    <w:pPr>
      <w:spacing w:line="200" w:lineRule="exact"/>
    </w:pPr>
    <w:r>
      <w:rPr>
        <w:noProof/>
        <w:lang w:eastAsia="hr-HR"/>
      </w:rPr>
      <mc:AlternateContent>
        <mc:Choice Requires="wps">
          <w:drawing>
            <wp:anchor distT="0" distB="0" distL="114300" distR="114300" simplePos="0" relativeHeight="251643392" behindDoc="1" locked="0" layoutInCell="1" allowOverlap="1" wp14:anchorId="438C3E0C" wp14:editId="763521B5">
              <wp:simplePos x="0" y="0"/>
              <wp:positionH relativeFrom="page">
                <wp:posOffset>3334385</wp:posOffset>
              </wp:positionH>
              <wp:positionV relativeFrom="page">
                <wp:posOffset>725805</wp:posOffset>
              </wp:positionV>
              <wp:extent cx="287655" cy="186055"/>
              <wp:effectExtent l="635" t="1905" r="0" b="2540"/>
              <wp:wrapNone/>
              <wp:docPr id="18963027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87655" cy="1860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14="http://schemas.microsoft.com/office/drawing/2010/main" xmlns:a="http://schemas.openxmlformats.org/drawingml/2006/main">
          <w:pict w14:anchorId="7FCDA316">
            <v:rect id="Text Box 8" style="position:absolute;margin-left:262.55pt;margin-top:57.15pt;width:22.65pt;height:14.65pt;z-index:-2516730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spid="_x0000_s1026" filled="f" stroked="f" strokecolor="#3465a4" w14:anchorId="734664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">
              <v:stroke joinstyle="round"/>
              <w10:wrap anchorx="page" anchory="page"/>
            </v:rect>
          </w:pict>
        </mc:Fallback>
      </mc:AlternateContent>
    </w:r>
    <w:r>
      <w:rPr>
        <w:noProof/>
        <w:lang w:eastAsia="hr-HR"/>
      </w:rPr>
      <mc:AlternateContent>
        <mc:Choice Requires="wps">
          <w:drawing>
            <wp:anchor distT="72390" distB="72390" distL="635" distR="0" simplePos="0" relativeHeight="251672064" behindDoc="0" locked="0" layoutInCell="1" allowOverlap="1" wp14:anchorId="6F5B044D" wp14:editId="11C0FF61">
              <wp:simplePos x="0" y="0"/>
              <wp:positionH relativeFrom="page">
                <wp:posOffset>3334385</wp:posOffset>
              </wp:positionH>
              <wp:positionV relativeFrom="page">
                <wp:posOffset>725805</wp:posOffset>
              </wp:positionV>
              <wp:extent cx="287655" cy="186055"/>
              <wp:effectExtent l="635" t="1905" r="6985" b="2540"/>
              <wp:wrapNone/>
              <wp:docPr id="1291721334" name="Text Box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7655" cy="186055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4EEB7B" w14:textId="77777777" w:rsidR="00F51FB4" w:rsidRDefault="00F51FB4">
                          <w:pPr>
                            <w:pStyle w:val="Sadrajokvira"/>
                            <w:spacing w:line="260" w:lineRule="exact"/>
                            <w:ind w:left="160"/>
                            <w:rPr>
                              <w:color w:val="000000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F5B044D" id="_x0000_t202" coordsize="21600,21600" o:spt="202" path="m,l,21600r21600,l21600,xe">
              <v:stroke joinstyle="miter"/>
              <v:path gradientshapeok="t" o:connecttype="rect"/>
            </v:shapetype>
            <v:shape id="Text Box 43" o:spid="_x0000_s1039" type="#_x0000_t202" style="position:absolute;margin-left:262.55pt;margin-top:57.15pt;width:22.65pt;height:14.65pt;z-index:251672064;visibility:visible;mso-wrap-style:square;mso-width-percent:0;mso-height-percent:0;mso-wrap-distance-left:.05pt;mso-wrap-distance-top:5.7pt;mso-wrap-distance-right:0;mso-wrap-distance-bottom:5.7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" stroked="f">
              <v:fill opacity="0"/>
              <v:textbox inset="0,0,0,0">
                <w:txbxContent>
                  <w:p w14:paraId="6D4EEB7B" w14:textId="77777777" w:rsidR="00F51FB4" w:rsidRDefault="00F51FB4">
                    <w:pPr>
                      <w:pStyle w:val="Sadrajokvira"/>
                      <w:spacing w:line="260" w:lineRule="exact"/>
                      <w:ind w:left="160"/>
                      <w:rPr>
                        <w:color w:val="000000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6F0CFC" w14:textId="77777777" w:rsidR="00F51FB4" w:rsidRDefault="00F51FB4"/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090FB1" w14:textId="77777777" w:rsidR="00F51FB4" w:rsidRDefault="00F51FB4"/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16E10B" w14:textId="77777777" w:rsidR="00F51FB4" w:rsidRDefault="00F51FB4">
    <w:pPr>
      <w:spacing w:line="200" w:lineRule="exact"/>
    </w:pPr>
    <w:r>
      <w:rPr>
        <w:noProof/>
        <w:lang w:eastAsia="hr-HR"/>
      </w:rPr>
      <mc:AlternateContent>
        <mc:Choice Requires="wps">
          <w:drawing>
            <wp:anchor distT="0" distB="0" distL="114300" distR="114300" simplePos="0" relativeHeight="251644416" behindDoc="1" locked="0" layoutInCell="1" allowOverlap="1" wp14:anchorId="3411D407" wp14:editId="2AFFD554">
              <wp:simplePos x="0" y="0"/>
              <wp:positionH relativeFrom="page">
                <wp:posOffset>3486785</wp:posOffset>
              </wp:positionH>
              <wp:positionV relativeFrom="page">
                <wp:posOffset>727075</wp:posOffset>
              </wp:positionV>
              <wp:extent cx="270510" cy="186055"/>
              <wp:effectExtent l="635" t="3175" r="0" b="1270"/>
              <wp:wrapNone/>
              <wp:docPr id="953724772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70510" cy="1860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14="http://schemas.microsoft.com/office/drawing/2010/main" xmlns:a="http://schemas.openxmlformats.org/drawingml/2006/main">
          <w:pict w14:anchorId="40406BF7">
            <v:rect id="Text Box 10" style="position:absolute;margin-left:274.55pt;margin-top:57.25pt;width:21.3pt;height:14.65pt;z-index:-25167206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spid="_x0000_s1026" filled="f" stroked="f" strokecolor="#3465a4" w14:anchorId="343B7BF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">
              <v:stroke joinstyle="round"/>
              <w10:wrap anchorx="page" anchory="page"/>
            </v:rect>
          </w:pict>
        </mc:Fallback>
      </mc:AlternateContent>
    </w:r>
    <w:r>
      <w:rPr>
        <w:noProof/>
        <w:lang w:eastAsia="hr-HR"/>
      </w:rPr>
      <mc:AlternateContent>
        <mc:Choice Requires="wps">
          <w:drawing>
            <wp:anchor distT="72390" distB="72390" distL="635" distR="3810" simplePos="0" relativeHeight="251667968" behindDoc="0" locked="0" layoutInCell="1" allowOverlap="1" wp14:anchorId="33A7C79D" wp14:editId="46A1B28B">
              <wp:simplePos x="0" y="0"/>
              <wp:positionH relativeFrom="page">
                <wp:posOffset>3486785</wp:posOffset>
              </wp:positionH>
              <wp:positionV relativeFrom="page">
                <wp:posOffset>727075</wp:posOffset>
              </wp:positionV>
              <wp:extent cx="270510" cy="186055"/>
              <wp:effectExtent l="635" t="3175" r="5080" b="1270"/>
              <wp:wrapNone/>
              <wp:docPr id="1987985092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0510" cy="186055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C81633" w14:textId="77777777" w:rsidR="00F51FB4" w:rsidRDefault="00F51FB4">
                          <w:pPr>
                            <w:pStyle w:val="Sadrajokvira"/>
                            <w:spacing w:line="260" w:lineRule="exact"/>
                            <w:ind w:left="20" w:right="-36"/>
                            <w:rPr>
                              <w:color w:val="000000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3A7C79D" id="_x0000_t202" coordsize="21600,21600" o:spt="202" path="m,l,21600r21600,l21600,xe">
              <v:stroke joinstyle="miter"/>
              <v:path gradientshapeok="t" o:connecttype="rect"/>
            </v:shapetype>
            <v:shape id="Text Box 37" o:spid="_x0000_s1040" type="#_x0000_t202" style="position:absolute;margin-left:274.55pt;margin-top:57.25pt;width:21.3pt;height:14.65pt;z-index:251667968;visibility:visible;mso-wrap-style:square;mso-width-percent:0;mso-height-percent:0;mso-wrap-distance-left:.05pt;mso-wrap-distance-top:5.7pt;mso-wrap-distance-right:.3pt;mso-wrap-distance-bottom:5.7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" stroked="f">
              <v:fill opacity="0"/>
              <v:textbox inset="0,0,0,0">
                <w:txbxContent>
                  <w:p w14:paraId="0AC81633" w14:textId="77777777" w:rsidR="00F51FB4" w:rsidRDefault="00F51FB4">
                    <w:pPr>
                      <w:pStyle w:val="Sadrajokvira"/>
                      <w:spacing w:line="260" w:lineRule="exact"/>
                      <w:ind w:left="20" w:right="-36"/>
                      <w:rPr>
                        <w:color w:val="000000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627FF9" w14:textId="77777777" w:rsidR="00F51FB4" w:rsidRDefault="00F51FB4"/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3DB49D" w14:textId="77777777" w:rsidR="00F51FB4" w:rsidRDefault="00F51FB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9FF4D9" w14:textId="77777777" w:rsidR="00F51FB4" w:rsidRDefault="00F51FB4">
    <w:pPr>
      <w:spacing w:line="240" w:lineRule="atLeast"/>
      <w:rPr>
        <w:sz w:val="2"/>
      </w:rPr>
    </w:pP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7E21CD" w14:textId="77777777" w:rsidR="00F51FB4" w:rsidRDefault="00F51FB4">
    <w:pPr>
      <w:spacing w:line="200" w:lineRule="exact"/>
    </w:pPr>
    <w:r>
      <w:rPr>
        <w:noProof/>
        <w:lang w:eastAsia="hr-HR"/>
      </w:rPr>
      <mc:AlternateContent>
        <mc:Choice Requires="wps">
          <w:drawing>
            <wp:anchor distT="0" distB="0" distL="114300" distR="114300" simplePos="0" relativeHeight="251645440" behindDoc="1" locked="0" layoutInCell="1" allowOverlap="1" wp14:anchorId="444B5689" wp14:editId="1943B005">
              <wp:simplePos x="0" y="0"/>
              <wp:positionH relativeFrom="page">
                <wp:posOffset>3479165</wp:posOffset>
              </wp:positionH>
              <wp:positionV relativeFrom="page">
                <wp:posOffset>727075</wp:posOffset>
              </wp:positionV>
              <wp:extent cx="254000" cy="186055"/>
              <wp:effectExtent l="2540" t="3175" r="635" b="1270"/>
              <wp:wrapNone/>
              <wp:docPr id="1667449853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54000" cy="1860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14="http://schemas.microsoft.com/office/drawing/2010/main" xmlns:a="http://schemas.openxmlformats.org/drawingml/2006/main">
          <w:pict w14:anchorId="2A2CAE0D">
            <v:rect id="Text Box 11" style="position:absolute;margin-left:273.95pt;margin-top:57.25pt;width:20pt;height:14.65pt;z-index:-2516710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spid="_x0000_s1026" filled="f" stroked="f" strokecolor="#3465a4" w14:anchorId="1CBD5D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">
              <v:stroke joinstyle="round"/>
              <w10:wrap anchorx="page" anchory="page"/>
            </v:rect>
          </w:pict>
        </mc:Fallback>
      </mc:AlternateContent>
    </w:r>
    <w:r>
      <w:rPr>
        <w:noProof/>
        <w:lang w:eastAsia="hr-HR"/>
      </w:rPr>
      <mc:AlternateContent>
        <mc:Choice Requires="wps">
          <w:drawing>
            <wp:anchor distT="72390" distB="72390" distL="2540" distR="0" simplePos="0" relativeHeight="251668992" behindDoc="0" locked="0" layoutInCell="1" allowOverlap="1" wp14:anchorId="54C47905" wp14:editId="1063A06B">
              <wp:simplePos x="0" y="0"/>
              <wp:positionH relativeFrom="page">
                <wp:posOffset>3479165</wp:posOffset>
              </wp:positionH>
              <wp:positionV relativeFrom="page">
                <wp:posOffset>727075</wp:posOffset>
              </wp:positionV>
              <wp:extent cx="254000" cy="186055"/>
              <wp:effectExtent l="2540" t="3175" r="635" b="1270"/>
              <wp:wrapNone/>
              <wp:docPr id="440083894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4000" cy="186055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AD17FA" w14:textId="77777777" w:rsidR="00F51FB4" w:rsidRDefault="00F51FB4">
                          <w:pPr>
                            <w:pStyle w:val="Sadrajokvira"/>
                            <w:spacing w:line="260" w:lineRule="exact"/>
                            <w:ind w:left="20" w:right="-36"/>
                            <w:rPr>
                              <w:color w:val="000000"/>
                              <w:sz w:val="24"/>
                              <w:szCs w:val="24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4C47905" id="_x0000_t202" coordsize="21600,21600" o:spt="202" path="m,l,21600r21600,l21600,xe">
              <v:stroke joinstyle="miter"/>
              <v:path gradientshapeok="t" o:connecttype="rect"/>
            </v:shapetype>
            <v:shape id="Text Box 38" o:spid="_x0000_s1041" type="#_x0000_t202" style="position:absolute;margin-left:273.95pt;margin-top:57.25pt;width:20pt;height:14.65pt;z-index:251668992;visibility:visible;mso-wrap-style:square;mso-width-percent:0;mso-height-percent:0;mso-wrap-distance-left:.2pt;mso-wrap-distance-top:5.7pt;mso-wrap-distance-right:0;mso-wrap-distance-bottom:5.7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" stroked="f">
              <v:fill opacity="0"/>
              <v:textbox inset="0,0,0,0">
                <w:txbxContent>
                  <w:p w14:paraId="0FAD17FA" w14:textId="77777777" w:rsidR="00F51FB4" w:rsidRDefault="00F51FB4">
                    <w:pPr>
                      <w:pStyle w:val="Sadrajokvira"/>
                      <w:spacing w:line="260" w:lineRule="exact"/>
                      <w:ind w:left="20" w:right="-36"/>
                      <w:rPr>
                        <w:color w:val="000000"/>
                        <w:sz w:val="24"/>
                        <w:szCs w:val="24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170E5B" w14:textId="77777777" w:rsidR="00F51FB4" w:rsidRDefault="00F51FB4"/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2EDE83" w14:textId="77777777" w:rsidR="00F51FB4" w:rsidRDefault="00F51FB4"/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54FC0" w14:textId="77777777" w:rsidR="00F51FB4" w:rsidRDefault="00F51FB4">
    <w:pPr>
      <w:spacing w:line="240" w:lineRule="atLeast"/>
      <w:rPr>
        <w:sz w:val="2"/>
      </w:rPr>
    </w:pP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C90AFB" w14:textId="77777777" w:rsidR="00F51FB4" w:rsidRDefault="00F51FB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5562AB" w14:textId="77777777" w:rsidR="00F51FB4" w:rsidRDefault="00F51FB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F02BD5" w14:textId="77777777" w:rsidR="00F51FB4" w:rsidRDefault="00F51FB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BFF9DD" w14:textId="77777777" w:rsidR="00F51FB4" w:rsidRDefault="00F51FB4">
    <w:pPr>
      <w:spacing w:line="240" w:lineRule="atLeast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name w:val="WWNum1"/>
    <w:lvl w:ilvl="0">
      <w:start w:val="1"/>
      <w:numFmt w:val="decimal"/>
      <w:lvlText w:val="%1."/>
      <w:lvlJc w:val="left"/>
      <w:pPr>
        <w:tabs>
          <w:tab w:val="num" w:pos="1472"/>
        </w:tabs>
        <w:ind w:left="1472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tabs>
          <w:tab w:val="num" w:pos="2192"/>
        </w:tabs>
        <w:ind w:left="2192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912"/>
        </w:tabs>
        <w:ind w:left="2912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632"/>
        </w:tabs>
        <w:ind w:left="3632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4352"/>
        </w:tabs>
        <w:ind w:left="4352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5072"/>
        </w:tabs>
        <w:ind w:left="5072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792"/>
        </w:tabs>
        <w:ind w:left="5792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6512"/>
        </w:tabs>
        <w:ind w:left="6512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7232"/>
        </w:tabs>
        <w:ind w:left="7232" w:hanging="180"/>
      </w:pPr>
      <w:rPr>
        <w:rFonts w:cs="Times New Roman"/>
      </w:rPr>
    </w:lvl>
  </w:abstractNum>
  <w:abstractNum w:abstractNumId="1" w15:restartNumberingAfterBreak="0">
    <w:nsid w:val="00000002"/>
    <w:multiLevelType w:val="multilevel"/>
    <w:tmpl w:val="00000002"/>
    <w:name w:val="WWNum2"/>
    <w:lvl w:ilvl="0">
      <w:start w:val="1"/>
      <w:numFmt w:val="bullet"/>
      <w:lvlText w:val=""/>
      <w:lvlJc w:val="left"/>
      <w:pPr>
        <w:tabs>
          <w:tab w:val="num" w:pos="1140"/>
        </w:tabs>
        <w:ind w:left="1140" w:hanging="360"/>
      </w:pPr>
      <w:rPr>
        <w:rFonts w:ascii="Wingdings" w:hAnsi="Wingdings" w:cs="Wingdings"/>
      </w:rPr>
    </w:lvl>
    <w:lvl w:ilvl="1">
      <w:start w:val="1"/>
      <w:numFmt w:val="bullet"/>
      <w:lvlText w:val="o"/>
      <w:lvlJc w:val="left"/>
      <w:pPr>
        <w:tabs>
          <w:tab w:val="num" w:pos="1860"/>
        </w:tabs>
        <w:ind w:left="186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580"/>
        </w:tabs>
        <w:ind w:left="258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3300"/>
        </w:tabs>
        <w:ind w:left="330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4020"/>
        </w:tabs>
        <w:ind w:left="402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740"/>
        </w:tabs>
        <w:ind w:left="474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5460"/>
        </w:tabs>
        <w:ind w:left="546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6180"/>
        </w:tabs>
        <w:ind w:left="618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900"/>
        </w:tabs>
        <w:ind w:left="6900" w:hanging="360"/>
      </w:pPr>
      <w:rPr>
        <w:rFonts w:ascii="Wingdings" w:hAnsi="Wingdings" w:cs="Wingdings"/>
      </w:rPr>
    </w:lvl>
  </w:abstractNum>
  <w:abstractNum w:abstractNumId="2" w15:restartNumberingAfterBreak="0">
    <w:nsid w:val="00000003"/>
    <w:multiLevelType w:val="multilevel"/>
    <w:tmpl w:val="00000003"/>
    <w:name w:val="WWNum3"/>
    <w:lvl w:ilvl="0">
      <w:start w:val="1"/>
      <w:numFmt w:val="bullet"/>
      <w:lvlText w:val=""/>
      <w:lvlJc w:val="left"/>
      <w:pPr>
        <w:tabs>
          <w:tab w:val="num" w:pos="780"/>
        </w:tabs>
        <w:ind w:left="780" w:hanging="360"/>
      </w:pPr>
      <w:rPr>
        <w:rFonts w:ascii="Wingdings" w:hAnsi="Wingdings" w:cs="Wingdings"/>
      </w:rPr>
    </w:lvl>
    <w:lvl w:ilvl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cs="Wingdings"/>
      </w:rPr>
    </w:lvl>
  </w:abstractNum>
  <w:abstractNum w:abstractNumId="3" w15:restartNumberingAfterBreak="0">
    <w:nsid w:val="00000004"/>
    <w:multiLevelType w:val="multilevel"/>
    <w:tmpl w:val="00000004"/>
    <w:name w:val="WWNum4"/>
    <w:lvl w:ilvl="0">
      <w:start w:val="1"/>
      <w:numFmt w:val="bullet"/>
      <w:lvlText w:val=""/>
      <w:lvlJc w:val="left"/>
      <w:pPr>
        <w:tabs>
          <w:tab w:val="num" w:pos="840"/>
        </w:tabs>
        <w:ind w:left="840" w:hanging="360"/>
      </w:pPr>
      <w:rPr>
        <w:rFonts w:ascii="Wingdings" w:hAnsi="Wingdings" w:cs="Wingdings"/>
      </w:rPr>
    </w:lvl>
    <w:lvl w:ilvl="1">
      <w:start w:val="1"/>
      <w:numFmt w:val="bullet"/>
      <w:lvlText w:val="o"/>
      <w:lvlJc w:val="left"/>
      <w:pPr>
        <w:tabs>
          <w:tab w:val="num" w:pos="1560"/>
        </w:tabs>
        <w:ind w:left="156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280"/>
        </w:tabs>
        <w:ind w:left="228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3000"/>
        </w:tabs>
        <w:ind w:left="300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3720"/>
        </w:tabs>
        <w:ind w:left="372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440"/>
        </w:tabs>
        <w:ind w:left="444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5160"/>
        </w:tabs>
        <w:ind w:left="516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5880"/>
        </w:tabs>
        <w:ind w:left="588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600"/>
        </w:tabs>
        <w:ind w:left="6600" w:hanging="360"/>
      </w:pPr>
      <w:rPr>
        <w:rFonts w:ascii="Wingdings" w:hAnsi="Wingdings" w:cs="Wingdings"/>
      </w:rPr>
    </w:lvl>
  </w:abstractNum>
  <w:abstractNum w:abstractNumId="4" w15:restartNumberingAfterBreak="0">
    <w:nsid w:val="00000005"/>
    <w:multiLevelType w:val="multilevel"/>
    <w:tmpl w:val="00000005"/>
    <w:name w:val="WWNum5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 w:val="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120" w:hanging="180"/>
      </w:pPr>
    </w:lvl>
  </w:abstractNum>
  <w:abstractNum w:abstractNumId="5" w15:restartNumberingAfterBreak="0">
    <w:nsid w:val="00000006"/>
    <w:multiLevelType w:val="multilevel"/>
    <w:tmpl w:val="00000006"/>
    <w:name w:val="WWNum6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6" w15:restartNumberingAfterBreak="0">
    <w:nsid w:val="00000007"/>
    <w:multiLevelType w:val="multilevel"/>
    <w:tmpl w:val="00000007"/>
    <w:name w:val="WWNum7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 w:val="0"/>
        <w:bCs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120" w:hanging="180"/>
      </w:pPr>
    </w:lvl>
  </w:abstractNum>
  <w:abstractNum w:abstractNumId="7" w15:restartNumberingAfterBreak="0">
    <w:nsid w:val="00000008"/>
    <w:multiLevelType w:val="multilevel"/>
    <w:tmpl w:val="00000008"/>
    <w:lvl w:ilvl="0">
      <w:start w:val="1"/>
      <w:numFmt w:val="decimal"/>
      <w:lvlText w:val="%1."/>
      <w:lvlJc w:val="left"/>
      <w:pPr>
        <w:tabs>
          <w:tab w:val="num" w:pos="0"/>
        </w:tabs>
        <w:ind w:left="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72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44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16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288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360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32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04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5760" w:hanging="180"/>
      </w:pPr>
    </w:lvl>
  </w:abstractNum>
  <w:abstractNum w:abstractNumId="8" w15:restartNumberingAfterBreak="0">
    <w:nsid w:val="00000009"/>
    <w:multiLevelType w:val="multilevel"/>
    <w:tmpl w:val="00000009"/>
    <w:name w:val="WWNum9"/>
    <w:lvl w:ilvl="0">
      <w:start w:val="1"/>
      <w:numFmt w:val="decimal"/>
      <w:lvlText w:val="%1."/>
      <w:lvlJc w:val="left"/>
      <w:pPr>
        <w:tabs>
          <w:tab w:val="num" w:pos="0"/>
        </w:tabs>
        <w:ind w:left="1215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935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655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375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095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815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535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255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975" w:hanging="180"/>
      </w:pPr>
    </w:lvl>
  </w:abstractNum>
  <w:abstractNum w:abstractNumId="9" w15:restartNumberingAfterBreak="0">
    <w:nsid w:val="0000000A"/>
    <w:multiLevelType w:val="multilevel"/>
    <w:tmpl w:val="0000000A"/>
    <w:name w:val="WWNum10"/>
    <w:lvl w:ilvl="0">
      <w:start w:val="1"/>
      <w:numFmt w:val="lowerLetter"/>
      <w:lvlText w:val="%1)"/>
      <w:lvlJc w:val="left"/>
      <w:pPr>
        <w:tabs>
          <w:tab w:val="num" w:pos="0"/>
        </w:tabs>
        <w:ind w:left="47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19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91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63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35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07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79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51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239" w:hanging="180"/>
      </w:pPr>
    </w:lvl>
  </w:abstractNum>
  <w:abstractNum w:abstractNumId="10" w15:restartNumberingAfterBreak="0">
    <w:nsid w:val="0000000B"/>
    <w:multiLevelType w:val="multilevel"/>
    <w:tmpl w:val="0000000B"/>
    <w:name w:val="WWNum11"/>
    <w:lvl w:ilvl="0">
      <w:start w:val="1"/>
      <w:numFmt w:val="upperLetter"/>
      <w:lvlText w:val="%1)"/>
      <w:lvlJc w:val="left"/>
      <w:pPr>
        <w:tabs>
          <w:tab w:val="num" w:pos="0"/>
        </w:tabs>
        <w:ind w:left="47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19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91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63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35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07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79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51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239" w:hanging="180"/>
      </w:pPr>
    </w:lvl>
  </w:abstractNum>
  <w:abstractNum w:abstractNumId="11" w15:restartNumberingAfterBreak="0">
    <w:nsid w:val="0000000C"/>
    <w:multiLevelType w:val="multilevel"/>
    <w:tmpl w:val="0000000C"/>
    <w:name w:val="WWNum12"/>
    <w:lvl w:ilvl="0">
      <w:start w:val="1"/>
      <w:numFmt w:val="decimal"/>
      <w:lvlText w:val="%1."/>
      <w:lvlJc w:val="left"/>
      <w:pPr>
        <w:tabs>
          <w:tab w:val="num" w:pos="0"/>
        </w:tabs>
        <w:ind w:left="2666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3386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4106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4826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5546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6266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986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7706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8426" w:hanging="180"/>
      </w:pPr>
    </w:lvl>
  </w:abstractNum>
  <w:abstractNum w:abstractNumId="12" w15:restartNumberingAfterBreak="0">
    <w:nsid w:val="01513C27"/>
    <w:multiLevelType w:val="hybridMultilevel"/>
    <w:tmpl w:val="C066B64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5857583"/>
    <w:multiLevelType w:val="hybridMultilevel"/>
    <w:tmpl w:val="8ED63AF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DDB4A1B"/>
    <w:multiLevelType w:val="hybridMultilevel"/>
    <w:tmpl w:val="B1EC3F2A"/>
    <w:lvl w:ilvl="0" w:tplc="0E729AA2">
      <w:start w:val="1"/>
      <w:numFmt w:val="bullet"/>
      <w:lvlText w:val="-"/>
      <w:lvlJc w:val="left"/>
      <w:pPr>
        <w:ind w:left="1080" w:hanging="360"/>
      </w:pPr>
      <w:rPr>
        <w:rFonts w:ascii="Calibri" w:eastAsia="Calibr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0DF804CC"/>
    <w:multiLevelType w:val="hybridMultilevel"/>
    <w:tmpl w:val="36FCF05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B282226">
      <w:numFmt w:val="bullet"/>
      <w:lvlText w:val="-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DB67DF7"/>
    <w:multiLevelType w:val="hybridMultilevel"/>
    <w:tmpl w:val="8C82BB70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6D5C60"/>
    <w:multiLevelType w:val="multilevel"/>
    <w:tmpl w:val="6A2C8A7C"/>
    <w:lvl w:ilvl="0">
      <w:start w:val="3"/>
      <w:numFmt w:val="decimal"/>
      <w:lvlText w:val="%1."/>
      <w:lvlJc w:val="left"/>
      <w:pPr>
        <w:ind w:left="540" w:hanging="540"/>
      </w:pPr>
      <w:rPr>
        <w:rFonts w:hint="default"/>
        <w:b/>
        <w:color w:val="auto"/>
        <w:sz w:val="24"/>
      </w:rPr>
    </w:lvl>
    <w:lvl w:ilvl="1">
      <w:start w:val="4"/>
      <w:numFmt w:val="decimal"/>
      <w:lvlText w:val="%1.%2."/>
      <w:lvlJc w:val="left"/>
      <w:pPr>
        <w:ind w:left="1093" w:hanging="540"/>
      </w:pPr>
      <w:rPr>
        <w:rFonts w:hint="default"/>
        <w:b/>
        <w:color w:val="auto"/>
        <w:sz w:val="24"/>
      </w:rPr>
    </w:lvl>
    <w:lvl w:ilvl="2">
      <w:start w:val="1"/>
      <w:numFmt w:val="decimal"/>
      <w:lvlText w:val="%1.%2.%3."/>
      <w:lvlJc w:val="left"/>
      <w:pPr>
        <w:ind w:left="1826" w:hanging="720"/>
      </w:pPr>
      <w:rPr>
        <w:rFonts w:hint="default"/>
        <w:b/>
        <w:color w:val="auto"/>
        <w:sz w:val="24"/>
      </w:rPr>
    </w:lvl>
    <w:lvl w:ilvl="3">
      <w:start w:val="1"/>
      <w:numFmt w:val="decimal"/>
      <w:lvlText w:val="%1.%2.%3.%4."/>
      <w:lvlJc w:val="left"/>
      <w:pPr>
        <w:ind w:left="2379" w:hanging="720"/>
      </w:pPr>
      <w:rPr>
        <w:rFonts w:hint="default"/>
        <w:b/>
        <w:color w:val="auto"/>
        <w:sz w:val="24"/>
      </w:rPr>
    </w:lvl>
    <w:lvl w:ilvl="4">
      <w:start w:val="1"/>
      <w:numFmt w:val="decimal"/>
      <w:lvlText w:val="%1.%2.%3.%4.%5."/>
      <w:lvlJc w:val="left"/>
      <w:pPr>
        <w:ind w:left="3292" w:hanging="1080"/>
      </w:pPr>
      <w:rPr>
        <w:rFonts w:hint="default"/>
        <w:b/>
        <w:color w:val="auto"/>
        <w:sz w:val="24"/>
      </w:rPr>
    </w:lvl>
    <w:lvl w:ilvl="5">
      <w:start w:val="1"/>
      <w:numFmt w:val="decimal"/>
      <w:lvlText w:val="%1.%2.%3.%4.%5.%6."/>
      <w:lvlJc w:val="left"/>
      <w:pPr>
        <w:ind w:left="3845" w:hanging="1080"/>
      </w:pPr>
      <w:rPr>
        <w:rFonts w:hint="default"/>
        <w:b/>
        <w:color w:val="auto"/>
        <w:sz w:val="24"/>
      </w:rPr>
    </w:lvl>
    <w:lvl w:ilvl="6">
      <w:start w:val="1"/>
      <w:numFmt w:val="decimal"/>
      <w:lvlText w:val="%1.%2.%3.%4.%5.%6.%7."/>
      <w:lvlJc w:val="left"/>
      <w:pPr>
        <w:ind w:left="4398" w:hanging="1080"/>
      </w:pPr>
      <w:rPr>
        <w:rFonts w:hint="default"/>
        <w:b/>
        <w:color w:val="auto"/>
        <w:sz w:val="24"/>
      </w:rPr>
    </w:lvl>
    <w:lvl w:ilvl="7">
      <w:start w:val="1"/>
      <w:numFmt w:val="decimal"/>
      <w:lvlText w:val="%1.%2.%3.%4.%5.%6.%7.%8."/>
      <w:lvlJc w:val="left"/>
      <w:pPr>
        <w:ind w:left="5311" w:hanging="1440"/>
      </w:pPr>
      <w:rPr>
        <w:rFonts w:hint="default"/>
        <w:b/>
        <w:color w:val="auto"/>
        <w:sz w:val="24"/>
      </w:rPr>
    </w:lvl>
    <w:lvl w:ilvl="8">
      <w:start w:val="1"/>
      <w:numFmt w:val="decimal"/>
      <w:lvlText w:val="%1.%2.%3.%4.%5.%6.%7.%8.%9."/>
      <w:lvlJc w:val="left"/>
      <w:pPr>
        <w:ind w:left="5864" w:hanging="1440"/>
      </w:pPr>
      <w:rPr>
        <w:rFonts w:hint="default"/>
        <w:b/>
        <w:color w:val="auto"/>
        <w:sz w:val="24"/>
      </w:rPr>
    </w:lvl>
  </w:abstractNum>
  <w:abstractNum w:abstractNumId="18" w15:restartNumberingAfterBreak="0">
    <w:nsid w:val="2B312728"/>
    <w:multiLevelType w:val="hybridMultilevel"/>
    <w:tmpl w:val="3A3EE2E8"/>
    <w:lvl w:ilvl="0" w:tplc="041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B812121"/>
    <w:multiLevelType w:val="hybridMultilevel"/>
    <w:tmpl w:val="2B42F18C"/>
    <w:lvl w:ilvl="0" w:tplc="DEC82DBE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BAF11EE"/>
    <w:multiLevelType w:val="hybridMultilevel"/>
    <w:tmpl w:val="1B364C7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17A3FD2"/>
    <w:multiLevelType w:val="hybridMultilevel"/>
    <w:tmpl w:val="15D4B8EE"/>
    <w:lvl w:ilvl="0" w:tplc="0526EC3E">
      <w:start w:val="1"/>
      <w:numFmt w:val="upperLetter"/>
      <w:lvlText w:val="%1)"/>
      <w:lvlJc w:val="left"/>
      <w:pPr>
        <w:ind w:left="928" w:hanging="360"/>
      </w:pPr>
      <w:rPr>
        <w:rFonts w:hint="default"/>
        <w:b/>
      </w:rPr>
    </w:lvl>
    <w:lvl w:ilvl="1" w:tplc="041A0019" w:tentative="1">
      <w:start w:val="1"/>
      <w:numFmt w:val="lowerLetter"/>
      <w:lvlText w:val="%2."/>
      <w:lvlJc w:val="left"/>
      <w:pPr>
        <w:ind w:left="1648" w:hanging="360"/>
      </w:pPr>
    </w:lvl>
    <w:lvl w:ilvl="2" w:tplc="041A001B" w:tentative="1">
      <w:start w:val="1"/>
      <w:numFmt w:val="lowerRoman"/>
      <w:lvlText w:val="%3."/>
      <w:lvlJc w:val="right"/>
      <w:pPr>
        <w:ind w:left="2368" w:hanging="180"/>
      </w:pPr>
    </w:lvl>
    <w:lvl w:ilvl="3" w:tplc="041A000F" w:tentative="1">
      <w:start w:val="1"/>
      <w:numFmt w:val="decimal"/>
      <w:lvlText w:val="%4."/>
      <w:lvlJc w:val="left"/>
      <w:pPr>
        <w:ind w:left="3088" w:hanging="360"/>
      </w:pPr>
    </w:lvl>
    <w:lvl w:ilvl="4" w:tplc="041A0019" w:tentative="1">
      <w:start w:val="1"/>
      <w:numFmt w:val="lowerLetter"/>
      <w:lvlText w:val="%5."/>
      <w:lvlJc w:val="left"/>
      <w:pPr>
        <w:ind w:left="3808" w:hanging="360"/>
      </w:pPr>
    </w:lvl>
    <w:lvl w:ilvl="5" w:tplc="041A001B" w:tentative="1">
      <w:start w:val="1"/>
      <w:numFmt w:val="lowerRoman"/>
      <w:lvlText w:val="%6."/>
      <w:lvlJc w:val="right"/>
      <w:pPr>
        <w:ind w:left="4528" w:hanging="180"/>
      </w:pPr>
    </w:lvl>
    <w:lvl w:ilvl="6" w:tplc="041A000F" w:tentative="1">
      <w:start w:val="1"/>
      <w:numFmt w:val="decimal"/>
      <w:lvlText w:val="%7."/>
      <w:lvlJc w:val="left"/>
      <w:pPr>
        <w:ind w:left="5248" w:hanging="360"/>
      </w:pPr>
    </w:lvl>
    <w:lvl w:ilvl="7" w:tplc="041A0019" w:tentative="1">
      <w:start w:val="1"/>
      <w:numFmt w:val="lowerLetter"/>
      <w:lvlText w:val="%8."/>
      <w:lvlJc w:val="left"/>
      <w:pPr>
        <w:ind w:left="5968" w:hanging="360"/>
      </w:pPr>
    </w:lvl>
    <w:lvl w:ilvl="8" w:tplc="041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2" w15:restartNumberingAfterBreak="0">
    <w:nsid w:val="373771ED"/>
    <w:multiLevelType w:val="multilevel"/>
    <w:tmpl w:val="85E29B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8" w:hanging="360"/>
      </w:pPr>
      <w:rPr>
        <w:rFonts w:hint="default"/>
        <w:sz w:val="24"/>
      </w:rPr>
    </w:lvl>
    <w:lvl w:ilvl="2">
      <w:start w:val="1"/>
      <w:numFmt w:val="decimal"/>
      <w:isLgl/>
      <w:lvlText w:val="%1.%2.%3."/>
      <w:lvlJc w:val="left"/>
      <w:pPr>
        <w:ind w:left="1776" w:hanging="720"/>
      </w:pPr>
      <w:rPr>
        <w:rFonts w:hint="default"/>
        <w:sz w:val="24"/>
      </w:rPr>
    </w:lvl>
    <w:lvl w:ilvl="3">
      <w:start w:val="1"/>
      <w:numFmt w:val="decimal"/>
      <w:isLgl/>
      <w:lvlText w:val="%1.%2.%3.%4."/>
      <w:lvlJc w:val="left"/>
      <w:pPr>
        <w:ind w:left="2124" w:hanging="720"/>
      </w:pPr>
      <w:rPr>
        <w:rFonts w:hint="default"/>
        <w:sz w:val="24"/>
      </w:rPr>
    </w:lvl>
    <w:lvl w:ilvl="4">
      <w:start w:val="1"/>
      <w:numFmt w:val="decimal"/>
      <w:isLgl/>
      <w:lvlText w:val="%1.%2.%3.%4.%5."/>
      <w:lvlJc w:val="left"/>
      <w:pPr>
        <w:ind w:left="2472" w:hanging="720"/>
      </w:pPr>
      <w:rPr>
        <w:rFonts w:hint="default"/>
        <w:sz w:val="24"/>
      </w:rPr>
    </w:lvl>
    <w:lvl w:ilvl="5">
      <w:start w:val="1"/>
      <w:numFmt w:val="decimal"/>
      <w:isLgl/>
      <w:lvlText w:val="%1.%2.%3.%4.%5.%6."/>
      <w:lvlJc w:val="left"/>
      <w:pPr>
        <w:ind w:left="3180" w:hanging="1080"/>
      </w:pPr>
      <w:rPr>
        <w:rFonts w:hint="default"/>
        <w:sz w:val="24"/>
      </w:rPr>
    </w:lvl>
    <w:lvl w:ilvl="6">
      <w:start w:val="1"/>
      <w:numFmt w:val="decimal"/>
      <w:isLgl/>
      <w:lvlText w:val="%1.%2.%3.%4.%5.%6.%7."/>
      <w:lvlJc w:val="left"/>
      <w:pPr>
        <w:ind w:left="3528" w:hanging="1080"/>
      </w:pPr>
      <w:rPr>
        <w:rFonts w:hint="default"/>
        <w:sz w:val="24"/>
      </w:rPr>
    </w:lvl>
    <w:lvl w:ilvl="7">
      <w:start w:val="1"/>
      <w:numFmt w:val="decimal"/>
      <w:isLgl/>
      <w:lvlText w:val="%1.%2.%3.%4.%5.%6.%7.%8."/>
      <w:lvlJc w:val="left"/>
      <w:pPr>
        <w:ind w:left="3876" w:hanging="1080"/>
      </w:pPr>
      <w:rPr>
        <w:rFonts w:hint="default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4584" w:hanging="1440"/>
      </w:pPr>
      <w:rPr>
        <w:rFonts w:hint="default"/>
        <w:sz w:val="24"/>
      </w:rPr>
    </w:lvl>
  </w:abstractNum>
  <w:abstractNum w:abstractNumId="23" w15:restartNumberingAfterBreak="0">
    <w:nsid w:val="3B47404B"/>
    <w:multiLevelType w:val="hybridMultilevel"/>
    <w:tmpl w:val="ED8A7CE2"/>
    <w:lvl w:ilvl="0" w:tplc="FFFFFFFF">
      <w:start w:val="1"/>
      <w:numFmt w:val="bullet"/>
      <w:lvlText w:val=""/>
      <w:lvlJc w:val="left"/>
      <w:pPr>
        <w:ind w:left="852" w:hanging="360"/>
      </w:pPr>
      <w:rPr>
        <w:rFonts w:ascii="Symbol" w:hAnsi="Symbol" w:hint="default"/>
      </w:rPr>
    </w:lvl>
    <w:lvl w:ilvl="1" w:tplc="318C1A22">
      <w:start w:val="17"/>
      <w:numFmt w:val="bullet"/>
      <w:lvlText w:val="-"/>
      <w:lvlJc w:val="left"/>
      <w:pPr>
        <w:ind w:left="1780" w:hanging="360"/>
      </w:pPr>
      <w:rPr>
        <w:rFonts w:ascii="Times New Roman" w:eastAsia="Times New Roman" w:hAnsi="Times New Roman" w:cs="Times New Roman" w:hint="default"/>
      </w:rPr>
    </w:lvl>
    <w:lvl w:ilvl="2" w:tplc="FFFFFFFF">
      <w:start w:val="1"/>
      <w:numFmt w:val="bullet"/>
      <w:lvlText w:val=""/>
      <w:lvlJc w:val="left"/>
      <w:pPr>
        <w:ind w:left="2292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012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732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452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172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892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612" w:hanging="360"/>
      </w:pPr>
      <w:rPr>
        <w:rFonts w:ascii="Wingdings" w:hAnsi="Wingdings" w:hint="default"/>
      </w:rPr>
    </w:lvl>
  </w:abstractNum>
  <w:abstractNum w:abstractNumId="24" w15:restartNumberingAfterBreak="0">
    <w:nsid w:val="3FBE18B8"/>
    <w:multiLevelType w:val="hybridMultilevel"/>
    <w:tmpl w:val="0E1454E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2D812AE"/>
    <w:multiLevelType w:val="hybridMultilevel"/>
    <w:tmpl w:val="88685EE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3804995"/>
    <w:multiLevelType w:val="hybridMultilevel"/>
    <w:tmpl w:val="303AAEBA"/>
    <w:lvl w:ilvl="0" w:tplc="47F2A6CE">
      <w:start w:val="1"/>
      <w:numFmt w:val="bullet"/>
      <w:lvlText w:val="-"/>
      <w:lvlJc w:val="left"/>
      <w:pPr>
        <w:ind w:left="1108" w:hanging="360"/>
      </w:pPr>
      <w:rPr>
        <w:rFonts w:ascii="Calibri" w:eastAsia="Calibr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82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4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6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8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70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2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4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68" w:hanging="360"/>
      </w:pPr>
      <w:rPr>
        <w:rFonts w:ascii="Wingdings" w:hAnsi="Wingdings" w:hint="default"/>
      </w:rPr>
    </w:lvl>
  </w:abstractNum>
  <w:abstractNum w:abstractNumId="27" w15:restartNumberingAfterBreak="0">
    <w:nsid w:val="47D44A24"/>
    <w:multiLevelType w:val="hybridMultilevel"/>
    <w:tmpl w:val="07D489F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C23152C"/>
    <w:multiLevelType w:val="hybridMultilevel"/>
    <w:tmpl w:val="8F24E6CE"/>
    <w:lvl w:ilvl="0" w:tplc="0526EC3E">
      <w:start w:val="1"/>
      <w:numFmt w:val="upperLetter"/>
      <w:lvlText w:val="%1)"/>
      <w:lvlJc w:val="left"/>
      <w:pPr>
        <w:ind w:left="1080" w:hanging="360"/>
      </w:pPr>
      <w:rPr>
        <w:rFonts w:hint="default"/>
        <w:b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4D6D084A"/>
    <w:multiLevelType w:val="hybridMultilevel"/>
    <w:tmpl w:val="4B86A66C"/>
    <w:lvl w:ilvl="0" w:tplc="47F2A6CE">
      <w:start w:val="1"/>
      <w:numFmt w:val="bullet"/>
      <w:lvlText w:val="-"/>
      <w:lvlJc w:val="left"/>
      <w:pPr>
        <w:ind w:left="1080" w:hanging="360"/>
      </w:pPr>
      <w:rPr>
        <w:rFonts w:ascii="Calibri" w:eastAsia="Calibr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54092297"/>
    <w:multiLevelType w:val="hybridMultilevel"/>
    <w:tmpl w:val="8CDAE83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473171C"/>
    <w:multiLevelType w:val="hybridMultilevel"/>
    <w:tmpl w:val="EBD8481C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D431D54"/>
    <w:multiLevelType w:val="hybridMultilevel"/>
    <w:tmpl w:val="86E468B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2C97AD6"/>
    <w:multiLevelType w:val="hybridMultilevel"/>
    <w:tmpl w:val="1A849316"/>
    <w:lvl w:ilvl="0" w:tplc="318C1A22">
      <w:start w:val="17"/>
      <w:numFmt w:val="bullet"/>
      <w:lvlText w:val="-"/>
      <w:lvlJc w:val="left"/>
      <w:pPr>
        <w:ind w:left="1780" w:hanging="360"/>
      </w:pPr>
      <w:rPr>
        <w:rFonts w:ascii="Times New Roman" w:eastAsia="Times New Roman" w:hAnsi="Times New Roman" w:cs="Times New Roman" w:hint="default"/>
      </w:rPr>
    </w:lvl>
    <w:lvl w:ilvl="1" w:tplc="FFFFFFFF">
      <w:start w:val="1"/>
      <w:numFmt w:val="bullet"/>
      <w:lvlText w:val="o"/>
      <w:lvlJc w:val="left"/>
      <w:pPr>
        <w:ind w:left="25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2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9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6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3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1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8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540" w:hanging="360"/>
      </w:pPr>
      <w:rPr>
        <w:rFonts w:ascii="Wingdings" w:hAnsi="Wingdings" w:hint="default"/>
      </w:rPr>
    </w:lvl>
  </w:abstractNum>
  <w:abstractNum w:abstractNumId="34" w15:restartNumberingAfterBreak="0">
    <w:nsid w:val="668C68BD"/>
    <w:multiLevelType w:val="hybridMultilevel"/>
    <w:tmpl w:val="B89012CE"/>
    <w:lvl w:ilvl="0" w:tplc="318C1A22">
      <w:start w:val="17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 w15:restartNumberingAfterBreak="0">
    <w:nsid w:val="6A6F6C5A"/>
    <w:multiLevelType w:val="hybridMultilevel"/>
    <w:tmpl w:val="0422C5CE"/>
    <w:lvl w:ilvl="0" w:tplc="318C1A22">
      <w:start w:val="17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6" w15:restartNumberingAfterBreak="0">
    <w:nsid w:val="6ABA3410"/>
    <w:multiLevelType w:val="hybridMultilevel"/>
    <w:tmpl w:val="F4F4FE68"/>
    <w:lvl w:ilvl="0" w:tplc="041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 w15:restartNumberingAfterBreak="0">
    <w:nsid w:val="6BD51196"/>
    <w:multiLevelType w:val="hybridMultilevel"/>
    <w:tmpl w:val="047C6B80"/>
    <w:lvl w:ilvl="0" w:tplc="041A0001">
      <w:start w:val="1"/>
      <w:numFmt w:val="bullet"/>
      <w:lvlText w:val=""/>
      <w:lvlJc w:val="left"/>
      <w:pPr>
        <w:ind w:left="852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572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92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012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732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452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72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92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612" w:hanging="360"/>
      </w:pPr>
      <w:rPr>
        <w:rFonts w:ascii="Wingdings" w:hAnsi="Wingdings" w:hint="default"/>
      </w:rPr>
    </w:lvl>
  </w:abstractNum>
  <w:abstractNum w:abstractNumId="38" w15:restartNumberingAfterBreak="0">
    <w:nsid w:val="6F056086"/>
    <w:multiLevelType w:val="hybridMultilevel"/>
    <w:tmpl w:val="8F7ABF0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0ED0165"/>
    <w:multiLevelType w:val="multilevel"/>
    <w:tmpl w:val="F994316E"/>
    <w:lvl w:ilvl="0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0" w15:restartNumberingAfterBreak="0">
    <w:nsid w:val="71E93D15"/>
    <w:multiLevelType w:val="multilevel"/>
    <w:tmpl w:val="9948E6AC"/>
    <w:lvl w:ilvl="0">
      <w:start w:val="2"/>
      <w:numFmt w:val="decimal"/>
      <w:lvlText w:val="%1."/>
      <w:lvlJc w:val="left"/>
      <w:pPr>
        <w:ind w:left="1107" w:hanging="540"/>
      </w:pPr>
      <w:rPr>
        <w:rFonts w:hint="default"/>
        <w:sz w:val="24"/>
      </w:rPr>
    </w:lvl>
    <w:lvl w:ilvl="1">
      <w:start w:val="1"/>
      <w:numFmt w:val="decimal"/>
      <w:lvlText w:val="%1.%2."/>
      <w:lvlJc w:val="left"/>
      <w:pPr>
        <w:ind w:left="1107" w:hanging="540"/>
      </w:pPr>
      <w:rPr>
        <w:rFonts w:hint="default"/>
        <w:sz w:val="24"/>
      </w:rPr>
    </w:lvl>
    <w:lvl w:ilvl="2">
      <w:start w:val="4"/>
      <w:numFmt w:val="decimal"/>
      <w:lvlText w:val="%1.%2.%3."/>
      <w:lvlJc w:val="left"/>
      <w:pPr>
        <w:ind w:left="1249" w:hanging="540"/>
      </w:pPr>
      <w:rPr>
        <w:rFonts w:hint="default"/>
        <w:b/>
        <w:bCs/>
        <w:sz w:val="24"/>
      </w:rPr>
    </w:lvl>
    <w:lvl w:ilvl="3">
      <w:start w:val="1"/>
      <w:numFmt w:val="decimal"/>
      <w:lvlText w:val="%1.%2.%3.%4."/>
      <w:lvlJc w:val="left"/>
      <w:pPr>
        <w:ind w:left="1260" w:hanging="720"/>
      </w:pPr>
      <w:rPr>
        <w:rFonts w:hint="default"/>
        <w:sz w:val="24"/>
      </w:rPr>
    </w:lvl>
    <w:lvl w:ilvl="4">
      <w:start w:val="1"/>
      <w:numFmt w:val="decimal"/>
      <w:lvlText w:val="%1.%2.%3.%4.%5."/>
      <w:lvlJc w:val="left"/>
      <w:pPr>
        <w:ind w:left="1440" w:hanging="720"/>
      </w:pPr>
      <w:rPr>
        <w:rFonts w:hint="default"/>
        <w:sz w:val="24"/>
      </w:rPr>
    </w:lvl>
    <w:lvl w:ilvl="5">
      <w:start w:val="1"/>
      <w:numFmt w:val="decimal"/>
      <w:lvlText w:val="%1.%2.%3.%4.%5.%6."/>
      <w:lvlJc w:val="left"/>
      <w:pPr>
        <w:ind w:left="1620" w:hanging="720"/>
      </w:pPr>
      <w:rPr>
        <w:rFonts w:hint="default"/>
        <w:sz w:val="24"/>
      </w:rPr>
    </w:lvl>
    <w:lvl w:ilvl="6">
      <w:start w:val="1"/>
      <w:numFmt w:val="decimal"/>
      <w:lvlText w:val="%1.%2.%3.%4.%5.%6.%7."/>
      <w:lvlJc w:val="left"/>
      <w:pPr>
        <w:ind w:left="2160" w:hanging="1080"/>
      </w:pPr>
      <w:rPr>
        <w:rFonts w:hint="default"/>
        <w:sz w:val="24"/>
      </w:rPr>
    </w:lvl>
    <w:lvl w:ilvl="7">
      <w:start w:val="1"/>
      <w:numFmt w:val="decimal"/>
      <w:lvlText w:val="%1.%2.%3.%4.%5.%6.%7.%8."/>
      <w:lvlJc w:val="left"/>
      <w:pPr>
        <w:ind w:left="2340" w:hanging="1080"/>
      </w:pPr>
      <w:rPr>
        <w:rFonts w:hint="default"/>
        <w:sz w:val="24"/>
      </w:rPr>
    </w:lvl>
    <w:lvl w:ilvl="8">
      <w:start w:val="1"/>
      <w:numFmt w:val="decimal"/>
      <w:lvlText w:val="%1.%2.%3.%4.%5.%6.%7.%8.%9."/>
      <w:lvlJc w:val="left"/>
      <w:pPr>
        <w:ind w:left="2520" w:hanging="1080"/>
      </w:pPr>
      <w:rPr>
        <w:rFonts w:hint="default"/>
        <w:sz w:val="24"/>
      </w:rPr>
    </w:lvl>
  </w:abstractNum>
  <w:abstractNum w:abstractNumId="41" w15:restartNumberingAfterBreak="0">
    <w:nsid w:val="72307662"/>
    <w:multiLevelType w:val="hybridMultilevel"/>
    <w:tmpl w:val="D0BC49F0"/>
    <w:lvl w:ilvl="0" w:tplc="D496FCFC">
      <w:start w:val="2"/>
      <w:numFmt w:val="bullet"/>
      <w:lvlText w:val="-"/>
      <w:lvlJc w:val="left"/>
      <w:pPr>
        <w:ind w:left="1004" w:hanging="360"/>
      </w:pPr>
      <w:rPr>
        <w:rFonts w:ascii="Calibri" w:eastAsia="Times New Roman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2" w15:restartNumberingAfterBreak="0">
    <w:nsid w:val="738515AB"/>
    <w:multiLevelType w:val="hybridMultilevel"/>
    <w:tmpl w:val="027EE9D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8035B5A"/>
    <w:multiLevelType w:val="hybridMultilevel"/>
    <w:tmpl w:val="84B4528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4BF8DD"/>
    <w:multiLevelType w:val="hybridMultilevel"/>
    <w:tmpl w:val="83BC5722"/>
    <w:lvl w:ilvl="0" w:tplc="19F2DE0A">
      <w:start w:val="1"/>
      <w:numFmt w:val="upperRoman"/>
      <w:lvlText w:val="%1."/>
      <w:lvlJc w:val="left"/>
      <w:pPr>
        <w:ind w:left="720" w:hanging="360"/>
      </w:pPr>
    </w:lvl>
    <w:lvl w:ilvl="1" w:tplc="B8587E46">
      <w:start w:val="1"/>
      <w:numFmt w:val="lowerLetter"/>
      <w:lvlText w:val="%2."/>
      <w:lvlJc w:val="left"/>
      <w:pPr>
        <w:ind w:left="1440" w:hanging="360"/>
      </w:pPr>
    </w:lvl>
    <w:lvl w:ilvl="2" w:tplc="A72E0784">
      <w:start w:val="1"/>
      <w:numFmt w:val="lowerRoman"/>
      <w:lvlText w:val="%3."/>
      <w:lvlJc w:val="right"/>
      <w:pPr>
        <w:ind w:left="2160" w:hanging="180"/>
      </w:pPr>
    </w:lvl>
    <w:lvl w:ilvl="3" w:tplc="9DB47426">
      <w:start w:val="1"/>
      <w:numFmt w:val="decimal"/>
      <w:lvlText w:val="%4."/>
      <w:lvlJc w:val="left"/>
      <w:pPr>
        <w:ind w:left="2880" w:hanging="360"/>
      </w:pPr>
    </w:lvl>
    <w:lvl w:ilvl="4" w:tplc="72B860F4">
      <w:start w:val="1"/>
      <w:numFmt w:val="lowerLetter"/>
      <w:lvlText w:val="%5."/>
      <w:lvlJc w:val="left"/>
      <w:pPr>
        <w:ind w:left="3600" w:hanging="360"/>
      </w:pPr>
    </w:lvl>
    <w:lvl w:ilvl="5" w:tplc="FB78B2D0">
      <w:start w:val="1"/>
      <w:numFmt w:val="lowerRoman"/>
      <w:lvlText w:val="%6."/>
      <w:lvlJc w:val="right"/>
      <w:pPr>
        <w:ind w:left="4320" w:hanging="180"/>
      </w:pPr>
    </w:lvl>
    <w:lvl w:ilvl="6" w:tplc="4300D48E">
      <w:start w:val="1"/>
      <w:numFmt w:val="decimal"/>
      <w:lvlText w:val="%7."/>
      <w:lvlJc w:val="left"/>
      <w:pPr>
        <w:ind w:left="5040" w:hanging="360"/>
      </w:pPr>
    </w:lvl>
    <w:lvl w:ilvl="7" w:tplc="0A4AFF38">
      <w:start w:val="1"/>
      <w:numFmt w:val="lowerLetter"/>
      <w:lvlText w:val="%8."/>
      <w:lvlJc w:val="left"/>
      <w:pPr>
        <w:ind w:left="5760" w:hanging="360"/>
      </w:pPr>
    </w:lvl>
    <w:lvl w:ilvl="8" w:tplc="D488E5FA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9825066"/>
    <w:multiLevelType w:val="hybridMultilevel"/>
    <w:tmpl w:val="924003B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18C1A22">
      <w:start w:val="17"/>
      <w:numFmt w:val="bullet"/>
      <w:lvlText w:val="-"/>
      <w:lvlJc w:val="left"/>
      <w:pPr>
        <w:ind w:left="852" w:hanging="360"/>
      </w:pPr>
      <w:rPr>
        <w:rFonts w:ascii="Times New Roman" w:eastAsia="Times New Roman" w:hAnsi="Times New Roman" w:cs="Times New Roman" w:hint="default"/>
      </w:rPr>
    </w:lvl>
    <w:lvl w:ilvl="2" w:tplc="937A3E12">
      <w:start w:val="1"/>
      <w:numFmt w:val="upperRoman"/>
      <w:lvlText w:val="%3."/>
      <w:lvlJc w:val="left"/>
      <w:pPr>
        <w:ind w:left="2700" w:hanging="720"/>
      </w:pPr>
      <w:rPr>
        <w:rFonts w:hint="default"/>
        <w:sz w:val="24"/>
      </w:r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20026214">
    <w:abstractNumId w:val="44"/>
  </w:num>
  <w:num w:numId="2" w16cid:durableId="1289703397">
    <w:abstractNumId w:val="7"/>
  </w:num>
  <w:num w:numId="3" w16cid:durableId="1840731835">
    <w:abstractNumId w:val="9"/>
  </w:num>
  <w:num w:numId="4" w16cid:durableId="1391225067">
    <w:abstractNumId w:val="10"/>
  </w:num>
  <w:num w:numId="5" w16cid:durableId="1769429247">
    <w:abstractNumId w:val="11"/>
  </w:num>
  <w:num w:numId="6" w16cid:durableId="460616349">
    <w:abstractNumId w:val="25"/>
  </w:num>
  <w:num w:numId="7" w16cid:durableId="1365129777">
    <w:abstractNumId w:val="16"/>
  </w:num>
  <w:num w:numId="8" w16cid:durableId="693114905">
    <w:abstractNumId w:val="21"/>
  </w:num>
  <w:num w:numId="9" w16cid:durableId="112093979">
    <w:abstractNumId w:val="36"/>
  </w:num>
  <w:num w:numId="10" w16cid:durableId="264270138">
    <w:abstractNumId w:val="37"/>
  </w:num>
  <w:num w:numId="11" w16cid:durableId="1804812706">
    <w:abstractNumId w:val="33"/>
  </w:num>
  <w:num w:numId="12" w16cid:durableId="1083066728">
    <w:abstractNumId w:val="23"/>
  </w:num>
  <w:num w:numId="13" w16cid:durableId="696008884">
    <w:abstractNumId w:val="28"/>
  </w:num>
  <w:num w:numId="14" w16cid:durableId="546799365">
    <w:abstractNumId w:val="45"/>
  </w:num>
  <w:num w:numId="15" w16cid:durableId="644428358">
    <w:abstractNumId w:val="35"/>
  </w:num>
  <w:num w:numId="16" w16cid:durableId="1080560917">
    <w:abstractNumId w:val="34"/>
  </w:num>
  <w:num w:numId="17" w16cid:durableId="543250609">
    <w:abstractNumId w:val="41"/>
  </w:num>
  <w:num w:numId="18" w16cid:durableId="1530220064">
    <w:abstractNumId w:val="22"/>
  </w:num>
  <w:num w:numId="19" w16cid:durableId="757480852">
    <w:abstractNumId w:val="40"/>
  </w:num>
  <w:num w:numId="20" w16cid:durableId="385878871">
    <w:abstractNumId w:val="17"/>
  </w:num>
  <w:num w:numId="21" w16cid:durableId="1355770790">
    <w:abstractNumId w:val="39"/>
  </w:num>
  <w:num w:numId="22" w16cid:durableId="617177649">
    <w:abstractNumId w:val="31"/>
  </w:num>
  <w:num w:numId="23" w16cid:durableId="157696074">
    <w:abstractNumId w:val="27"/>
  </w:num>
  <w:num w:numId="24" w16cid:durableId="992174765">
    <w:abstractNumId w:val="12"/>
  </w:num>
  <w:num w:numId="25" w16cid:durableId="1286888404">
    <w:abstractNumId w:val="32"/>
  </w:num>
  <w:num w:numId="26" w16cid:durableId="1443190509">
    <w:abstractNumId w:val="24"/>
  </w:num>
  <w:num w:numId="27" w16cid:durableId="1498882548">
    <w:abstractNumId w:val="15"/>
  </w:num>
  <w:num w:numId="28" w16cid:durableId="1934631437">
    <w:abstractNumId w:val="13"/>
  </w:num>
  <w:num w:numId="29" w16cid:durableId="1667710578">
    <w:abstractNumId w:val="14"/>
  </w:num>
  <w:num w:numId="30" w16cid:durableId="2016153533">
    <w:abstractNumId w:val="29"/>
  </w:num>
  <w:num w:numId="31" w16cid:durableId="1665082037">
    <w:abstractNumId w:val="26"/>
  </w:num>
  <w:num w:numId="32" w16cid:durableId="1135371528">
    <w:abstractNumId w:val="38"/>
  </w:num>
  <w:num w:numId="33" w16cid:durableId="1485858222">
    <w:abstractNumId w:val="20"/>
  </w:num>
  <w:num w:numId="34" w16cid:durableId="899049290">
    <w:abstractNumId w:val="42"/>
  </w:num>
  <w:num w:numId="35" w16cid:durableId="1397052603">
    <w:abstractNumId w:val="30"/>
  </w:num>
  <w:num w:numId="36" w16cid:durableId="771170110">
    <w:abstractNumId w:val="43"/>
  </w:num>
  <w:num w:numId="37" w16cid:durableId="469400631">
    <w:abstractNumId w:val="19"/>
  </w:num>
  <w:num w:numId="38" w16cid:durableId="301693623">
    <w:abstractNumId w:val="18"/>
  </w:num>
  <w:numIdMacAtCleanup w:val="3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8"/>
  <w:displayBackgroundShape/>
  <w:embedSystemFonts/>
  <w:hideSpellingError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hyphenationZone w:val="425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903FB"/>
    <w:rsid w:val="0000141F"/>
    <w:rsid w:val="00001C21"/>
    <w:rsid w:val="00033649"/>
    <w:rsid w:val="00033C9F"/>
    <w:rsid w:val="000454C4"/>
    <w:rsid w:val="00051F75"/>
    <w:rsid w:val="000547C1"/>
    <w:rsid w:val="00080454"/>
    <w:rsid w:val="00081D6A"/>
    <w:rsid w:val="000823C1"/>
    <w:rsid w:val="0008412E"/>
    <w:rsid w:val="000A064A"/>
    <w:rsid w:val="000A51A3"/>
    <w:rsid w:val="000C031D"/>
    <w:rsid w:val="000C60BF"/>
    <w:rsid w:val="000D02D3"/>
    <w:rsid w:val="000D627F"/>
    <w:rsid w:val="000E1E9F"/>
    <w:rsid w:val="000E247C"/>
    <w:rsid w:val="000E7443"/>
    <w:rsid w:val="000F33B1"/>
    <w:rsid w:val="000F632C"/>
    <w:rsid w:val="000F76F1"/>
    <w:rsid w:val="00106C73"/>
    <w:rsid w:val="00120E62"/>
    <w:rsid w:val="00124927"/>
    <w:rsid w:val="00125AE3"/>
    <w:rsid w:val="00125CAB"/>
    <w:rsid w:val="00146362"/>
    <w:rsid w:val="001539F8"/>
    <w:rsid w:val="001566EF"/>
    <w:rsid w:val="00165B21"/>
    <w:rsid w:val="001675CA"/>
    <w:rsid w:val="001710F3"/>
    <w:rsid w:val="00173397"/>
    <w:rsid w:val="00181BB8"/>
    <w:rsid w:val="00186581"/>
    <w:rsid w:val="0018669A"/>
    <w:rsid w:val="00194CFF"/>
    <w:rsid w:val="001A2494"/>
    <w:rsid w:val="001A29B8"/>
    <w:rsid w:val="001A3436"/>
    <w:rsid w:val="001C6412"/>
    <w:rsid w:val="001E0BF3"/>
    <w:rsid w:val="001F2C46"/>
    <w:rsid w:val="00201E9D"/>
    <w:rsid w:val="00202D9A"/>
    <w:rsid w:val="002061FF"/>
    <w:rsid w:val="002135A5"/>
    <w:rsid w:val="00233AEC"/>
    <w:rsid w:val="002340A8"/>
    <w:rsid w:val="002355EA"/>
    <w:rsid w:val="00242E9C"/>
    <w:rsid w:val="002568A5"/>
    <w:rsid w:val="0026160F"/>
    <w:rsid w:val="002616DD"/>
    <w:rsid w:val="00274089"/>
    <w:rsid w:val="00294BB1"/>
    <w:rsid w:val="00295418"/>
    <w:rsid w:val="002964E7"/>
    <w:rsid w:val="002A54D5"/>
    <w:rsid w:val="002B11EA"/>
    <w:rsid w:val="002C4C4A"/>
    <w:rsid w:val="002D2709"/>
    <w:rsid w:val="002D72D3"/>
    <w:rsid w:val="002D7E9A"/>
    <w:rsid w:val="002E0626"/>
    <w:rsid w:val="002E0BCD"/>
    <w:rsid w:val="002E2D55"/>
    <w:rsid w:val="002F4212"/>
    <w:rsid w:val="003240A3"/>
    <w:rsid w:val="00325F78"/>
    <w:rsid w:val="00327D02"/>
    <w:rsid w:val="0033478E"/>
    <w:rsid w:val="00346FAC"/>
    <w:rsid w:val="003507FB"/>
    <w:rsid w:val="003546E2"/>
    <w:rsid w:val="0035471D"/>
    <w:rsid w:val="0036160C"/>
    <w:rsid w:val="003648C3"/>
    <w:rsid w:val="0036663A"/>
    <w:rsid w:val="0037209F"/>
    <w:rsid w:val="00373F30"/>
    <w:rsid w:val="003763B7"/>
    <w:rsid w:val="003804C5"/>
    <w:rsid w:val="00385451"/>
    <w:rsid w:val="00387B7C"/>
    <w:rsid w:val="00387FA5"/>
    <w:rsid w:val="003A2F23"/>
    <w:rsid w:val="003B42F6"/>
    <w:rsid w:val="003B6DC7"/>
    <w:rsid w:val="003C26FF"/>
    <w:rsid w:val="003C79B7"/>
    <w:rsid w:val="003D4D39"/>
    <w:rsid w:val="003E2A87"/>
    <w:rsid w:val="003F1EBB"/>
    <w:rsid w:val="003F5D7F"/>
    <w:rsid w:val="004007E6"/>
    <w:rsid w:val="00400FF8"/>
    <w:rsid w:val="004069E5"/>
    <w:rsid w:val="004132B2"/>
    <w:rsid w:val="00415322"/>
    <w:rsid w:val="004174C9"/>
    <w:rsid w:val="00417704"/>
    <w:rsid w:val="004178D7"/>
    <w:rsid w:val="00427101"/>
    <w:rsid w:val="004374C9"/>
    <w:rsid w:val="00440BBE"/>
    <w:rsid w:val="004436AA"/>
    <w:rsid w:val="00465850"/>
    <w:rsid w:val="0046C517"/>
    <w:rsid w:val="00473F4F"/>
    <w:rsid w:val="00491AB9"/>
    <w:rsid w:val="004924CC"/>
    <w:rsid w:val="004926E9"/>
    <w:rsid w:val="004A0D46"/>
    <w:rsid w:val="004B45DB"/>
    <w:rsid w:val="004B6C51"/>
    <w:rsid w:val="004C0DA8"/>
    <w:rsid w:val="004C4E6F"/>
    <w:rsid w:val="004C5208"/>
    <w:rsid w:val="004D1B96"/>
    <w:rsid w:val="004D43F0"/>
    <w:rsid w:val="004D6524"/>
    <w:rsid w:val="004D799A"/>
    <w:rsid w:val="004E5B6F"/>
    <w:rsid w:val="004E7F84"/>
    <w:rsid w:val="00501F8F"/>
    <w:rsid w:val="00503680"/>
    <w:rsid w:val="0050591A"/>
    <w:rsid w:val="00515DDB"/>
    <w:rsid w:val="00527499"/>
    <w:rsid w:val="005400DA"/>
    <w:rsid w:val="005412F2"/>
    <w:rsid w:val="005519DB"/>
    <w:rsid w:val="00551C28"/>
    <w:rsid w:val="005574B6"/>
    <w:rsid w:val="00562B86"/>
    <w:rsid w:val="00574736"/>
    <w:rsid w:val="00584A64"/>
    <w:rsid w:val="005903FB"/>
    <w:rsid w:val="00590AF9"/>
    <w:rsid w:val="005C6B2C"/>
    <w:rsid w:val="005D0E9F"/>
    <w:rsid w:val="005D4FA3"/>
    <w:rsid w:val="005E7459"/>
    <w:rsid w:val="005F0295"/>
    <w:rsid w:val="005F202F"/>
    <w:rsid w:val="005F3146"/>
    <w:rsid w:val="00605C9E"/>
    <w:rsid w:val="006061E7"/>
    <w:rsid w:val="00607455"/>
    <w:rsid w:val="0061143C"/>
    <w:rsid w:val="00613B17"/>
    <w:rsid w:val="0061764D"/>
    <w:rsid w:val="0062296E"/>
    <w:rsid w:val="0062453B"/>
    <w:rsid w:val="00626588"/>
    <w:rsid w:val="006341FD"/>
    <w:rsid w:val="00637DE2"/>
    <w:rsid w:val="0064281B"/>
    <w:rsid w:val="0066570A"/>
    <w:rsid w:val="00665716"/>
    <w:rsid w:val="00667669"/>
    <w:rsid w:val="00677A54"/>
    <w:rsid w:val="00682880"/>
    <w:rsid w:val="006833EE"/>
    <w:rsid w:val="0068562C"/>
    <w:rsid w:val="00691CAA"/>
    <w:rsid w:val="006922EA"/>
    <w:rsid w:val="00693681"/>
    <w:rsid w:val="00696481"/>
    <w:rsid w:val="006A720D"/>
    <w:rsid w:val="006C09E9"/>
    <w:rsid w:val="006C2BED"/>
    <w:rsid w:val="006D3156"/>
    <w:rsid w:val="006D39F4"/>
    <w:rsid w:val="006D6C39"/>
    <w:rsid w:val="006E33D7"/>
    <w:rsid w:val="006F1474"/>
    <w:rsid w:val="006F7833"/>
    <w:rsid w:val="007129D9"/>
    <w:rsid w:val="00714054"/>
    <w:rsid w:val="00715029"/>
    <w:rsid w:val="0072160F"/>
    <w:rsid w:val="00730175"/>
    <w:rsid w:val="00732592"/>
    <w:rsid w:val="00743E38"/>
    <w:rsid w:val="00747DCB"/>
    <w:rsid w:val="007606B5"/>
    <w:rsid w:val="00766ACF"/>
    <w:rsid w:val="00772233"/>
    <w:rsid w:val="00780B01"/>
    <w:rsid w:val="00781FB5"/>
    <w:rsid w:val="00782956"/>
    <w:rsid w:val="00782E56"/>
    <w:rsid w:val="00782E92"/>
    <w:rsid w:val="00784660"/>
    <w:rsid w:val="00791C3B"/>
    <w:rsid w:val="007A1A63"/>
    <w:rsid w:val="007A3DC1"/>
    <w:rsid w:val="007B062D"/>
    <w:rsid w:val="007B2D67"/>
    <w:rsid w:val="007B4A36"/>
    <w:rsid w:val="007C05C3"/>
    <w:rsid w:val="007C7943"/>
    <w:rsid w:val="007C79D4"/>
    <w:rsid w:val="007D0779"/>
    <w:rsid w:val="007D172B"/>
    <w:rsid w:val="007D3D48"/>
    <w:rsid w:val="007D507C"/>
    <w:rsid w:val="007D7701"/>
    <w:rsid w:val="007E0DE0"/>
    <w:rsid w:val="007E2B4B"/>
    <w:rsid w:val="007F0E29"/>
    <w:rsid w:val="007F366D"/>
    <w:rsid w:val="007F382E"/>
    <w:rsid w:val="007F720B"/>
    <w:rsid w:val="0080389B"/>
    <w:rsid w:val="008057FD"/>
    <w:rsid w:val="00813119"/>
    <w:rsid w:val="008150AE"/>
    <w:rsid w:val="00815497"/>
    <w:rsid w:val="00830F10"/>
    <w:rsid w:val="00832D0F"/>
    <w:rsid w:val="008344A9"/>
    <w:rsid w:val="00851925"/>
    <w:rsid w:val="008621FC"/>
    <w:rsid w:val="008625F3"/>
    <w:rsid w:val="00873223"/>
    <w:rsid w:val="00880BBA"/>
    <w:rsid w:val="00884FEC"/>
    <w:rsid w:val="00894035"/>
    <w:rsid w:val="008A1181"/>
    <w:rsid w:val="008A380C"/>
    <w:rsid w:val="008A67C8"/>
    <w:rsid w:val="008C10ED"/>
    <w:rsid w:val="008C1609"/>
    <w:rsid w:val="008C21DD"/>
    <w:rsid w:val="008C2D95"/>
    <w:rsid w:val="008C4473"/>
    <w:rsid w:val="008D0E69"/>
    <w:rsid w:val="008E16E5"/>
    <w:rsid w:val="008E296B"/>
    <w:rsid w:val="008E566B"/>
    <w:rsid w:val="008F00C0"/>
    <w:rsid w:val="00901499"/>
    <w:rsid w:val="00906094"/>
    <w:rsid w:val="00911BFD"/>
    <w:rsid w:val="00913E7F"/>
    <w:rsid w:val="00917E9D"/>
    <w:rsid w:val="0092058E"/>
    <w:rsid w:val="00920904"/>
    <w:rsid w:val="00922ED5"/>
    <w:rsid w:val="009302D7"/>
    <w:rsid w:val="00931C48"/>
    <w:rsid w:val="0094132C"/>
    <w:rsid w:val="00946EEE"/>
    <w:rsid w:val="009470BD"/>
    <w:rsid w:val="009479F7"/>
    <w:rsid w:val="009536B9"/>
    <w:rsid w:val="0095AF76"/>
    <w:rsid w:val="009616A8"/>
    <w:rsid w:val="009661CE"/>
    <w:rsid w:val="009813FE"/>
    <w:rsid w:val="009911CC"/>
    <w:rsid w:val="009A0440"/>
    <w:rsid w:val="009A740F"/>
    <w:rsid w:val="009B0F8B"/>
    <w:rsid w:val="009B35F5"/>
    <w:rsid w:val="009B77BA"/>
    <w:rsid w:val="009C0011"/>
    <w:rsid w:val="009C1B90"/>
    <w:rsid w:val="009D33F4"/>
    <w:rsid w:val="009D3EE2"/>
    <w:rsid w:val="009D5BDB"/>
    <w:rsid w:val="009E1B50"/>
    <w:rsid w:val="009F14E1"/>
    <w:rsid w:val="009F1906"/>
    <w:rsid w:val="009F3EFF"/>
    <w:rsid w:val="009F73F7"/>
    <w:rsid w:val="00A01CC7"/>
    <w:rsid w:val="00A0463F"/>
    <w:rsid w:val="00A221F0"/>
    <w:rsid w:val="00A22416"/>
    <w:rsid w:val="00A242CF"/>
    <w:rsid w:val="00A24B7E"/>
    <w:rsid w:val="00A2562C"/>
    <w:rsid w:val="00A27FEB"/>
    <w:rsid w:val="00A44285"/>
    <w:rsid w:val="00A46A9E"/>
    <w:rsid w:val="00A52748"/>
    <w:rsid w:val="00A5376B"/>
    <w:rsid w:val="00A71A23"/>
    <w:rsid w:val="00A71F82"/>
    <w:rsid w:val="00A87A3B"/>
    <w:rsid w:val="00A87AEF"/>
    <w:rsid w:val="00A9065E"/>
    <w:rsid w:val="00A929B2"/>
    <w:rsid w:val="00A96698"/>
    <w:rsid w:val="00AA143A"/>
    <w:rsid w:val="00AA5E98"/>
    <w:rsid w:val="00AB6B87"/>
    <w:rsid w:val="00AC0A25"/>
    <w:rsid w:val="00AC5131"/>
    <w:rsid w:val="00AC6108"/>
    <w:rsid w:val="00AC709D"/>
    <w:rsid w:val="00AD0309"/>
    <w:rsid w:val="00AD117E"/>
    <w:rsid w:val="00AD4EBD"/>
    <w:rsid w:val="00AE25BA"/>
    <w:rsid w:val="00AF3513"/>
    <w:rsid w:val="00AF45F7"/>
    <w:rsid w:val="00B003C6"/>
    <w:rsid w:val="00B04DD9"/>
    <w:rsid w:val="00B13131"/>
    <w:rsid w:val="00B17091"/>
    <w:rsid w:val="00B26715"/>
    <w:rsid w:val="00B31BB3"/>
    <w:rsid w:val="00B400D0"/>
    <w:rsid w:val="00B45ECC"/>
    <w:rsid w:val="00B52829"/>
    <w:rsid w:val="00B614AC"/>
    <w:rsid w:val="00B615B9"/>
    <w:rsid w:val="00B65CB9"/>
    <w:rsid w:val="00B709A5"/>
    <w:rsid w:val="00B71220"/>
    <w:rsid w:val="00B83497"/>
    <w:rsid w:val="00B8580A"/>
    <w:rsid w:val="00B878B7"/>
    <w:rsid w:val="00B919DA"/>
    <w:rsid w:val="00BB2F9D"/>
    <w:rsid w:val="00BD0FCD"/>
    <w:rsid w:val="00BD1723"/>
    <w:rsid w:val="00BD30DD"/>
    <w:rsid w:val="00BD7A21"/>
    <w:rsid w:val="00BE0D74"/>
    <w:rsid w:val="00BE2135"/>
    <w:rsid w:val="00BE501D"/>
    <w:rsid w:val="00BE5175"/>
    <w:rsid w:val="00BF64B3"/>
    <w:rsid w:val="00C10133"/>
    <w:rsid w:val="00C10AA4"/>
    <w:rsid w:val="00C173C5"/>
    <w:rsid w:val="00C230AE"/>
    <w:rsid w:val="00C2556C"/>
    <w:rsid w:val="00C308A6"/>
    <w:rsid w:val="00C35BFA"/>
    <w:rsid w:val="00C40990"/>
    <w:rsid w:val="00C41B45"/>
    <w:rsid w:val="00C42462"/>
    <w:rsid w:val="00C463CB"/>
    <w:rsid w:val="00C471F4"/>
    <w:rsid w:val="00C65626"/>
    <w:rsid w:val="00C767A4"/>
    <w:rsid w:val="00C80E32"/>
    <w:rsid w:val="00C87D62"/>
    <w:rsid w:val="00C93D6F"/>
    <w:rsid w:val="00C94290"/>
    <w:rsid w:val="00C94AA7"/>
    <w:rsid w:val="00CA0B5B"/>
    <w:rsid w:val="00CA495B"/>
    <w:rsid w:val="00CA4C78"/>
    <w:rsid w:val="00CA63D1"/>
    <w:rsid w:val="00CB1356"/>
    <w:rsid w:val="00CB50EB"/>
    <w:rsid w:val="00CB689E"/>
    <w:rsid w:val="00CD261E"/>
    <w:rsid w:val="00CD2A5F"/>
    <w:rsid w:val="00CE47F0"/>
    <w:rsid w:val="00CE66E8"/>
    <w:rsid w:val="00CF3DF2"/>
    <w:rsid w:val="00CF6064"/>
    <w:rsid w:val="00CF6714"/>
    <w:rsid w:val="00D0093A"/>
    <w:rsid w:val="00D01CBD"/>
    <w:rsid w:val="00D05554"/>
    <w:rsid w:val="00D113DB"/>
    <w:rsid w:val="00D261D6"/>
    <w:rsid w:val="00D313DC"/>
    <w:rsid w:val="00D367D6"/>
    <w:rsid w:val="00D41554"/>
    <w:rsid w:val="00D42E43"/>
    <w:rsid w:val="00D52A6E"/>
    <w:rsid w:val="00D54915"/>
    <w:rsid w:val="00D60FB7"/>
    <w:rsid w:val="00D61B8A"/>
    <w:rsid w:val="00D6302C"/>
    <w:rsid w:val="00D64C78"/>
    <w:rsid w:val="00D71A30"/>
    <w:rsid w:val="00D8448B"/>
    <w:rsid w:val="00D85C79"/>
    <w:rsid w:val="00D87AE8"/>
    <w:rsid w:val="00D95951"/>
    <w:rsid w:val="00DA7A3E"/>
    <w:rsid w:val="00DE7943"/>
    <w:rsid w:val="00DF2589"/>
    <w:rsid w:val="00DF536A"/>
    <w:rsid w:val="00E10092"/>
    <w:rsid w:val="00E271F0"/>
    <w:rsid w:val="00E30732"/>
    <w:rsid w:val="00E31172"/>
    <w:rsid w:val="00E3352C"/>
    <w:rsid w:val="00E4267C"/>
    <w:rsid w:val="00E45CE2"/>
    <w:rsid w:val="00E47DF9"/>
    <w:rsid w:val="00E50B12"/>
    <w:rsid w:val="00E531E8"/>
    <w:rsid w:val="00E617B9"/>
    <w:rsid w:val="00E67FCA"/>
    <w:rsid w:val="00E94CE8"/>
    <w:rsid w:val="00EA15B4"/>
    <w:rsid w:val="00EA193E"/>
    <w:rsid w:val="00EA2201"/>
    <w:rsid w:val="00EA2562"/>
    <w:rsid w:val="00ED7B1E"/>
    <w:rsid w:val="00EE3646"/>
    <w:rsid w:val="00EF7E5D"/>
    <w:rsid w:val="00F01F96"/>
    <w:rsid w:val="00F041B2"/>
    <w:rsid w:val="00F20462"/>
    <w:rsid w:val="00F42E8E"/>
    <w:rsid w:val="00F51FB4"/>
    <w:rsid w:val="00F64312"/>
    <w:rsid w:val="00F67ABF"/>
    <w:rsid w:val="00F70101"/>
    <w:rsid w:val="00F778AD"/>
    <w:rsid w:val="00F8397C"/>
    <w:rsid w:val="00F856F7"/>
    <w:rsid w:val="00F85ACA"/>
    <w:rsid w:val="00F91079"/>
    <w:rsid w:val="00F910D5"/>
    <w:rsid w:val="00F9403A"/>
    <w:rsid w:val="00F95DD3"/>
    <w:rsid w:val="00FA237D"/>
    <w:rsid w:val="00FC5840"/>
    <w:rsid w:val="00FC6B57"/>
    <w:rsid w:val="00FD099C"/>
    <w:rsid w:val="00FE14B9"/>
    <w:rsid w:val="00FE3F07"/>
    <w:rsid w:val="00FE551D"/>
    <w:rsid w:val="00FE7807"/>
    <w:rsid w:val="00FF3917"/>
    <w:rsid w:val="00FF5568"/>
    <w:rsid w:val="023FABF1"/>
    <w:rsid w:val="026D5559"/>
    <w:rsid w:val="026E5781"/>
    <w:rsid w:val="0362AB32"/>
    <w:rsid w:val="04381D0A"/>
    <w:rsid w:val="04FAD769"/>
    <w:rsid w:val="06C5DD13"/>
    <w:rsid w:val="084AFDD2"/>
    <w:rsid w:val="08B9B1E1"/>
    <w:rsid w:val="09255F2E"/>
    <w:rsid w:val="0A529522"/>
    <w:rsid w:val="0B61F669"/>
    <w:rsid w:val="0C05CE0D"/>
    <w:rsid w:val="0C38AFFB"/>
    <w:rsid w:val="0CE018DB"/>
    <w:rsid w:val="0CE8F70C"/>
    <w:rsid w:val="0D1FC1FB"/>
    <w:rsid w:val="0E06C719"/>
    <w:rsid w:val="0F714340"/>
    <w:rsid w:val="106D2F09"/>
    <w:rsid w:val="10A442C2"/>
    <w:rsid w:val="126759DD"/>
    <w:rsid w:val="12B11253"/>
    <w:rsid w:val="14BDB0B1"/>
    <w:rsid w:val="15ED2B82"/>
    <w:rsid w:val="160AE020"/>
    <w:rsid w:val="17270348"/>
    <w:rsid w:val="1798C3EE"/>
    <w:rsid w:val="18A755C4"/>
    <w:rsid w:val="19FA0203"/>
    <w:rsid w:val="1A11B229"/>
    <w:rsid w:val="1AB84E33"/>
    <w:rsid w:val="1CC9294C"/>
    <w:rsid w:val="1D881185"/>
    <w:rsid w:val="1DF3066B"/>
    <w:rsid w:val="1E813082"/>
    <w:rsid w:val="2069CDD8"/>
    <w:rsid w:val="20CD1AAB"/>
    <w:rsid w:val="21F73FD1"/>
    <w:rsid w:val="221E3B96"/>
    <w:rsid w:val="22C66D73"/>
    <w:rsid w:val="23718F4A"/>
    <w:rsid w:val="239F2315"/>
    <w:rsid w:val="240BA19B"/>
    <w:rsid w:val="24680332"/>
    <w:rsid w:val="2497E475"/>
    <w:rsid w:val="24BD3AA1"/>
    <w:rsid w:val="266711E1"/>
    <w:rsid w:val="26DB53EF"/>
    <w:rsid w:val="2754F919"/>
    <w:rsid w:val="296808D0"/>
    <w:rsid w:val="2CB799C8"/>
    <w:rsid w:val="31208ED4"/>
    <w:rsid w:val="31329206"/>
    <w:rsid w:val="34179B3B"/>
    <w:rsid w:val="3446855B"/>
    <w:rsid w:val="350C8FC0"/>
    <w:rsid w:val="351E710B"/>
    <w:rsid w:val="35A68DE9"/>
    <w:rsid w:val="35D2E56B"/>
    <w:rsid w:val="35FACCB8"/>
    <w:rsid w:val="366E6B7B"/>
    <w:rsid w:val="36E48542"/>
    <w:rsid w:val="3AA4CE73"/>
    <w:rsid w:val="3B53F8EB"/>
    <w:rsid w:val="3B5990AF"/>
    <w:rsid w:val="3BD530CA"/>
    <w:rsid w:val="3CECD253"/>
    <w:rsid w:val="416CD62F"/>
    <w:rsid w:val="44090525"/>
    <w:rsid w:val="4485A963"/>
    <w:rsid w:val="45145B6C"/>
    <w:rsid w:val="4706A770"/>
    <w:rsid w:val="47F58340"/>
    <w:rsid w:val="48234C24"/>
    <w:rsid w:val="4A2555DA"/>
    <w:rsid w:val="4A68E7E5"/>
    <w:rsid w:val="4AAEB62D"/>
    <w:rsid w:val="4AFD9807"/>
    <w:rsid w:val="4B2ADB4D"/>
    <w:rsid w:val="4B86B08F"/>
    <w:rsid w:val="4D484E34"/>
    <w:rsid w:val="4E2EF1C2"/>
    <w:rsid w:val="4F740A0F"/>
    <w:rsid w:val="50E07205"/>
    <w:rsid w:val="516BAA82"/>
    <w:rsid w:val="52DA8F8A"/>
    <w:rsid w:val="534F2057"/>
    <w:rsid w:val="5384E796"/>
    <w:rsid w:val="551C0BB1"/>
    <w:rsid w:val="55578C96"/>
    <w:rsid w:val="557DA1E3"/>
    <w:rsid w:val="56AAADEF"/>
    <w:rsid w:val="56C662BB"/>
    <w:rsid w:val="56DE3A0A"/>
    <w:rsid w:val="5766EF12"/>
    <w:rsid w:val="58966757"/>
    <w:rsid w:val="59C5B86F"/>
    <w:rsid w:val="5A849C6D"/>
    <w:rsid w:val="5B4CADB4"/>
    <w:rsid w:val="5BB4C573"/>
    <w:rsid w:val="5C89C81F"/>
    <w:rsid w:val="5ECA6AA9"/>
    <w:rsid w:val="5EF7C919"/>
    <w:rsid w:val="5FB33B12"/>
    <w:rsid w:val="5FED11EE"/>
    <w:rsid w:val="60D47365"/>
    <w:rsid w:val="638D9C0B"/>
    <w:rsid w:val="63AD0B24"/>
    <w:rsid w:val="64CCD09F"/>
    <w:rsid w:val="6778DC1A"/>
    <w:rsid w:val="67C39906"/>
    <w:rsid w:val="6872A6D9"/>
    <w:rsid w:val="6A2C002D"/>
    <w:rsid w:val="6ACC4EFE"/>
    <w:rsid w:val="6B0CF88A"/>
    <w:rsid w:val="6B374031"/>
    <w:rsid w:val="6C5228A6"/>
    <w:rsid w:val="6DD2ECFF"/>
    <w:rsid w:val="6DE31819"/>
    <w:rsid w:val="6E9002A0"/>
    <w:rsid w:val="7048F874"/>
    <w:rsid w:val="70673B43"/>
    <w:rsid w:val="724211D5"/>
    <w:rsid w:val="748EFA23"/>
    <w:rsid w:val="75EEF418"/>
    <w:rsid w:val="765E517C"/>
    <w:rsid w:val="79AB64B7"/>
    <w:rsid w:val="7ACD3CFC"/>
    <w:rsid w:val="7D7026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oNotEmbedSmartTags/>
  <w:decimalSymbol w:val=","/>
  <w:listSeparator w:val=";"/>
  <w14:docId w14:val="40EF4434"/>
  <w15:chartTrackingRefBased/>
  <w15:docId w15:val="{E1AE5299-C961-4A83-9F12-A8A1D68CCE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hr-HR" w:eastAsia="hr-H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5EF7C919"/>
    <w:rPr>
      <w:lang w:eastAsia="en-US"/>
    </w:rPr>
  </w:style>
  <w:style w:type="paragraph" w:styleId="Naslov1">
    <w:name w:val="heading 1"/>
    <w:basedOn w:val="Normal"/>
    <w:next w:val="Normal"/>
    <w:uiPriority w:val="1"/>
    <w:qFormat/>
    <w:rsid w:val="5EF7C919"/>
    <w:pPr>
      <w:keepNext/>
      <w:tabs>
        <w:tab w:val="left" w:pos="720"/>
      </w:tabs>
      <w:spacing w:before="240" w:after="60"/>
      <w:ind w:left="720" w:hanging="720"/>
      <w:outlineLvl w:val="0"/>
    </w:pPr>
    <w:rPr>
      <w:rFonts w:ascii="Cambria" w:hAnsi="Cambria"/>
      <w:b/>
      <w:bCs/>
      <w:sz w:val="32"/>
      <w:szCs w:val="32"/>
    </w:rPr>
  </w:style>
  <w:style w:type="paragraph" w:styleId="Naslov2">
    <w:name w:val="heading 2"/>
    <w:basedOn w:val="Normal"/>
    <w:next w:val="Normal"/>
    <w:uiPriority w:val="1"/>
    <w:qFormat/>
    <w:rsid w:val="5EF7C919"/>
    <w:pPr>
      <w:keepNext/>
      <w:tabs>
        <w:tab w:val="left" w:pos="1440"/>
      </w:tabs>
      <w:spacing w:before="240" w:after="60"/>
      <w:ind w:left="1440" w:hanging="72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Naslov3">
    <w:name w:val="heading 3"/>
    <w:basedOn w:val="Normal"/>
    <w:next w:val="Normal"/>
    <w:uiPriority w:val="1"/>
    <w:qFormat/>
    <w:rsid w:val="5EF7C919"/>
    <w:pPr>
      <w:keepNext/>
      <w:tabs>
        <w:tab w:val="left" w:pos="2160"/>
      </w:tabs>
      <w:spacing w:before="240" w:after="60"/>
      <w:ind w:left="2160" w:hanging="720"/>
      <w:outlineLvl w:val="2"/>
    </w:pPr>
    <w:rPr>
      <w:rFonts w:ascii="Cambria" w:hAnsi="Cambria"/>
      <w:b/>
      <w:bCs/>
      <w:sz w:val="26"/>
      <w:szCs w:val="26"/>
    </w:rPr>
  </w:style>
  <w:style w:type="paragraph" w:styleId="Naslov4">
    <w:name w:val="heading 4"/>
    <w:basedOn w:val="Normal"/>
    <w:next w:val="Normal"/>
    <w:uiPriority w:val="1"/>
    <w:qFormat/>
    <w:rsid w:val="5EF7C919"/>
    <w:pPr>
      <w:keepNext/>
      <w:tabs>
        <w:tab w:val="left" w:pos="2880"/>
      </w:tabs>
      <w:spacing w:before="240" w:after="60"/>
      <w:ind w:left="2880" w:hanging="720"/>
      <w:outlineLvl w:val="3"/>
    </w:pPr>
    <w:rPr>
      <w:rFonts w:ascii="Calibri" w:hAnsi="Calibri"/>
      <w:b/>
      <w:bCs/>
      <w:sz w:val="28"/>
      <w:szCs w:val="28"/>
    </w:rPr>
  </w:style>
  <w:style w:type="paragraph" w:styleId="Naslov5">
    <w:name w:val="heading 5"/>
    <w:basedOn w:val="Normal"/>
    <w:next w:val="Normal"/>
    <w:uiPriority w:val="1"/>
    <w:qFormat/>
    <w:rsid w:val="5EF7C919"/>
    <w:pPr>
      <w:tabs>
        <w:tab w:val="left" w:pos="3600"/>
      </w:tabs>
      <w:spacing w:before="240" w:after="60"/>
      <w:ind w:left="3600" w:hanging="72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Naslov6">
    <w:name w:val="heading 6"/>
    <w:basedOn w:val="Normal"/>
    <w:next w:val="Normal"/>
    <w:uiPriority w:val="1"/>
    <w:qFormat/>
    <w:rsid w:val="5EF7C919"/>
    <w:pPr>
      <w:tabs>
        <w:tab w:val="left" w:pos="4320"/>
      </w:tabs>
      <w:spacing w:before="240" w:after="60"/>
      <w:ind w:left="4320" w:hanging="720"/>
      <w:outlineLvl w:val="5"/>
    </w:pPr>
    <w:rPr>
      <w:b/>
      <w:bCs/>
      <w:sz w:val="22"/>
      <w:szCs w:val="22"/>
    </w:rPr>
  </w:style>
  <w:style w:type="paragraph" w:styleId="Naslov7">
    <w:name w:val="heading 7"/>
    <w:basedOn w:val="Normal"/>
    <w:next w:val="Normal"/>
    <w:uiPriority w:val="1"/>
    <w:qFormat/>
    <w:rsid w:val="5EF7C919"/>
    <w:pPr>
      <w:tabs>
        <w:tab w:val="left" w:pos="5040"/>
      </w:tabs>
      <w:spacing w:before="240" w:after="60"/>
      <w:ind w:left="5040" w:hanging="720"/>
      <w:outlineLvl w:val="6"/>
    </w:pPr>
    <w:rPr>
      <w:rFonts w:ascii="Calibri" w:hAnsi="Calibri"/>
      <w:sz w:val="24"/>
      <w:szCs w:val="24"/>
    </w:rPr>
  </w:style>
  <w:style w:type="paragraph" w:styleId="Naslov8">
    <w:name w:val="heading 8"/>
    <w:basedOn w:val="Normal"/>
    <w:next w:val="Normal"/>
    <w:uiPriority w:val="1"/>
    <w:qFormat/>
    <w:rsid w:val="5EF7C919"/>
    <w:pPr>
      <w:tabs>
        <w:tab w:val="left" w:pos="5760"/>
      </w:tabs>
      <w:spacing w:before="240" w:after="60"/>
      <w:ind w:left="5760" w:hanging="720"/>
      <w:outlineLvl w:val="7"/>
    </w:pPr>
    <w:rPr>
      <w:rFonts w:ascii="Calibri" w:hAnsi="Calibri"/>
      <w:i/>
      <w:iCs/>
      <w:sz w:val="24"/>
      <w:szCs w:val="24"/>
    </w:rPr>
  </w:style>
  <w:style w:type="paragraph" w:styleId="Naslov9">
    <w:name w:val="heading 9"/>
    <w:basedOn w:val="Normal"/>
    <w:next w:val="Normal"/>
    <w:uiPriority w:val="1"/>
    <w:qFormat/>
    <w:rsid w:val="5EF7C919"/>
    <w:pPr>
      <w:tabs>
        <w:tab w:val="left" w:pos="6480"/>
      </w:tabs>
      <w:spacing w:before="240" w:after="60"/>
      <w:ind w:left="6480" w:hanging="720"/>
      <w:outlineLvl w:val="8"/>
    </w:pPr>
    <w:rPr>
      <w:rFonts w:ascii="Cambria" w:hAnsi="Cambria"/>
      <w:sz w:val="22"/>
      <w:szCs w:val="22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DefaultParagraphFont1">
    <w:name w:val="Default Paragraph Font1"/>
  </w:style>
  <w:style w:type="character" w:customStyle="1" w:styleId="Naslov1Char">
    <w:name w:val="Naslov 1 Char"/>
    <w:rPr>
      <w:rFonts w:ascii="Cambria" w:hAnsi="Cambria" w:cs="Times New Roman"/>
      <w:b/>
      <w:bCs/>
      <w:kern w:val="2"/>
      <w:sz w:val="32"/>
      <w:szCs w:val="32"/>
      <w:lang w:val="en-US"/>
    </w:rPr>
  </w:style>
  <w:style w:type="character" w:customStyle="1" w:styleId="Naslov2Char">
    <w:name w:val="Naslov 2 Char"/>
    <w:rPr>
      <w:rFonts w:ascii="Cambria" w:hAnsi="Cambria" w:cs="Times New Roman"/>
      <w:b/>
      <w:bCs/>
      <w:i/>
      <w:iCs/>
      <w:sz w:val="28"/>
      <w:szCs w:val="28"/>
      <w:lang w:val="en-US"/>
    </w:rPr>
  </w:style>
  <w:style w:type="character" w:customStyle="1" w:styleId="Naslov3Char">
    <w:name w:val="Naslov 3 Char"/>
    <w:rPr>
      <w:rFonts w:ascii="Cambria" w:hAnsi="Cambria" w:cs="Times New Roman"/>
      <w:b/>
      <w:bCs/>
      <w:sz w:val="26"/>
      <w:szCs w:val="26"/>
      <w:lang w:val="en-US"/>
    </w:rPr>
  </w:style>
  <w:style w:type="character" w:customStyle="1" w:styleId="Naslov4Char">
    <w:name w:val="Naslov 4 Char"/>
    <w:rPr>
      <w:rFonts w:eastAsia="Times New Roman" w:cs="Times New Roman"/>
      <w:b/>
      <w:bCs/>
      <w:sz w:val="28"/>
      <w:szCs w:val="28"/>
      <w:lang w:val="en-US"/>
    </w:rPr>
  </w:style>
  <w:style w:type="character" w:customStyle="1" w:styleId="Naslov5Char">
    <w:name w:val="Naslov 5 Char"/>
    <w:rPr>
      <w:rFonts w:eastAsia="Times New Roman" w:cs="Times New Roman"/>
      <w:b/>
      <w:bCs/>
      <w:i/>
      <w:iCs/>
      <w:sz w:val="26"/>
      <w:szCs w:val="26"/>
      <w:lang w:val="en-US"/>
    </w:rPr>
  </w:style>
  <w:style w:type="character" w:customStyle="1" w:styleId="Naslov6Char">
    <w:name w:val="Naslov 6 Char"/>
    <w:rPr>
      <w:rFonts w:ascii="Times New Roman" w:hAnsi="Times New Roman" w:cs="Times New Roman"/>
      <w:b/>
      <w:bCs/>
      <w:lang w:val="en-US"/>
    </w:rPr>
  </w:style>
  <w:style w:type="character" w:customStyle="1" w:styleId="Naslov7Char">
    <w:name w:val="Naslov 7 Char"/>
    <w:rPr>
      <w:rFonts w:eastAsia="Times New Roman" w:cs="Times New Roman"/>
      <w:sz w:val="24"/>
      <w:szCs w:val="24"/>
      <w:lang w:val="en-US"/>
    </w:rPr>
  </w:style>
  <w:style w:type="character" w:customStyle="1" w:styleId="Naslov8Char">
    <w:name w:val="Naslov 8 Char"/>
    <w:rPr>
      <w:rFonts w:eastAsia="Times New Roman" w:cs="Times New Roman"/>
      <w:i/>
      <w:iCs/>
      <w:sz w:val="24"/>
      <w:szCs w:val="24"/>
      <w:lang w:val="en-US"/>
    </w:rPr>
  </w:style>
  <w:style w:type="character" w:customStyle="1" w:styleId="Naslov9Char">
    <w:name w:val="Naslov 9 Char"/>
    <w:rPr>
      <w:rFonts w:ascii="Cambria" w:hAnsi="Cambria" w:cs="Times New Roman"/>
      <w:lang w:val="en-US"/>
    </w:rPr>
  </w:style>
  <w:style w:type="character" w:customStyle="1" w:styleId="ZaglavljeChar">
    <w:name w:val="Zaglavlje Char"/>
    <w:uiPriority w:val="99"/>
    <w:rPr>
      <w:rFonts w:ascii="Times New Roman" w:hAnsi="Times New Roman" w:cs="Times New Roman"/>
      <w:sz w:val="20"/>
      <w:szCs w:val="20"/>
      <w:lang w:val="en-US"/>
    </w:rPr>
  </w:style>
  <w:style w:type="character" w:customStyle="1" w:styleId="PodnojeChar">
    <w:name w:val="Podnožje Char"/>
    <w:uiPriority w:val="99"/>
    <w:rPr>
      <w:rFonts w:ascii="Times New Roman" w:hAnsi="Times New Roman" w:cs="Times New Roman"/>
      <w:sz w:val="20"/>
      <w:szCs w:val="20"/>
      <w:lang w:val="en-US"/>
    </w:rPr>
  </w:style>
  <w:style w:type="character" w:customStyle="1" w:styleId="TekstbaloniaChar">
    <w:name w:val="Tekst balončića Char"/>
    <w:rPr>
      <w:rFonts w:ascii="Tahoma" w:hAnsi="Tahoma" w:cs="Tahoma"/>
      <w:sz w:val="16"/>
      <w:szCs w:val="16"/>
      <w:lang w:val="en-US"/>
    </w:rPr>
  </w:style>
  <w:style w:type="character" w:customStyle="1" w:styleId="SubtleEmphasis1">
    <w:name w:val="Subtle Emphasis1"/>
    <w:rPr>
      <w:i/>
      <w:iCs/>
      <w:color w:val="404040"/>
    </w:rPr>
  </w:style>
  <w:style w:type="character" w:customStyle="1" w:styleId="Naslov10">
    <w:name w:val="Naslov1"/>
  </w:style>
  <w:style w:type="character" w:customStyle="1" w:styleId="NaslovChar">
    <w:name w:val="Naslov Char"/>
    <w:rPr>
      <w:rFonts w:ascii="Cambria" w:eastAsia="font1218" w:hAnsi="Cambria" w:cs="font1218"/>
      <w:b/>
      <w:bCs/>
      <w:kern w:val="2"/>
      <w:sz w:val="32"/>
      <w:szCs w:val="32"/>
      <w:lang w:val="en-US" w:eastAsia="en-US"/>
    </w:rPr>
  </w:style>
  <w:style w:type="character" w:customStyle="1" w:styleId="Stil1Char">
    <w:name w:val="Stil1 Char"/>
    <w:rPr>
      <w:rFonts w:ascii="Cambria" w:eastAsia="font1218" w:hAnsi="Cambria" w:cs="font1218"/>
      <w:b w:val="0"/>
      <w:bCs w:val="0"/>
      <w:color w:val="4BACC6"/>
      <w:kern w:val="2"/>
      <w:sz w:val="24"/>
      <w:szCs w:val="24"/>
      <w:lang w:val="pl-PL" w:eastAsia="en-US"/>
    </w:rPr>
  </w:style>
  <w:style w:type="character" w:customStyle="1" w:styleId="PodnaslovChar">
    <w:name w:val="Podnaslov Char"/>
    <w:rPr>
      <w:rFonts w:ascii="Calibri" w:eastAsia="font1218" w:hAnsi="Calibri" w:cs="font1218"/>
      <w:color w:val="5A5A5A"/>
      <w:spacing w:val="15"/>
      <w:sz w:val="22"/>
      <w:szCs w:val="22"/>
      <w:lang w:val="en-US" w:eastAsia="en-US"/>
    </w:rPr>
  </w:style>
  <w:style w:type="character" w:customStyle="1" w:styleId="podnaslovChar0">
    <w:name w:val="podnaslov Char"/>
    <w:rPr>
      <w:rFonts w:ascii="Cambria" w:eastAsia="font1218" w:hAnsi="Cambria" w:cs="font1218"/>
      <w:color w:val="4BACC6"/>
      <w:spacing w:val="15"/>
      <w:kern w:val="2"/>
      <w:sz w:val="24"/>
      <w:szCs w:val="24"/>
      <w:lang w:val="pl-PL" w:eastAsia="en-US"/>
    </w:rPr>
  </w:style>
  <w:style w:type="character" w:styleId="Hiperveza">
    <w:name w:val="Hyperlink"/>
    <w:uiPriority w:val="99"/>
    <w:rPr>
      <w:color w:val="0000FF"/>
      <w:u w:val="single"/>
    </w:rPr>
  </w:style>
  <w:style w:type="character" w:customStyle="1" w:styleId="UnresolvedMention1">
    <w:name w:val="Unresolved Mention1"/>
    <w:rPr>
      <w:color w:val="605E5C"/>
      <w:shd w:val="clear" w:color="auto" w:fill="E1DFDD"/>
    </w:rPr>
  </w:style>
  <w:style w:type="character" w:customStyle="1" w:styleId="PlaceholderText1">
    <w:name w:val="Placeholder Text1"/>
    <w:rPr>
      <w:color w:val="808080"/>
    </w:rPr>
  </w:style>
  <w:style w:type="character" w:customStyle="1" w:styleId="Indeksnapoveznica">
    <w:name w:val="Indeksna poveznica"/>
  </w:style>
  <w:style w:type="character" w:customStyle="1" w:styleId="Bullets">
    <w:name w:val="Bullets"/>
    <w:rPr>
      <w:rFonts w:ascii="OpenSymbol" w:eastAsia="OpenSymbol" w:hAnsi="OpenSymbol" w:cs="OpenSymbol"/>
    </w:rPr>
  </w:style>
  <w:style w:type="character" w:styleId="Naglaeno">
    <w:name w:val="Strong"/>
    <w:uiPriority w:val="22"/>
    <w:qFormat/>
    <w:rPr>
      <w:b/>
      <w:bCs/>
    </w:rPr>
  </w:style>
  <w:style w:type="character" w:customStyle="1" w:styleId="ListLabel1">
    <w:name w:val="ListLabel 1"/>
    <w:rPr>
      <w:rFonts w:ascii="Times New Roman" w:eastAsia="Times New Roman" w:hAnsi="Times New Roman" w:cs="Times New Roman"/>
    </w:rPr>
  </w:style>
  <w:style w:type="character" w:customStyle="1" w:styleId="ListLabel2">
    <w:name w:val="ListLabel 2"/>
    <w:rPr>
      <w:rFonts w:cs="Times New Roman"/>
    </w:rPr>
  </w:style>
  <w:style w:type="character" w:customStyle="1" w:styleId="ListLabel3">
    <w:name w:val="ListLabel 3"/>
    <w:rPr>
      <w:rFonts w:cs="Times New Roman"/>
    </w:rPr>
  </w:style>
  <w:style w:type="character" w:customStyle="1" w:styleId="ListLabel4">
    <w:name w:val="ListLabel 4"/>
    <w:rPr>
      <w:rFonts w:cs="Times New Roman"/>
    </w:rPr>
  </w:style>
  <w:style w:type="character" w:customStyle="1" w:styleId="ListLabel5">
    <w:name w:val="ListLabel 5"/>
    <w:rPr>
      <w:rFonts w:cs="Times New Roman"/>
    </w:rPr>
  </w:style>
  <w:style w:type="character" w:customStyle="1" w:styleId="ListLabel6">
    <w:name w:val="ListLabel 6"/>
    <w:rPr>
      <w:rFonts w:cs="Times New Roman"/>
    </w:rPr>
  </w:style>
  <w:style w:type="character" w:customStyle="1" w:styleId="ListLabel7">
    <w:name w:val="ListLabel 7"/>
    <w:rPr>
      <w:rFonts w:cs="Times New Roman"/>
    </w:rPr>
  </w:style>
  <w:style w:type="character" w:customStyle="1" w:styleId="ListLabel8">
    <w:name w:val="ListLabel 8"/>
    <w:rPr>
      <w:rFonts w:cs="Times New Roman"/>
    </w:rPr>
  </w:style>
  <w:style w:type="character" w:customStyle="1" w:styleId="ListLabel9">
    <w:name w:val="ListLabel 9"/>
    <w:rPr>
      <w:rFonts w:cs="Times New Roman"/>
    </w:rPr>
  </w:style>
  <w:style w:type="character" w:customStyle="1" w:styleId="ListLabel10">
    <w:name w:val="ListLabel 10"/>
    <w:rPr>
      <w:rFonts w:cs="Wingdings"/>
    </w:rPr>
  </w:style>
  <w:style w:type="character" w:customStyle="1" w:styleId="ListLabel11">
    <w:name w:val="ListLabel 11"/>
    <w:rPr>
      <w:rFonts w:cs="Courier New"/>
    </w:rPr>
  </w:style>
  <w:style w:type="character" w:customStyle="1" w:styleId="ListLabel12">
    <w:name w:val="ListLabel 12"/>
    <w:rPr>
      <w:rFonts w:cs="Wingdings"/>
    </w:rPr>
  </w:style>
  <w:style w:type="character" w:customStyle="1" w:styleId="ListLabel13">
    <w:name w:val="ListLabel 13"/>
    <w:rPr>
      <w:rFonts w:cs="Symbol"/>
    </w:rPr>
  </w:style>
  <w:style w:type="character" w:customStyle="1" w:styleId="ListLabel14">
    <w:name w:val="ListLabel 14"/>
    <w:rPr>
      <w:rFonts w:cs="Courier New"/>
    </w:rPr>
  </w:style>
  <w:style w:type="character" w:customStyle="1" w:styleId="ListLabel15">
    <w:name w:val="ListLabel 15"/>
    <w:rPr>
      <w:rFonts w:cs="Wingdings"/>
    </w:rPr>
  </w:style>
  <w:style w:type="character" w:customStyle="1" w:styleId="ListLabel16">
    <w:name w:val="ListLabel 16"/>
    <w:rPr>
      <w:rFonts w:cs="Symbol"/>
    </w:rPr>
  </w:style>
  <w:style w:type="character" w:customStyle="1" w:styleId="ListLabel17">
    <w:name w:val="ListLabel 17"/>
    <w:rPr>
      <w:rFonts w:cs="Courier New"/>
    </w:rPr>
  </w:style>
  <w:style w:type="character" w:customStyle="1" w:styleId="ListLabel18">
    <w:name w:val="ListLabel 18"/>
    <w:rPr>
      <w:rFonts w:cs="Wingdings"/>
    </w:rPr>
  </w:style>
  <w:style w:type="character" w:customStyle="1" w:styleId="ListLabel19">
    <w:name w:val="ListLabel 19"/>
    <w:rPr>
      <w:rFonts w:cs="Wingdings"/>
    </w:rPr>
  </w:style>
  <w:style w:type="character" w:customStyle="1" w:styleId="ListLabel20">
    <w:name w:val="ListLabel 20"/>
    <w:rPr>
      <w:rFonts w:cs="Courier New"/>
    </w:rPr>
  </w:style>
  <w:style w:type="character" w:customStyle="1" w:styleId="ListLabel21">
    <w:name w:val="ListLabel 21"/>
    <w:rPr>
      <w:rFonts w:cs="Wingdings"/>
    </w:rPr>
  </w:style>
  <w:style w:type="character" w:customStyle="1" w:styleId="ListLabel22">
    <w:name w:val="ListLabel 22"/>
    <w:rPr>
      <w:rFonts w:cs="Symbol"/>
    </w:rPr>
  </w:style>
  <w:style w:type="character" w:customStyle="1" w:styleId="ListLabel23">
    <w:name w:val="ListLabel 23"/>
    <w:rPr>
      <w:rFonts w:cs="Courier New"/>
    </w:rPr>
  </w:style>
  <w:style w:type="character" w:customStyle="1" w:styleId="ListLabel24">
    <w:name w:val="ListLabel 24"/>
    <w:rPr>
      <w:rFonts w:cs="Wingdings"/>
    </w:rPr>
  </w:style>
  <w:style w:type="character" w:customStyle="1" w:styleId="ListLabel25">
    <w:name w:val="ListLabel 25"/>
    <w:rPr>
      <w:rFonts w:cs="Symbol"/>
    </w:rPr>
  </w:style>
  <w:style w:type="character" w:customStyle="1" w:styleId="ListLabel26">
    <w:name w:val="ListLabel 26"/>
    <w:rPr>
      <w:rFonts w:cs="Courier New"/>
    </w:rPr>
  </w:style>
  <w:style w:type="character" w:customStyle="1" w:styleId="ListLabel27">
    <w:name w:val="ListLabel 27"/>
    <w:rPr>
      <w:rFonts w:cs="Wingdings"/>
    </w:rPr>
  </w:style>
  <w:style w:type="character" w:customStyle="1" w:styleId="ListLabel28">
    <w:name w:val="ListLabel 28"/>
    <w:rPr>
      <w:rFonts w:cs="Wingdings"/>
    </w:rPr>
  </w:style>
  <w:style w:type="character" w:customStyle="1" w:styleId="ListLabel29">
    <w:name w:val="ListLabel 29"/>
    <w:rPr>
      <w:rFonts w:cs="Courier New"/>
    </w:rPr>
  </w:style>
  <w:style w:type="character" w:customStyle="1" w:styleId="ListLabel30">
    <w:name w:val="ListLabel 30"/>
    <w:rPr>
      <w:rFonts w:cs="Wingdings"/>
    </w:rPr>
  </w:style>
  <w:style w:type="character" w:customStyle="1" w:styleId="ListLabel31">
    <w:name w:val="ListLabel 31"/>
    <w:rPr>
      <w:rFonts w:cs="Symbol"/>
    </w:rPr>
  </w:style>
  <w:style w:type="character" w:customStyle="1" w:styleId="ListLabel32">
    <w:name w:val="ListLabel 32"/>
    <w:rPr>
      <w:rFonts w:cs="Courier New"/>
    </w:rPr>
  </w:style>
  <w:style w:type="character" w:customStyle="1" w:styleId="ListLabel33">
    <w:name w:val="ListLabel 33"/>
    <w:rPr>
      <w:rFonts w:cs="Wingdings"/>
    </w:rPr>
  </w:style>
  <w:style w:type="character" w:customStyle="1" w:styleId="ListLabel34">
    <w:name w:val="ListLabel 34"/>
    <w:rPr>
      <w:rFonts w:cs="Symbol"/>
    </w:rPr>
  </w:style>
  <w:style w:type="character" w:customStyle="1" w:styleId="ListLabel35">
    <w:name w:val="ListLabel 35"/>
    <w:rPr>
      <w:rFonts w:cs="Courier New"/>
    </w:rPr>
  </w:style>
  <w:style w:type="character" w:customStyle="1" w:styleId="ListLabel36">
    <w:name w:val="ListLabel 36"/>
    <w:rPr>
      <w:rFonts w:cs="Wingdings"/>
    </w:rPr>
  </w:style>
  <w:style w:type="character" w:customStyle="1" w:styleId="ListLabel37">
    <w:name w:val="ListLabel 37"/>
    <w:rPr>
      <w:b w:val="0"/>
    </w:rPr>
  </w:style>
  <w:style w:type="character" w:customStyle="1" w:styleId="ListLabel38">
    <w:name w:val="ListLabel 38"/>
    <w:rPr>
      <w:b w:val="0"/>
      <w:bCs/>
    </w:rPr>
  </w:style>
  <w:style w:type="paragraph" w:customStyle="1" w:styleId="Stilnaslova">
    <w:name w:val="Stil naslova"/>
    <w:basedOn w:val="Normal"/>
    <w:next w:val="Tijeloteksta"/>
    <w:uiPriority w:val="1"/>
    <w:rsid w:val="5EF7C919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Tijeloteksta">
    <w:name w:val="Body Text"/>
    <w:basedOn w:val="Normal"/>
    <w:uiPriority w:val="1"/>
    <w:rsid w:val="5EF7C919"/>
    <w:pPr>
      <w:spacing w:after="140" w:line="276" w:lineRule="auto"/>
    </w:pPr>
  </w:style>
  <w:style w:type="paragraph" w:styleId="Popis">
    <w:name w:val="List"/>
    <w:basedOn w:val="Tijeloteksta"/>
    <w:rPr>
      <w:rFonts w:cs="Arial"/>
    </w:rPr>
  </w:style>
  <w:style w:type="paragraph" w:styleId="Opisslike">
    <w:name w:val="caption"/>
    <w:basedOn w:val="Normal"/>
    <w:uiPriority w:val="1"/>
    <w:qFormat/>
    <w:rsid w:val="5EF7C919"/>
    <w:pPr>
      <w:spacing w:before="120" w:after="120"/>
    </w:pPr>
    <w:rPr>
      <w:rFonts w:cs="Arial"/>
      <w:i/>
      <w:iCs/>
      <w:sz w:val="24"/>
      <w:szCs w:val="24"/>
    </w:rPr>
  </w:style>
  <w:style w:type="paragraph" w:customStyle="1" w:styleId="Indeks">
    <w:name w:val="Indeks"/>
    <w:basedOn w:val="Normal"/>
    <w:uiPriority w:val="1"/>
    <w:rsid w:val="5EF7C919"/>
    <w:rPr>
      <w:rFonts w:cs="Arial"/>
    </w:rPr>
  </w:style>
  <w:style w:type="paragraph" w:customStyle="1" w:styleId="Opisslike1">
    <w:name w:val="Opis slike1"/>
    <w:basedOn w:val="Normal"/>
    <w:uiPriority w:val="1"/>
    <w:rsid w:val="5EF7C919"/>
    <w:pPr>
      <w:spacing w:before="120" w:after="120"/>
    </w:pPr>
    <w:rPr>
      <w:rFonts w:cs="Arial"/>
      <w:i/>
      <w:iCs/>
      <w:sz w:val="24"/>
      <w:szCs w:val="24"/>
    </w:rPr>
  </w:style>
  <w:style w:type="paragraph" w:customStyle="1" w:styleId="ListParagraph1">
    <w:name w:val="List Paragraph1"/>
    <w:basedOn w:val="Normal"/>
    <w:uiPriority w:val="1"/>
    <w:rsid w:val="5EF7C919"/>
    <w:pPr>
      <w:ind w:left="720"/>
      <w:contextualSpacing/>
    </w:pPr>
  </w:style>
  <w:style w:type="paragraph" w:customStyle="1" w:styleId="Zaglavljeipodnoje">
    <w:name w:val="Zaglavlje i podnožje"/>
    <w:basedOn w:val="Normal"/>
    <w:uiPriority w:val="1"/>
    <w:rsid w:val="5EF7C919"/>
  </w:style>
  <w:style w:type="paragraph" w:styleId="Zaglavlje">
    <w:name w:val="header"/>
    <w:basedOn w:val="Normal"/>
    <w:link w:val="ZaglavljeChar1"/>
    <w:uiPriority w:val="99"/>
    <w:rsid w:val="5EF7C919"/>
    <w:pPr>
      <w:tabs>
        <w:tab w:val="center" w:pos="4536"/>
        <w:tab w:val="right" w:pos="9072"/>
      </w:tabs>
    </w:pPr>
  </w:style>
  <w:style w:type="paragraph" w:styleId="Podnoje">
    <w:name w:val="footer"/>
    <w:basedOn w:val="Normal"/>
    <w:link w:val="PodnojeChar1"/>
    <w:uiPriority w:val="99"/>
    <w:rsid w:val="5EF7C919"/>
    <w:pPr>
      <w:tabs>
        <w:tab w:val="center" w:pos="4536"/>
        <w:tab w:val="right" w:pos="9072"/>
      </w:tabs>
    </w:pPr>
  </w:style>
  <w:style w:type="paragraph" w:customStyle="1" w:styleId="BalloonText1">
    <w:name w:val="Balloon Text1"/>
    <w:basedOn w:val="Normal"/>
    <w:uiPriority w:val="1"/>
    <w:rsid w:val="5EF7C919"/>
    <w:rPr>
      <w:rFonts w:ascii="Tahoma" w:hAnsi="Tahoma" w:cs="Tahoma"/>
      <w:sz w:val="16"/>
      <w:szCs w:val="16"/>
    </w:rPr>
  </w:style>
  <w:style w:type="paragraph" w:customStyle="1" w:styleId="NoSpacing1">
    <w:name w:val="No Spacing1"/>
    <w:pPr>
      <w:suppressAutoHyphens/>
    </w:pPr>
    <w:rPr>
      <w:lang w:val="en-US" w:eastAsia="en-US"/>
    </w:rPr>
  </w:style>
  <w:style w:type="paragraph" w:customStyle="1" w:styleId="Stil1">
    <w:name w:val="Stil1"/>
    <w:basedOn w:val="Naslov"/>
    <w:pPr>
      <w:spacing w:before="29" w:after="120"/>
      <w:ind w:right="2996"/>
    </w:pPr>
    <w:rPr>
      <w:b w:val="0"/>
      <w:bCs w:val="0"/>
      <w:color w:val="4BACC6"/>
      <w:sz w:val="24"/>
      <w:szCs w:val="24"/>
      <w:lang w:val="pl-PL"/>
    </w:rPr>
  </w:style>
  <w:style w:type="paragraph" w:styleId="Naslov">
    <w:name w:val="Title"/>
    <w:basedOn w:val="Normal"/>
    <w:next w:val="Normal"/>
    <w:uiPriority w:val="1"/>
    <w:qFormat/>
    <w:rsid w:val="5EF7C919"/>
    <w:pPr>
      <w:spacing w:before="240" w:after="60"/>
      <w:jc w:val="center"/>
    </w:pPr>
    <w:rPr>
      <w:rFonts w:ascii="Cambria" w:eastAsia="font1218" w:hAnsi="Cambria" w:cs="font1218"/>
      <w:b/>
      <w:bCs/>
      <w:sz w:val="32"/>
      <w:szCs w:val="32"/>
    </w:rPr>
  </w:style>
  <w:style w:type="paragraph" w:customStyle="1" w:styleId="podnaslov">
    <w:name w:val="podnaslov"/>
    <w:basedOn w:val="Naslov"/>
    <w:next w:val="Podnaslov0"/>
    <w:autoRedefine/>
    <w:rsid w:val="00B13131"/>
    <w:pPr>
      <w:spacing w:before="2" w:after="120" w:line="540" w:lineRule="atLeast"/>
      <w:ind w:right="-11"/>
      <w:jc w:val="left"/>
    </w:pPr>
    <w:rPr>
      <w:rFonts w:ascii="Times New Roman" w:hAnsi="Times New Roman" w:cs="Times New Roman"/>
      <w:color w:val="000000" w:themeColor="text1"/>
      <w:sz w:val="24"/>
      <w:szCs w:val="24"/>
      <w:lang w:val="pl-PL"/>
    </w:rPr>
  </w:style>
  <w:style w:type="paragraph" w:customStyle="1" w:styleId="TOCHeading1">
    <w:name w:val="TOC Heading1"/>
    <w:basedOn w:val="Naslov1"/>
    <w:next w:val="Normal"/>
    <w:pPr>
      <w:keepLines/>
      <w:tabs>
        <w:tab w:val="clear" w:pos="720"/>
      </w:tabs>
      <w:spacing w:after="0" w:line="259" w:lineRule="auto"/>
      <w:ind w:left="0" w:firstLine="0"/>
    </w:pPr>
    <w:rPr>
      <w:rFonts w:eastAsia="font1218" w:cs="font1218"/>
      <w:b w:val="0"/>
      <w:bCs w:val="0"/>
      <w:color w:val="365F91"/>
      <w:lang w:eastAsia="hr-HR"/>
    </w:rPr>
  </w:style>
  <w:style w:type="paragraph" w:styleId="Podnaslov0">
    <w:name w:val="Subtitle"/>
    <w:basedOn w:val="Normal"/>
    <w:next w:val="Normal"/>
    <w:uiPriority w:val="1"/>
    <w:qFormat/>
    <w:rsid w:val="5EF7C919"/>
    <w:pPr>
      <w:spacing w:after="160"/>
    </w:pPr>
    <w:rPr>
      <w:rFonts w:ascii="Calibri" w:eastAsia="font1218" w:hAnsi="Calibri" w:cs="font1218"/>
      <w:color w:val="5A5A5A"/>
      <w:sz w:val="22"/>
      <w:szCs w:val="22"/>
    </w:rPr>
  </w:style>
  <w:style w:type="paragraph" w:styleId="Sadraj1">
    <w:name w:val="toc 1"/>
    <w:basedOn w:val="Normal"/>
    <w:next w:val="Normal"/>
    <w:uiPriority w:val="1"/>
    <w:rsid w:val="5EF7C919"/>
    <w:pPr>
      <w:spacing w:after="100"/>
    </w:pPr>
  </w:style>
  <w:style w:type="paragraph" w:styleId="Sadraj2">
    <w:name w:val="toc 2"/>
    <w:basedOn w:val="Normal"/>
    <w:next w:val="Normal"/>
    <w:uiPriority w:val="1"/>
    <w:rsid w:val="5EF7C919"/>
    <w:pPr>
      <w:spacing w:after="100" w:line="259" w:lineRule="auto"/>
      <w:ind w:left="220"/>
    </w:pPr>
    <w:rPr>
      <w:rFonts w:ascii="Calibri" w:eastAsia="font1218" w:hAnsi="Calibri"/>
      <w:sz w:val="22"/>
      <w:szCs w:val="22"/>
      <w:lang w:eastAsia="hr-HR"/>
    </w:rPr>
  </w:style>
  <w:style w:type="paragraph" w:styleId="Sadraj3">
    <w:name w:val="toc 3"/>
    <w:basedOn w:val="Normal"/>
    <w:next w:val="Normal"/>
    <w:uiPriority w:val="1"/>
    <w:rsid w:val="5EF7C919"/>
    <w:pPr>
      <w:spacing w:after="100" w:line="259" w:lineRule="auto"/>
      <w:ind w:left="440"/>
    </w:pPr>
    <w:rPr>
      <w:rFonts w:ascii="Calibri" w:eastAsia="font1218" w:hAnsi="Calibri"/>
      <w:sz w:val="22"/>
      <w:szCs w:val="22"/>
      <w:lang w:eastAsia="hr-HR"/>
    </w:rPr>
  </w:style>
  <w:style w:type="paragraph" w:styleId="Sadraj4">
    <w:name w:val="toc 4"/>
    <w:basedOn w:val="Normal"/>
    <w:next w:val="Normal"/>
    <w:uiPriority w:val="1"/>
    <w:rsid w:val="5EF7C919"/>
    <w:pPr>
      <w:spacing w:after="100" w:line="259" w:lineRule="auto"/>
      <w:ind w:left="660"/>
    </w:pPr>
    <w:rPr>
      <w:rFonts w:ascii="Calibri" w:eastAsia="font1218" w:hAnsi="Calibri" w:cs="font1218"/>
      <w:sz w:val="22"/>
      <w:szCs w:val="22"/>
      <w:lang w:eastAsia="hr-HR"/>
    </w:rPr>
  </w:style>
  <w:style w:type="paragraph" w:styleId="Sadraj5">
    <w:name w:val="toc 5"/>
    <w:basedOn w:val="Normal"/>
    <w:next w:val="Normal"/>
    <w:uiPriority w:val="1"/>
    <w:rsid w:val="5EF7C919"/>
    <w:pPr>
      <w:spacing w:after="100" w:line="259" w:lineRule="auto"/>
      <w:ind w:left="880"/>
    </w:pPr>
    <w:rPr>
      <w:rFonts w:ascii="Calibri" w:eastAsia="font1218" w:hAnsi="Calibri" w:cs="font1218"/>
      <w:sz w:val="22"/>
      <w:szCs w:val="22"/>
      <w:lang w:eastAsia="hr-HR"/>
    </w:rPr>
  </w:style>
  <w:style w:type="paragraph" w:styleId="Sadraj6">
    <w:name w:val="toc 6"/>
    <w:basedOn w:val="Normal"/>
    <w:next w:val="Normal"/>
    <w:uiPriority w:val="1"/>
    <w:rsid w:val="5EF7C919"/>
    <w:pPr>
      <w:spacing w:after="100" w:line="259" w:lineRule="auto"/>
      <w:ind w:left="1100"/>
    </w:pPr>
    <w:rPr>
      <w:rFonts w:ascii="Calibri" w:eastAsia="font1218" w:hAnsi="Calibri" w:cs="font1218"/>
      <w:sz w:val="22"/>
      <w:szCs w:val="22"/>
      <w:lang w:eastAsia="hr-HR"/>
    </w:rPr>
  </w:style>
  <w:style w:type="paragraph" w:styleId="Sadraj7">
    <w:name w:val="toc 7"/>
    <w:basedOn w:val="Normal"/>
    <w:next w:val="Normal"/>
    <w:uiPriority w:val="1"/>
    <w:rsid w:val="5EF7C919"/>
    <w:pPr>
      <w:spacing w:after="100" w:line="259" w:lineRule="auto"/>
      <w:ind w:left="1320"/>
    </w:pPr>
    <w:rPr>
      <w:rFonts w:ascii="Calibri" w:eastAsia="font1218" w:hAnsi="Calibri" w:cs="font1218"/>
      <w:sz w:val="22"/>
      <w:szCs w:val="22"/>
      <w:lang w:eastAsia="hr-HR"/>
    </w:rPr>
  </w:style>
  <w:style w:type="paragraph" w:styleId="Sadraj8">
    <w:name w:val="toc 8"/>
    <w:basedOn w:val="Normal"/>
    <w:next w:val="Normal"/>
    <w:uiPriority w:val="1"/>
    <w:rsid w:val="5EF7C919"/>
    <w:pPr>
      <w:spacing w:after="100" w:line="259" w:lineRule="auto"/>
      <w:ind w:left="1540"/>
    </w:pPr>
    <w:rPr>
      <w:rFonts w:ascii="Calibri" w:eastAsia="font1218" w:hAnsi="Calibri" w:cs="font1218"/>
      <w:sz w:val="22"/>
      <w:szCs w:val="22"/>
      <w:lang w:eastAsia="hr-HR"/>
    </w:rPr>
  </w:style>
  <w:style w:type="paragraph" w:styleId="Sadraj9">
    <w:name w:val="toc 9"/>
    <w:basedOn w:val="Normal"/>
    <w:next w:val="Normal"/>
    <w:uiPriority w:val="1"/>
    <w:rsid w:val="5EF7C919"/>
    <w:pPr>
      <w:spacing w:after="100" w:line="259" w:lineRule="auto"/>
      <w:ind w:left="1760"/>
    </w:pPr>
    <w:rPr>
      <w:rFonts w:ascii="Calibri" w:eastAsia="font1218" w:hAnsi="Calibri" w:cs="font1218"/>
      <w:sz w:val="22"/>
      <w:szCs w:val="22"/>
      <w:lang w:eastAsia="hr-HR"/>
    </w:rPr>
  </w:style>
  <w:style w:type="paragraph" w:customStyle="1" w:styleId="Sadrajokvira">
    <w:name w:val="Sadržaj okvira"/>
    <w:basedOn w:val="Normal"/>
    <w:uiPriority w:val="1"/>
    <w:rsid w:val="5EF7C919"/>
  </w:style>
  <w:style w:type="paragraph" w:customStyle="1" w:styleId="Sadrajitablice">
    <w:name w:val="Sadržaji tablice"/>
    <w:basedOn w:val="Normal"/>
    <w:uiPriority w:val="1"/>
    <w:rsid w:val="5EF7C919"/>
    <w:pPr>
      <w:widowControl w:val="0"/>
    </w:pPr>
  </w:style>
  <w:style w:type="paragraph" w:customStyle="1" w:styleId="Naslovtablice">
    <w:name w:val="Naslov tablice"/>
    <w:basedOn w:val="Sadrajitablice"/>
    <w:pPr>
      <w:jc w:val="center"/>
    </w:pPr>
    <w:rPr>
      <w:b/>
      <w:bCs/>
    </w:rPr>
  </w:style>
  <w:style w:type="table" w:styleId="Reetkatablice">
    <w:name w:val="Table Grid"/>
    <w:basedOn w:val="Obinatablica"/>
    <w:uiPriority w:val="39"/>
    <w:rsid w:val="00C94290"/>
    <w:rPr>
      <w:rFonts w:ascii="Calibri" w:eastAsia="Calibri" w:hAnsi="Calibri"/>
      <w:kern w:val="2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ijeenaHiperveza">
    <w:name w:val="FollowedHyperlink"/>
    <w:uiPriority w:val="99"/>
    <w:semiHidden/>
    <w:unhideWhenUsed/>
    <w:rsid w:val="00880BBA"/>
    <w:rPr>
      <w:color w:val="954F72"/>
      <w:u w:val="single"/>
    </w:rPr>
  </w:style>
  <w:style w:type="paragraph" w:customStyle="1" w:styleId="msonormal0">
    <w:name w:val="msonormal"/>
    <w:basedOn w:val="Normal"/>
    <w:uiPriority w:val="1"/>
    <w:rsid w:val="5EF7C919"/>
    <w:pPr>
      <w:spacing w:beforeAutospacing="1" w:afterAutospacing="1"/>
    </w:pPr>
    <w:rPr>
      <w:sz w:val="24"/>
      <w:szCs w:val="24"/>
      <w:lang w:eastAsia="hr-HR"/>
    </w:rPr>
  </w:style>
  <w:style w:type="paragraph" w:customStyle="1" w:styleId="xl63">
    <w:name w:val="xl63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D9E1F2"/>
      <w:spacing w:beforeAutospacing="1" w:afterAutospacing="1"/>
      <w:jc w:val="center"/>
    </w:pPr>
    <w:rPr>
      <w:rFonts w:ascii="Arial Narrow" w:hAnsi="Arial Narrow"/>
      <w:sz w:val="16"/>
      <w:szCs w:val="16"/>
      <w:lang w:eastAsia="hr-HR"/>
    </w:rPr>
  </w:style>
  <w:style w:type="paragraph" w:customStyle="1" w:styleId="xl64">
    <w:name w:val="xl64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Arial Narrow" w:hAnsi="Arial Narrow"/>
      <w:lang w:eastAsia="hr-HR"/>
    </w:rPr>
  </w:style>
  <w:style w:type="paragraph" w:customStyle="1" w:styleId="xl65">
    <w:name w:val="xl65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Marvel" w:hAnsi="Marvel"/>
      <w:b/>
      <w:bCs/>
      <w:sz w:val="24"/>
      <w:szCs w:val="24"/>
      <w:lang w:eastAsia="hr-HR"/>
    </w:rPr>
  </w:style>
  <w:style w:type="paragraph" w:customStyle="1" w:styleId="xl66">
    <w:name w:val="xl66"/>
    <w:basedOn w:val="Normal"/>
    <w:uiPriority w:val="1"/>
    <w:rsid w:val="5EF7C919"/>
    <w:pPr>
      <w:pBdr>
        <w:top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Marvel" w:hAnsi="Marvel"/>
      <w:b/>
      <w:bCs/>
      <w:sz w:val="24"/>
      <w:szCs w:val="24"/>
      <w:lang w:eastAsia="hr-HR"/>
    </w:rPr>
  </w:style>
  <w:style w:type="paragraph" w:customStyle="1" w:styleId="xl67">
    <w:name w:val="xl67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68">
    <w:name w:val="xl68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D9E1F2"/>
      <w:spacing w:beforeAutospacing="1" w:afterAutospacing="1"/>
      <w:jc w:val="center"/>
    </w:pPr>
    <w:rPr>
      <w:rFonts w:ascii="Marvel" w:hAnsi="Marvel"/>
      <w:sz w:val="24"/>
      <w:szCs w:val="24"/>
      <w:lang w:eastAsia="hr-HR"/>
    </w:rPr>
  </w:style>
  <w:style w:type="paragraph" w:customStyle="1" w:styleId="xl69">
    <w:name w:val="xl69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</w:pBdr>
      <w:shd w:val="clear" w:color="auto" w:fill="D9E1F2"/>
      <w:spacing w:beforeAutospacing="1" w:afterAutospacing="1"/>
      <w:jc w:val="center"/>
    </w:pPr>
    <w:rPr>
      <w:rFonts w:ascii="Marvel" w:hAnsi="Marvel"/>
      <w:sz w:val="24"/>
      <w:szCs w:val="24"/>
      <w:lang w:eastAsia="hr-HR"/>
    </w:rPr>
  </w:style>
  <w:style w:type="paragraph" w:customStyle="1" w:styleId="xl70">
    <w:name w:val="xl70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  <w:jc w:val="right"/>
    </w:pPr>
    <w:rPr>
      <w:rFonts w:ascii="Marvel" w:hAnsi="Marvel"/>
      <w:sz w:val="24"/>
      <w:szCs w:val="24"/>
      <w:lang w:eastAsia="hr-HR"/>
    </w:rPr>
  </w:style>
  <w:style w:type="paragraph" w:customStyle="1" w:styleId="xl71">
    <w:name w:val="xl71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72">
    <w:name w:val="xl72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Marvel" w:hAnsi="Marvel"/>
      <w:b/>
      <w:bCs/>
      <w:sz w:val="24"/>
      <w:szCs w:val="24"/>
      <w:lang w:eastAsia="hr-HR"/>
    </w:rPr>
  </w:style>
  <w:style w:type="paragraph" w:customStyle="1" w:styleId="xl73">
    <w:name w:val="xl73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D9E1F2"/>
      <w:spacing w:beforeAutospacing="1" w:afterAutospacing="1"/>
      <w:jc w:val="center"/>
    </w:pPr>
    <w:rPr>
      <w:rFonts w:ascii="Marvel" w:hAnsi="Marvel"/>
      <w:sz w:val="24"/>
      <w:szCs w:val="24"/>
      <w:lang w:eastAsia="hr-HR"/>
    </w:rPr>
  </w:style>
  <w:style w:type="paragraph" w:customStyle="1" w:styleId="xl74">
    <w:name w:val="xl74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75">
    <w:name w:val="xl75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76">
    <w:name w:val="xl76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Marvel" w:hAnsi="Marvel"/>
      <w:b/>
      <w:bCs/>
      <w:sz w:val="24"/>
      <w:szCs w:val="24"/>
      <w:lang w:eastAsia="hr-HR"/>
    </w:rPr>
  </w:style>
  <w:style w:type="paragraph" w:customStyle="1" w:styleId="xl77">
    <w:name w:val="xl77"/>
    <w:basedOn w:val="Normal"/>
    <w:uiPriority w:val="1"/>
    <w:rsid w:val="5EF7C919"/>
    <w:pPr>
      <w:pBdr>
        <w:top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78">
    <w:name w:val="xl78"/>
    <w:basedOn w:val="Normal"/>
    <w:uiPriority w:val="1"/>
    <w:rsid w:val="5EF7C919"/>
    <w:pPr>
      <w:pBdr>
        <w:top w:val="single" w:sz="4" w:space="0" w:color="7030A0"/>
        <w:bottom w:val="single" w:sz="4" w:space="0" w:color="7030A0"/>
        <w:right w:val="single" w:sz="4" w:space="0" w:color="7030A0"/>
      </w:pBdr>
      <w:shd w:val="clear" w:color="auto" w:fill="D9E1F2"/>
      <w:spacing w:beforeAutospacing="1" w:afterAutospacing="1"/>
      <w:jc w:val="center"/>
    </w:pPr>
    <w:rPr>
      <w:rFonts w:ascii="Marvel" w:hAnsi="Marvel"/>
      <w:sz w:val="24"/>
      <w:szCs w:val="24"/>
      <w:lang w:eastAsia="hr-HR"/>
    </w:rPr>
  </w:style>
  <w:style w:type="paragraph" w:customStyle="1" w:styleId="xl79">
    <w:name w:val="xl79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8EA9DB"/>
      <w:spacing w:beforeAutospacing="1" w:afterAutospacing="1"/>
      <w:jc w:val="center"/>
    </w:pPr>
    <w:rPr>
      <w:rFonts w:ascii="Arial Narrow" w:hAnsi="Arial Narrow"/>
      <w:sz w:val="16"/>
      <w:szCs w:val="16"/>
      <w:lang w:eastAsia="hr-HR"/>
    </w:rPr>
  </w:style>
  <w:style w:type="paragraph" w:customStyle="1" w:styleId="xl80">
    <w:name w:val="xl80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8EA9DB"/>
      <w:spacing w:beforeAutospacing="1" w:afterAutospacing="1"/>
      <w:jc w:val="center"/>
    </w:pPr>
    <w:rPr>
      <w:rFonts w:ascii="Arial Narrow" w:hAnsi="Arial Narrow"/>
      <w:sz w:val="16"/>
      <w:szCs w:val="16"/>
      <w:lang w:eastAsia="hr-HR"/>
    </w:rPr>
  </w:style>
  <w:style w:type="paragraph" w:customStyle="1" w:styleId="xl81">
    <w:name w:val="xl81"/>
    <w:basedOn w:val="Normal"/>
    <w:uiPriority w:val="1"/>
    <w:rsid w:val="5EF7C919"/>
    <w:pPr>
      <w:pBdr>
        <w:top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Arial Narrow" w:hAnsi="Arial Narrow"/>
      <w:sz w:val="24"/>
      <w:szCs w:val="24"/>
      <w:lang w:eastAsia="hr-HR"/>
    </w:rPr>
  </w:style>
  <w:style w:type="paragraph" w:customStyle="1" w:styleId="xl82">
    <w:name w:val="xl82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Arial Narrow" w:hAnsi="Arial Narrow"/>
      <w:sz w:val="24"/>
      <w:szCs w:val="24"/>
      <w:lang w:eastAsia="hr-HR"/>
    </w:rPr>
  </w:style>
  <w:style w:type="paragraph" w:customStyle="1" w:styleId="xl83">
    <w:name w:val="xl83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Arial Narrow" w:hAnsi="Arial Narrow"/>
      <w:b/>
      <w:bCs/>
      <w:sz w:val="24"/>
      <w:szCs w:val="24"/>
      <w:lang w:eastAsia="hr-HR"/>
    </w:rPr>
  </w:style>
  <w:style w:type="paragraph" w:customStyle="1" w:styleId="xl84">
    <w:name w:val="xl84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Arial Narrow" w:hAnsi="Arial Narrow"/>
      <w:sz w:val="24"/>
      <w:szCs w:val="24"/>
      <w:lang w:eastAsia="hr-HR"/>
    </w:rPr>
  </w:style>
  <w:style w:type="paragraph" w:customStyle="1" w:styleId="xl85">
    <w:name w:val="xl85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Arial Narrow" w:hAnsi="Arial Narrow"/>
      <w:sz w:val="24"/>
      <w:szCs w:val="24"/>
      <w:lang w:eastAsia="hr-HR"/>
    </w:rPr>
  </w:style>
  <w:style w:type="paragraph" w:customStyle="1" w:styleId="xl86">
    <w:name w:val="xl86"/>
    <w:basedOn w:val="Normal"/>
    <w:uiPriority w:val="1"/>
    <w:rsid w:val="5EF7C919"/>
    <w:pPr>
      <w:pBdr>
        <w:top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  <w:jc w:val="right"/>
    </w:pPr>
    <w:rPr>
      <w:rFonts w:ascii="Arial Narrow" w:hAnsi="Arial Narrow"/>
      <w:sz w:val="24"/>
      <w:szCs w:val="24"/>
      <w:lang w:eastAsia="hr-HR"/>
    </w:rPr>
  </w:style>
  <w:style w:type="paragraph" w:customStyle="1" w:styleId="xl87">
    <w:name w:val="xl87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</w:pBdr>
      <w:spacing w:beforeAutospacing="1" w:afterAutospacing="1"/>
      <w:jc w:val="right"/>
    </w:pPr>
    <w:rPr>
      <w:rFonts w:ascii="Arial Narrow" w:hAnsi="Arial Narrow"/>
      <w:sz w:val="24"/>
      <w:szCs w:val="24"/>
      <w:lang w:eastAsia="hr-HR"/>
    </w:rPr>
  </w:style>
  <w:style w:type="paragraph" w:customStyle="1" w:styleId="xl88">
    <w:name w:val="xl88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  <w:jc w:val="right"/>
    </w:pPr>
    <w:rPr>
      <w:rFonts w:ascii="Arial Narrow" w:hAnsi="Arial Narrow"/>
      <w:sz w:val="24"/>
      <w:szCs w:val="24"/>
      <w:lang w:eastAsia="hr-HR"/>
    </w:rPr>
  </w:style>
  <w:style w:type="paragraph" w:customStyle="1" w:styleId="xl89">
    <w:name w:val="xl89"/>
    <w:basedOn w:val="Normal"/>
    <w:uiPriority w:val="1"/>
    <w:rsid w:val="5EF7C919"/>
    <w:pPr>
      <w:pBdr>
        <w:top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  <w:jc w:val="right"/>
    </w:pPr>
    <w:rPr>
      <w:rFonts w:ascii="Arial Narrow" w:hAnsi="Arial Narrow"/>
      <w:sz w:val="24"/>
      <w:szCs w:val="24"/>
      <w:lang w:eastAsia="hr-HR"/>
    </w:rPr>
  </w:style>
  <w:style w:type="paragraph" w:customStyle="1" w:styleId="xl90">
    <w:name w:val="xl90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  <w:jc w:val="right"/>
    </w:pPr>
    <w:rPr>
      <w:rFonts w:ascii="Arial Narrow" w:hAnsi="Arial Narrow"/>
      <w:sz w:val="24"/>
      <w:szCs w:val="24"/>
      <w:lang w:eastAsia="hr-HR"/>
    </w:rPr>
  </w:style>
  <w:style w:type="paragraph" w:customStyle="1" w:styleId="xl91">
    <w:name w:val="xl91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  <w:jc w:val="right"/>
    </w:pPr>
    <w:rPr>
      <w:rFonts w:ascii="Arial Narrow" w:hAnsi="Arial Narrow"/>
      <w:sz w:val="24"/>
      <w:szCs w:val="24"/>
      <w:lang w:eastAsia="hr-HR"/>
    </w:rPr>
  </w:style>
  <w:style w:type="paragraph" w:customStyle="1" w:styleId="xl92">
    <w:name w:val="xl92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  <w:jc w:val="right"/>
    </w:pPr>
    <w:rPr>
      <w:rFonts w:ascii="Arial Narrow" w:hAnsi="Arial Narrow"/>
      <w:b/>
      <w:bCs/>
      <w:sz w:val="24"/>
      <w:szCs w:val="24"/>
      <w:lang w:eastAsia="hr-HR"/>
    </w:rPr>
  </w:style>
  <w:style w:type="paragraph" w:customStyle="1" w:styleId="xl93">
    <w:name w:val="xl93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Arial Narrow" w:hAnsi="Arial Narrow"/>
      <w:sz w:val="24"/>
      <w:szCs w:val="24"/>
      <w:lang w:eastAsia="hr-HR"/>
    </w:rPr>
  </w:style>
  <w:style w:type="paragraph" w:customStyle="1" w:styleId="xl94">
    <w:name w:val="xl94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Arial Narrow" w:hAnsi="Arial Narrow"/>
      <w:sz w:val="24"/>
      <w:szCs w:val="24"/>
      <w:lang w:eastAsia="hr-HR"/>
    </w:rPr>
  </w:style>
  <w:style w:type="paragraph" w:customStyle="1" w:styleId="xl95">
    <w:name w:val="xl95"/>
    <w:basedOn w:val="Normal"/>
    <w:uiPriority w:val="1"/>
    <w:rsid w:val="5EF7C919"/>
    <w:pPr>
      <w:pBdr>
        <w:top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Arial Narrow" w:hAnsi="Arial Narrow"/>
      <w:sz w:val="24"/>
      <w:szCs w:val="24"/>
      <w:lang w:eastAsia="hr-HR"/>
    </w:rPr>
  </w:style>
  <w:style w:type="paragraph" w:customStyle="1" w:styleId="xl96">
    <w:name w:val="xl96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Arial Narrow" w:hAnsi="Arial Narrow"/>
      <w:color w:val="000000" w:themeColor="text1"/>
      <w:sz w:val="24"/>
      <w:szCs w:val="24"/>
      <w:lang w:eastAsia="hr-HR"/>
    </w:rPr>
  </w:style>
  <w:style w:type="paragraph" w:customStyle="1" w:styleId="xl97">
    <w:name w:val="xl97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</w:pBdr>
      <w:spacing w:beforeAutospacing="1" w:afterAutospacing="1"/>
    </w:pPr>
    <w:rPr>
      <w:rFonts w:ascii="Arial Narrow" w:hAnsi="Arial Narrow"/>
      <w:sz w:val="24"/>
      <w:szCs w:val="24"/>
      <w:lang w:eastAsia="hr-HR"/>
    </w:rPr>
  </w:style>
  <w:style w:type="paragraph" w:customStyle="1" w:styleId="xl98">
    <w:name w:val="xl98"/>
    <w:basedOn w:val="Normal"/>
    <w:uiPriority w:val="1"/>
    <w:rsid w:val="5EF7C919"/>
    <w:pPr>
      <w:pBdr>
        <w:top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Arial Narrow" w:hAnsi="Arial Narrow"/>
      <w:sz w:val="24"/>
      <w:szCs w:val="24"/>
      <w:lang w:eastAsia="hr-HR"/>
    </w:rPr>
  </w:style>
  <w:style w:type="paragraph" w:customStyle="1" w:styleId="xl99">
    <w:name w:val="xl99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  <w:jc w:val="center"/>
    </w:pPr>
    <w:rPr>
      <w:rFonts w:ascii="Marvel" w:hAnsi="Marvel"/>
      <w:b/>
      <w:bCs/>
      <w:sz w:val="24"/>
      <w:szCs w:val="24"/>
      <w:lang w:eastAsia="hr-HR"/>
    </w:rPr>
  </w:style>
  <w:style w:type="paragraph" w:customStyle="1" w:styleId="xl100">
    <w:name w:val="xl100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D9E1F2"/>
      <w:spacing w:beforeAutospacing="1" w:afterAutospacing="1"/>
      <w:jc w:val="center"/>
    </w:pPr>
    <w:rPr>
      <w:rFonts w:ascii="Marvel" w:hAnsi="Marvel"/>
      <w:b/>
      <w:bCs/>
      <w:sz w:val="24"/>
      <w:szCs w:val="24"/>
      <w:lang w:eastAsia="hr-HR"/>
    </w:rPr>
  </w:style>
  <w:style w:type="paragraph" w:customStyle="1" w:styleId="xl101">
    <w:name w:val="xl101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D9E1F2"/>
      <w:spacing w:beforeAutospacing="1" w:afterAutospacing="1"/>
      <w:jc w:val="center"/>
    </w:pPr>
    <w:rPr>
      <w:rFonts w:ascii="Marvel" w:hAnsi="Marvel"/>
      <w:b/>
      <w:bCs/>
      <w:sz w:val="24"/>
      <w:szCs w:val="24"/>
      <w:lang w:eastAsia="hr-HR"/>
    </w:rPr>
  </w:style>
  <w:style w:type="paragraph" w:customStyle="1" w:styleId="xl102">
    <w:name w:val="xl102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D9E1F2"/>
      <w:spacing w:beforeAutospacing="1" w:afterAutospacing="1"/>
      <w:jc w:val="center"/>
    </w:pPr>
    <w:rPr>
      <w:rFonts w:ascii="Marvel" w:hAnsi="Marvel"/>
      <w:b/>
      <w:bCs/>
      <w:sz w:val="24"/>
      <w:szCs w:val="24"/>
      <w:lang w:eastAsia="hr-HR"/>
    </w:rPr>
  </w:style>
  <w:style w:type="paragraph" w:customStyle="1" w:styleId="xl103">
    <w:name w:val="xl103"/>
    <w:basedOn w:val="Normal"/>
    <w:uiPriority w:val="1"/>
    <w:rsid w:val="5EF7C919"/>
    <w:pPr>
      <w:pBdr>
        <w:top w:val="single" w:sz="4" w:space="0" w:color="7030A0"/>
        <w:bottom w:val="single" w:sz="4" w:space="0" w:color="7030A0"/>
        <w:right w:val="single" w:sz="4" w:space="0" w:color="7030A0"/>
      </w:pBdr>
      <w:shd w:val="clear" w:color="auto" w:fill="D9E1F2"/>
      <w:spacing w:beforeAutospacing="1" w:afterAutospacing="1"/>
      <w:jc w:val="right"/>
    </w:pPr>
    <w:rPr>
      <w:rFonts w:ascii="Arial Narrow" w:hAnsi="Arial Narrow"/>
      <w:b/>
      <w:bCs/>
      <w:sz w:val="24"/>
      <w:szCs w:val="24"/>
      <w:lang w:eastAsia="hr-HR"/>
    </w:rPr>
  </w:style>
  <w:style w:type="paragraph" w:customStyle="1" w:styleId="xl104">
    <w:name w:val="xl104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D9E1F2"/>
      <w:spacing w:beforeAutospacing="1" w:afterAutospacing="1"/>
      <w:jc w:val="right"/>
    </w:pPr>
    <w:rPr>
      <w:rFonts w:ascii="Arial Narrow" w:hAnsi="Arial Narrow"/>
      <w:b/>
      <w:bCs/>
      <w:sz w:val="24"/>
      <w:szCs w:val="24"/>
      <w:lang w:eastAsia="hr-HR"/>
    </w:rPr>
  </w:style>
  <w:style w:type="paragraph" w:customStyle="1" w:styleId="xl105">
    <w:name w:val="xl105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8EA9DB"/>
      <w:spacing w:beforeAutospacing="1" w:afterAutospacing="1"/>
      <w:jc w:val="center"/>
    </w:pPr>
    <w:rPr>
      <w:rFonts w:ascii="Arial Narrow" w:hAnsi="Arial Narrow"/>
      <w:b/>
      <w:bCs/>
      <w:sz w:val="24"/>
      <w:szCs w:val="24"/>
      <w:lang w:eastAsia="hr-HR"/>
    </w:rPr>
  </w:style>
  <w:style w:type="paragraph" w:customStyle="1" w:styleId="xl106">
    <w:name w:val="xl106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8EA9DB"/>
      <w:spacing w:beforeAutospacing="1" w:afterAutospacing="1"/>
      <w:jc w:val="right"/>
    </w:pPr>
    <w:rPr>
      <w:rFonts w:ascii="Arial Narrow" w:hAnsi="Arial Narrow"/>
      <w:b/>
      <w:bCs/>
      <w:sz w:val="24"/>
      <w:szCs w:val="24"/>
      <w:lang w:eastAsia="hr-HR"/>
    </w:rPr>
  </w:style>
  <w:style w:type="paragraph" w:customStyle="1" w:styleId="xl107">
    <w:name w:val="xl107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8EA9DB"/>
      <w:spacing w:beforeAutospacing="1" w:afterAutospacing="1"/>
      <w:jc w:val="right"/>
    </w:pPr>
    <w:rPr>
      <w:rFonts w:ascii="Arial Narrow" w:hAnsi="Arial Narrow"/>
      <w:b/>
      <w:bCs/>
      <w:sz w:val="24"/>
      <w:szCs w:val="24"/>
      <w:lang w:eastAsia="hr-HR"/>
    </w:rPr>
  </w:style>
  <w:style w:type="paragraph" w:customStyle="1" w:styleId="xl108">
    <w:name w:val="xl108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8EA9DB"/>
      <w:spacing w:beforeAutospacing="1" w:afterAutospacing="1"/>
      <w:jc w:val="center"/>
    </w:pPr>
    <w:rPr>
      <w:rFonts w:ascii="Arial Narrow" w:hAnsi="Arial Narrow"/>
      <w:b/>
      <w:bCs/>
      <w:sz w:val="24"/>
      <w:szCs w:val="24"/>
      <w:lang w:eastAsia="hr-HR"/>
    </w:rPr>
  </w:style>
  <w:style w:type="paragraph" w:customStyle="1" w:styleId="xl109">
    <w:name w:val="xl109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FFFF" w:themeFill="background1"/>
      <w:spacing w:beforeAutospacing="1" w:afterAutospacing="1"/>
    </w:pPr>
    <w:rPr>
      <w:rFonts w:ascii="Arial Narrow" w:hAnsi="Arial Narrow"/>
      <w:b/>
      <w:bCs/>
      <w:sz w:val="24"/>
      <w:szCs w:val="24"/>
      <w:lang w:eastAsia="hr-HR"/>
    </w:rPr>
  </w:style>
  <w:style w:type="paragraph" w:customStyle="1" w:styleId="xl110">
    <w:name w:val="xl110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FFFF" w:themeFill="background1"/>
      <w:spacing w:beforeAutospacing="1" w:afterAutospacing="1"/>
    </w:pPr>
    <w:rPr>
      <w:rFonts w:ascii="Arial Narrow" w:hAnsi="Arial Narrow"/>
      <w:sz w:val="24"/>
      <w:szCs w:val="24"/>
      <w:lang w:eastAsia="hr-HR"/>
    </w:rPr>
  </w:style>
  <w:style w:type="paragraph" w:customStyle="1" w:styleId="xl111">
    <w:name w:val="xl111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FFFF" w:themeFill="background1"/>
      <w:spacing w:beforeAutospacing="1" w:afterAutospacing="1"/>
    </w:pPr>
    <w:rPr>
      <w:rFonts w:ascii="Arial Narrow" w:hAnsi="Arial Narrow"/>
      <w:sz w:val="24"/>
      <w:szCs w:val="24"/>
      <w:lang w:eastAsia="hr-HR"/>
    </w:rPr>
  </w:style>
  <w:style w:type="paragraph" w:customStyle="1" w:styleId="xl112">
    <w:name w:val="xl112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FFFF" w:themeFill="background1"/>
      <w:spacing w:beforeAutospacing="1" w:afterAutospacing="1"/>
      <w:jc w:val="right"/>
    </w:pPr>
    <w:rPr>
      <w:rFonts w:ascii="Arial Narrow" w:hAnsi="Arial Narrow"/>
      <w:sz w:val="24"/>
      <w:szCs w:val="24"/>
      <w:lang w:eastAsia="hr-HR"/>
    </w:rPr>
  </w:style>
  <w:style w:type="paragraph" w:customStyle="1" w:styleId="xl113">
    <w:name w:val="xl113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FFFF" w:themeFill="background1"/>
      <w:spacing w:beforeAutospacing="1" w:afterAutospacing="1"/>
      <w:jc w:val="right"/>
    </w:pPr>
    <w:rPr>
      <w:rFonts w:ascii="Arial Narrow" w:hAnsi="Arial Narrow"/>
      <w:sz w:val="24"/>
      <w:szCs w:val="24"/>
      <w:lang w:eastAsia="hr-HR"/>
    </w:rPr>
  </w:style>
  <w:style w:type="paragraph" w:customStyle="1" w:styleId="xl114">
    <w:name w:val="xl114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FFFF" w:themeFill="background1"/>
      <w:spacing w:beforeAutospacing="1" w:afterAutospacing="1"/>
    </w:pPr>
    <w:rPr>
      <w:rFonts w:ascii="Arial Narrow" w:hAnsi="Arial Narrow"/>
      <w:sz w:val="24"/>
      <w:szCs w:val="24"/>
      <w:lang w:eastAsia="hr-HR"/>
    </w:rPr>
  </w:style>
  <w:style w:type="paragraph" w:customStyle="1" w:styleId="xl115">
    <w:name w:val="xl115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FFFF" w:themeFill="background1"/>
      <w:spacing w:beforeAutospacing="1" w:afterAutospacing="1"/>
    </w:pPr>
    <w:rPr>
      <w:rFonts w:ascii="Arial Narrow" w:hAnsi="Arial Narrow"/>
      <w:sz w:val="24"/>
      <w:szCs w:val="24"/>
      <w:lang w:eastAsia="hr-HR"/>
    </w:rPr>
  </w:style>
  <w:style w:type="paragraph" w:customStyle="1" w:styleId="xl116">
    <w:name w:val="xl116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FFFF" w:themeFill="background1"/>
      <w:spacing w:beforeAutospacing="1" w:afterAutospacing="1"/>
    </w:pPr>
    <w:rPr>
      <w:rFonts w:ascii="Arial Narrow" w:hAnsi="Arial Narrow"/>
      <w:sz w:val="24"/>
      <w:szCs w:val="24"/>
      <w:lang w:eastAsia="hr-HR"/>
    </w:rPr>
  </w:style>
  <w:style w:type="paragraph" w:customStyle="1" w:styleId="xl117">
    <w:name w:val="xl117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E7E6E6" w:themeFill="background2"/>
      <w:spacing w:beforeAutospacing="1" w:afterAutospacing="1"/>
      <w:jc w:val="center"/>
    </w:pPr>
    <w:rPr>
      <w:rFonts w:ascii="Arial Narrow" w:hAnsi="Arial Narrow"/>
      <w:sz w:val="16"/>
      <w:szCs w:val="16"/>
      <w:lang w:eastAsia="hr-HR"/>
    </w:rPr>
  </w:style>
  <w:style w:type="paragraph" w:customStyle="1" w:styleId="xl118">
    <w:name w:val="xl118"/>
    <w:basedOn w:val="Normal"/>
    <w:uiPriority w:val="1"/>
    <w:rsid w:val="5EF7C919"/>
    <w:pPr>
      <w:pBdr>
        <w:top w:val="single" w:sz="4" w:space="0" w:color="800080"/>
        <w:left w:val="single" w:sz="4" w:space="0" w:color="800080"/>
        <w:bottom w:val="single" w:sz="4" w:space="0" w:color="7030A0"/>
        <w:right w:val="single" w:sz="4" w:space="0" w:color="800080"/>
      </w:pBdr>
      <w:spacing w:beforeAutospacing="1" w:afterAutospacing="1"/>
    </w:pPr>
    <w:rPr>
      <w:rFonts w:ascii="Arial Narrow" w:hAnsi="Arial Narrow"/>
      <w:b/>
      <w:bCs/>
      <w:color w:val="FF0000"/>
      <w:lang w:eastAsia="hr-HR"/>
    </w:rPr>
  </w:style>
  <w:style w:type="paragraph" w:customStyle="1" w:styleId="xl119">
    <w:name w:val="xl119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Arial Narrow" w:hAnsi="Arial Narrow"/>
      <w:b/>
      <w:bCs/>
      <w:color w:val="FF0000"/>
      <w:sz w:val="16"/>
      <w:szCs w:val="16"/>
      <w:lang w:eastAsia="hr-HR"/>
    </w:rPr>
  </w:style>
  <w:style w:type="paragraph" w:customStyle="1" w:styleId="xl120">
    <w:name w:val="xl120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Arial Narrow" w:hAnsi="Arial Narrow"/>
      <w:b/>
      <w:bCs/>
      <w:sz w:val="16"/>
      <w:szCs w:val="16"/>
      <w:lang w:eastAsia="hr-HR"/>
    </w:rPr>
  </w:style>
  <w:style w:type="paragraph" w:customStyle="1" w:styleId="xl121">
    <w:name w:val="xl121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  <w:jc w:val="right"/>
    </w:pPr>
    <w:rPr>
      <w:rFonts w:ascii="Arial Narrow" w:hAnsi="Arial Narrow"/>
      <w:lang w:eastAsia="hr-HR"/>
    </w:rPr>
  </w:style>
  <w:style w:type="paragraph" w:customStyle="1" w:styleId="xl122">
    <w:name w:val="xl122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Arial Narrow" w:hAnsi="Arial Narrow"/>
      <w:b/>
      <w:bCs/>
      <w:lang w:eastAsia="hr-HR"/>
    </w:rPr>
  </w:style>
  <w:style w:type="paragraph" w:customStyle="1" w:styleId="xl123">
    <w:name w:val="xl123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Arial Narrow" w:hAnsi="Arial Narrow"/>
      <w:b/>
      <w:bCs/>
      <w:lang w:eastAsia="hr-HR"/>
    </w:rPr>
  </w:style>
  <w:style w:type="paragraph" w:customStyle="1" w:styleId="xl124">
    <w:name w:val="xl124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Arial Narrow" w:hAnsi="Arial Narrow"/>
      <w:lang w:eastAsia="hr-HR"/>
    </w:rPr>
  </w:style>
  <w:style w:type="paragraph" w:customStyle="1" w:styleId="xl125">
    <w:name w:val="xl125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Arial Narrow" w:hAnsi="Arial Narrow"/>
      <w:b/>
      <w:bCs/>
      <w:lang w:eastAsia="hr-HR"/>
    </w:rPr>
  </w:style>
  <w:style w:type="paragraph" w:customStyle="1" w:styleId="xl126">
    <w:name w:val="xl126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Arial Narrow" w:hAnsi="Arial Narrow"/>
      <w:b/>
      <w:bCs/>
      <w:lang w:eastAsia="hr-HR"/>
    </w:rPr>
  </w:style>
  <w:style w:type="paragraph" w:customStyle="1" w:styleId="xl127">
    <w:name w:val="xl127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Arial Narrow" w:hAnsi="Arial Narrow"/>
      <w:b/>
      <w:bCs/>
      <w:color w:val="FF0000"/>
      <w:lang w:eastAsia="hr-HR"/>
    </w:rPr>
  </w:style>
  <w:style w:type="paragraph" w:customStyle="1" w:styleId="xl128">
    <w:name w:val="xl128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pacing w:beforeAutospacing="1" w:afterAutospacing="1"/>
    </w:pPr>
    <w:rPr>
      <w:rFonts w:ascii="Arial Narrow" w:hAnsi="Arial Narrow"/>
      <w:b/>
      <w:bCs/>
      <w:color w:val="FF0000"/>
      <w:lang w:eastAsia="hr-HR"/>
    </w:rPr>
  </w:style>
  <w:style w:type="paragraph" w:customStyle="1" w:styleId="xl129">
    <w:name w:val="xl129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FFFF" w:themeFill="background1"/>
      <w:spacing w:beforeAutospacing="1" w:afterAutospacing="1"/>
    </w:pPr>
    <w:rPr>
      <w:rFonts w:ascii="Arial Narrow" w:hAnsi="Arial Narrow"/>
      <w:lang w:eastAsia="hr-HR"/>
    </w:rPr>
  </w:style>
  <w:style w:type="paragraph" w:customStyle="1" w:styleId="xl130">
    <w:name w:val="xl130"/>
    <w:basedOn w:val="Normal"/>
    <w:uiPriority w:val="1"/>
    <w:rsid w:val="5EF7C919"/>
    <w:pPr>
      <w:pBdr>
        <w:top w:val="single" w:sz="4" w:space="0" w:color="800080"/>
        <w:bottom w:val="single" w:sz="4" w:space="0" w:color="7030A0"/>
        <w:right w:val="single" w:sz="4" w:space="0" w:color="800080"/>
      </w:pBdr>
      <w:shd w:val="clear" w:color="auto" w:fill="FFFFFF" w:themeFill="background1"/>
      <w:spacing w:beforeAutospacing="1" w:afterAutospacing="1"/>
    </w:pPr>
    <w:rPr>
      <w:rFonts w:ascii="Arial Narrow" w:hAnsi="Arial Narrow"/>
      <w:lang w:eastAsia="hr-HR"/>
    </w:rPr>
  </w:style>
  <w:style w:type="paragraph" w:customStyle="1" w:styleId="xl131">
    <w:name w:val="xl131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FFFF" w:themeFill="background1"/>
      <w:spacing w:beforeAutospacing="1" w:afterAutospacing="1"/>
    </w:pPr>
    <w:rPr>
      <w:rFonts w:ascii="Arial Narrow" w:hAnsi="Arial Narrow"/>
      <w:sz w:val="16"/>
      <w:szCs w:val="16"/>
      <w:lang w:eastAsia="hr-HR"/>
    </w:rPr>
  </w:style>
  <w:style w:type="paragraph" w:customStyle="1" w:styleId="xl132">
    <w:name w:val="xl132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FFFF" w:themeFill="background1"/>
      <w:spacing w:beforeAutospacing="1" w:afterAutospacing="1"/>
      <w:jc w:val="right"/>
    </w:pPr>
    <w:rPr>
      <w:rFonts w:ascii="Arial Narrow" w:hAnsi="Arial Narrow"/>
      <w:color w:val="7030A0"/>
      <w:lang w:eastAsia="hr-HR"/>
    </w:rPr>
  </w:style>
  <w:style w:type="paragraph" w:customStyle="1" w:styleId="xl133">
    <w:name w:val="xl133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FFFF" w:themeFill="background1"/>
      <w:spacing w:beforeAutospacing="1" w:afterAutospacing="1"/>
      <w:jc w:val="right"/>
    </w:pPr>
    <w:rPr>
      <w:rFonts w:ascii="Arial Narrow" w:hAnsi="Arial Narrow"/>
      <w:lang w:eastAsia="hr-HR"/>
    </w:rPr>
  </w:style>
  <w:style w:type="paragraph" w:customStyle="1" w:styleId="xl134">
    <w:name w:val="xl134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FFFF" w:themeFill="background1"/>
      <w:spacing w:beforeAutospacing="1" w:afterAutospacing="1"/>
      <w:jc w:val="right"/>
    </w:pPr>
    <w:rPr>
      <w:rFonts w:ascii="Arial Narrow" w:hAnsi="Arial Narrow"/>
      <w:b/>
      <w:bCs/>
      <w:color w:val="FF0000"/>
      <w:lang w:eastAsia="hr-HR"/>
    </w:rPr>
  </w:style>
  <w:style w:type="paragraph" w:customStyle="1" w:styleId="xl135">
    <w:name w:val="xl135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FFFF" w:themeFill="background1"/>
      <w:spacing w:beforeAutospacing="1" w:afterAutospacing="1"/>
      <w:jc w:val="right"/>
    </w:pPr>
    <w:rPr>
      <w:rFonts w:ascii="Arial Narrow" w:hAnsi="Arial Narrow"/>
      <w:color w:val="FF0000"/>
      <w:lang w:eastAsia="hr-HR"/>
    </w:rPr>
  </w:style>
  <w:style w:type="paragraph" w:customStyle="1" w:styleId="xl136">
    <w:name w:val="xl136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FFFF" w:themeFill="background1"/>
      <w:spacing w:beforeAutospacing="1" w:afterAutospacing="1"/>
    </w:pPr>
    <w:rPr>
      <w:rFonts w:ascii="Arial Narrow" w:hAnsi="Arial Narrow"/>
      <w:b/>
      <w:bCs/>
      <w:lang w:eastAsia="hr-HR"/>
    </w:rPr>
  </w:style>
  <w:style w:type="paragraph" w:customStyle="1" w:styleId="xl137">
    <w:name w:val="xl137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FFFF" w:themeFill="background1"/>
      <w:spacing w:beforeAutospacing="1" w:afterAutospacing="1"/>
    </w:pPr>
    <w:rPr>
      <w:rFonts w:ascii="Arial Narrow" w:hAnsi="Arial Narrow"/>
      <w:lang w:eastAsia="hr-HR"/>
    </w:rPr>
  </w:style>
  <w:style w:type="paragraph" w:customStyle="1" w:styleId="xl138">
    <w:name w:val="xl138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FFFF" w:themeFill="background1"/>
      <w:spacing w:beforeAutospacing="1" w:afterAutospacing="1"/>
    </w:pPr>
    <w:rPr>
      <w:rFonts w:ascii="Arial Narrow" w:hAnsi="Arial Narrow"/>
      <w:lang w:eastAsia="hr-HR"/>
    </w:rPr>
  </w:style>
  <w:style w:type="paragraph" w:customStyle="1" w:styleId="xl139">
    <w:name w:val="xl139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FFFF" w:themeFill="background1"/>
      <w:spacing w:beforeAutospacing="1" w:afterAutospacing="1"/>
    </w:pPr>
    <w:rPr>
      <w:rFonts w:ascii="Arial Narrow" w:hAnsi="Arial Narrow"/>
      <w:lang w:eastAsia="hr-HR"/>
    </w:rPr>
  </w:style>
  <w:style w:type="paragraph" w:customStyle="1" w:styleId="xl140">
    <w:name w:val="xl140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FFFF" w:themeFill="background1"/>
      <w:spacing w:beforeAutospacing="1" w:afterAutospacing="1"/>
    </w:pPr>
    <w:rPr>
      <w:rFonts w:ascii="Arial Narrow" w:hAnsi="Arial Narrow"/>
      <w:b/>
      <w:bCs/>
      <w:lang w:eastAsia="hr-HR"/>
    </w:rPr>
  </w:style>
  <w:style w:type="paragraph" w:customStyle="1" w:styleId="xl141">
    <w:name w:val="xl141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B4C6E7" w:themeFill="accent1" w:themeFillTint="66"/>
      <w:spacing w:beforeAutospacing="1" w:afterAutospacing="1"/>
      <w:jc w:val="center"/>
    </w:pPr>
    <w:rPr>
      <w:rFonts w:ascii="Arial Narrow" w:hAnsi="Arial Narrow"/>
      <w:color w:val="FFFFFF" w:themeColor="background1"/>
      <w:sz w:val="16"/>
      <w:szCs w:val="16"/>
      <w:lang w:eastAsia="hr-HR"/>
    </w:rPr>
  </w:style>
  <w:style w:type="paragraph" w:customStyle="1" w:styleId="xl142">
    <w:name w:val="xl142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B4C6E7" w:themeFill="accent1" w:themeFillTint="66"/>
      <w:spacing w:beforeAutospacing="1" w:afterAutospacing="1"/>
      <w:jc w:val="right"/>
    </w:pPr>
    <w:rPr>
      <w:rFonts w:ascii="Arial Narrow" w:hAnsi="Arial Narrow"/>
      <w:lang w:eastAsia="hr-HR"/>
    </w:rPr>
  </w:style>
  <w:style w:type="paragraph" w:customStyle="1" w:styleId="xl143">
    <w:name w:val="xl143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B4C6E7" w:themeFill="accent1" w:themeFillTint="66"/>
      <w:spacing w:beforeAutospacing="1" w:afterAutospacing="1"/>
      <w:jc w:val="right"/>
    </w:pPr>
    <w:rPr>
      <w:rFonts w:ascii="Arial Narrow" w:hAnsi="Arial Narrow"/>
      <w:b/>
      <w:bCs/>
      <w:lang w:eastAsia="hr-HR"/>
    </w:rPr>
  </w:style>
  <w:style w:type="paragraph" w:customStyle="1" w:styleId="xl144">
    <w:name w:val="xl144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B4C6E7" w:themeFill="accent1" w:themeFillTint="66"/>
      <w:spacing w:beforeAutospacing="1" w:afterAutospacing="1"/>
      <w:jc w:val="right"/>
    </w:pPr>
    <w:rPr>
      <w:rFonts w:ascii="Arial Narrow" w:hAnsi="Arial Narrow"/>
      <w:b/>
      <w:bCs/>
      <w:lang w:eastAsia="hr-HR"/>
    </w:rPr>
  </w:style>
  <w:style w:type="paragraph" w:customStyle="1" w:styleId="xl145">
    <w:name w:val="xl145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B4C6E7" w:themeFill="accent1" w:themeFillTint="66"/>
      <w:spacing w:beforeAutospacing="1" w:afterAutospacing="1"/>
    </w:pPr>
    <w:rPr>
      <w:rFonts w:ascii="Arial Narrow" w:hAnsi="Arial Narrow"/>
      <w:b/>
      <w:bCs/>
      <w:lang w:eastAsia="hr-HR"/>
    </w:rPr>
  </w:style>
  <w:style w:type="paragraph" w:customStyle="1" w:styleId="xl146">
    <w:name w:val="xl146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B4C6E7" w:themeFill="accent1" w:themeFillTint="66"/>
      <w:spacing w:beforeAutospacing="1" w:afterAutospacing="1"/>
    </w:pPr>
    <w:rPr>
      <w:rFonts w:ascii="Arial Narrow" w:hAnsi="Arial Narrow"/>
      <w:lang w:eastAsia="hr-HR"/>
    </w:rPr>
  </w:style>
  <w:style w:type="paragraph" w:customStyle="1" w:styleId="xl147">
    <w:name w:val="xl147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B4C6E7" w:themeFill="accent1" w:themeFillTint="66"/>
      <w:spacing w:beforeAutospacing="1" w:afterAutospacing="1"/>
    </w:pPr>
    <w:rPr>
      <w:rFonts w:ascii="Arial Narrow" w:hAnsi="Arial Narrow"/>
      <w:b/>
      <w:bCs/>
      <w:lang w:eastAsia="hr-HR"/>
    </w:rPr>
  </w:style>
  <w:style w:type="paragraph" w:customStyle="1" w:styleId="xl148">
    <w:name w:val="xl148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B4C6E7" w:themeFill="accent1" w:themeFillTint="66"/>
      <w:spacing w:beforeAutospacing="1" w:afterAutospacing="1"/>
    </w:pPr>
    <w:rPr>
      <w:rFonts w:ascii="Arial Narrow" w:hAnsi="Arial Narrow"/>
      <w:sz w:val="24"/>
      <w:szCs w:val="24"/>
      <w:lang w:eastAsia="hr-HR"/>
    </w:rPr>
  </w:style>
  <w:style w:type="paragraph" w:customStyle="1" w:styleId="xl149">
    <w:name w:val="xl149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CCFF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50">
    <w:name w:val="xl150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CCFF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51">
    <w:name w:val="xl151"/>
    <w:basedOn w:val="Normal"/>
    <w:uiPriority w:val="1"/>
    <w:rsid w:val="5EF7C919"/>
    <w:pPr>
      <w:pBdr>
        <w:top w:val="single" w:sz="4" w:space="0" w:color="800080"/>
        <w:left w:val="single" w:sz="4" w:space="0" w:color="800080"/>
        <w:bottom w:val="single" w:sz="4" w:space="0" w:color="7030A0"/>
        <w:right w:val="single" w:sz="4" w:space="0" w:color="800080"/>
      </w:pBdr>
      <w:shd w:val="clear" w:color="auto" w:fill="FFCCFF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52">
    <w:name w:val="xl152"/>
    <w:basedOn w:val="Normal"/>
    <w:uiPriority w:val="1"/>
    <w:rsid w:val="5EF7C919"/>
    <w:pPr>
      <w:pBdr>
        <w:top w:val="single" w:sz="4" w:space="0" w:color="800080"/>
        <w:left w:val="single" w:sz="4" w:space="0" w:color="800080"/>
        <w:bottom w:val="single" w:sz="4" w:space="0" w:color="7030A0"/>
        <w:right w:val="single" w:sz="4" w:space="0" w:color="800080"/>
      </w:pBdr>
      <w:shd w:val="clear" w:color="auto" w:fill="FFCCFF"/>
      <w:spacing w:beforeAutospacing="1" w:afterAutospacing="1"/>
      <w:jc w:val="center"/>
    </w:pPr>
    <w:rPr>
      <w:rFonts w:ascii="Marvel" w:hAnsi="Marvel"/>
      <w:sz w:val="24"/>
      <w:szCs w:val="24"/>
      <w:lang w:eastAsia="hr-HR"/>
    </w:rPr>
  </w:style>
  <w:style w:type="paragraph" w:customStyle="1" w:styleId="xl153">
    <w:name w:val="xl153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CCFF"/>
      <w:spacing w:beforeAutospacing="1" w:afterAutospacing="1"/>
    </w:pPr>
    <w:rPr>
      <w:rFonts w:ascii="Marvel" w:hAnsi="Marvel"/>
      <w:b/>
      <w:bCs/>
      <w:sz w:val="24"/>
      <w:szCs w:val="24"/>
      <w:lang w:eastAsia="hr-HR"/>
    </w:rPr>
  </w:style>
  <w:style w:type="paragraph" w:customStyle="1" w:styleId="xl154">
    <w:name w:val="xl154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66CCFF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55">
    <w:name w:val="xl155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66CCFF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56">
    <w:name w:val="xl156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99FFCC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57">
    <w:name w:val="xl157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99FFCC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58">
    <w:name w:val="xl158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FFCC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59">
    <w:name w:val="xl159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FFCC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60">
    <w:name w:val="xl160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FFCC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61">
    <w:name w:val="xl161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99CC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62">
    <w:name w:val="xl162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CC99FF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63">
    <w:name w:val="xl163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CC99FF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64">
    <w:name w:val="xl164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CC99FF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65">
    <w:name w:val="xl165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CC99FF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66">
    <w:name w:val="xl166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CC99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67">
    <w:name w:val="xl167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FFCC99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68">
    <w:name w:val="xl168"/>
    <w:basedOn w:val="Normal"/>
    <w:uiPriority w:val="1"/>
    <w:rsid w:val="5EF7C9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70AD47" w:themeFill="accent6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69">
    <w:name w:val="xl169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70AD47" w:themeFill="accent6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70">
    <w:name w:val="xl170"/>
    <w:basedOn w:val="Normal"/>
    <w:uiPriority w:val="1"/>
    <w:rsid w:val="5EF7C91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70AD47" w:themeFill="accent6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71">
    <w:name w:val="xl171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BF8F00" w:themeFill="accent4" w:themeFillShade="BF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72">
    <w:name w:val="xl172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BF8F00" w:themeFill="accent4" w:themeFillShade="BF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73">
    <w:name w:val="xl173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BF8F00" w:themeFill="accent4" w:themeFillShade="BF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74">
    <w:name w:val="xl174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B4C6E7" w:themeFill="accent1" w:themeFillTint="66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75">
    <w:name w:val="xl175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B4C6E7" w:themeFill="accent1" w:themeFillTint="66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76">
    <w:name w:val="xl176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B4C6E7" w:themeFill="accent1" w:themeFillTint="66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77">
    <w:name w:val="xl177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99FFCC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78">
    <w:name w:val="xl178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99FFCC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79">
    <w:name w:val="xl179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99FFCC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80">
    <w:name w:val="xl180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D6DCE4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81">
    <w:name w:val="xl181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D6DCE4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82">
    <w:name w:val="xl182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D6DCE4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83">
    <w:name w:val="xl183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DBDBDB" w:themeFill="accent3" w:themeFillTint="66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84">
    <w:name w:val="xl184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DBDBDB" w:themeFill="accent3" w:themeFillTint="66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85">
    <w:name w:val="xl185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DBDBDB" w:themeFill="accent3" w:themeFillTint="66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86">
    <w:name w:val="xl186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548235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87">
    <w:name w:val="xl187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548235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customStyle="1" w:styleId="xl188">
    <w:name w:val="xl188"/>
    <w:basedOn w:val="Normal"/>
    <w:uiPriority w:val="1"/>
    <w:rsid w:val="5EF7C919"/>
    <w:pPr>
      <w:pBdr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</w:pBdr>
      <w:shd w:val="clear" w:color="auto" w:fill="548235"/>
      <w:spacing w:beforeAutospacing="1" w:afterAutospacing="1"/>
    </w:pPr>
    <w:rPr>
      <w:rFonts w:ascii="Marvel" w:hAnsi="Marvel"/>
      <w:sz w:val="24"/>
      <w:szCs w:val="24"/>
      <w:lang w:eastAsia="hr-HR"/>
    </w:rPr>
  </w:style>
  <w:style w:type="paragraph" w:styleId="Tijeloteksta3">
    <w:name w:val="Body Text 3"/>
    <w:basedOn w:val="Normal"/>
    <w:link w:val="Tijeloteksta3Char"/>
    <w:uiPriority w:val="1"/>
    <w:unhideWhenUsed/>
    <w:rsid w:val="5EF7C919"/>
    <w:pPr>
      <w:spacing w:after="120"/>
    </w:pPr>
    <w:rPr>
      <w:sz w:val="16"/>
      <w:szCs w:val="16"/>
    </w:rPr>
  </w:style>
  <w:style w:type="character" w:customStyle="1" w:styleId="Tijeloteksta3Char">
    <w:name w:val="Tijelo teksta 3 Char"/>
    <w:link w:val="Tijeloteksta3"/>
    <w:rsid w:val="00E4267C"/>
    <w:rPr>
      <w:sz w:val="16"/>
      <w:szCs w:val="16"/>
      <w:lang w:val="en-US" w:eastAsia="en-US"/>
    </w:rPr>
  </w:style>
  <w:style w:type="character" w:styleId="Istaknuto">
    <w:name w:val="Emphasis"/>
    <w:uiPriority w:val="20"/>
    <w:qFormat/>
    <w:rsid w:val="00E4267C"/>
    <w:rPr>
      <w:i/>
      <w:iCs/>
    </w:rPr>
  </w:style>
  <w:style w:type="paragraph" w:styleId="Odlomakpopisa">
    <w:name w:val="List Paragraph"/>
    <w:basedOn w:val="Normal"/>
    <w:uiPriority w:val="34"/>
    <w:qFormat/>
    <w:rsid w:val="5EF7C919"/>
    <w:pPr>
      <w:ind w:left="720"/>
      <w:contextualSpacing/>
    </w:pPr>
    <w:rPr>
      <w:sz w:val="24"/>
      <w:szCs w:val="24"/>
      <w:lang w:eastAsia="hr-HR"/>
    </w:rPr>
  </w:style>
  <w:style w:type="character" w:styleId="Brojstranice">
    <w:name w:val="page number"/>
    <w:basedOn w:val="Zadanifontodlomka"/>
    <w:uiPriority w:val="99"/>
    <w:rsid w:val="00125AE3"/>
  </w:style>
  <w:style w:type="table" w:customStyle="1" w:styleId="Reetkatablice1">
    <w:name w:val="Rešetka tablice1"/>
    <w:basedOn w:val="Obinatablica"/>
    <w:next w:val="Reetkatablice"/>
    <w:uiPriority w:val="39"/>
    <w:rsid w:val="00637DE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Normal"/>
    <w:uiPriority w:val="99"/>
    <w:semiHidden/>
    <w:unhideWhenUsed/>
    <w:rsid w:val="5EF7C919"/>
    <w:pPr>
      <w:spacing w:beforeAutospacing="1" w:afterAutospacing="1"/>
    </w:pPr>
    <w:rPr>
      <w:sz w:val="24"/>
      <w:szCs w:val="24"/>
      <w:lang w:eastAsia="hr-HR"/>
    </w:rPr>
  </w:style>
  <w:style w:type="paragraph" w:customStyle="1" w:styleId="Standard">
    <w:name w:val="Standard"/>
    <w:rsid w:val="00815497"/>
    <w:pPr>
      <w:suppressAutoHyphens/>
      <w:autoSpaceDN w:val="0"/>
      <w:textAlignment w:val="baseline"/>
    </w:pPr>
    <w:rPr>
      <w:rFonts w:ascii="Liberation Serif" w:eastAsia="SimSun" w:hAnsi="Liberation Serif" w:cs="Mangal"/>
      <w:kern w:val="3"/>
      <w:sz w:val="24"/>
      <w:szCs w:val="24"/>
      <w:lang w:val="en-US" w:eastAsia="zh-CN" w:bidi="hi-IN"/>
    </w:rPr>
  </w:style>
  <w:style w:type="paragraph" w:styleId="Bezproreda">
    <w:name w:val="No Spacing"/>
    <w:link w:val="BezproredaChar"/>
    <w:uiPriority w:val="1"/>
    <w:qFormat/>
    <w:rsid w:val="00851925"/>
    <w:rPr>
      <w:rFonts w:ascii="Calibri" w:hAnsi="Calibri"/>
      <w:sz w:val="22"/>
      <w:szCs w:val="22"/>
    </w:rPr>
  </w:style>
  <w:style w:type="character" w:customStyle="1" w:styleId="BezproredaChar">
    <w:name w:val="Bez proreda Char"/>
    <w:link w:val="Bezproreda"/>
    <w:uiPriority w:val="1"/>
    <w:rsid w:val="00851925"/>
    <w:rPr>
      <w:rFonts w:ascii="Calibri" w:hAnsi="Calibri"/>
      <w:sz w:val="22"/>
      <w:szCs w:val="22"/>
    </w:rPr>
  </w:style>
  <w:style w:type="table" w:customStyle="1" w:styleId="TableGrid1">
    <w:name w:val="Table Grid1"/>
    <w:basedOn w:val="Obinatablica"/>
    <w:next w:val="Reetkatablice"/>
    <w:uiPriority w:val="39"/>
    <w:rsid w:val="000A51A3"/>
    <w:rPr>
      <w:rFonts w:ascii="Calibri" w:eastAsia="Calibri" w:hAnsi="Calibri"/>
      <w:kern w:val="2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Obinatablica"/>
    <w:next w:val="Reetkatablice"/>
    <w:uiPriority w:val="39"/>
    <w:rsid w:val="000A51A3"/>
    <w:rPr>
      <w:rFonts w:ascii="Calibri" w:eastAsia="Calibri" w:hAnsi="Calibri"/>
      <w:kern w:val="2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PodnojeChar1">
    <w:name w:val="Podnožje Char1"/>
    <w:basedOn w:val="Zadanifontodlomka"/>
    <w:link w:val="Podnoje"/>
    <w:uiPriority w:val="99"/>
    <w:rsid w:val="00AA143A"/>
    <w:rPr>
      <w:lang w:val="en-US" w:eastAsia="en-US"/>
    </w:rPr>
  </w:style>
  <w:style w:type="character" w:customStyle="1" w:styleId="ZaglavljeChar1">
    <w:name w:val="Zaglavlje Char1"/>
    <w:basedOn w:val="Zadanifontodlomka"/>
    <w:link w:val="Zaglavlje"/>
    <w:uiPriority w:val="99"/>
    <w:rsid w:val="007129D9"/>
    <w:rPr>
      <w:lang w:val="en-US" w:eastAsia="en-US"/>
    </w:rPr>
  </w:style>
  <w:style w:type="table" w:customStyle="1" w:styleId="Reetkatablice2">
    <w:name w:val="Rešetka tablice2"/>
    <w:basedOn w:val="Obinatablica"/>
    <w:next w:val="Reetkatablice"/>
    <w:uiPriority w:val="39"/>
    <w:rsid w:val="00A46A9E"/>
    <w:rPr>
      <w:rFonts w:asciiTheme="minorHAnsi" w:eastAsiaTheme="minorHAnsi" w:hAnsiTheme="minorHAnsi" w:cstheme="minorBidi"/>
      <w:kern w:val="2"/>
      <w:sz w:val="22"/>
      <w:szCs w:val="22"/>
      <w:lang w:eastAsia="en-US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etkatablice3">
    <w:name w:val="Rešetka tablice3"/>
    <w:basedOn w:val="Obinatablica"/>
    <w:next w:val="Reetkatablice"/>
    <w:uiPriority w:val="39"/>
    <w:rsid w:val="00A46A9E"/>
    <w:rPr>
      <w:rFonts w:asciiTheme="minorHAnsi" w:eastAsiaTheme="minorHAnsi" w:hAnsiTheme="minorHAnsi" w:cstheme="minorBidi"/>
      <w:kern w:val="2"/>
      <w:sz w:val="22"/>
      <w:szCs w:val="22"/>
      <w:lang w:eastAsia="en-US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body">
    <w:name w:val="Text body"/>
    <w:basedOn w:val="Standard"/>
    <w:rsid w:val="00503680"/>
    <w:pPr>
      <w:spacing w:after="140" w:line="276" w:lineRule="auto"/>
    </w:pPr>
    <w:rPr>
      <w:rFonts w:eastAsia="NSimSun" w:cs="Arial"/>
      <w:lang w:val="hr-HR"/>
    </w:rPr>
  </w:style>
  <w:style w:type="paragraph" w:customStyle="1" w:styleId="box479931">
    <w:name w:val="box_479931"/>
    <w:basedOn w:val="Normal"/>
    <w:rsid w:val="00FF3917"/>
    <w:pPr>
      <w:spacing w:before="100" w:beforeAutospacing="1" w:after="100" w:afterAutospacing="1"/>
    </w:pPr>
    <w:rPr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616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98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56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92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7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56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32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344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86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1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1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33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15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78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0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47.xml"/><Relationship Id="rId21" Type="http://schemas.openxmlformats.org/officeDocument/2006/relationships/header" Target="header2.xml"/><Relationship Id="rId42" Type="http://schemas.openxmlformats.org/officeDocument/2006/relationships/footer" Target="footer10.xml"/><Relationship Id="rId63" Type="http://schemas.openxmlformats.org/officeDocument/2006/relationships/header" Target="header20.xml"/><Relationship Id="rId84" Type="http://schemas.openxmlformats.org/officeDocument/2006/relationships/footer" Target="footer31.xml"/><Relationship Id="rId138" Type="http://schemas.openxmlformats.org/officeDocument/2006/relationships/footer" Target="footer58.xml"/><Relationship Id="rId107" Type="http://schemas.openxmlformats.org/officeDocument/2006/relationships/footer" Target="footer42.xml"/><Relationship Id="rId11" Type="http://schemas.openxmlformats.org/officeDocument/2006/relationships/image" Target="media/image4.png"/><Relationship Id="rId32" Type="http://schemas.openxmlformats.org/officeDocument/2006/relationships/header" Target="header6.xml"/><Relationship Id="rId53" Type="http://schemas.openxmlformats.org/officeDocument/2006/relationships/footer" Target="footer15.xml"/><Relationship Id="rId74" Type="http://schemas.openxmlformats.org/officeDocument/2006/relationships/footer" Target="footer26.xml"/><Relationship Id="rId128" Type="http://schemas.openxmlformats.org/officeDocument/2006/relationships/footer" Target="footer53.xml"/><Relationship Id="rId149" Type="http://schemas.openxmlformats.org/officeDocument/2006/relationships/header" Target="header63.xml"/><Relationship Id="rId5" Type="http://schemas.openxmlformats.org/officeDocument/2006/relationships/webSettings" Target="webSettings.xml"/><Relationship Id="rId95" Type="http://schemas.openxmlformats.org/officeDocument/2006/relationships/footer" Target="footer36.xml"/><Relationship Id="rId22" Type="http://schemas.openxmlformats.org/officeDocument/2006/relationships/header" Target="header3.xml"/><Relationship Id="rId27" Type="http://schemas.openxmlformats.org/officeDocument/2006/relationships/image" Target="media/image11.png"/><Relationship Id="rId43" Type="http://schemas.openxmlformats.org/officeDocument/2006/relationships/header" Target="header10.xml"/><Relationship Id="rId48" Type="http://schemas.openxmlformats.org/officeDocument/2006/relationships/footer" Target="footer13.xml"/><Relationship Id="rId64" Type="http://schemas.openxmlformats.org/officeDocument/2006/relationships/header" Target="header21.xml"/><Relationship Id="rId69" Type="http://schemas.openxmlformats.org/officeDocument/2006/relationships/header" Target="header23.xml"/><Relationship Id="rId113" Type="http://schemas.openxmlformats.org/officeDocument/2006/relationships/footer" Target="footer45.xml"/><Relationship Id="rId118" Type="http://schemas.openxmlformats.org/officeDocument/2006/relationships/header" Target="header48.xml"/><Relationship Id="rId134" Type="http://schemas.openxmlformats.org/officeDocument/2006/relationships/footer" Target="footer56.xml"/><Relationship Id="rId139" Type="http://schemas.openxmlformats.org/officeDocument/2006/relationships/header" Target="header58.xml"/><Relationship Id="rId80" Type="http://schemas.openxmlformats.org/officeDocument/2006/relationships/footer" Target="footer29.xml"/><Relationship Id="rId85" Type="http://schemas.openxmlformats.org/officeDocument/2006/relationships/header" Target="header31.xml"/><Relationship Id="rId150" Type="http://schemas.openxmlformats.org/officeDocument/2006/relationships/footer" Target="footer63.xml"/><Relationship Id="rId155" Type="http://schemas.openxmlformats.org/officeDocument/2006/relationships/theme" Target="theme/theme1.xml"/><Relationship Id="rId12" Type="http://schemas.openxmlformats.org/officeDocument/2006/relationships/header" Target="header1.xml"/><Relationship Id="rId17" Type="http://schemas.openxmlformats.org/officeDocument/2006/relationships/image" Target="media/image7.png"/><Relationship Id="rId33" Type="http://schemas.openxmlformats.org/officeDocument/2006/relationships/footer" Target="footer6.xml"/><Relationship Id="rId38" Type="http://schemas.openxmlformats.org/officeDocument/2006/relationships/image" Target="media/image16.png"/><Relationship Id="rId59" Type="http://schemas.openxmlformats.org/officeDocument/2006/relationships/footer" Target="footer18.xml"/><Relationship Id="rId103" Type="http://schemas.openxmlformats.org/officeDocument/2006/relationships/header" Target="header40.xml"/><Relationship Id="rId108" Type="http://schemas.openxmlformats.org/officeDocument/2006/relationships/footer" Target="footer43.xml"/><Relationship Id="rId124" Type="http://schemas.openxmlformats.org/officeDocument/2006/relationships/header" Target="header51.xml"/><Relationship Id="rId129" Type="http://schemas.openxmlformats.org/officeDocument/2006/relationships/header" Target="header53.xml"/><Relationship Id="rId54" Type="http://schemas.openxmlformats.org/officeDocument/2006/relationships/footer" Target="footer16.xml"/><Relationship Id="rId70" Type="http://schemas.openxmlformats.org/officeDocument/2006/relationships/header" Target="header24.xml"/><Relationship Id="rId75" Type="http://schemas.openxmlformats.org/officeDocument/2006/relationships/header" Target="header26.xml"/><Relationship Id="rId91" Type="http://schemas.openxmlformats.org/officeDocument/2006/relationships/header" Target="header34.xml"/><Relationship Id="rId96" Type="http://schemas.openxmlformats.org/officeDocument/2006/relationships/footer" Target="footer37.xml"/><Relationship Id="rId140" Type="http://schemas.openxmlformats.org/officeDocument/2006/relationships/footer" Target="footer59.xml"/><Relationship Id="rId145" Type="http://schemas.openxmlformats.org/officeDocument/2006/relationships/header" Target="header6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footer" Target="footer3.xml"/><Relationship Id="rId28" Type="http://schemas.openxmlformats.org/officeDocument/2006/relationships/image" Target="media/image12.png"/><Relationship Id="rId49" Type="http://schemas.openxmlformats.org/officeDocument/2006/relationships/header" Target="header13.xml"/><Relationship Id="rId114" Type="http://schemas.openxmlformats.org/officeDocument/2006/relationships/footer" Target="footer46.xml"/><Relationship Id="rId119" Type="http://schemas.openxmlformats.org/officeDocument/2006/relationships/footer" Target="footer48.xml"/><Relationship Id="rId44" Type="http://schemas.openxmlformats.org/officeDocument/2006/relationships/footer" Target="footer11.xml"/><Relationship Id="rId60" Type="http://schemas.openxmlformats.org/officeDocument/2006/relationships/footer" Target="footer19.xml"/><Relationship Id="rId65" Type="http://schemas.openxmlformats.org/officeDocument/2006/relationships/footer" Target="footer21.xml"/><Relationship Id="rId81" Type="http://schemas.openxmlformats.org/officeDocument/2006/relationships/header" Target="header29.xml"/><Relationship Id="rId86" Type="http://schemas.openxmlformats.org/officeDocument/2006/relationships/footer" Target="footer32.xml"/><Relationship Id="rId130" Type="http://schemas.openxmlformats.org/officeDocument/2006/relationships/header" Target="header54.xml"/><Relationship Id="rId135" Type="http://schemas.openxmlformats.org/officeDocument/2006/relationships/header" Target="header56.xml"/><Relationship Id="rId151" Type="http://schemas.openxmlformats.org/officeDocument/2006/relationships/footer" Target="footer64.xml"/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39" Type="http://schemas.openxmlformats.org/officeDocument/2006/relationships/header" Target="header8.xml"/><Relationship Id="rId109" Type="http://schemas.openxmlformats.org/officeDocument/2006/relationships/header" Target="header43.xml"/><Relationship Id="rId34" Type="http://schemas.openxmlformats.org/officeDocument/2006/relationships/footer" Target="footer7.xml"/><Relationship Id="rId50" Type="http://schemas.openxmlformats.org/officeDocument/2006/relationships/footer" Target="footer14.xml"/><Relationship Id="rId55" Type="http://schemas.openxmlformats.org/officeDocument/2006/relationships/header" Target="header16.xml"/><Relationship Id="rId76" Type="http://schemas.openxmlformats.org/officeDocument/2006/relationships/header" Target="header27.xml"/><Relationship Id="rId97" Type="http://schemas.openxmlformats.org/officeDocument/2006/relationships/header" Target="header37.xml"/><Relationship Id="rId104" Type="http://schemas.openxmlformats.org/officeDocument/2006/relationships/footer" Target="footer41.xml"/><Relationship Id="rId120" Type="http://schemas.openxmlformats.org/officeDocument/2006/relationships/footer" Target="footer49.xml"/><Relationship Id="rId125" Type="http://schemas.openxmlformats.org/officeDocument/2006/relationships/footer" Target="footer51.xml"/><Relationship Id="rId141" Type="http://schemas.openxmlformats.org/officeDocument/2006/relationships/header" Target="header59.xml"/><Relationship Id="rId146" Type="http://schemas.openxmlformats.org/officeDocument/2006/relationships/footer" Target="footer62.xml"/><Relationship Id="rId7" Type="http://schemas.openxmlformats.org/officeDocument/2006/relationships/endnotes" Target="endnotes.xml"/><Relationship Id="rId71" Type="http://schemas.openxmlformats.org/officeDocument/2006/relationships/footer" Target="footer24.xml"/><Relationship Id="rId92" Type="http://schemas.openxmlformats.org/officeDocument/2006/relationships/footer" Target="footer35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footer" Target="footer4.xml"/><Relationship Id="rId40" Type="http://schemas.openxmlformats.org/officeDocument/2006/relationships/header" Target="header9.xml"/><Relationship Id="rId45" Type="http://schemas.openxmlformats.org/officeDocument/2006/relationships/header" Target="header11.xml"/><Relationship Id="rId66" Type="http://schemas.openxmlformats.org/officeDocument/2006/relationships/footer" Target="footer22.xml"/><Relationship Id="rId87" Type="http://schemas.openxmlformats.org/officeDocument/2006/relationships/header" Target="header32.xml"/><Relationship Id="rId110" Type="http://schemas.openxmlformats.org/officeDocument/2006/relationships/footer" Target="footer44.xml"/><Relationship Id="rId115" Type="http://schemas.openxmlformats.org/officeDocument/2006/relationships/header" Target="header46.xml"/><Relationship Id="rId131" Type="http://schemas.openxmlformats.org/officeDocument/2006/relationships/footer" Target="footer54.xml"/><Relationship Id="rId136" Type="http://schemas.openxmlformats.org/officeDocument/2006/relationships/header" Target="header57.xml"/><Relationship Id="rId61" Type="http://schemas.openxmlformats.org/officeDocument/2006/relationships/header" Target="header19.xml"/><Relationship Id="rId82" Type="http://schemas.openxmlformats.org/officeDocument/2006/relationships/header" Target="header30.xml"/><Relationship Id="rId152" Type="http://schemas.openxmlformats.org/officeDocument/2006/relationships/header" Target="header64.xml"/><Relationship Id="rId19" Type="http://schemas.openxmlformats.org/officeDocument/2006/relationships/image" Target="media/image9.png"/><Relationship Id="rId14" Type="http://schemas.openxmlformats.org/officeDocument/2006/relationships/footer" Target="footer2.xml"/><Relationship Id="rId30" Type="http://schemas.openxmlformats.org/officeDocument/2006/relationships/image" Target="media/image14.png"/><Relationship Id="rId35" Type="http://schemas.openxmlformats.org/officeDocument/2006/relationships/header" Target="header7.xml"/><Relationship Id="rId56" Type="http://schemas.openxmlformats.org/officeDocument/2006/relationships/footer" Target="footer17.xml"/><Relationship Id="rId77" Type="http://schemas.openxmlformats.org/officeDocument/2006/relationships/footer" Target="footer27.xml"/><Relationship Id="rId100" Type="http://schemas.openxmlformats.org/officeDocument/2006/relationships/header" Target="header39.xml"/><Relationship Id="rId105" Type="http://schemas.openxmlformats.org/officeDocument/2006/relationships/header" Target="header41.xml"/><Relationship Id="rId126" Type="http://schemas.openxmlformats.org/officeDocument/2006/relationships/footer" Target="footer52.xml"/><Relationship Id="rId147" Type="http://schemas.openxmlformats.org/officeDocument/2006/relationships/image" Target="media/image17.png"/><Relationship Id="rId8" Type="http://schemas.openxmlformats.org/officeDocument/2006/relationships/image" Target="media/image1.jpeg"/><Relationship Id="rId51" Type="http://schemas.openxmlformats.org/officeDocument/2006/relationships/header" Target="header14.xml"/><Relationship Id="rId72" Type="http://schemas.openxmlformats.org/officeDocument/2006/relationships/footer" Target="footer25.xml"/><Relationship Id="rId93" Type="http://schemas.openxmlformats.org/officeDocument/2006/relationships/header" Target="header35.xml"/><Relationship Id="rId98" Type="http://schemas.openxmlformats.org/officeDocument/2006/relationships/footer" Target="footer38.xml"/><Relationship Id="rId121" Type="http://schemas.openxmlformats.org/officeDocument/2006/relationships/header" Target="header49.xml"/><Relationship Id="rId142" Type="http://schemas.openxmlformats.org/officeDocument/2006/relationships/header" Target="header60.xml"/><Relationship Id="rId3" Type="http://schemas.openxmlformats.org/officeDocument/2006/relationships/styles" Target="styles.xml"/><Relationship Id="rId25" Type="http://schemas.openxmlformats.org/officeDocument/2006/relationships/header" Target="header4.xml"/><Relationship Id="rId46" Type="http://schemas.openxmlformats.org/officeDocument/2006/relationships/header" Target="header12.xml"/><Relationship Id="rId67" Type="http://schemas.openxmlformats.org/officeDocument/2006/relationships/header" Target="header22.xml"/><Relationship Id="rId116" Type="http://schemas.openxmlformats.org/officeDocument/2006/relationships/footer" Target="footer47.xml"/><Relationship Id="rId137" Type="http://schemas.openxmlformats.org/officeDocument/2006/relationships/footer" Target="footer57.xml"/><Relationship Id="rId20" Type="http://schemas.openxmlformats.org/officeDocument/2006/relationships/image" Target="media/image10.png"/><Relationship Id="rId41" Type="http://schemas.openxmlformats.org/officeDocument/2006/relationships/footer" Target="footer9.xml"/><Relationship Id="rId62" Type="http://schemas.openxmlformats.org/officeDocument/2006/relationships/footer" Target="footer20.xml"/><Relationship Id="rId83" Type="http://schemas.openxmlformats.org/officeDocument/2006/relationships/footer" Target="footer30.xml"/><Relationship Id="rId88" Type="http://schemas.openxmlformats.org/officeDocument/2006/relationships/header" Target="header33.xml"/><Relationship Id="rId111" Type="http://schemas.openxmlformats.org/officeDocument/2006/relationships/header" Target="header44.xml"/><Relationship Id="rId132" Type="http://schemas.openxmlformats.org/officeDocument/2006/relationships/footer" Target="footer55.xml"/><Relationship Id="rId153" Type="http://schemas.openxmlformats.org/officeDocument/2006/relationships/footer" Target="footer65.xml"/><Relationship Id="rId15" Type="http://schemas.openxmlformats.org/officeDocument/2006/relationships/image" Target="media/image5.png"/><Relationship Id="rId36" Type="http://schemas.openxmlformats.org/officeDocument/2006/relationships/footer" Target="footer8.xml"/><Relationship Id="rId57" Type="http://schemas.openxmlformats.org/officeDocument/2006/relationships/header" Target="header17.xml"/><Relationship Id="rId106" Type="http://schemas.openxmlformats.org/officeDocument/2006/relationships/header" Target="header42.xml"/><Relationship Id="rId127" Type="http://schemas.openxmlformats.org/officeDocument/2006/relationships/header" Target="header52.xml"/><Relationship Id="rId10" Type="http://schemas.openxmlformats.org/officeDocument/2006/relationships/image" Target="media/image3.png"/><Relationship Id="rId31" Type="http://schemas.openxmlformats.org/officeDocument/2006/relationships/header" Target="header5.xml"/><Relationship Id="rId52" Type="http://schemas.openxmlformats.org/officeDocument/2006/relationships/header" Target="header15.xml"/><Relationship Id="rId73" Type="http://schemas.openxmlformats.org/officeDocument/2006/relationships/header" Target="header25.xml"/><Relationship Id="rId78" Type="http://schemas.openxmlformats.org/officeDocument/2006/relationships/footer" Target="footer28.xml"/><Relationship Id="rId94" Type="http://schemas.openxmlformats.org/officeDocument/2006/relationships/header" Target="header36.xml"/><Relationship Id="rId99" Type="http://schemas.openxmlformats.org/officeDocument/2006/relationships/header" Target="header38.xml"/><Relationship Id="rId101" Type="http://schemas.openxmlformats.org/officeDocument/2006/relationships/footer" Target="footer39.xml"/><Relationship Id="rId122" Type="http://schemas.openxmlformats.org/officeDocument/2006/relationships/footer" Target="footer50.xml"/><Relationship Id="rId143" Type="http://schemas.openxmlformats.org/officeDocument/2006/relationships/footer" Target="footer60.xml"/><Relationship Id="rId148" Type="http://schemas.openxmlformats.org/officeDocument/2006/relationships/header" Target="header6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footer" Target="footer5.xml"/><Relationship Id="rId47" Type="http://schemas.openxmlformats.org/officeDocument/2006/relationships/footer" Target="footer12.xml"/><Relationship Id="rId68" Type="http://schemas.openxmlformats.org/officeDocument/2006/relationships/footer" Target="footer23.xml"/><Relationship Id="rId89" Type="http://schemas.openxmlformats.org/officeDocument/2006/relationships/footer" Target="footer33.xml"/><Relationship Id="rId112" Type="http://schemas.openxmlformats.org/officeDocument/2006/relationships/header" Target="header45.xml"/><Relationship Id="rId133" Type="http://schemas.openxmlformats.org/officeDocument/2006/relationships/header" Target="header55.xml"/><Relationship Id="rId154" Type="http://schemas.openxmlformats.org/officeDocument/2006/relationships/fontTable" Target="fontTable.xml"/><Relationship Id="rId16" Type="http://schemas.openxmlformats.org/officeDocument/2006/relationships/image" Target="media/image6.png"/><Relationship Id="rId37" Type="http://schemas.openxmlformats.org/officeDocument/2006/relationships/image" Target="media/image15.png"/><Relationship Id="rId58" Type="http://schemas.openxmlformats.org/officeDocument/2006/relationships/header" Target="header18.xml"/><Relationship Id="rId79" Type="http://schemas.openxmlformats.org/officeDocument/2006/relationships/header" Target="header28.xml"/><Relationship Id="rId102" Type="http://schemas.openxmlformats.org/officeDocument/2006/relationships/footer" Target="footer40.xml"/><Relationship Id="rId123" Type="http://schemas.openxmlformats.org/officeDocument/2006/relationships/header" Target="header50.xml"/><Relationship Id="rId144" Type="http://schemas.openxmlformats.org/officeDocument/2006/relationships/footer" Target="footer61.xml"/><Relationship Id="rId90" Type="http://schemas.openxmlformats.org/officeDocument/2006/relationships/footer" Target="footer3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03B94B-3099-4F72-87B3-106D583448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16546</Words>
  <Characters>94315</Characters>
  <Application>Microsoft Office Word</Application>
  <DocSecurity>0</DocSecurity>
  <Lines>785</Lines>
  <Paragraphs>221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>2024</vt:lpstr>
    </vt:vector>
  </TitlesOfParts>
  <Company/>
  <LinksUpToDate>false</LinksUpToDate>
  <CharactersWithSpaces>110640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2024</dc:title>
  <dc:subject>Godišnji plan i program škole</dc:subject>
  <dc:creator>OŠ BK VK</dc:creator>
  <cp:keywords/>
  <dc:description>OŠ Bartola Kašića Vinkovci</dc:description>
  <cp:lastModifiedBy>Vlasta Pavlović Elez</cp:lastModifiedBy>
  <cp:revision>140</cp:revision>
  <cp:lastPrinted>2025-10-01T11:47:00Z</cp:lastPrinted>
  <dcterms:created xsi:type="dcterms:W3CDTF">2023-09-25T15:14:00Z</dcterms:created>
  <dcterms:modified xsi:type="dcterms:W3CDTF">2025-10-03T10:48:00Z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