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8C52BF3" w14:textId="77777777" w:rsidR="00233AEC" w:rsidRPr="007F366D" w:rsidRDefault="00233AEC" w:rsidP="00233AEC">
      <w:pPr>
        <w:autoSpaceDE w:val="0"/>
        <w:autoSpaceDN w:val="0"/>
        <w:adjustRightInd w:val="0"/>
        <w:spacing w:after="200" w:line="276" w:lineRule="auto"/>
        <w:rPr>
          <w:color w:val="000000"/>
          <w:kern w:val="1"/>
          <w:sz w:val="32"/>
          <w:szCs w:val="32"/>
          <w:lang w:val="hr-HR" w:eastAsia="hr-HR" w:bidi="hi-IN"/>
        </w:rPr>
      </w:pPr>
      <w:bookmarkStart w:id="0" w:name="_Hlk146609066"/>
      <w:r w:rsidRPr="007F366D">
        <w:rPr>
          <w:color w:val="000000"/>
          <w:kern w:val="1"/>
          <w:sz w:val="32"/>
          <w:szCs w:val="32"/>
          <w:lang w:val="hr-HR" w:eastAsia="hr-HR" w:bidi="hi-IN"/>
        </w:rPr>
        <w:t>Osnovna škola Bartola Kašića</w:t>
      </w:r>
    </w:p>
    <w:p w14:paraId="2F33E451" w14:textId="77777777" w:rsidR="00233AEC" w:rsidRPr="007F366D" w:rsidRDefault="00233AEC" w:rsidP="00233AEC">
      <w:pPr>
        <w:autoSpaceDE w:val="0"/>
        <w:autoSpaceDN w:val="0"/>
        <w:adjustRightInd w:val="0"/>
        <w:spacing w:after="200" w:line="276" w:lineRule="auto"/>
        <w:rPr>
          <w:kern w:val="1"/>
          <w:sz w:val="32"/>
          <w:szCs w:val="32"/>
          <w:lang w:val="hr-HR" w:eastAsia="hr-HR" w:bidi="hi-IN"/>
        </w:rPr>
      </w:pPr>
      <w:r w:rsidRPr="007F366D">
        <w:rPr>
          <w:color w:val="000000"/>
          <w:kern w:val="1"/>
          <w:sz w:val="32"/>
          <w:szCs w:val="32"/>
          <w:lang w:val="hr-HR" w:eastAsia="hr-HR" w:bidi="hi-IN"/>
        </w:rPr>
        <w:t>Bartola Kašića 48</w:t>
      </w:r>
    </w:p>
    <w:p w14:paraId="74CAC580" w14:textId="77777777" w:rsidR="00233AEC" w:rsidRPr="007F366D" w:rsidRDefault="00233AEC" w:rsidP="00233AEC">
      <w:pPr>
        <w:autoSpaceDE w:val="0"/>
        <w:autoSpaceDN w:val="0"/>
        <w:adjustRightInd w:val="0"/>
        <w:spacing w:after="200" w:line="276" w:lineRule="auto"/>
        <w:rPr>
          <w:color w:val="000000"/>
          <w:kern w:val="1"/>
          <w:sz w:val="32"/>
          <w:szCs w:val="32"/>
          <w:lang w:val="hr-HR" w:eastAsia="hr-HR" w:bidi="hi-IN"/>
        </w:rPr>
      </w:pPr>
      <w:r w:rsidRPr="007F366D">
        <w:rPr>
          <w:color w:val="000000"/>
          <w:kern w:val="1"/>
          <w:sz w:val="32"/>
          <w:szCs w:val="32"/>
          <w:lang w:val="hr-HR" w:eastAsia="hr-HR" w:bidi="hi-IN"/>
        </w:rPr>
        <w:t>VINKOVCI</w:t>
      </w:r>
    </w:p>
    <w:p w14:paraId="2207A3AE" w14:textId="77777777" w:rsidR="002616DD" w:rsidRDefault="002616DD">
      <w:pPr>
        <w:spacing w:line="200" w:lineRule="exact"/>
      </w:pPr>
    </w:p>
    <w:p w14:paraId="1A1F1E82" w14:textId="77777777" w:rsidR="002616DD" w:rsidRDefault="002616DD">
      <w:pPr>
        <w:spacing w:line="200" w:lineRule="exact"/>
      </w:pPr>
    </w:p>
    <w:p w14:paraId="36E221F7" w14:textId="77777777" w:rsidR="002616DD" w:rsidRDefault="002616DD">
      <w:pPr>
        <w:spacing w:line="200" w:lineRule="exact"/>
      </w:pPr>
    </w:p>
    <w:p w14:paraId="1C3DD82D" w14:textId="77777777" w:rsidR="002616DD" w:rsidRDefault="002616DD">
      <w:pPr>
        <w:spacing w:line="200" w:lineRule="exact"/>
      </w:pPr>
    </w:p>
    <w:p w14:paraId="0B9AE8DA" w14:textId="77777777" w:rsidR="002616DD" w:rsidRDefault="002616DD">
      <w:pPr>
        <w:spacing w:line="200" w:lineRule="exact"/>
      </w:pPr>
    </w:p>
    <w:p w14:paraId="50E3B701" w14:textId="77777777" w:rsidR="002616DD" w:rsidRDefault="002616DD">
      <w:pPr>
        <w:spacing w:line="200" w:lineRule="exact"/>
      </w:pPr>
    </w:p>
    <w:p w14:paraId="4AF089F6" w14:textId="77777777" w:rsidR="002616DD" w:rsidRDefault="002616DD">
      <w:pPr>
        <w:spacing w:line="200" w:lineRule="exact"/>
      </w:pPr>
    </w:p>
    <w:p w14:paraId="08E99217" w14:textId="77777777" w:rsidR="00233AEC" w:rsidRDefault="00233AEC">
      <w:pPr>
        <w:spacing w:line="200" w:lineRule="exact"/>
      </w:pPr>
    </w:p>
    <w:p w14:paraId="0396292B" w14:textId="77777777" w:rsidR="00233AEC" w:rsidRDefault="00233AEC">
      <w:pPr>
        <w:spacing w:line="200" w:lineRule="exact"/>
      </w:pPr>
    </w:p>
    <w:p w14:paraId="32B5FB90" w14:textId="77777777" w:rsidR="00233AEC" w:rsidRDefault="00233AEC">
      <w:pPr>
        <w:spacing w:line="200" w:lineRule="exact"/>
      </w:pPr>
    </w:p>
    <w:p w14:paraId="0A808BD9" w14:textId="77777777" w:rsidR="002616DD" w:rsidRDefault="002616DD">
      <w:pPr>
        <w:spacing w:line="200" w:lineRule="exact"/>
      </w:pPr>
    </w:p>
    <w:p w14:paraId="0081B0B8" w14:textId="77777777" w:rsidR="002616DD" w:rsidRDefault="002616DD">
      <w:pPr>
        <w:spacing w:line="200" w:lineRule="exact"/>
      </w:pPr>
    </w:p>
    <w:p w14:paraId="0A652EC1" w14:textId="7FE06FA9" w:rsidR="00233AEC" w:rsidRDefault="002616DD" w:rsidP="007F366D">
      <w:pPr>
        <w:ind w:left="1870" w:right="2343" w:hanging="137"/>
        <w:jc w:val="center"/>
        <w:rPr>
          <w:b/>
          <w:sz w:val="48"/>
          <w:szCs w:val="48"/>
        </w:rPr>
      </w:pPr>
      <w:r w:rsidRPr="00233AEC">
        <w:rPr>
          <w:b/>
          <w:sz w:val="48"/>
          <w:szCs w:val="48"/>
        </w:rPr>
        <w:t>GO</w:t>
      </w:r>
      <w:r w:rsidRPr="00233AEC">
        <w:rPr>
          <w:b/>
          <w:spacing w:val="2"/>
          <w:sz w:val="48"/>
          <w:szCs w:val="48"/>
        </w:rPr>
        <w:t>D</w:t>
      </w:r>
      <w:r w:rsidRPr="00233AEC">
        <w:rPr>
          <w:b/>
          <w:sz w:val="48"/>
          <w:szCs w:val="48"/>
        </w:rPr>
        <w:t>IŠNJI</w:t>
      </w:r>
      <w:r w:rsidRPr="00233AEC">
        <w:rPr>
          <w:b/>
          <w:spacing w:val="-13"/>
          <w:sz w:val="48"/>
          <w:szCs w:val="48"/>
        </w:rPr>
        <w:t xml:space="preserve"> </w:t>
      </w:r>
      <w:r w:rsidRPr="00233AEC">
        <w:rPr>
          <w:b/>
          <w:spacing w:val="2"/>
          <w:sz w:val="48"/>
          <w:szCs w:val="48"/>
        </w:rPr>
        <w:t>P</w:t>
      </w:r>
      <w:r w:rsidRPr="00233AEC">
        <w:rPr>
          <w:b/>
          <w:sz w:val="48"/>
          <w:szCs w:val="48"/>
        </w:rPr>
        <w:t>LAN</w:t>
      </w:r>
      <w:r w:rsidR="00693681">
        <w:rPr>
          <w:b/>
          <w:sz w:val="48"/>
          <w:szCs w:val="48"/>
        </w:rPr>
        <w:t xml:space="preserve"> I</w:t>
      </w:r>
    </w:p>
    <w:p w14:paraId="66BF6686" w14:textId="1221B231" w:rsidR="002616DD" w:rsidRDefault="002616DD" w:rsidP="007F366D">
      <w:pPr>
        <w:ind w:left="1870" w:right="2343" w:hanging="137"/>
        <w:jc w:val="center"/>
        <w:rPr>
          <w:b/>
          <w:w w:val="99"/>
          <w:sz w:val="48"/>
          <w:szCs w:val="48"/>
        </w:rPr>
      </w:pPr>
      <w:r w:rsidRPr="00233AEC">
        <w:rPr>
          <w:b/>
          <w:sz w:val="48"/>
          <w:szCs w:val="48"/>
        </w:rPr>
        <w:t>PRO</w:t>
      </w:r>
      <w:r w:rsidRPr="00233AEC">
        <w:rPr>
          <w:b/>
          <w:spacing w:val="2"/>
          <w:sz w:val="48"/>
          <w:szCs w:val="48"/>
        </w:rPr>
        <w:t>G</w:t>
      </w:r>
      <w:r w:rsidRPr="00233AEC">
        <w:rPr>
          <w:b/>
          <w:sz w:val="48"/>
          <w:szCs w:val="48"/>
        </w:rPr>
        <w:t>RAM</w:t>
      </w:r>
      <w:r w:rsidRPr="00233AEC">
        <w:rPr>
          <w:b/>
          <w:spacing w:val="-14"/>
          <w:sz w:val="48"/>
          <w:szCs w:val="48"/>
        </w:rPr>
        <w:t xml:space="preserve"> </w:t>
      </w:r>
      <w:r w:rsidRPr="00233AEC">
        <w:rPr>
          <w:b/>
          <w:w w:val="99"/>
          <w:sz w:val="48"/>
          <w:szCs w:val="48"/>
        </w:rPr>
        <w:t>R</w:t>
      </w:r>
      <w:r w:rsidRPr="00233AEC">
        <w:rPr>
          <w:b/>
          <w:spacing w:val="3"/>
          <w:w w:val="99"/>
          <w:sz w:val="48"/>
          <w:szCs w:val="48"/>
        </w:rPr>
        <w:t>A</w:t>
      </w:r>
      <w:r w:rsidRPr="00233AEC">
        <w:rPr>
          <w:b/>
          <w:w w:val="99"/>
          <w:sz w:val="48"/>
          <w:szCs w:val="48"/>
        </w:rPr>
        <w:t>DA</w:t>
      </w:r>
    </w:p>
    <w:p w14:paraId="57CD01CD" w14:textId="77777777" w:rsidR="00233AEC" w:rsidRPr="00233AEC" w:rsidRDefault="00233AEC" w:rsidP="007F366D">
      <w:pPr>
        <w:ind w:left="1870" w:right="2343" w:hanging="137"/>
        <w:jc w:val="center"/>
        <w:rPr>
          <w:sz w:val="32"/>
          <w:szCs w:val="32"/>
        </w:rPr>
      </w:pPr>
      <w:proofErr w:type="spellStart"/>
      <w:r>
        <w:rPr>
          <w:b/>
          <w:sz w:val="48"/>
          <w:szCs w:val="48"/>
        </w:rPr>
        <w:t>Osnovna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škola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Bartola</w:t>
      </w:r>
      <w:proofErr w:type="spellEnd"/>
      <w:r>
        <w:rPr>
          <w:b/>
          <w:sz w:val="48"/>
          <w:szCs w:val="48"/>
        </w:rPr>
        <w:t xml:space="preserve"> </w:t>
      </w:r>
      <w:proofErr w:type="spellStart"/>
      <w:r>
        <w:rPr>
          <w:b/>
          <w:sz w:val="48"/>
          <w:szCs w:val="48"/>
        </w:rPr>
        <w:t>Kašića</w:t>
      </w:r>
      <w:proofErr w:type="spellEnd"/>
    </w:p>
    <w:p w14:paraId="6ECAF2D5" w14:textId="77777777" w:rsidR="002616DD" w:rsidRPr="00233AEC" w:rsidRDefault="002616DD" w:rsidP="007F366D">
      <w:pPr>
        <w:spacing w:before="7" w:line="180" w:lineRule="exact"/>
        <w:jc w:val="center"/>
        <w:rPr>
          <w:sz w:val="28"/>
          <w:szCs w:val="28"/>
        </w:rPr>
      </w:pPr>
    </w:p>
    <w:p w14:paraId="0175F3A0" w14:textId="77777777" w:rsidR="002616DD" w:rsidRDefault="002616DD" w:rsidP="007F366D">
      <w:pPr>
        <w:spacing w:line="200" w:lineRule="exact"/>
        <w:jc w:val="center"/>
      </w:pPr>
    </w:p>
    <w:p w14:paraId="251001A4" w14:textId="77777777" w:rsidR="002616DD" w:rsidRDefault="002616DD" w:rsidP="007F366D">
      <w:pPr>
        <w:spacing w:line="200" w:lineRule="exact"/>
        <w:jc w:val="center"/>
      </w:pPr>
    </w:p>
    <w:p w14:paraId="721BB31D" w14:textId="77777777" w:rsidR="002616DD" w:rsidRDefault="002616DD" w:rsidP="007F366D">
      <w:pPr>
        <w:spacing w:line="200" w:lineRule="exact"/>
        <w:jc w:val="center"/>
      </w:pPr>
    </w:p>
    <w:p w14:paraId="2BB35044" w14:textId="77777777" w:rsidR="002616DD" w:rsidRDefault="002616DD" w:rsidP="007F366D">
      <w:pPr>
        <w:spacing w:line="200" w:lineRule="exact"/>
        <w:jc w:val="center"/>
      </w:pPr>
    </w:p>
    <w:p w14:paraId="191B1227" w14:textId="6F896852" w:rsidR="002616DD" w:rsidRPr="007F366D" w:rsidRDefault="007F366D" w:rsidP="007F366D">
      <w:pPr>
        <w:ind w:right="3562"/>
        <w:jc w:val="center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</w:t>
      </w:r>
      <w:proofErr w:type="spellStart"/>
      <w:r w:rsidR="002616DD" w:rsidRPr="007F366D">
        <w:rPr>
          <w:b/>
          <w:sz w:val="32"/>
          <w:szCs w:val="32"/>
        </w:rPr>
        <w:t>Š</w:t>
      </w:r>
      <w:r w:rsidR="00233AEC" w:rsidRPr="007F366D">
        <w:rPr>
          <w:b/>
          <w:sz w:val="32"/>
          <w:szCs w:val="32"/>
        </w:rPr>
        <w:t>kolska</w:t>
      </w:r>
      <w:proofErr w:type="spellEnd"/>
      <w:r w:rsidR="00233AEC" w:rsidRPr="007F366D">
        <w:rPr>
          <w:b/>
          <w:sz w:val="32"/>
          <w:szCs w:val="32"/>
        </w:rPr>
        <w:t xml:space="preserve"> </w:t>
      </w:r>
      <w:proofErr w:type="spellStart"/>
      <w:r w:rsidR="002616DD" w:rsidRPr="007F366D">
        <w:rPr>
          <w:b/>
          <w:sz w:val="32"/>
          <w:szCs w:val="32"/>
        </w:rPr>
        <w:t>god</w:t>
      </w:r>
      <w:r w:rsidR="00233AEC" w:rsidRPr="007F366D">
        <w:rPr>
          <w:b/>
          <w:sz w:val="32"/>
          <w:szCs w:val="32"/>
        </w:rPr>
        <w:t>ina</w:t>
      </w:r>
      <w:proofErr w:type="spellEnd"/>
      <w:r w:rsidRPr="007F366D">
        <w:rPr>
          <w:b/>
          <w:sz w:val="32"/>
          <w:szCs w:val="32"/>
        </w:rPr>
        <w:t xml:space="preserve"> </w:t>
      </w:r>
      <w:r w:rsidR="002616DD" w:rsidRPr="007F366D">
        <w:rPr>
          <w:b/>
          <w:w w:val="99"/>
          <w:sz w:val="32"/>
          <w:szCs w:val="32"/>
        </w:rPr>
        <w:t>202</w:t>
      </w:r>
      <w:r w:rsidR="008C10ED" w:rsidRPr="007F366D">
        <w:rPr>
          <w:b/>
          <w:w w:val="99"/>
          <w:sz w:val="32"/>
          <w:szCs w:val="32"/>
        </w:rPr>
        <w:t>3</w:t>
      </w:r>
      <w:r w:rsidR="002616DD" w:rsidRPr="007F366D">
        <w:rPr>
          <w:b/>
          <w:w w:val="99"/>
          <w:sz w:val="32"/>
          <w:szCs w:val="32"/>
        </w:rPr>
        <w:t>.</w:t>
      </w:r>
      <w:r w:rsidR="000D627F">
        <w:rPr>
          <w:b/>
          <w:w w:val="99"/>
          <w:sz w:val="32"/>
          <w:szCs w:val="32"/>
        </w:rPr>
        <w:t xml:space="preserve"> </w:t>
      </w:r>
      <w:r w:rsidR="002616DD" w:rsidRPr="007F366D">
        <w:rPr>
          <w:b/>
          <w:w w:val="99"/>
          <w:sz w:val="32"/>
          <w:szCs w:val="32"/>
        </w:rPr>
        <w:t>/</w:t>
      </w:r>
      <w:r w:rsidR="002616DD" w:rsidRPr="007F366D">
        <w:rPr>
          <w:b/>
          <w:spacing w:val="3"/>
          <w:w w:val="99"/>
          <w:sz w:val="32"/>
          <w:szCs w:val="32"/>
        </w:rPr>
        <w:t>2</w:t>
      </w:r>
      <w:r w:rsidR="002616DD" w:rsidRPr="007F366D">
        <w:rPr>
          <w:b/>
          <w:w w:val="99"/>
          <w:sz w:val="32"/>
          <w:szCs w:val="32"/>
        </w:rPr>
        <w:t>02</w:t>
      </w:r>
      <w:r w:rsidR="008C10ED" w:rsidRPr="007F366D">
        <w:rPr>
          <w:b/>
          <w:w w:val="99"/>
          <w:sz w:val="32"/>
          <w:szCs w:val="32"/>
        </w:rPr>
        <w:t>4</w:t>
      </w:r>
      <w:r w:rsidR="002616DD" w:rsidRPr="007F366D">
        <w:rPr>
          <w:b/>
          <w:w w:val="99"/>
          <w:sz w:val="32"/>
          <w:szCs w:val="32"/>
        </w:rPr>
        <w:t>.</w:t>
      </w:r>
    </w:p>
    <w:p w14:paraId="3E9426A7" w14:textId="77777777" w:rsidR="002616DD" w:rsidRDefault="002616DD" w:rsidP="007F366D">
      <w:pPr>
        <w:spacing w:line="200" w:lineRule="exact"/>
        <w:jc w:val="center"/>
      </w:pPr>
    </w:p>
    <w:p w14:paraId="549BAF41" w14:textId="77777777" w:rsidR="002616DD" w:rsidRDefault="002616DD" w:rsidP="007F366D">
      <w:pPr>
        <w:spacing w:line="200" w:lineRule="exact"/>
        <w:jc w:val="center"/>
      </w:pPr>
    </w:p>
    <w:p w14:paraId="739F419A" w14:textId="77777777" w:rsidR="002616DD" w:rsidRDefault="002616DD" w:rsidP="007F366D">
      <w:pPr>
        <w:spacing w:line="200" w:lineRule="exact"/>
        <w:jc w:val="center"/>
      </w:pPr>
    </w:p>
    <w:p w14:paraId="3FA4ADDA" w14:textId="77777777" w:rsidR="002616DD" w:rsidRDefault="002616DD" w:rsidP="007F366D">
      <w:pPr>
        <w:spacing w:line="200" w:lineRule="exact"/>
        <w:jc w:val="center"/>
      </w:pPr>
    </w:p>
    <w:p w14:paraId="2BAE563E" w14:textId="77777777" w:rsidR="002616DD" w:rsidRDefault="002616DD" w:rsidP="007F366D">
      <w:pPr>
        <w:spacing w:line="200" w:lineRule="exact"/>
        <w:jc w:val="center"/>
      </w:pPr>
    </w:p>
    <w:p w14:paraId="5A2F5E64" w14:textId="77777777" w:rsidR="002616DD" w:rsidRDefault="002616DD" w:rsidP="007F366D">
      <w:pPr>
        <w:spacing w:line="200" w:lineRule="exact"/>
        <w:jc w:val="center"/>
      </w:pPr>
    </w:p>
    <w:p w14:paraId="6645024F" w14:textId="77777777" w:rsidR="002616DD" w:rsidRDefault="002616DD" w:rsidP="007F366D">
      <w:pPr>
        <w:spacing w:line="200" w:lineRule="exact"/>
        <w:jc w:val="center"/>
      </w:pPr>
    </w:p>
    <w:p w14:paraId="007684B1" w14:textId="77777777" w:rsidR="002616DD" w:rsidRDefault="002616DD" w:rsidP="007F366D">
      <w:pPr>
        <w:spacing w:line="200" w:lineRule="exact"/>
        <w:jc w:val="center"/>
      </w:pPr>
    </w:p>
    <w:p w14:paraId="5DCD34AB" w14:textId="77777777" w:rsidR="002616DD" w:rsidRDefault="002616DD" w:rsidP="007F366D">
      <w:pPr>
        <w:spacing w:line="200" w:lineRule="exact"/>
        <w:jc w:val="center"/>
      </w:pPr>
    </w:p>
    <w:p w14:paraId="246A7112" w14:textId="77777777" w:rsidR="002616DD" w:rsidRDefault="002616DD" w:rsidP="007F366D">
      <w:pPr>
        <w:spacing w:line="200" w:lineRule="exact"/>
        <w:jc w:val="center"/>
      </w:pPr>
    </w:p>
    <w:p w14:paraId="22808287" w14:textId="77777777" w:rsidR="002616DD" w:rsidRDefault="002616DD" w:rsidP="007F366D">
      <w:pPr>
        <w:spacing w:line="200" w:lineRule="exact"/>
        <w:jc w:val="center"/>
      </w:pPr>
    </w:p>
    <w:p w14:paraId="371C375B" w14:textId="77777777" w:rsidR="002616DD" w:rsidRDefault="002616DD" w:rsidP="007F366D">
      <w:pPr>
        <w:spacing w:line="200" w:lineRule="exact"/>
        <w:jc w:val="center"/>
      </w:pPr>
    </w:p>
    <w:p w14:paraId="50846E62" w14:textId="77777777" w:rsidR="002616DD" w:rsidRDefault="002616DD" w:rsidP="007F366D">
      <w:pPr>
        <w:spacing w:line="200" w:lineRule="exact"/>
        <w:jc w:val="center"/>
      </w:pPr>
    </w:p>
    <w:p w14:paraId="038B74A8" w14:textId="77777777" w:rsidR="00233AEC" w:rsidRDefault="00233AEC" w:rsidP="007F366D">
      <w:pPr>
        <w:spacing w:line="200" w:lineRule="exact"/>
        <w:jc w:val="center"/>
      </w:pPr>
    </w:p>
    <w:p w14:paraId="1806F659" w14:textId="77777777" w:rsidR="00233AEC" w:rsidRDefault="00233AEC" w:rsidP="007F366D">
      <w:pPr>
        <w:spacing w:line="200" w:lineRule="exact"/>
        <w:jc w:val="center"/>
      </w:pPr>
    </w:p>
    <w:p w14:paraId="5E257957" w14:textId="77777777" w:rsidR="00233AEC" w:rsidRDefault="00233AEC" w:rsidP="007F366D">
      <w:pPr>
        <w:spacing w:line="200" w:lineRule="exact"/>
        <w:jc w:val="center"/>
      </w:pPr>
    </w:p>
    <w:p w14:paraId="5EACE39B" w14:textId="77777777" w:rsidR="00233AEC" w:rsidRDefault="00233AEC" w:rsidP="007F366D">
      <w:pPr>
        <w:spacing w:line="200" w:lineRule="exact"/>
        <w:jc w:val="center"/>
      </w:pPr>
    </w:p>
    <w:p w14:paraId="29A4ABD1" w14:textId="77777777" w:rsidR="00233AEC" w:rsidRDefault="00233AEC" w:rsidP="007F366D">
      <w:pPr>
        <w:spacing w:line="200" w:lineRule="exact"/>
        <w:jc w:val="center"/>
      </w:pPr>
    </w:p>
    <w:p w14:paraId="2D604A18" w14:textId="77777777" w:rsidR="002616DD" w:rsidRDefault="002616DD" w:rsidP="007F366D">
      <w:pPr>
        <w:spacing w:line="200" w:lineRule="exact"/>
        <w:jc w:val="center"/>
      </w:pPr>
    </w:p>
    <w:p w14:paraId="6207340A" w14:textId="77777777" w:rsidR="002616DD" w:rsidRDefault="002616DD" w:rsidP="007F366D">
      <w:pPr>
        <w:spacing w:line="200" w:lineRule="exact"/>
        <w:jc w:val="center"/>
      </w:pPr>
    </w:p>
    <w:p w14:paraId="49643BC0" w14:textId="77777777" w:rsidR="002616DD" w:rsidRDefault="002616DD" w:rsidP="007F366D">
      <w:pPr>
        <w:spacing w:before="10" w:line="280" w:lineRule="exact"/>
        <w:jc w:val="center"/>
        <w:rPr>
          <w:sz w:val="28"/>
          <w:szCs w:val="28"/>
        </w:rPr>
      </w:pPr>
    </w:p>
    <w:p w14:paraId="2554FF9B" w14:textId="77777777" w:rsidR="002616DD" w:rsidRPr="007F366D" w:rsidRDefault="00851925" w:rsidP="00851925">
      <w:pPr>
        <w:ind w:left="570"/>
        <w:rPr>
          <w:sz w:val="24"/>
          <w:szCs w:val="24"/>
        </w:rPr>
      </w:pPr>
      <w:r>
        <w:rPr>
          <w:b/>
          <w:sz w:val="32"/>
          <w:szCs w:val="32"/>
        </w:rPr>
        <w:t xml:space="preserve">                         </w:t>
      </w:r>
      <w:proofErr w:type="spellStart"/>
      <w:r w:rsidR="002616DD" w:rsidRPr="007F366D">
        <w:rPr>
          <w:b/>
          <w:sz w:val="32"/>
          <w:szCs w:val="32"/>
        </w:rPr>
        <w:t>Vin</w:t>
      </w:r>
      <w:r w:rsidR="002616DD" w:rsidRPr="007F366D">
        <w:rPr>
          <w:b/>
          <w:spacing w:val="2"/>
          <w:sz w:val="32"/>
          <w:szCs w:val="32"/>
        </w:rPr>
        <w:t>k</w:t>
      </w:r>
      <w:r w:rsidR="002616DD" w:rsidRPr="007F366D">
        <w:rPr>
          <w:b/>
          <w:sz w:val="32"/>
          <w:szCs w:val="32"/>
        </w:rPr>
        <w:t>ovci</w:t>
      </w:r>
      <w:proofErr w:type="spellEnd"/>
      <w:r w:rsidR="002616DD" w:rsidRPr="007F366D">
        <w:rPr>
          <w:b/>
          <w:sz w:val="32"/>
          <w:szCs w:val="32"/>
        </w:rPr>
        <w:t xml:space="preserve">, </w:t>
      </w:r>
      <w:proofErr w:type="spellStart"/>
      <w:r w:rsidR="002616DD" w:rsidRPr="007F366D">
        <w:rPr>
          <w:b/>
          <w:sz w:val="32"/>
          <w:szCs w:val="32"/>
        </w:rPr>
        <w:t>rujan</w:t>
      </w:r>
      <w:proofErr w:type="spellEnd"/>
      <w:r w:rsidR="002616DD" w:rsidRPr="007F366D">
        <w:rPr>
          <w:b/>
          <w:sz w:val="32"/>
          <w:szCs w:val="32"/>
        </w:rPr>
        <w:t xml:space="preserve"> </w:t>
      </w:r>
      <w:r w:rsidR="002616DD" w:rsidRPr="007F366D">
        <w:rPr>
          <w:b/>
          <w:spacing w:val="2"/>
          <w:sz w:val="32"/>
          <w:szCs w:val="32"/>
        </w:rPr>
        <w:t>2</w:t>
      </w:r>
      <w:r w:rsidR="002616DD" w:rsidRPr="007F366D">
        <w:rPr>
          <w:b/>
          <w:sz w:val="32"/>
          <w:szCs w:val="32"/>
        </w:rPr>
        <w:t>02</w:t>
      </w:r>
      <w:r w:rsidR="008C10ED" w:rsidRPr="007F366D">
        <w:rPr>
          <w:b/>
          <w:sz w:val="32"/>
          <w:szCs w:val="32"/>
        </w:rPr>
        <w:t>3</w:t>
      </w:r>
      <w:r w:rsidR="002616DD" w:rsidRPr="007F366D">
        <w:rPr>
          <w:b/>
          <w:sz w:val="32"/>
          <w:szCs w:val="32"/>
        </w:rPr>
        <w:t>.</w:t>
      </w:r>
    </w:p>
    <w:p w14:paraId="48DEA264" w14:textId="77777777" w:rsidR="002616DD" w:rsidRDefault="002616DD" w:rsidP="007F366D">
      <w:pPr>
        <w:jc w:val="center"/>
        <w:rPr>
          <w:sz w:val="26"/>
          <w:szCs w:val="26"/>
        </w:rPr>
      </w:pPr>
    </w:p>
    <w:p w14:paraId="2008C24D" w14:textId="77777777" w:rsidR="002616DD" w:rsidRDefault="002616DD" w:rsidP="007F366D">
      <w:pPr>
        <w:jc w:val="center"/>
        <w:rPr>
          <w:sz w:val="26"/>
          <w:szCs w:val="26"/>
        </w:rPr>
      </w:pPr>
    </w:p>
    <w:p w14:paraId="0B12D400" w14:textId="77777777" w:rsidR="002616DD" w:rsidRDefault="002616DD" w:rsidP="007F366D">
      <w:pPr>
        <w:jc w:val="center"/>
        <w:rPr>
          <w:sz w:val="26"/>
          <w:szCs w:val="26"/>
        </w:rPr>
      </w:pPr>
    </w:p>
    <w:p w14:paraId="6C5BB72C" w14:textId="77777777" w:rsidR="002616DD" w:rsidRDefault="002616DD" w:rsidP="007F366D">
      <w:pPr>
        <w:jc w:val="center"/>
        <w:rPr>
          <w:sz w:val="26"/>
          <w:szCs w:val="26"/>
        </w:rPr>
      </w:pPr>
    </w:p>
    <w:p w14:paraId="158F1583" w14:textId="77777777" w:rsidR="002616DD" w:rsidRDefault="002616DD">
      <w:pPr>
        <w:rPr>
          <w:sz w:val="26"/>
          <w:szCs w:val="26"/>
        </w:rPr>
      </w:pPr>
    </w:p>
    <w:p w14:paraId="2D390640" w14:textId="77777777" w:rsidR="002616DD" w:rsidRDefault="002616DD">
      <w:pPr>
        <w:rPr>
          <w:sz w:val="26"/>
          <w:szCs w:val="26"/>
        </w:rPr>
      </w:pPr>
    </w:p>
    <w:p w14:paraId="7FB19FE9" w14:textId="2D978E38" w:rsidR="002616DD" w:rsidRDefault="002616DD" w:rsidP="00233AEC">
      <w:pPr>
        <w:tabs>
          <w:tab w:val="left" w:pos="3555"/>
        </w:tabs>
      </w:pPr>
      <w:r>
        <w:rPr>
          <w:sz w:val="26"/>
          <w:szCs w:val="26"/>
        </w:rPr>
        <w:tab/>
      </w:r>
    </w:p>
    <w:p w14:paraId="5C50A59A" w14:textId="77777777" w:rsidR="006F1474" w:rsidRDefault="006F1474">
      <w:pPr>
        <w:tabs>
          <w:tab w:val="right" w:leader="dot" w:pos="8930"/>
        </w:tabs>
        <w:rPr>
          <w:rFonts w:ascii="Calibri" w:eastAsia="font1218" w:hAnsi="Calibri" w:cs="font1218"/>
          <w:sz w:val="22"/>
          <w:szCs w:val="22"/>
          <w:lang w:val="hr-HR" w:eastAsia="hr-HR"/>
        </w:rPr>
      </w:pPr>
    </w:p>
    <w:p w14:paraId="712EA126" w14:textId="1C90E949" w:rsidR="006F1474" w:rsidRPr="007129D9" w:rsidRDefault="006F1474" w:rsidP="007129D9">
      <w:pPr>
        <w:tabs>
          <w:tab w:val="right" w:leader="dot" w:pos="8930"/>
        </w:tabs>
        <w:rPr>
          <w:rFonts w:ascii="Calibri" w:eastAsia="font1218" w:hAnsi="Calibri" w:cs="font1218"/>
          <w:sz w:val="22"/>
          <w:szCs w:val="22"/>
          <w:lang w:val="hr-HR" w:eastAsia="hr-HR"/>
        </w:rPr>
      </w:pPr>
      <w:r>
        <w:rPr>
          <w:rFonts w:ascii="Calibri" w:eastAsia="font1218" w:hAnsi="Calibri" w:cs="font1218"/>
          <w:sz w:val="22"/>
          <w:szCs w:val="22"/>
          <w:lang w:val="hr-HR" w:eastAsia="hr-HR"/>
        </w:rPr>
        <w:br w:type="page"/>
      </w:r>
      <w:r w:rsidRPr="007C4F60">
        <w:rPr>
          <w:b/>
          <w:sz w:val="24"/>
          <w:szCs w:val="24"/>
        </w:rPr>
        <w:lastRenderedPageBreak/>
        <w:t>SADRŽAJ</w:t>
      </w:r>
    </w:p>
    <w:p w14:paraId="24E91C6D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OSNOVNI PODACI O ŠKOLI</w:t>
      </w:r>
    </w:p>
    <w:p w14:paraId="1DF4518C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1.  PODACI O UVJETIMA RADA</w:t>
      </w:r>
    </w:p>
    <w:p w14:paraId="40E93A6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1.1. PODACI O UPISNOM PODRUČJU</w:t>
      </w:r>
    </w:p>
    <w:p w14:paraId="4E736E3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1.2. UNUTARNJI PROSTOR ŠKOLE</w:t>
      </w:r>
    </w:p>
    <w:p w14:paraId="3D592A06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1.3. PLAN OBNOVE I IZGRADNJE</w:t>
      </w:r>
    </w:p>
    <w:p w14:paraId="20ADF86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1.4. STANJE ŠKOLSKOG OKOLIŠA</w:t>
      </w:r>
    </w:p>
    <w:p w14:paraId="4D205C0B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2. PODACI O IZVRŠITELJIMA POSLOVA I NJIHOVIM RADNIM ZADUŽENJIMA</w:t>
      </w:r>
    </w:p>
    <w:p w14:paraId="6D77E1CB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2.1.1. PODACI O UČITELJIMA</w:t>
      </w:r>
    </w:p>
    <w:p w14:paraId="2B1E13BF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2.1.2. PODACI O RAVNATELJU I STRUČNIM SURADNICIMA</w:t>
      </w:r>
    </w:p>
    <w:p w14:paraId="3BE8488D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2.1.3. PODACI O OSTALIM RADNICIMA ŠKOLE</w:t>
      </w:r>
    </w:p>
    <w:p w14:paraId="59340B9C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2.1.4. PODACI O POMOĆNICIMA U NASTAVI</w:t>
      </w:r>
    </w:p>
    <w:p w14:paraId="3CAE36F7" w14:textId="77777777" w:rsidR="006F1474" w:rsidRPr="007C4F60" w:rsidRDefault="006F1474" w:rsidP="006F1474">
      <w:pPr>
        <w:spacing w:line="360" w:lineRule="auto"/>
        <w:ind w:firstLine="708"/>
        <w:rPr>
          <w:i/>
          <w:iCs/>
          <w:sz w:val="24"/>
          <w:szCs w:val="24"/>
        </w:rPr>
      </w:pPr>
      <w:r w:rsidRPr="007C4F60">
        <w:rPr>
          <w:i/>
          <w:iCs/>
          <w:sz w:val="24"/>
          <w:szCs w:val="24"/>
        </w:rPr>
        <w:t>2.2. TJEDNA I GODIŠNJA ZADUŽENJA ODGOJNO OBRAZOVNIH RADNIKA ŠKOLE</w:t>
      </w:r>
    </w:p>
    <w:p w14:paraId="027F6CAA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2.2.1. TJEDNA I GODIŠNJA ZADUŽENJA UČITELJA</w:t>
      </w:r>
    </w:p>
    <w:p w14:paraId="6D785B72" w14:textId="11B25805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2.2.2. TJEDNA I GOIŠNJA ZADUŽENJA</w:t>
      </w:r>
      <w:r w:rsidR="000D627F">
        <w:rPr>
          <w:sz w:val="24"/>
          <w:szCs w:val="24"/>
        </w:rPr>
        <w:t xml:space="preserve"> RAVNATELJA I STRUČNIH SURDANIKA</w:t>
      </w:r>
    </w:p>
    <w:p w14:paraId="3D590C44" w14:textId="48296A9C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2.2.3. TJEDNA I GO</w:t>
      </w:r>
      <w:r w:rsidR="000D627F">
        <w:rPr>
          <w:sz w:val="24"/>
          <w:szCs w:val="24"/>
        </w:rPr>
        <w:t>D</w:t>
      </w:r>
      <w:r w:rsidRPr="007C4F60">
        <w:rPr>
          <w:sz w:val="24"/>
          <w:szCs w:val="24"/>
        </w:rPr>
        <w:t>IŠNJA ZADUŽENJA OSTALIH RADNIKA ŠKOLE</w:t>
      </w:r>
    </w:p>
    <w:p w14:paraId="1C38742E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3. PODACI O ORGANIZACIJI RADA</w:t>
      </w:r>
    </w:p>
    <w:p w14:paraId="3CCDDCA2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3.1. ORGANIZACIJA RADA SMJENA</w:t>
      </w:r>
    </w:p>
    <w:p w14:paraId="4095F71D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3.2. RASPORED DEŽURNIH UČITELJA</w:t>
      </w:r>
    </w:p>
    <w:p w14:paraId="5435D938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3.3. RASPORED PO RAZREDIMA</w:t>
      </w:r>
    </w:p>
    <w:p w14:paraId="30DB1056" w14:textId="25B40D6F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3.4.</w:t>
      </w:r>
      <w:r w:rsidR="000823C1">
        <w:rPr>
          <w:sz w:val="24"/>
          <w:szCs w:val="24"/>
        </w:rPr>
        <w:t xml:space="preserve"> </w:t>
      </w:r>
      <w:r w:rsidRPr="007C4F60">
        <w:rPr>
          <w:sz w:val="24"/>
          <w:szCs w:val="24"/>
        </w:rPr>
        <w:t>PODACI O UČENICIMA I BROJ RAZREDNIH ODJELA</w:t>
      </w:r>
    </w:p>
    <w:p w14:paraId="5F0E88A9" w14:textId="77777777" w:rsidR="006F1474" w:rsidRPr="006F1474" w:rsidRDefault="006F1474" w:rsidP="006F1474">
      <w:pPr>
        <w:spacing w:line="360" w:lineRule="auto"/>
        <w:ind w:left="708" w:firstLine="708"/>
        <w:rPr>
          <w:bCs/>
          <w:sz w:val="24"/>
          <w:szCs w:val="24"/>
        </w:rPr>
      </w:pPr>
      <w:r w:rsidRPr="007C4F60">
        <w:rPr>
          <w:sz w:val="24"/>
          <w:szCs w:val="24"/>
        </w:rPr>
        <w:t xml:space="preserve">3.4.1. </w:t>
      </w:r>
      <w:r w:rsidRPr="006F1474">
        <w:rPr>
          <w:bCs/>
          <w:sz w:val="24"/>
          <w:szCs w:val="24"/>
        </w:rPr>
        <w:t>PRIM</w:t>
      </w:r>
      <w:r>
        <w:rPr>
          <w:bCs/>
          <w:sz w:val="24"/>
          <w:szCs w:val="24"/>
        </w:rPr>
        <w:t>JERENI</w:t>
      </w:r>
      <w:r w:rsidRPr="006F1474">
        <w:rPr>
          <w:bCs/>
          <w:sz w:val="24"/>
          <w:szCs w:val="24"/>
        </w:rPr>
        <w:t xml:space="preserve"> OBLIK ŠKOLE</w:t>
      </w:r>
    </w:p>
    <w:p w14:paraId="4B9D97E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3.5. GODIŠNJI KALENDAR RADA ŠKOLE</w:t>
      </w:r>
    </w:p>
    <w:p w14:paraId="77DA6BCF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 xml:space="preserve">4. </w:t>
      </w:r>
      <w:r>
        <w:rPr>
          <w:b/>
          <w:sz w:val="24"/>
          <w:szCs w:val="24"/>
        </w:rPr>
        <w:t>GODIŠNJI FOND SATI</w:t>
      </w:r>
    </w:p>
    <w:p w14:paraId="1166E90D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4.1. REDOVNA NASTAVA</w:t>
      </w:r>
    </w:p>
    <w:p w14:paraId="34074D26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4.2. IZBORNA NASTAVA</w:t>
      </w:r>
    </w:p>
    <w:p w14:paraId="172771D7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4.3. DODATNA NASTAVA</w:t>
      </w:r>
    </w:p>
    <w:p w14:paraId="5F470013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4.4. DOPUNSKA NASTAVA</w:t>
      </w:r>
    </w:p>
    <w:p w14:paraId="41DAB0D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4.5. IZVANNASTAVNE AKTIVNOSTI</w:t>
      </w:r>
    </w:p>
    <w:p w14:paraId="7DC017ED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4.6. IZVANUČIONIČKA NASTAVA</w:t>
      </w:r>
    </w:p>
    <w:p w14:paraId="4D62D2C9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 xml:space="preserve">4.7. PLAN INTEGRIRANE NASTAVE </w:t>
      </w:r>
    </w:p>
    <w:p w14:paraId="633D543D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4.8. UKLJUČENOST UČENIKA U IZVANŠKOLSKE AKTIVNOSTI</w:t>
      </w:r>
    </w:p>
    <w:p w14:paraId="42D5A597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 xml:space="preserve">5. PLANOVI RADA RAVNATELJA, ODGOJNO OBRAZOVNIH I OSTALIH </w:t>
      </w:r>
      <w:r>
        <w:rPr>
          <w:b/>
          <w:sz w:val="24"/>
          <w:szCs w:val="24"/>
        </w:rPr>
        <w:t>RADNIKA ŠKOLE</w:t>
      </w:r>
    </w:p>
    <w:p w14:paraId="193E6E3F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5.1. PLAN RADA RAVNATELJA</w:t>
      </w:r>
    </w:p>
    <w:p w14:paraId="0B1818F1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5.2. PLAN RADA STRUČNOG SURADNIKA PEDAGOGA</w:t>
      </w:r>
    </w:p>
    <w:p w14:paraId="368195EA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lastRenderedPageBreak/>
        <w:t>5.</w:t>
      </w:r>
      <w:r>
        <w:rPr>
          <w:sz w:val="24"/>
          <w:szCs w:val="24"/>
        </w:rPr>
        <w:t>3</w:t>
      </w:r>
      <w:r w:rsidRPr="007C4F60">
        <w:rPr>
          <w:sz w:val="24"/>
          <w:szCs w:val="24"/>
        </w:rPr>
        <w:t>. PLAN RADA STRUČNOG SURADNIKA KNJIŽNIČARA</w:t>
      </w:r>
    </w:p>
    <w:p w14:paraId="24610CF9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5.</w:t>
      </w:r>
      <w:r>
        <w:rPr>
          <w:sz w:val="24"/>
          <w:szCs w:val="24"/>
        </w:rPr>
        <w:t>4.</w:t>
      </w:r>
      <w:r w:rsidR="004007E6">
        <w:rPr>
          <w:sz w:val="24"/>
          <w:szCs w:val="24"/>
        </w:rPr>
        <w:t xml:space="preserve"> </w:t>
      </w:r>
      <w:r w:rsidRPr="007C4F60">
        <w:rPr>
          <w:sz w:val="24"/>
          <w:szCs w:val="24"/>
        </w:rPr>
        <w:t>PLAN RADA TAJNIKA</w:t>
      </w:r>
    </w:p>
    <w:p w14:paraId="3A3B7391" w14:textId="77777777" w:rsidR="006F1474" w:rsidRPr="006F1474" w:rsidRDefault="006F1474" w:rsidP="006F1474">
      <w:pPr>
        <w:spacing w:line="360" w:lineRule="auto"/>
        <w:ind w:firstLine="708"/>
        <w:rPr>
          <w:color w:val="000000"/>
          <w:sz w:val="24"/>
          <w:szCs w:val="24"/>
        </w:rPr>
      </w:pPr>
      <w:r w:rsidRPr="007C4F60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7C4F60">
        <w:rPr>
          <w:sz w:val="24"/>
          <w:szCs w:val="24"/>
        </w:rPr>
        <w:t>. PLAN RADA</w:t>
      </w:r>
      <w:r w:rsidRPr="006F1474">
        <w:rPr>
          <w:color w:val="000000"/>
          <w:sz w:val="24"/>
          <w:szCs w:val="24"/>
        </w:rPr>
        <w:t xml:space="preserve"> RAČUNOVODSTVA</w:t>
      </w:r>
    </w:p>
    <w:p w14:paraId="15CD439E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6F1474">
        <w:rPr>
          <w:color w:val="000000"/>
          <w:sz w:val="24"/>
          <w:szCs w:val="24"/>
        </w:rPr>
        <w:t>5.6. PLAN RADA OSTALIH RADNIKA ŠKOLE</w:t>
      </w:r>
    </w:p>
    <w:p w14:paraId="7EA7B1E0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6. OSTALI PLANOVI VAŽNI ZA ODGOJNO OBRAZOVNI PROCES</w:t>
      </w:r>
    </w:p>
    <w:p w14:paraId="025FE866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 xml:space="preserve">6.1. PLAN ORGANIZACIJE KULTURNE I JAVNE DJELATNOSTI ŠKOLE </w:t>
      </w:r>
    </w:p>
    <w:p w14:paraId="346334A6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6.2. PLAN UREĐENJA PANOA</w:t>
      </w:r>
    </w:p>
    <w:p w14:paraId="5CE7827F" w14:textId="77777777" w:rsidR="006F1474" w:rsidRPr="006F1474" w:rsidRDefault="006F1474" w:rsidP="006F1474">
      <w:pPr>
        <w:spacing w:line="360" w:lineRule="auto"/>
        <w:ind w:firstLine="708"/>
        <w:rPr>
          <w:color w:val="000000"/>
          <w:sz w:val="24"/>
          <w:szCs w:val="24"/>
        </w:rPr>
      </w:pPr>
      <w:r w:rsidRPr="007C4F60">
        <w:rPr>
          <w:sz w:val="24"/>
          <w:szCs w:val="24"/>
        </w:rPr>
        <w:t xml:space="preserve">6.3. </w:t>
      </w:r>
      <w:r w:rsidRPr="006F1474">
        <w:rPr>
          <w:color w:val="000000"/>
          <w:sz w:val="24"/>
          <w:szCs w:val="24"/>
        </w:rPr>
        <w:t>PLAN POSJETA NASTAVI</w:t>
      </w:r>
    </w:p>
    <w:p w14:paraId="388629D7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6.4. PLAN RADA ZAJEDNIČKIH RODITELJSKIH SASTANAKA</w:t>
      </w:r>
    </w:p>
    <w:p w14:paraId="0DFFDF92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6.5. PLAN BRIGE ZA ZDRAVSTVENO – SOCIJALNU I EKONOMSKU ZAŠTITU UČENIKA</w:t>
      </w:r>
    </w:p>
    <w:p w14:paraId="2C309BF0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6.5.1. PROGRAM SPECIFIČNIH I PREVENTIVNIH MJERA ZDRAVSTVENE ZAŠTITE UČENIKA</w:t>
      </w:r>
    </w:p>
    <w:p w14:paraId="5FDB0CFE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6.5.2. EKOLOŠKA ZAŠTITA</w:t>
      </w:r>
    </w:p>
    <w:p w14:paraId="718E5F10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6.5.3. PROGRAM PODMLATKA CRVENOG KRIŽA</w:t>
      </w:r>
    </w:p>
    <w:p w14:paraId="7DE1CD23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6.5.4. PLAN DJEČJEG FORUMA ZA PRAVA DJETETA MIR I SURADNJA BIGA O DJECI</w:t>
      </w:r>
    </w:p>
    <w:p w14:paraId="5A87C04F" w14:textId="77777777" w:rsidR="006F1474" w:rsidRPr="007C4F60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6.5.5. GOSPODARENJE OTPADOM</w:t>
      </w:r>
    </w:p>
    <w:p w14:paraId="24E975A3" w14:textId="77777777" w:rsidR="006F1474" w:rsidRDefault="006F1474" w:rsidP="006F1474">
      <w:pPr>
        <w:spacing w:line="360" w:lineRule="auto"/>
        <w:ind w:left="708" w:firstLine="708"/>
        <w:rPr>
          <w:sz w:val="24"/>
          <w:szCs w:val="24"/>
        </w:rPr>
      </w:pPr>
      <w:r w:rsidRPr="007C4F60">
        <w:rPr>
          <w:sz w:val="24"/>
          <w:szCs w:val="24"/>
        </w:rPr>
        <w:t>6.5.6. PLAN PROFESIONALNOG I INFORMIRANJA I USMJERAVANJA</w:t>
      </w:r>
    </w:p>
    <w:p w14:paraId="2B52A703" w14:textId="77777777" w:rsidR="00815497" w:rsidRPr="007C4F60" w:rsidRDefault="00815497" w:rsidP="0081549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6.6. VREMENIK PRIMANJA ZA RODITELJE</w:t>
      </w:r>
    </w:p>
    <w:p w14:paraId="1CDDEBCB" w14:textId="77777777" w:rsidR="006F1474" w:rsidRPr="007C4F60" w:rsidRDefault="006F1474" w:rsidP="006F1474">
      <w:pPr>
        <w:spacing w:line="360" w:lineRule="auto"/>
        <w:rPr>
          <w:sz w:val="24"/>
          <w:szCs w:val="24"/>
        </w:rPr>
      </w:pPr>
    </w:p>
    <w:p w14:paraId="08AB8C16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7. PLAN PERMANENTNOG USAVRŠAVANJA</w:t>
      </w:r>
    </w:p>
    <w:p w14:paraId="3829EA74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7.1. PROGRAM STRUČNOG USAVRŠAVANJA U ŠKOLI</w:t>
      </w:r>
    </w:p>
    <w:p w14:paraId="3B144267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7.2. PLAN RADA UČITELJSKOG VIJEĆA I RAZREDNIH VIJEĆA</w:t>
      </w:r>
    </w:p>
    <w:p w14:paraId="1344303A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7.3. PLAN RADA VIJEĆA UČENIKA</w:t>
      </w:r>
    </w:p>
    <w:p w14:paraId="39FAED7F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7.4. PLAN RADA ŠKOLSKOG ODBORA</w:t>
      </w:r>
    </w:p>
    <w:p w14:paraId="6A760577" w14:textId="77777777" w:rsidR="006F1474" w:rsidRPr="007C4F60" w:rsidRDefault="006F1474" w:rsidP="006F1474">
      <w:pPr>
        <w:spacing w:line="360" w:lineRule="auto"/>
        <w:ind w:firstLine="708"/>
        <w:rPr>
          <w:sz w:val="24"/>
          <w:szCs w:val="24"/>
        </w:rPr>
      </w:pPr>
      <w:r w:rsidRPr="007C4F60">
        <w:rPr>
          <w:sz w:val="24"/>
          <w:szCs w:val="24"/>
        </w:rPr>
        <w:t>7.5. PLAN RADA VIJEĆA RODITELJA</w:t>
      </w:r>
    </w:p>
    <w:p w14:paraId="4CBC8863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8. ŠKOLSKI PREVENTIVNI PROGRAM</w:t>
      </w:r>
    </w:p>
    <w:p w14:paraId="77C915DA" w14:textId="2A11D3B5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 xml:space="preserve">9. </w:t>
      </w:r>
      <w:r w:rsidR="00294BB1">
        <w:rPr>
          <w:b/>
          <w:sz w:val="24"/>
          <w:szCs w:val="24"/>
        </w:rPr>
        <w:t>STRATEGIJA RAZVOJA ŠKOLE</w:t>
      </w:r>
    </w:p>
    <w:p w14:paraId="78584EDE" w14:textId="77777777" w:rsidR="006F1474" w:rsidRPr="007C4F60" w:rsidRDefault="006F1474" w:rsidP="006F1474">
      <w:pPr>
        <w:spacing w:line="360" w:lineRule="auto"/>
        <w:rPr>
          <w:b/>
          <w:sz w:val="24"/>
          <w:szCs w:val="24"/>
        </w:rPr>
      </w:pPr>
      <w:r w:rsidRPr="007C4F60">
        <w:rPr>
          <w:b/>
          <w:sz w:val="24"/>
          <w:szCs w:val="24"/>
        </w:rPr>
        <w:t>10. PRILOZI</w:t>
      </w:r>
    </w:p>
    <w:p w14:paraId="6ED69275" w14:textId="77777777" w:rsidR="006F1474" w:rsidRPr="007C4F60" w:rsidRDefault="006F1474" w:rsidP="006F1474">
      <w:pPr>
        <w:spacing w:line="360" w:lineRule="auto"/>
        <w:rPr>
          <w:sz w:val="24"/>
          <w:szCs w:val="24"/>
        </w:rPr>
      </w:pPr>
    </w:p>
    <w:p w14:paraId="38BD7D6D" w14:textId="77777777" w:rsidR="006F1474" w:rsidRPr="007C4F60" w:rsidRDefault="006F1474" w:rsidP="006F1474">
      <w:pPr>
        <w:spacing w:line="360" w:lineRule="auto"/>
        <w:rPr>
          <w:sz w:val="24"/>
          <w:szCs w:val="24"/>
        </w:rPr>
      </w:pPr>
    </w:p>
    <w:p w14:paraId="5881A03A" w14:textId="77777777" w:rsidR="006F1474" w:rsidRDefault="006F1474" w:rsidP="006F1474">
      <w:pPr>
        <w:spacing w:line="360" w:lineRule="auto"/>
        <w:rPr>
          <w:sz w:val="24"/>
          <w:szCs w:val="24"/>
        </w:rPr>
      </w:pPr>
    </w:p>
    <w:p w14:paraId="7FECC4E8" w14:textId="77777777" w:rsidR="004007E6" w:rsidRDefault="004007E6" w:rsidP="006F1474">
      <w:pPr>
        <w:spacing w:line="360" w:lineRule="auto"/>
        <w:rPr>
          <w:sz w:val="24"/>
          <w:szCs w:val="24"/>
        </w:rPr>
      </w:pPr>
    </w:p>
    <w:p w14:paraId="394AF171" w14:textId="77777777" w:rsidR="006F1474" w:rsidRPr="007C4F60" w:rsidRDefault="006F1474" w:rsidP="006F1474">
      <w:pPr>
        <w:spacing w:line="360" w:lineRule="auto"/>
        <w:rPr>
          <w:sz w:val="24"/>
          <w:szCs w:val="24"/>
        </w:rPr>
      </w:pPr>
    </w:p>
    <w:p w14:paraId="0B1D4AF4" w14:textId="77777777" w:rsidR="006F1474" w:rsidRPr="007C4F60" w:rsidRDefault="006F1474" w:rsidP="006F1474">
      <w:pPr>
        <w:spacing w:line="360" w:lineRule="auto"/>
        <w:rPr>
          <w:sz w:val="24"/>
          <w:szCs w:val="24"/>
        </w:rPr>
      </w:pPr>
    </w:p>
    <w:p w14:paraId="369906DE" w14:textId="77777777" w:rsidR="007129D9" w:rsidRDefault="007129D9" w:rsidP="006F1474">
      <w:pPr>
        <w:pStyle w:val="Stil1"/>
        <w:jc w:val="lef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DD13061" w14:textId="01E76753" w:rsidR="006F1474" w:rsidRPr="007129D9" w:rsidRDefault="006F1474" w:rsidP="007129D9">
      <w:pPr>
        <w:suppressAutoHyphens w:val="0"/>
        <w:rPr>
          <w:rFonts w:eastAsia="font1218"/>
          <w:b/>
          <w:bCs/>
          <w:kern w:val="2"/>
          <w:sz w:val="28"/>
          <w:szCs w:val="28"/>
          <w:lang w:val="pl-PL"/>
        </w:rPr>
      </w:pPr>
      <w:r>
        <w:rPr>
          <w:b/>
          <w:bCs/>
          <w:sz w:val="28"/>
          <w:szCs w:val="28"/>
        </w:rPr>
        <w:t>OSNOVNI PODACI O ŠKOLI</w:t>
      </w: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9470BD" w:rsidRPr="004007E6" w14:paraId="1B842AA3" w14:textId="77777777" w:rsidTr="00D52A6E">
        <w:tc>
          <w:tcPr>
            <w:tcW w:w="4608" w:type="dxa"/>
          </w:tcPr>
          <w:p w14:paraId="5D39ECDA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Naziv škole:</w:t>
            </w:r>
          </w:p>
        </w:tc>
        <w:tc>
          <w:tcPr>
            <w:tcW w:w="5100" w:type="dxa"/>
          </w:tcPr>
          <w:p w14:paraId="12404B87" w14:textId="77777777" w:rsidR="009470BD" w:rsidRDefault="009470BD" w:rsidP="009470BD">
            <w:pPr>
              <w:suppressAutoHyphens w:val="0"/>
              <w:rPr>
                <w:b/>
                <w:bCs/>
                <w:sz w:val="22"/>
                <w:szCs w:val="22"/>
                <w:lang w:val="hr-HR"/>
              </w:rPr>
            </w:pPr>
            <w:r w:rsidRPr="004007E6">
              <w:rPr>
                <w:b/>
                <w:bCs/>
                <w:sz w:val="22"/>
                <w:szCs w:val="22"/>
                <w:lang w:val="hr-HR"/>
              </w:rPr>
              <w:t>OSNOVNA ŠKOLA BARTOLA KAŠIĆA</w:t>
            </w:r>
          </w:p>
          <w:p w14:paraId="479E35D6" w14:textId="77777777" w:rsidR="004007E6" w:rsidRPr="004007E6" w:rsidRDefault="004007E6" w:rsidP="009470BD">
            <w:pPr>
              <w:suppressAutoHyphens w:val="0"/>
              <w:rPr>
                <w:b/>
                <w:bCs/>
                <w:sz w:val="22"/>
                <w:szCs w:val="22"/>
                <w:lang w:val="hr-HR"/>
              </w:rPr>
            </w:pPr>
          </w:p>
        </w:tc>
      </w:tr>
      <w:tr w:rsidR="009470BD" w:rsidRPr="004007E6" w14:paraId="6DF6C7E5" w14:textId="77777777" w:rsidTr="00D52A6E">
        <w:tc>
          <w:tcPr>
            <w:tcW w:w="4608" w:type="dxa"/>
          </w:tcPr>
          <w:p w14:paraId="3864652A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Adresa škole:</w:t>
            </w:r>
          </w:p>
        </w:tc>
        <w:tc>
          <w:tcPr>
            <w:tcW w:w="5100" w:type="dxa"/>
          </w:tcPr>
          <w:p w14:paraId="7E89CDB4" w14:textId="77777777" w:rsidR="004007E6" w:rsidRDefault="004007E6" w:rsidP="009470BD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07A55D3E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Bartola Kašića 48, 32100 Vinkovci</w:t>
            </w:r>
          </w:p>
        </w:tc>
      </w:tr>
      <w:tr w:rsidR="009470BD" w:rsidRPr="004007E6" w14:paraId="3CF4B1E9" w14:textId="77777777" w:rsidTr="00D52A6E">
        <w:tc>
          <w:tcPr>
            <w:tcW w:w="4608" w:type="dxa"/>
          </w:tcPr>
          <w:p w14:paraId="2F5F9B1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Županija:</w:t>
            </w:r>
          </w:p>
        </w:tc>
        <w:tc>
          <w:tcPr>
            <w:tcW w:w="5100" w:type="dxa"/>
          </w:tcPr>
          <w:p w14:paraId="01CEC2B7" w14:textId="77777777" w:rsidR="004007E6" w:rsidRDefault="004007E6" w:rsidP="009470BD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7410A0C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Vukovarsko-srijemska</w:t>
            </w:r>
          </w:p>
        </w:tc>
      </w:tr>
      <w:tr w:rsidR="009470BD" w:rsidRPr="004007E6" w14:paraId="5A911DBA" w14:textId="77777777" w:rsidTr="00D52A6E">
        <w:tc>
          <w:tcPr>
            <w:tcW w:w="4608" w:type="dxa"/>
          </w:tcPr>
          <w:p w14:paraId="125A0A4B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 xml:space="preserve">Telefonski broj: </w:t>
            </w:r>
          </w:p>
        </w:tc>
        <w:tc>
          <w:tcPr>
            <w:tcW w:w="5100" w:type="dxa"/>
          </w:tcPr>
          <w:p w14:paraId="2349A023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032/360-069</w:t>
            </w:r>
          </w:p>
        </w:tc>
      </w:tr>
      <w:tr w:rsidR="009470BD" w:rsidRPr="004007E6" w14:paraId="37841DC9" w14:textId="77777777" w:rsidTr="00D52A6E">
        <w:tc>
          <w:tcPr>
            <w:tcW w:w="4608" w:type="dxa"/>
          </w:tcPr>
          <w:p w14:paraId="0C2E5F8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telefaksa:</w:t>
            </w:r>
          </w:p>
        </w:tc>
        <w:tc>
          <w:tcPr>
            <w:tcW w:w="5100" w:type="dxa"/>
          </w:tcPr>
          <w:p w14:paraId="6A14B582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032/360-386</w:t>
            </w:r>
          </w:p>
        </w:tc>
      </w:tr>
      <w:tr w:rsidR="009470BD" w:rsidRPr="004007E6" w14:paraId="6CB636D1" w14:textId="77777777" w:rsidTr="00D52A6E">
        <w:tc>
          <w:tcPr>
            <w:tcW w:w="4608" w:type="dxa"/>
          </w:tcPr>
          <w:p w14:paraId="62776E8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Internetska pošta:</w:t>
            </w:r>
          </w:p>
        </w:tc>
        <w:tc>
          <w:tcPr>
            <w:tcW w:w="5100" w:type="dxa"/>
          </w:tcPr>
          <w:p w14:paraId="1AD807F6" w14:textId="77777777" w:rsidR="009470BD" w:rsidRPr="004007E6" w:rsidRDefault="009470BD" w:rsidP="009470BD">
            <w:pPr>
              <w:suppressAutoHyphens w:val="0"/>
              <w:rPr>
                <w:color w:val="FF0000"/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ured@os-bkasica-vk.skole.hr</w:t>
            </w:r>
          </w:p>
        </w:tc>
      </w:tr>
      <w:tr w:rsidR="009470BD" w:rsidRPr="004007E6" w14:paraId="71DB0F8E" w14:textId="77777777" w:rsidTr="00D52A6E">
        <w:tc>
          <w:tcPr>
            <w:tcW w:w="4608" w:type="dxa"/>
          </w:tcPr>
          <w:p w14:paraId="2561D09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Internetska adresa:</w:t>
            </w:r>
          </w:p>
        </w:tc>
        <w:tc>
          <w:tcPr>
            <w:tcW w:w="5100" w:type="dxa"/>
          </w:tcPr>
          <w:p w14:paraId="348BCA42" w14:textId="77777777" w:rsidR="009470BD" w:rsidRPr="004007E6" w:rsidRDefault="009470BD" w:rsidP="009470BD">
            <w:pPr>
              <w:suppressAutoHyphens w:val="0"/>
              <w:rPr>
                <w:color w:val="FF0000"/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http://os-bkasica-vk.skole.hr/</w:t>
            </w:r>
          </w:p>
        </w:tc>
      </w:tr>
      <w:tr w:rsidR="009470BD" w:rsidRPr="004007E6" w14:paraId="79E606A0" w14:textId="77777777" w:rsidTr="00D52A6E">
        <w:tc>
          <w:tcPr>
            <w:tcW w:w="4608" w:type="dxa"/>
          </w:tcPr>
          <w:p w14:paraId="7BF0A2A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Šifra škole:</w:t>
            </w:r>
          </w:p>
        </w:tc>
        <w:tc>
          <w:tcPr>
            <w:tcW w:w="5100" w:type="dxa"/>
          </w:tcPr>
          <w:p w14:paraId="599D12C5" w14:textId="77777777" w:rsidR="009470BD" w:rsidRPr="004007E6" w:rsidRDefault="009470BD" w:rsidP="009470BD">
            <w:pPr>
              <w:suppressAutoHyphens w:val="0"/>
              <w:spacing w:after="160" w:line="259" w:lineRule="auto"/>
              <w:rPr>
                <w:rFonts w:eastAsia="Calibri"/>
                <w:lang w:val="hr-HR"/>
              </w:rPr>
            </w:pPr>
            <w:r w:rsidRPr="004007E6">
              <w:rPr>
                <w:rFonts w:eastAsia="Calibri"/>
                <w:lang w:val="hr-HR"/>
              </w:rPr>
              <w:t>16-088-001</w:t>
            </w:r>
          </w:p>
        </w:tc>
      </w:tr>
      <w:tr w:rsidR="009470BD" w:rsidRPr="004007E6" w14:paraId="1CFE39B6" w14:textId="77777777" w:rsidTr="00D52A6E">
        <w:tc>
          <w:tcPr>
            <w:tcW w:w="4608" w:type="dxa"/>
          </w:tcPr>
          <w:p w14:paraId="08991A05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Matični broj škole:</w:t>
            </w:r>
          </w:p>
        </w:tc>
        <w:tc>
          <w:tcPr>
            <w:tcW w:w="5100" w:type="dxa"/>
          </w:tcPr>
          <w:p w14:paraId="7487E8E3" w14:textId="77777777" w:rsidR="009470BD" w:rsidRPr="003A2F23" w:rsidRDefault="003A2F23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03301117</w:t>
            </w:r>
          </w:p>
        </w:tc>
      </w:tr>
      <w:tr w:rsidR="009470BD" w:rsidRPr="004007E6" w14:paraId="621CE36B" w14:textId="77777777" w:rsidTr="00D52A6E">
        <w:tc>
          <w:tcPr>
            <w:tcW w:w="4608" w:type="dxa"/>
          </w:tcPr>
          <w:p w14:paraId="5FF8CEA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OIB:</w:t>
            </w:r>
          </w:p>
        </w:tc>
        <w:tc>
          <w:tcPr>
            <w:tcW w:w="5100" w:type="dxa"/>
          </w:tcPr>
          <w:p w14:paraId="671D1789" w14:textId="77777777" w:rsidR="009470BD" w:rsidRPr="003A2F23" w:rsidRDefault="003A2F23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90532235450</w:t>
            </w:r>
          </w:p>
        </w:tc>
      </w:tr>
      <w:tr w:rsidR="009470BD" w:rsidRPr="004007E6" w14:paraId="251513AF" w14:textId="77777777" w:rsidTr="00D52A6E">
        <w:tc>
          <w:tcPr>
            <w:tcW w:w="4608" w:type="dxa"/>
            <w:tcBorders>
              <w:bottom w:val="single" w:sz="6" w:space="0" w:color="auto"/>
            </w:tcBorders>
          </w:tcPr>
          <w:p w14:paraId="094D7B5B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bCs/>
                <w:sz w:val="22"/>
                <w:szCs w:val="22"/>
                <w:lang w:val="hr-HR"/>
              </w:rPr>
              <w:t>Škola vježbaonica za: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7C8212B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4F75D745" w14:textId="77777777" w:rsidTr="00D52A6E">
        <w:trPr>
          <w:trHeight w:hRule="exact" w:val="227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34A0D75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197242B5" w14:textId="77777777" w:rsidR="009470BD" w:rsidRPr="004007E6" w:rsidRDefault="009470BD" w:rsidP="009470BD">
            <w:pPr>
              <w:suppressAutoHyphens w:val="0"/>
              <w:rPr>
                <w:color w:val="FF0000"/>
                <w:sz w:val="22"/>
                <w:szCs w:val="22"/>
                <w:lang w:val="hr-HR"/>
              </w:rPr>
            </w:pPr>
          </w:p>
        </w:tc>
      </w:tr>
      <w:tr w:rsidR="009470BD" w:rsidRPr="004007E6" w14:paraId="11635100" w14:textId="77777777" w:rsidTr="00D52A6E">
        <w:tc>
          <w:tcPr>
            <w:tcW w:w="4608" w:type="dxa"/>
            <w:tcBorders>
              <w:top w:val="single" w:sz="6" w:space="0" w:color="auto"/>
            </w:tcBorders>
          </w:tcPr>
          <w:p w14:paraId="76D050C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Ravnateljica škole: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30B7AC8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Vlasta Pavlović Elez</w:t>
            </w:r>
          </w:p>
        </w:tc>
      </w:tr>
      <w:tr w:rsidR="009470BD" w:rsidRPr="004007E6" w14:paraId="38E3E7E8" w14:textId="77777777" w:rsidTr="00D52A6E">
        <w:tc>
          <w:tcPr>
            <w:tcW w:w="4608" w:type="dxa"/>
            <w:tcBorders>
              <w:bottom w:val="single" w:sz="6" w:space="0" w:color="auto"/>
            </w:tcBorders>
          </w:tcPr>
          <w:p w14:paraId="2A27342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Voditeljica smjene: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3D09B7FB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 xml:space="preserve">Jasna </w:t>
            </w:r>
            <w:proofErr w:type="spellStart"/>
            <w:r w:rsidRPr="004007E6">
              <w:rPr>
                <w:sz w:val="22"/>
                <w:szCs w:val="22"/>
                <w:lang w:val="hr-HR"/>
              </w:rPr>
              <w:t>Sunarić</w:t>
            </w:r>
            <w:proofErr w:type="spellEnd"/>
            <w:r w:rsidRPr="004007E6">
              <w:rPr>
                <w:sz w:val="22"/>
                <w:szCs w:val="22"/>
                <w:lang w:val="hr-HR"/>
              </w:rPr>
              <w:t xml:space="preserve"> Čavić</w:t>
            </w:r>
          </w:p>
        </w:tc>
      </w:tr>
      <w:tr w:rsidR="009470BD" w:rsidRPr="004007E6" w14:paraId="0D695A59" w14:textId="77777777" w:rsidTr="00D52A6E">
        <w:trPr>
          <w:trHeight w:hRule="exact" w:val="267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1A449350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53D42A58" w14:textId="77777777" w:rsidR="009470BD" w:rsidRPr="004007E6" w:rsidRDefault="009470BD" w:rsidP="009470BD">
            <w:pPr>
              <w:suppressAutoHyphens w:val="0"/>
              <w:rPr>
                <w:color w:val="FF0000"/>
                <w:sz w:val="22"/>
                <w:szCs w:val="22"/>
                <w:lang w:val="hr-HR"/>
              </w:rPr>
            </w:pPr>
          </w:p>
        </w:tc>
      </w:tr>
      <w:tr w:rsidR="009470BD" w:rsidRPr="004007E6" w14:paraId="0BE735FC" w14:textId="77777777" w:rsidTr="00D52A6E">
        <w:tc>
          <w:tcPr>
            <w:tcW w:w="4608" w:type="dxa"/>
            <w:tcBorders>
              <w:top w:val="single" w:sz="6" w:space="0" w:color="auto"/>
            </w:tcBorders>
          </w:tcPr>
          <w:p w14:paraId="1DBBBCC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Ukupan broj učenika: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46462431" w14:textId="77777777" w:rsidR="009470BD" w:rsidRPr="003A2F23" w:rsidRDefault="009470BD" w:rsidP="009470BD">
            <w:pPr>
              <w:tabs>
                <w:tab w:val="left" w:pos="1065"/>
              </w:tabs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27</w:t>
            </w:r>
            <w:r w:rsidR="003A2F23" w:rsidRPr="003A2F23">
              <w:rPr>
                <w:sz w:val="22"/>
                <w:szCs w:val="22"/>
                <w:lang w:val="hr-HR"/>
              </w:rPr>
              <w:t>1</w:t>
            </w:r>
          </w:p>
        </w:tc>
      </w:tr>
      <w:tr w:rsidR="009470BD" w:rsidRPr="004007E6" w14:paraId="24F83D6D" w14:textId="77777777" w:rsidTr="00D52A6E">
        <w:tc>
          <w:tcPr>
            <w:tcW w:w="4608" w:type="dxa"/>
          </w:tcPr>
          <w:p w14:paraId="400EB14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učenika u razrednoj nastavi:</w:t>
            </w:r>
          </w:p>
        </w:tc>
        <w:tc>
          <w:tcPr>
            <w:tcW w:w="5100" w:type="dxa"/>
          </w:tcPr>
          <w:p w14:paraId="0EB3DB7F" w14:textId="77777777" w:rsidR="009470BD" w:rsidRPr="003A2F23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133</w:t>
            </w:r>
          </w:p>
        </w:tc>
      </w:tr>
      <w:tr w:rsidR="009470BD" w:rsidRPr="004007E6" w14:paraId="204134FB" w14:textId="77777777" w:rsidTr="00D52A6E">
        <w:tc>
          <w:tcPr>
            <w:tcW w:w="4608" w:type="dxa"/>
          </w:tcPr>
          <w:p w14:paraId="6259517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učenika u predmetnoj nastavi:</w:t>
            </w:r>
          </w:p>
        </w:tc>
        <w:tc>
          <w:tcPr>
            <w:tcW w:w="5100" w:type="dxa"/>
          </w:tcPr>
          <w:p w14:paraId="17973E64" w14:textId="77777777" w:rsidR="009470BD" w:rsidRPr="003A2F23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13</w:t>
            </w:r>
            <w:r w:rsidR="003A2F23" w:rsidRPr="003A2F23">
              <w:rPr>
                <w:sz w:val="22"/>
                <w:szCs w:val="22"/>
                <w:lang w:val="hr-HR"/>
              </w:rPr>
              <w:t>8</w:t>
            </w:r>
          </w:p>
        </w:tc>
      </w:tr>
      <w:tr w:rsidR="009470BD" w:rsidRPr="004007E6" w14:paraId="45FEC665" w14:textId="77777777" w:rsidTr="00D52A6E">
        <w:tc>
          <w:tcPr>
            <w:tcW w:w="4608" w:type="dxa"/>
          </w:tcPr>
          <w:p w14:paraId="009A52E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učenika s teškoćama u razvoju:</w:t>
            </w:r>
          </w:p>
        </w:tc>
        <w:tc>
          <w:tcPr>
            <w:tcW w:w="5100" w:type="dxa"/>
          </w:tcPr>
          <w:p w14:paraId="3B6C54D2" w14:textId="77777777" w:rsidR="009470BD" w:rsidRPr="003A2F23" w:rsidRDefault="002F4212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10</w:t>
            </w:r>
          </w:p>
        </w:tc>
      </w:tr>
      <w:tr w:rsidR="009470BD" w:rsidRPr="004007E6" w14:paraId="081FB0F0" w14:textId="77777777" w:rsidTr="00D52A6E">
        <w:tc>
          <w:tcPr>
            <w:tcW w:w="4608" w:type="dxa"/>
          </w:tcPr>
          <w:p w14:paraId="5A0DE84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učenika u produženom boravku:</w:t>
            </w:r>
          </w:p>
        </w:tc>
        <w:tc>
          <w:tcPr>
            <w:tcW w:w="5100" w:type="dxa"/>
          </w:tcPr>
          <w:p w14:paraId="6294F8F5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68EE1DB7" w14:textId="77777777" w:rsidTr="00D52A6E">
        <w:tc>
          <w:tcPr>
            <w:tcW w:w="4608" w:type="dxa"/>
          </w:tcPr>
          <w:p w14:paraId="42D3AA2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učenika putnika:</w:t>
            </w:r>
          </w:p>
        </w:tc>
        <w:tc>
          <w:tcPr>
            <w:tcW w:w="5100" w:type="dxa"/>
          </w:tcPr>
          <w:p w14:paraId="4D3442A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75131605" w14:textId="77777777" w:rsidTr="00D52A6E">
        <w:tc>
          <w:tcPr>
            <w:tcW w:w="4608" w:type="dxa"/>
          </w:tcPr>
          <w:p w14:paraId="11F6EAE5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Ukupan broj razrednih odjela:</w:t>
            </w:r>
          </w:p>
        </w:tc>
        <w:tc>
          <w:tcPr>
            <w:tcW w:w="5100" w:type="dxa"/>
          </w:tcPr>
          <w:p w14:paraId="489E1EDE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16</w:t>
            </w:r>
          </w:p>
        </w:tc>
      </w:tr>
      <w:tr w:rsidR="009470BD" w:rsidRPr="004007E6" w14:paraId="0DD64991" w14:textId="77777777" w:rsidTr="00D52A6E">
        <w:tc>
          <w:tcPr>
            <w:tcW w:w="4608" w:type="dxa"/>
          </w:tcPr>
          <w:p w14:paraId="7840A2D1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razrednih odjela u matičnoj školi:</w:t>
            </w:r>
          </w:p>
        </w:tc>
        <w:tc>
          <w:tcPr>
            <w:tcW w:w="5100" w:type="dxa"/>
          </w:tcPr>
          <w:p w14:paraId="62B3266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0388FCE1" w14:textId="77777777" w:rsidTr="00D52A6E">
        <w:tc>
          <w:tcPr>
            <w:tcW w:w="4608" w:type="dxa"/>
          </w:tcPr>
          <w:p w14:paraId="70D0FFF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razrednih odjela u područnoj školi:</w:t>
            </w:r>
          </w:p>
        </w:tc>
        <w:tc>
          <w:tcPr>
            <w:tcW w:w="5100" w:type="dxa"/>
          </w:tcPr>
          <w:p w14:paraId="1CF87ABA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4C7AB550" w14:textId="77777777" w:rsidTr="00D52A6E">
        <w:tc>
          <w:tcPr>
            <w:tcW w:w="4608" w:type="dxa"/>
          </w:tcPr>
          <w:p w14:paraId="3959E5E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razrednih odjela RN-a:</w:t>
            </w:r>
          </w:p>
        </w:tc>
        <w:tc>
          <w:tcPr>
            <w:tcW w:w="5100" w:type="dxa"/>
          </w:tcPr>
          <w:p w14:paraId="48D5C88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8</w:t>
            </w:r>
          </w:p>
        </w:tc>
      </w:tr>
      <w:tr w:rsidR="009470BD" w:rsidRPr="004007E6" w14:paraId="314DD789" w14:textId="77777777" w:rsidTr="00D52A6E">
        <w:tc>
          <w:tcPr>
            <w:tcW w:w="4608" w:type="dxa"/>
          </w:tcPr>
          <w:p w14:paraId="1A8AA8D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razrednih odjela PN-a:</w:t>
            </w:r>
          </w:p>
        </w:tc>
        <w:tc>
          <w:tcPr>
            <w:tcW w:w="5100" w:type="dxa"/>
          </w:tcPr>
          <w:p w14:paraId="547BED5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8</w:t>
            </w:r>
          </w:p>
        </w:tc>
      </w:tr>
      <w:tr w:rsidR="009470BD" w:rsidRPr="004007E6" w14:paraId="07814AB8" w14:textId="77777777" w:rsidTr="00D52A6E">
        <w:tc>
          <w:tcPr>
            <w:tcW w:w="4608" w:type="dxa"/>
          </w:tcPr>
          <w:p w14:paraId="125278F1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smjena:</w:t>
            </w:r>
          </w:p>
        </w:tc>
        <w:tc>
          <w:tcPr>
            <w:tcW w:w="5100" w:type="dxa"/>
          </w:tcPr>
          <w:p w14:paraId="00F664A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2</w:t>
            </w:r>
          </w:p>
        </w:tc>
      </w:tr>
      <w:tr w:rsidR="009470BD" w:rsidRPr="004007E6" w14:paraId="5B6A4F28" w14:textId="77777777" w:rsidTr="00D52A6E">
        <w:tc>
          <w:tcPr>
            <w:tcW w:w="4608" w:type="dxa"/>
          </w:tcPr>
          <w:p w14:paraId="061C30B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Početak i završetak svake smjene:</w:t>
            </w:r>
          </w:p>
        </w:tc>
        <w:tc>
          <w:tcPr>
            <w:tcW w:w="5100" w:type="dxa"/>
          </w:tcPr>
          <w:p w14:paraId="0285A07B" w14:textId="3C2BCBD4" w:rsidR="009470BD" w:rsidRPr="004007E6" w:rsidRDefault="00D41554" w:rsidP="00D41554">
            <w:pPr>
              <w:suppressAutoHyphens w:val="0"/>
              <w:ind w:left="360"/>
              <w:contextualSpacing/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I. </w:t>
            </w:r>
            <w:r w:rsidR="009470BD" w:rsidRPr="004007E6">
              <w:rPr>
                <w:sz w:val="22"/>
                <w:szCs w:val="22"/>
                <w:lang w:val="hr-HR"/>
              </w:rPr>
              <w:t>7. 10</w:t>
            </w:r>
            <w:r w:rsidR="00CD2A5F">
              <w:rPr>
                <w:sz w:val="22"/>
                <w:szCs w:val="22"/>
                <w:lang w:val="hr-HR"/>
              </w:rPr>
              <w:t xml:space="preserve"> </w:t>
            </w:r>
            <w:r w:rsidR="009470BD" w:rsidRPr="004007E6">
              <w:rPr>
                <w:sz w:val="22"/>
                <w:szCs w:val="22"/>
                <w:lang w:val="hr-HR"/>
              </w:rPr>
              <w:t>-</w:t>
            </w:r>
            <w:r w:rsidR="00CD2A5F">
              <w:rPr>
                <w:sz w:val="22"/>
                <w:szCs w:val="22"/>
                <w:lang w:val="hr-HR"/>
              </w:rPr>
              <w:t xml:space="preserve"> </w:t>
            </w:r>
            <w:r w:rsidR="009470BD" w:rsidRPr="004007E6">
              <w:rPr>
                <w:sz w:val="22"/>
                <w:szCs w:val="22"/>
                <w:lang w:val="hr-HR"/>
              </w:rPr>
              <w:t>13. 05 i II. 12. 40</w:t>
            </w:r>
            <w:r w:rsidR="00CD2A5F">
              <w:rPr>
                <w:sz w:val="22"/>
                <w:szCs w:val="22"/>
                <w:lang w:val="hr-HR"/>
              </w:rPr>
              <w:t xml:space="preserve"> </w:t>
            </w:r>
            <w:r w:rsidR="009470BD" w:rsidRPr="004007E6">
              <w:rPr>
                <w:sz w:val="22"/>
                <w:szCs w:val="22"/>
                <w:lang w:val="hr-HR"/>
              </w:rPr>
              <w:t>- 18. 35</w:t>
            </w:r>
          </w:p>
        </w:tc>
      </w:tr>
      <w:tr w:rsidR="009470BD" w:rsidRPr="004007E6" w14:paraId="1664F1F2" w14:textId="77777777" w:rsidTr="00D52A6E">
        <w:tc>
          <w:tcPr>
            <w:tcW w:w="4608" w:type="dxa"/>
          </w:tcPr>
          <w:p w14:paraId="186BAA22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radnika:</w:t>
            </w:r>
          </w:p>
        </w:tc>
        <w:tc>
          <w:tcPr>
            <w:tcW w:w="5100" w:type="dxa"/>
          </w:tcPr>
          <w:p w14:paraId="756A9F0F" w14:textId="77777777" w:rsidR="009470BD" w:rsidRPr="003A2F23" w:rsidRDefault="003A2F23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3A2F23">
              <w:rPr>
                <w:sz w:val="22"/>
                <w:szCs w:val="22"/>
                <w:lang w:val="hr-HR"/>
              </w:rPr>
              <w:t>4</w:t>
            </w:r>
            <w:r w:rsidR="00B17091">
              <w:rPr>
                <w:sz w:val="22"/>
                <w:szCs w:val="22"/>
                <w:lang w:val="hr-HR"/>
              </w:rPr>
              <w:t>3 + 4 pomoćnika u nastavi</w:t>
            </w:r>
          </w:p>
        </w:tc>
      </w:tr>
      <w:tr w:rsidR="009470BD" w:rsidRPr="004007E6" w14:paraId="5463E3A5" w14:textId="77777777" w:rsidTr="00D52A6E">
        <w:tc>
          <w:tcPr>
            <w:tcW w:w="4608" w:type="dxa"/>
          </w:tcPr>
          <w:p w14:paraId="39A28F2E" w14:textId="77777777" w:rsidR="009470BD" w:rsidRPr="004007E6" w:rsidRDefault="009470BD" w:rsidP="009470BD">
            <w:pPr>
              <w:suppressAutoHyphens w:val="0"/>
              <w:rPr>
                <w:color w:val="000000"/>
                <w:sz w:val="22"/>
                <w:szCs w:val="22"/>
                <w:lang w:val="hr-HR"/>
              </w:rPr>
            </w:pPr>
            <w:r w:rsidRPr="004007E6">
              <w:rPr>
                <w:color w:val="000000"/>
                <w:sz w:val="22"/>
                <w:szCs w:val="22"/>
                <w:lang w:val="hr-HR"/>
              </w:rPr>
              <w:t>Broj učitelja predmetne nastave:</w:t>
            </w:r>
          </w:p>
        </w:tc>
        <w:tc>
          <w:tcPr>
            <w:tcW w:w="5100" w:type="dxa"/>
          </w:tcPr>
          <w:p w14:paraId="2C5BAF61" w14:textId="77777777" w:rsidR="009470BD" w:rsidRPr="00A2241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A22416">
              <w:rPr>
                <w:sz w:val="22"/>
                <w:szCs w:val="22"/>
                <w:lang w:val="hr-HR"/>
              </w:rPr>
              <w:t>2</w:t>
            </w:r>
            <w:r w:rsidR="00B17091">
              <w:rPr>
                <w:sz w:val="22"/>
                <w:szCs w:val="22"/>
                <w:lang w:val="hr-HR"/>
              </w:rPr>
              <w:t>3</w:t>
            </w:r>
          </w:p>
        </w:tc>
      </w:tr>
      <w:tr w:rsidR="009470BD" w:rsidRPr="004007E6" w14:paraId="2B87981D" w14:textId="77777777" w:rsidTr="00D52A6E">
        <w:tc>
          <w:tcPr>
            <w:tcW w:w="4608" w:type="dxa"/>
          </w:tcPr>
          <w:p w14:paraId="17210EC1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učitelja razredne nastave:</w:t>
            </w:r>
          </w:p>
        </w:tc>
        <w:tc>
          <w:tcPr>
            <w:tcW w:w="5100" w:type="dxa"/>
          </w:tcPr>
          <w:p w14:paraId="6A3FC57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8</w:t>
            </w:r>
          </w:p>
        </w:tc>
      </w:tr>
      <w:tr w:rsidR="009470BD" w:rsidRPr="004007E6" w14:paraId="23F9AA34" w14:textId="77777777" w:rsidTr="00D52A6E">
        <w:tc>
          <w:tcPr>
            <w:tcW w:w="4608" w:type="dxa"/>
          </w:tcPr>
          <w:p w14:paraId="0BE34C42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učitelja u produženom boravku:</w:t>
            </w:r>
          </w:p>
        </w:tc>
        <w:tc>
          <w:tcPr>
            <w:tcW w:w="5100" w:type="dxa"/>
          </w:tcPr>
          <w:p w14:paraId="29F12A8A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5DAEDF7D" w14:textId="77777777" w:rsidTr="00D52A6E">
        <w:tc>
          <w:tcPr>
            <w:tcW w:w="4608" w:type="dxa"/>
          </w:tcPr>
          <w:p w14:paraId="3C035DF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stručnih suradnika:</w:t>
            </w:r>
          </w:p>
        </w:tc>
        <w:tc>
          <w:tcPr>
            <w:tcW w:w="5100" w:type="dxa"/>
          </w:tcPr>
          <w:p w14:paraId="683894B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2</w:t>
            </w:r>
          </w:p>
        </w:tc>
      </w:tr>
      <w:tr w:rsidR="009470BD" w:rsidRPr="004007E6" w14:paraId="2350D013" w14:textId="77777777" w:rsidTr="00D52A6E">
        <w:tc>
          <w:tcPr>
            <w:tcW w:w="4608" w:type="dxa"/>
          </w:tcPr>
          <w:p w14:paraId="18C0AD88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ostalih radnika:</w:t>
            </w:r>
          </w:p>
        </w:tc>
        <w:tc>
          <w:tcPr>
            <w:tcW w:w="5100" w:type="dxa"/>
          </w:tcPr>
          <w:p w14:paraId="32CDFC32" w14:textId="77777777" w:rsidR="009470BD" w:rsidRPr="007E2B4B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E2B4B">
              <w:rPr>
                <w:sz w:val="22"/>
                <w:szCs w:val="22"/>
                <w:lang w:val="hr-HR"/>
              </w:rPr>
              <w:t>10</w:t>
            </w:r>
          </w:p>
        </w:tc>
      </w:tr>
      <w:tr w:rsidR="009470BD" w:rsidRPr="004007E6" w14:paraId="446A21C2" w14:textId="77777777" w:rsidTr="00D52A6E">
        <w:tc>
          <w:tcPr>
            <w:tcW w:w="4608" w:type="dxa"/>
          </w:tcPr>
          <w:p w14:paraId="6E4B2E6F" w14:textId="77777777" w:rsidR="009470BD" w:rsidRPr="00033C9F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033C9F">
              <w:rPr>
                <w:sz w:val="22"/>
                <w:szCs w:val="22"/>
                <w:lang w:val="hr-HR"/>
              </w:rPr>
              <w:t>Broj nestručnih učitelja:</w:t>
            </w:r>
          </w:p>
        </w:tc>
        <w:tc>
          <w:tcPr>
            <w:tcW w:w="5100" w:type="dxa"/>
          </w:tcPr>
          <w:p w14:paraId="554147BE" w14:textId="77777777" w:rsidR="009470BD" w:rsidRPr="00033C9F" w:rsidRDefault="00033C9F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033C9F">
              <w:rPr>
                <w:sz w:val="22"/>
                <w:szCs w:val="22"/>
                <w:lang w:val="hr-HR"/>
              </w:rPr>
              <w:t>2</w:t>
            </w:r>
          </w:p>
        </w:tc>
      </w:tr>
      <w:tr w:rsidR="009470BD" w:rsidRPr="004007E6" w14:paraId="383BC376" w14:textId="77777777" w:rsidTr="00D52A6E">
        <w:tc>
          <w:tcPr>
            <w:tcW w:w="4608" w:type="dxa"/>
          </w:tcPr>
          <w:p w14:paraId="369DF23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pripravnika:</w:t>
            </w:r>
          </w:p>
        </w:tc>
        <w:tc>
          <w:tcPr>
            <w:tcW w:w="5100" w:type="dxa"/>
          </w:tcPr>
          <w:p w14:paraId="6462AAB5" w14:textId="77777777" w:rsidR="009470BD" w:rsidRPr="00033C9F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033C9F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327B8ADC" w14:textId="77777777" w:rsidTr="00D52A6E">
        <w:tc>
          <w:tcPr>
            <w:tcW w:w="4608" w:type="dxa"/>
          </w:tcPr>
          <w:p w14:paraId="67C65A4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polaznika stručnog osposobljavanja</w:t>
            </w:r>
          </w:p>
        </w:tc>
        <w:tc>
          <w:tcPr>
            <w:tcW w:w="5100" w:type="dxa"/>
          </w:tcPr>
          <w:p w14:paraId="3F837DBD" w14:textId="77777777" w:rsidR="009470BD" w:rsidRPr="00033C9F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033C9F">
              <w:rPr>
                <w:sz w:val="22"/>
                <w:szCs w:val="22"/>
                <w:lang w:val="hr-HR"/>
              </w:rPr>
              <w:t>-</w:t>
            </w:r>
          </w:p>
        </w:tc>
      </w:tr>
      <w:tr w:rsidR="009470BD" w:rsidRPr="004007E6" w14:paraId="438EAA4F" w14:textId="77777777" w:rsidTr="00D52A6E">
        <w:tc>
          <w:tcPr>
            <w:tcW w:w="4608" w:type="dxa"/>
          </w:tcPr>
          <w:p w14:paraId="488AF389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mentora i savjetnika:</w:t>
            </w:r>
          </w:p>
        </w:tc>
        <w:tc>
          <w:tcPr>
            <w:tcW w:w="5100" w:type="dxa"/>
          </w:tcPr>
          <w:p w14:paraId="15ADB1E7" w14:textId="77777777" w:rsidR="009470BD" w:rsidRPr="00033C9F" w:rsidRDefault="00033C9F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033C9F">
              <w:rPr>
                <w:sz w:val="22"/>
                <w:szCs w:val="22"/>
                <w:lang w:val="hr-HR"/>
              </w:rPr>
              <w:t>5</w:t>
            </w:r>
          </w:p>
        </w:tc>
      </w:tr>
      <w:tr w:rsidR="009470BD" w:rsidRPr="004007E6" w14:paraId="695A0BCF" w14:textId="77777777" w:rsidTr="00D52A6E">
        <w:tc>
          <w:tcPr>
            <w:tcW w:w="4608" w:type="dxa"/>
            <w:tcBorders>
              <w:bottom w:val="single" w:sz="6" w:space="0" w:color="auto"/>
            </w:tcBorders>
          </w:tcPr>
          <w:p w14:paraId="532865CD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voditelja ŽSV-a: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14:paraId="4FD63FCA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</w:t>
            </w:r>
          </w:p>
        </w:tc>
      </w:tr>
      <w:tr w:rsidR="009470BD" w:rsidRPr="004007E6" w14:paraId="5DCEE8AB" w14:textId="77777777" w:rsidTr="00D52A6E">
        <w:trPr>
          <w:trHeight w:hRule="exact" w:val="257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3E8405D3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</w:p>
        </w:tc>
        <w:tc>
          <w:tcPr>
            <w:tcW w:w="51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0E0E0"/>
          </w:tcPr>
          <w:p w14:paraId="69E052A1" w14:textId="77777777" w:rsidR="009470BD" w:rsidRPr="004007E6" w:rsidRDefault="009470BD" w:rsidP="009470BD">
            <w:pPr>
              <w:suppressAutoHyphens w:val="0"/>
              <w:rPr>
                <w:color w:val="FF0000"/>
                <w:sz w:val="22"/>
                <w:szCs w:val="22"/>
                <w:lang w:val="hr-HR"/>
              </w:rPr>
            </w:pPr>
          </w:p>
        </w:tc>
      </w:tr>
      <w:tr w:rsidR="009470BD" w:rsidRPr="004007E6" w14:paraId="3568A395" w14:textId="77777777" w:rsidTr="00D52A6E">
        <w:tc>
          <w:tcPr>
            <w:tcW w:w="4608" w:type="dxa"/>
            <w:tcBorders>
              <w:top w:val="single" w:sz="6" w:space="0" w:color="auto"/>
            </w:tcBorders>
          </w:tcPr>
          <w:p w14:paraId="65C0BD7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14:paraId="2E3153CD" w14:textId="77777777" w:rsidR="009470BD" w:rsidRPr="009F3EFF" w:rsidRDefault="009F3EFF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9F3EFF">
              <w:rPr>
                <w:sz w:val="22"/>
                <w:szCs w:val="22"/>
                <w:lang w:val="hr-HR"/>
              </w:rPr>
              <w:t>51</w:t>
            </w:r>
          </w:p>
        </w:tc>
      </w:tr>
      <w:tr w:rsidR="009470BD" w:rsidRPr="004007E6" w14:paraId="727C7F5C" w14:textId="77777777" w:rsidTr="00D52A6E">
        <w:tc>
          <w:tcPr>
            <w:tcW w:w="4608" w:type="dxa"/>
          </w:tcPr>
          <w:p w14:paraId="0A58693E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specijaliziranih učionica:</w:t>
            </w:r>
          </w:p>
        </w:tc>
        <w:tc>
          <w:tcPr>
            <w:tcW w:w="5100" w:type="dxa"/>
          </w:tcPr>
          <w:p w14:paraId="7CCA2864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2</w:t>
            </w:r>
          </w:p>
        </w:tc>
      </w:tr>
      <w:tr w:rsidR="009470BD" w:rsidRPr="004007E6" w14:paraId="6F3C27EA" w14:textId="77777777" w:rsidTr="00D52A6E">
        <w:tc>
          <w:tcPr>
            <w:tcW w:w="4608" w:type="dxa"/>
          </w:tcPr>
          <w:p w14:paraId="2D2ED027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općih učionica:</w:t>
            </w:r>
          </w:p>
        </w:tc>
        <w:tc>
          <w:tcPr>
            <w:tcW w:w="5100" w:type="dxa"/>
          </w:tcPr>
          <w:p w14:paraId="77F43903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8</w:t>
            </w:r>
          </w:p>
        </w:tc>
      </w:tr>
      <w:tr w:rsidR="009470BD" w:rsidRPr="004007E6" w14:paraId="07B7BFC8" w14:textId="77777777" w:rsidTr="00D52A6E">
        <w:tc>
          <w:tcPr>
            <w:tcW w:w="4608" w:type="dxa"/>
          </w:tcPr>
          <w:p w14:paraId="71D437B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športskih dvorana:</w:t>
            </w:r>
          </w:p>
        </w:tc>
        <w:tc>
          <w:tcPr>
            <w:tcW w:w="5100" w:type="dxa"/>
          </w:tcPr>
          <w:p w14:paraId="756A3D1F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</w:t>
            </w:r>
          </w:p>
        </w:tc>
      </w:tr>
      <w:tr w:rsidR="009470BD" w:rsidRPr="004007E6" w14:paraId="3DFF3E13" w14:textId="77777777" w:rsidTr="00D52A6E">
        <w:tc>
          <w:tcPr>
            <w:tcW w:w="4608" w:type="dxa"/>
          </w:tcPr>
          <w:p w14:paraId="2F451654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Broj športskih igrališta:</w:t>
            </w:r>
          </w:p>
        </w:tc>
        <w:tc>
          <w:tcPr>
            <w:tcW w:w="5100" w:type="dxa"/>
          </w:tcPr>
          <w:p w14:paraId="0876509D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</w:t>
            </w:r>
          </w:p>
        </w:tc>
      </w:tr>
      <w:tr w:rsidR="009470BD" w:rsidRPr="004007E6" w14:paraId="68DD067F" w14:textId="77777777" w:rsidTr="00D52A6E">
        <w:tc>
          <w:tcPr>
            <w:tcW w:w="4608" w:type="dxa"/>
          </w:tcPr>
          <w:p w14:paraId="03FD2ABC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Školska knjižnica:</w:t>
            </w:r>
          </w:p>
        </w:tc>
        <w:tc>
          <w:tcPr>
            <w:tcW w:w="5100" w:type="dxa"/>
          </w:tcPr>
          <w:p w14:paraId="225D1AE2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</w:t>
            </w:r>
          </w:p>
        </w:tc>
      </w:tr>
      <w:tr w:rsidR="009470BD" w:rsidRPr="004007E6" w14:paraId="70E62566" w14:textId="77777777" w:rsidTr="00D52A6E">
        <w:tc>
          <w:tcPr>
            <w:tcW w:w="4608" w:type="dxa"/>
          </w:tcPr>
          <w:p w14:paraId="024F3166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Školska kuhinja:</w:t>
            </w:r>
          </w:p>
        </w:tc>
        <w:tc>
          <w:tcPr>
            <w:tcW w:w="5100" w:type="dxa"/>
          </w:tcPr>
          <w:p w14:paraId="3326C1D0" w14:textId="77777777" w:rsidR="009470BD" w:rsidRPr="004007E6" w:rsidRDefault="009470BD" w:rsidP="009470BD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4007E6">
              <w:rPr>
                <w:sz w:val="22"/>
                <w:szCs w:val="22"/>
                <w:lang w:val="hr-HR"/>
              </w:rPr>
              <w:t>1</w:t>
            </w:r>
          </w:p>
        </w:tc>
      </w:tr>
    </w:tbl>
    <w:p w14:paraId="4835ACEB" w14:textId="77777777" w:rsidR="002616DD" w:rsidRPr="004007E6" w:rsidRDefault="002616DD">
      <w:pPr>
        <w:spacing w:before="8" w:line="240" w:lineRule="exact"/>
        <w:rPr>
          <w:sz w:val="24"/>
          <w:szCs w:val="24"/>
          <w:lang w:val="pl-PL"/>
        </w:rPr>
      </w:pPr>
    </w:p>
    <w:p w14:paraId="4E379EBE" w14:textId="77777777" w:rsidR="002616DD" w:rsidRDefault="002616DD">
      <w:pPr>
        <w:spacing w:before="8" w:line="240" w:lineRule="exact"/>
        <w:rPr>
          <w:sz w:val="24"/>
          <w:szCs w:val="24"/>
          <w:lang w:val="pl-PL"/>
        </w:rPr>
      </w:pPr>
    </w:p>
    <w:p w14:paraId="46D1C407" w14:textId="77777777" w:rsidR="004007E6" w:rsidRDefault="004007E6">
      <w:pPr>
        <w:pStyle w:val="Stil1"/>
        <w:jc w:val="left"/>
      </w:pPr>
    </w:p>
    <w:p w14:paraId="785A14AF" w14:textId="77777777" w:rsidR="004007E6" w:rsidRDefault="004007E6">
      <w:pPr>
        <w:pStyle w:val="Stil1"/>
        <w:jc w:val="left"/>
      </w:pPr>
    </w:p>
    <w:p w14:paraId="32D87D1A" w14:textId="77777777" w:rsidR="00782956" w:rsidRPr="006F1474" w:rsidRDefault="00D367D6" w:rsidP="00080454">
      <w:pPr>
        <w:pStyle w:val="Stil1"/>
        <w:numPr>
          <w:ilvl w:val="0"/>
          <w:numId w:val="32"/>
        </w:numPr>
        <w:jc w:val="left"/>
        <w:rPr>
          <w:rFonts w:ascii="Times New Roman" w:hAnsi="Times New Roman" w:cs="Times New Roman"/>
          <w:b/>
          <w:bCs/>
          <w:color w:val="auto"/>
          <w:sz w:val="28"/>
          <w:szCs w:val="26"/>
        </w:rPr>
      </w:pPr>
      <w:r w:rsidRPr="006F1474">
        <w:rPr>
          <w:rFonts w:ascii="Times New Roman" w:hAnsi="Times New Roman" w:cs="Times New Roman"/>
          <w:b/>
          <w:bCs/>
          <w:color w:val="auto"/>
          <w:sz w:val="28"/>
          <w:szCs w:val="26"/>
        </w:rPr>
        <w:t>PODACI O UVJETIMA RADA</w:t>
      </w:r>
    </w:p>
    <w:p w14:paraId="36442E48" w14:textId="77777777" w:rsidR="00325F78" w:rsidRDefault="00325F78" w:rsidP="00080454">
      <w:pPr>
        <w:numPr>
          <w:ilvl w:val="1"/>
          <w:numId w:val="32"/>
        </w:numPr>
        <w:spacing w:before="2"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UPISNO PODRUČJE</w:t>
      </w:r>
    </w:p>
    <w:p w14:paraId="70B03FD8" w14:textId="77777777" w:rsidR="002616DD" w:rsidRPr="00EA193E" w:rsidRDefault="005D0E9F" w:rsidP="00325F78">
      <w:pPr>
        <w:spacing w:before="2" w:line="360" w:lineRule="auto"/>
        <w:rPr>
          <w:sz w:val="18"/>
          <w:szCs w:val="18"/>
          <w:lang w:val="pl-PL"/>
        </w:rPr>
      </w:pPr>
      <w:proofErr w:type="spellStart"/>
      <w:r>
        <w:rPr>
          <w:sz w:val="24"/>
          <w:szCs w:val="24"/>
        </w:rPr>
        <w:t>U</w:t>
      </w:r>
      <w:r w:rsidR="00782956" w:rsidRPr="00782956">
        <w:rPr>
          <w:sz w:val="24"/>
          <w:szCs w:val="24"/>
        </w:rPr>
        <w:t>lice</w:t>
      </w:r>
      <w:proofErr w:type="spellEnd"/>
      <w:r w:rsidR="00782956" w:rsidRPr="00782956">
        <w:rPr>
          <w:sz w:val="24"/>
          <w:szCs w:val="24"/>
        </w:rPr>
        <w:t xml:space="preserve"> A. </w:t>
      </w:r>
      <w:proofErr w:type="spellStart"/>
      <w:r w:rsidR="00782956" w:rsidRPr="00782956">
        <w:rPr>
          <w:sz w:val="24"/>
          <w:szCs w:val="24"/>
        </w:rPr>
        <w:t>Stepinca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Dalmatinska</w:t>
      </w:r>
      <w:proofErr w:type="spellEnd"/>
      <w:r w:rsidR="00782956" w:rsidRPr="00782956">
        <w:rPr>
          <w:sz w:val="24"/>
          <w:szCs w:val="24"/>
        </w:rPr>
        <w:t xml:space="preserve">, P. </w:t>
      </w:r>
      <w:proofErr w:type="spellStart"/>
      <w:r w:rsidR="00782956" w:rsidRPr="00782956">
        <w:rPr>
          <w:sz w:val="24"/>
          <w:szCs w:val="24"/>
        </w:rPr>
        <w:t>Preradovića</w:t>
      </w:r>
      <w:proofErr w:type="spellEnd"/>
      <w:r w:rsidR="00782956" w:rsidRPr="00782956">
        <w:rPr>
          <w:sz w:val="24"/>
          <w:szCs w:val="24"/>
        </w:rPr>
        <w:t xml:space="preserve">, I. </w:t>
      </w:r>
      <w:proofErr w:type="spellStart"/>
      <w:r w:rsidR="00782956" w:rsidRPr="00782956">
        <w:rPr>
          <w:sz w:val="24"/>
          <w:szCs w:val="24"/>
        </w:rPr>
        <w:t>Mažuranića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Školska</w:t>
      </w:r>
      <w:proofErr w:type="spellEnd"/>
      <w:r w:rsidR="00782956" w:rsidRPr="00782956">
        <w:rPr>
          <w:sz w:val="24"/>
          <w:szCs w:val="24"/>
        </w:rPr>
        <w:t xml:space="preserve">, M. </w:t>
      </w:r>
      <w:proofErr w:type="spellStart"/>
      <w:r w:rsidR="00782956" w:rsidRPr="00782956">
        <w:rPr>
          <w:sz w:val="24"/>
          <w:szCs w:val="24"/>
        </w:rPr>
        <w:t>Ivanića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Ljeskovačka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Županjska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Zagorska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Kralja</w:t>
      </w:r>
      <w:proofErr w:type="spellEnd"/>
      <w:r w:rsidR="00782956" w:rsidRPr="00782956">
        <w:rPr>
          <w:sz w:val="24"/>
          <w:szCs w:val="24"/>
        </w:rPr>
        <w:t xml:space="preserve"> S. </w:t>
      </w:r>
      <w:proofErr w:type="spellStart"/>
      <w:r w:rsidR="00782956" w:rsidRPr="00782956">
        <w:rPr>
          <w:sz w:val="24"/>
          <w:szCs w:val="24"/>
        </w:rPr>
        <w:t>Tomaševića</w:t>
      </w:r>
      <w:proofErr w:type="spellEnd"/>
      <w:r w:rsidR="00782956" w:rsidRPr="00782956">
        <w:rPr>
          <w:sz w:val="24"/>
          <w:szCs w:val="24"/>
        </w:rPr>
        <w:t xml:space="preserve">, B. </w:t>
      </w:r>
      <w:proofErr w:type="spellStart"/>
      <w:r w:rsidR="00782956" w:rsidRPr="00782956">
        <w:rPr>
          <w:sz w:val="24"/>
          <w:szCs w:val="24"/>
        </w:rPr>
        <w:t>Kašića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Prolazna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Voćarska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Ulica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senjskih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uskoka</w:t>
      </w:r>
      <w:proofErr w:type="spellEnd"/>
      <w:r w:rsidR="00782956" w:rsidRPr="00782956">
        <w:rPr>
          <w:sz w:val="24"/>
          <w:szCs w:val="24"/>
        </w:rPr>
        <w:t xml:space="preserve">, M. </w:t>
      </w:r>
      <w:proofErr w:type="spellStart"/>
      <w:r w:rsidR="00782956" w:rsidRPr="00782956">
        <w:rPr>
          <w:sz w:val="24"/>
          <w:szCs w:val="24"/>
        </w:rPr>
        <w:t>Marulića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Željeznička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Jadranska</w:t>
      </w:r>
      <w:proofErr w:type="spellEnd"/>
      <w:r w:rsidR="00782956" w:rsidRPr="00782956">
        <w:rPr>
          <w:sz w:val="24"/>
          <w:szCs w:val="24"/>
        </w:rPr>
        <w:t xml:space="preserve">, I. </w:t>
      </w:r>
      <w:proofErr w:type="spellStart"/>
      <w:r w:rsidR="00782956" w:rsidRPr="00782956">
        <w:rPr>
          <w:sz w:val="24"/>
          <w:szCs w:val="24"/>
        </w:rPr>
        <w:t>Meštrovića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Ciglarska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Dren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Sigetska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Bosanska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Visovačka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Vinogradska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Primorska</w:t>
      </w:r>
      <w:proofErr w:type="spellEnd"/>
      <w:r w:rsidR="00782956" w:rsidRPr="00782956">
        <w:rPr>
          <w:sz w:val="24"/>
          <w:szCs w:val="24"/>
        </w:rPr>
        <w:t xml:space="preserve">, E. </w:t>
      </w:r>
      <w:proofErr w:type="spellStart"/>
      <w:r w:rsidR="00782956" w:rsidRPr="00782956">
        <w:rPr>
          <w:sz w:val="24"/>
          <w:szCs w:val="24"/>
        </w:rPr>
        <w:t>Šokčević</w:t>
      </w:r>
      <w:proofErr w:type="spellEnd"/>
      <w:r w:rsidR="00782956" w:rsidRPr="00782956">
        <w:rPr>
          <w:sz w:val="24"/>
          <w:szCs w:val="24"/>
        </w:rPr>
        <w:t xml:space="preserve">, P. </w:t>
      </w:r>
      <w:proofErr w:type="spellStart"/>
      <w:r w:rsidR="00782956" w:rsidRPr="00782956">
        <w:rPr>
          <w:sz w:val="24"/>
          <w:szCs w:val="24"/>
        </w:rPr>
        <w:t>Hektorovića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Trogirska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Bohnova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Dubrovačka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Krbavska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Velebitska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Diljeva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ulica</w:t>
      </w:r>
      <w:proofErr w:type="spellEnd"/>
      <w:r w:rsidR="00782956" w:rsidRPr="00782956">
        <w:rPr>
          <w:sz w:val="24"/>
          <w:szCs w:val="24"/>
        </w:rPr>
        <w:t xml:space="preserve">, E. </w:t>
      </w:r>
      <w:proofErr w:type="spellStart"/>
      <w:r w:rsidR="00782956" w:rsidRPr="00782956">
        <w:rPr>
          <w:sz w:val="24"/>
          <w:szCs w:val="24"/>
        </w:rPr>
        <w:t>Kumičića</w:t>
      </w:r>
      <w:proofErr w:type="spellEnd"/>
      <w:r w:rsidR="00782956" w:rsidRPr="00782956">
        <w:rPr>
          <w:sz w:val="24"/>
          <w:szCs w:val="24"/>
        </w:rPr>
        <w:t xml:space="preserve">, Dr. </w:t>
      </w:r>
      <w:proofErr w:type="spellStart"/>
      <w:r w:rsidR="00782956" w:rsidRPr="00782956">
        <w:rPr>
          <w:sz w:val="24"/>
          <w:szCs w:val="24"/>
        </w:rPr>
        <w:t>Šime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Debelića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Izvorska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Vodenička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Crkvište</w:t>
      </w:r>
      <w:proofErr w:type="spellEnd"/>
      <w:r w:rsidR="00782956" w:rsidRPr="00782956">
        <w:rPr>
          <w:sz w:val="24"/>
          <w:szCs w:val="24"/>
        </w:rPr>
        <w:t xml:space="preserve">, Fra </w:t>
      </w:r>
      <w:proofErr w:type="spellStart"/>
      <w:r w:rsidR="00782956" w:rsidRPr="00782956">
        <w:rPr>
          <w:sz w:val="24"/>
          <w:szCs w:val="24"/>
        </w:rPr>
        <w:t>Vjekoslava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Mičude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Mijata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Stojanovića</w:t>
      </w:r>
      <w:proofErr w:type="spellEnd"/>
      <w:r w:rsidR="00782956" w:rsidRPr="00782956">
        <w:rPr>
          <w:sz w:val="24"/>
          <w:szCs w:val="24"/>
        </w:rPr>
        <w:t xml:space="preserve">, </w:t>
      </w:r>
      <w:proofErr w:type="spellStart"/>
      <w:r w:rsidR="00782956" w:rsidRPr="00782956">
        <w:rPr>
          <w:sz w:val="24"/>
          <w:szCs w:val="24"/>
        </w:rPr>
        <w:t>Ulica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srca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Marijinog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i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sve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druge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ulice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sa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područja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Mjesnog</w:t>
      </w:r>
      <w:proofErr w:type="spellEnd"/>
      <w:r w:rsidR="00782956" w:rsidRPr="00782956">
        <w:rPr>
          <w:sz w:val="24"/>
          <w:szCs w:val="24"/>
        </w:rPr>
        <w:t xml:space="preserve"> </w:t>
      </w:r>
      <w:proofErr w:type="spellStart"/>
      <w:r w:rsidR="00782956" w:rsidRPr="00782956">
        <w:rPr>
          <w:sz w:val="24"/>
          <w:szCs w:val="24"/>
        </w:rPr>
        <w:t>odbora</w:t>
      </w:r>
      <w:proofErr w:type="spellEnd"/>
      <w:r w:rsidR="00782956" w:rsidRPr="00782956">
        <w:rPr>
          <w:sz w:val="24"/>
          <w:szCs w:val="24"/>
        </w:rPr>
        <w:t xml:space="preserve"> „</w:t>
      </w:r>
      <w:proofErr w:type="spellStart"/>
      <w:r w:rsidR="00782956" w:rsidRPr="00782956">
        <w:rPr>
          <w:sz w:val="24"/>
          <w:szCs w:val="24"/>
        </w:rPr>
        <w:t>Vinkovačko</w:t>
      </w:r>
      <w:proofErr w:type="spellEnd"/>
      <w:r w:rsidR="00782956" w:rsidRPr="00782956">
        <w:rPr>
          <w:sz w:val="24"/>
          <w:szCs w:val="24"/>
        </w:rPr>
        <w:t xml:space="preserve"> Novo </w:t>
      </w:r>
      <w:proofErr w:type="spellStart"/>
      <w:r w:rsidR="00782956" w:rsidRPr="00782956">
        <w:rPr>
          <w:sz w:val="24"/>
          <w:szCs w:val="24"/>
        </w:rPr>
        <w:t>Selo</w:t>
      </w:r>
      <w:proofErr w:type="spellEnd"/>
      <w:r w:rsidR="00EA193E">
        <w:rPr>
          <w:sz w:val="24"/>
          <w:szCs w:val="24"/>
        </w:rPr>
        <w:t>.</w:t>
      </w:r>
    </w:p>
    <w:p w14:paraId="348E2A72" w14:textId="77777777" w:rsidR="002616DD" w:rsidRDefault="002616DD" w:rsidP="007F366D">
      <w:pPr>
        <w:spacing w:line="360" w:lineRule="auto"/>
        <w:ind w:right="756" w:firstLine="708"/>
      </w:pPr>
      <w:r>
        <w:rPr>
          <w:spacing w:val="1"/>
          <w:sz w:val="24"/>
          <w:szCs w:val="24"/>
          <w:lang w:val="pl-PL"/>
        </w:rPr>
        <w:t>Š</w:t>
      </w:r>
      <w:r>
        <w:rPr>
          <w:sz w:val="24"/>
          <w:szCs w:val="24"/>
          <w:lang w:val="pl-PL"/>
        </w:rPr>
        <w:t>kola je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sm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štena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u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dnom d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jelu 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Vin</w:t>
      </w:r>
      <w:r>
        <w:rPr>
          <w:spacing w:val="2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ov</w:t>
      </w:r>
      <w:r>
        <w:rPr>
          <w:spacing w:val="-1"/>
          <w:sz w:val="24"/>
          <w:szCs w:val="24"/>
          <w:lang w:val="pl-PL"/>
        </w:rPr>
        <w:t>ac</w:t>
      </w:r>
      <w:r>
        <w:rPr>
          <w:spacing w:val="1"/>
          <w:sz w:val="24"/>
          <w:szCs w:val="24"/>
          <w:lang w:val="pl-PL"/>
        </w:rPr>
        <w:t>a</w:t>
      </w:r>
      <w:r w:rsidR="007F366D">
        <w:rPr>
          <w:sz w:val="24"/>
          <w:szCs w:val="24"/>
          <w:lang w:val="pl-PL"/>
        </w:rPr>
        <w:t>.</w:t>
      </w:r>
      <w:r>
        <w:rPr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nost š</w:t>
      </w:r>
      <w:r>
        <w:rPr>
          <w:spacing w:val="2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 xml:space="preserve">ole od </w:t>
      </w:r>
      <w:r>
        <w:rPr>
          <w:spacing w:val="-3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dsk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diš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3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5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4 km, a sm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štena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je ju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 xml:space="preserve">no od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l</w:t>
      </w:r>
      <w:r>
        <w:rPr>
          <w:spacing w:val="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vne</w:t>
      </w:r>
      <w:r>
        <w:rPr>
          <w:spacing w:val="-1"/>
          <w:sz w:val="24"/>
          <w:szCs w:val="24"/>
          <w:lang w:val="pl-PL"/>
        </w:rPr>
        <w:t xml:space="preserve"> ce</w:t>
      </w:r>
      <w:r>
        <w:rPr>
          <w:sz w:val="24"/>
          <w:szCs w:val="24"/>
          <w:lang w:val="pl-PL"/>
        </w:rPr>
        <w:t>stovne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rom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tn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Vinkov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Osijek.</w:t>
      </w:r>
      <w:r w:rsidR="007F366D"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mo podru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je u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ni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no je i dob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o pr</w:t>
      </w:r>
      <w:r>
        <w:rPr>
          <w:spacing w:val="-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metno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pov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no s os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m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</w:t>
      </w:r>
      <w:r>
        <w:rPr>
          <w:spacing w:val="2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kim podru</w:t>
      </w:r>
      <w:r>
        <w:rPr>
          <w:spacing w:val="-2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ma. </w:t>
      </w:r>
      <w:r>
        <w:rPr>
          <w:spacing w:val="-1"/>
          <w:sz w:val="24"/>
          <w:szCs w:val="24"/>
          <w:lang w:val="pl-PL"/>
        </w:rPr>
        <w:t>Uče</w:t>
      </w:r>
      <w:r>
        <w:rPr>
          <w:sz w:val="24"/>
          <w:szCs w:val="24"/>
          <w:lang w:val="pl-PL"/>
        </w:rPr>
        <w:t>n</w:t>
      </w:r>
      <w:r>
        <w:rPr>
          <w:spacing w:val="3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ima ko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 pr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ma m</w:t>
      </w:r>
      <w:r>
        <w:rPr>
          <w:spacing w:val="-1"/>
          <w:sz w:val="24"/>
          <w:szCs w:val="24"/>
          <w:lang w:val="pl-PL"/>
        </w:rPr>
        <w:t>re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i ško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 Vinkovaca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prip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ju naš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 up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sn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 podru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ju 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jve</w:t>
      </w:r>
      <w:r>
        <w:rPr>
          <w:spacing w:val="-1"/>
          <w:sz w:val="24"/>
          <w:szCs w:val="24"/>
          <w:lang w:val="pl-PL"/>
        </w:rPr>
        <w:t>ć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3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nost do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Š</w:t>
      </w:r>
      <w:r>
        <w:rPr>
          <w:sz w:val="24"/>
          <w:szCs w:val="24"/>
          <w:lang w:val="pl-PL"/>
        </w:rPr>
        <w:t>kole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1.8 km.</w:t>
      </w:r>
    </w:p>
    <w:p w14:paraId="4CFF1D52" w14:textId="77777777" w:rsidR="00A0463F" w:rsidRPr="00A0463F" w:rsidRDefault="007F366D" w:rsidP="007F366D">
      <w:pPr>
        <w:spacing w:line="360" w:lineRule="auto"/>
        <w:ind w:right="129"/>
        <w:rPr>
          <w:sz w:val="24"/>
          <w:szCs w:val="24"/>
          <w:lang w:val="pl-PL"/>
        </w:rPr>
      </w:pPr>
      <w:r>
        <w:rPr>
          <w:spacing w:val="1"/>
          <w:sz w:val="24"/>
          <w:szCs w:val="24"/>
          <w:lang w:val="pl-PL"/>
        </w:rPr>
        <w:t>Š</w:t>
      </w:r>
      <w:r w:rsidR="002616DD">
        <w:rPr>
          <w:sz w:val="24"/>
          <w:szCs w:val="24"/>
          <w:lang w:val="pl-PL"/>
        </w:rPr>
        <w:t xml:space="preserve">kolska </w:t>
      </w:r>
      <w:r w:rsidR="002616DD">
        <w:rPr>
          <w:spacing w:val="1"/>
          <w:sz w:val="24"/>
          <w:szCs w:val="24"/>
          <w:lang w:val="pl-PL"/>
        </w:rPr>
        <w:t>z</w:t>
      </w:r>
      <w:r w:rsidR="002616DD">
        <w:rPr>
          <w:spacing w:val="-2"/>
          <w:sz w:val="24"/>
          <w:szCs w:val="24"/>
          <w:lang w:val="pl-PL"/>
        </w:rPr>
        <w:t>g</w:t>
      </w:r>
      <w:r w:rsidR="002616DD">
        <w:rPr>
          <w:sz w:val="24"/>
          <w:szCs w:val="24"/>
          <w:lang w:val="pl-PL"/>
        </w:rPr>
        <w:t>r</w:t>
      </w:r>
      <w:r w:rsidR="002616DD">
        <w:rPr>
          <w:spacing w:val="-2"/>
          <w:sz w:val="24"/>
          <w:szCs w:val="24"/>
          <w:lang w:val="pl-PL"/>
        </w:rPr>
        <w:t>a</w:t>
      </w:r>
      <w:r w:rsidR="002616DD">
        <w:rPr>
          <w:spacing w:val="2"/>
          <w:sz w:val="24"/>
          <w:szCs w:val="24"/>
          <w:lang w:val="pl-PL"/>
        </w:rPr>
        <w:t>d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,</w:t>
      </w:r>
      <w:r>
        <w:rPr>
          <w:sz w:val="24"/>
          <w:szCs w:val="24"/>
          <w:lang w:val="pl-PL"/>
        </w:rPr>
        <w:t xml:space="preserve"> je</w:t>
      </w:r>
      <w:r w:rsidR="002616DD">
        <w:rPr>
          <w:sz w:val="24"/>
          <w:szCs w:val="24"/>
          <w:lang w:val="pl-PL"/>
        </w:rPr>
        <w:t xml:space="preserve"> mon</w:t>
      </w:r>
      <w:r w:rsidR="002616DD">
        <w:rPr>
          <w:spacing w:val="1"/>
          <w:sz w:val="24"/>
          <w:szCs w:val="24"/>
          <w:lang w:val="pl-PL"/>
        </w:rPr>
        <w:t>t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pacing w:val="1"/>
          <w:sz w:val="24"/>
          <w:szCs w:val="24"/>
          <w:lang w:val="pl-PL"/>
        </w:rPr>
        <w:t>ž</w:t>
      </w:r>
      <w:r w:rsidR="002616DD">
        <w:rPr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 xml:space="preserve">a, </w:t>
      </w:r>
      <w:r w:rsidR="009470BD">
        <w:rPr>
          <w:spacing w:val="1"/>
          <w:sz w:val="24"/>
          <w:szCs w:val="24"/>
          <w:lang w:val="pl-PL"/>
        </w:rPr>
        <w:t>p</w:t>
      </w:r>
      <w:r w:rsidR="002616DD">
        <w:rPr>
          <w:sz w:val="24"/>
          <w:szCs w:val="24"/>
          <w:lang w:val="pl-PL"/>
        </w:rPr>
        <w:t>ovrši</w:t>
      </w:r>
      <w:r w:rsidR="002616DD">
        <w:rPr>
          <w:spacing w:val="2"/>
          <w:sz w:val="24"/>
          <w:szCs w:val="24"/>
          <w:lang w:val="pl-PL"/>
        </w:rPr>
        <w:t>n</w:t>
      </w:r>
      <w:r w:rsidR="002616DD">
        <w:rPr>
          <w:sz w:val="24"/>
          <w:szCs w:val="24"/>
          <w:lang w:val="pl-PL"/>
        </w:rPr>
        <w:t>a</w:t>
      </w:r>
      <w:r w:rsidR="002616DD">
        <w:rPr>
          <w:spacing w:val="-1"/>
          <w:sz w:val="24"/>
          <w:szCs w:val="24"/>
          <w:lang w:val="pl-PL"/>
        </w:rPr>
        <w:t xml:space="preserve"> </w:t>
      </w:r>
      <w:r w:rsidR="002616DD">
        <w:rPr>
          <w:sz w:val="24"/>
          <w:szCs w:val="24"/>
          <w:lang w:val="pl-PL"/>
        </w:rPr>
        <w:t>unuta</w:t>
      </w:r>
      <w:r w:rsidR="002616DD">
        <w:rPr>
          <w:spacing w:val="-1"/>
          <w:sz w:val="24"/>
          <w:szCs w:val="24"/>
          <w:lang w:val="pl-PL"/>
        </w:rPr>
        <w:t>r</w:t>
      </w:r>
      <w:r w:rsidR="002616DD">
        <w:rPr>
          <w:sz w:val="24"/>
          <w:szCs w:val="24"/>
          <w:lang w:val="pl-PL"/>
        </w:rPr>
        <w:t>nj</w:t>
      </w:r>
      <w:r w:rsidR="002616DD">
        <w:rPr>
          <w:spacing w:val="2"/>
          <w:sz w:val="24"/>
          <w:szCs w:val="24"/>
          <w:lang w:val="pl-PL"/>
        </w:rPr>
        <w:t>e</w:t>
      </w:r>
      <w:r w:rsidR="002616DD">
        <w:rPr>
          <w:sz w:val="24"/>
          <w:szCs w:val="24"/>
          <w:lang w:val="pl-PL"/>
        </w:rPr>
        <w:t>g</w:t>
      </w:r>
      <w:r w:rsidR="002616DD">
        <w:rPr>
          <w:spacing w:val="-2"/>
          <w:sz w:val="24"/>
          <w:szCs w:val="24"/>
          <w:lang w:val="pl-PL"/>
        </w:rPr>
        <w:t xml:space="preserve"> </w:t>
      </w:r>
      <w:r w:rsidR="002616DD">
        <w:rPr>
          <w:sz w:val="24"/>
          <w:szCs w:val="24"/>
          <w:lang w:val="pl-PL"/>
        </w:rPr>
        <w:t>školsk</w:t>
      </w:r>
      <w:r w:rsidR="002616DD">
        <w:rPr>
          <w:spacing w:val="2"/>
          <w:sz w:val="24"/>
          <w:szCs w:val="24"/>
          <w:lang w:val="pl-PL"/>
        </w:rPr>
        <w:t>o</w:t>
      </w:r>
      <w:r w:rsidR="002616DD">
        <w:rPr>
          <w:sz w:val="24"/>
          <w:szCs w:val="24"/>
          <w:lang w:val="pl-PL"/>
        </w:rPr>
        <w:t>g</w:t>
      </w:r>
      <w:r w:rsidR="002616DD">
        <w:rPr>
          <w:spacing w:val="-2"/>
          <w:sz w:val="24"/>
          <w:szCs w:val="24"/>
          <w:lang w:val="pl-PL"/>
        </w:rPr>
        <w:t xml:space="preserve"> </w:t>
      </w:r>
      <w:r w:rsidR="002616DD">
        <w:rPr>
          <w:sz w:val="24"/>
          <w:szCs w:val="24"/>
          <w:lang w:val="pl-PL"/>
        </w:rPr>
        <w:t>p</w:t>
      </w:r>
      <w:r w:rsidR="002616DD">
        <w:rPr>
          <w:spacing w:val="1"/>
          <w:sz w:val="24"/>
          <w:szCs w:val="24"/>
          <w:lang w:val="pl-PL"/>
        </w:rPr>
        <w:t>r</w:t>
      </w:r>
      <w:r w:rsidR="002616DD">
        <w:rPr>
          <w:sz w:val="24"/>
          <w:szCs w:val="24"/>
          <w:lang w:val="pl-PL"/>
        </w:rPr>
        <w:t>ostora</w:t>
      </w:r>
      <w:r w:rsidR="002616DD">
        <w:rPr>
          <w:spacing w:val="1"/>
          <w:sz w:val="24"/>
          <w:szCs w:val="24"/>
          <w:lang w:val="pl-PL"/>
        </w:rPr>
        <w:t xml:space="preserve"> </w:t>
      </w:r>
      <w:r w:rsidR="002616DD">
        <w:rPr>
          <w:sz w:val="24"/>
          <w:szCs w:val="24"/>
          <w:lang w:val="pl-PL"/>
        </w:rPr>
        <w:t>i</w:t>
      </w:r>
      <w:r w:rsidR="002616DD">
        <w:rPr>
          <w:spacing w:val="2"/>
          <w:sz w:val="24"/>
          <w:szCs w:val="24"/>
          <w:lang w:val="pl-PL"/>
        </w:rPr>
        <w:t>z</w:t>
      </w:r>
      <w:r w:rsidR="002616DD">
        <w:rPr>
          <w:sz w:val="24"/>
          <w:szCs w:val="24"/>
          <w:lang w:val="pl-PL"/>
        </w:rPr>
        <w:t>nosi 15</w:t>
      </w:r>
      <w:r w:rsidR="003546E2">
        <w:rPr>
          <w:sz w:val="24"/>
          <w:szCs w:val="24"/>
          <w:lang w:val="pl-PL"/>
        </w:rPr>
        <w:t>73</w:t>
      </w:r>
      <w:r w:rsidR="002616DD">
        <w:rPr>
          <w:sz w:val="24"/>
          <w:szCs w:val="24"/>
          <w:lang w:val="pl-PL"/>
        </w:rPr>
        <w:t xml:space="preserve"> m²</w:t>
      </w:r>
      <w:r w:rsidR="009470BD">
        <w:rPr>
          <w:sz w:val="24"/>
          <w:szCs w:val="24"/>
          <w:lang w:val="pl-PL"/>
        </w:rPr>
        <w:t>.</w:t>
      </w:r>
    </w:p>
    <w:p w14:paraId="7214BEAF" w14:textId="77777777" w:rsidR="002616DD" w:rsidRDefault="002616DD" w:rsidP="009F73F7">
      <w:pPr>
        <w:spacing w:line="260" w:lineRule="exact"/>
        <w:ind w:right="86"/>
        <w:rPr>
          <w:sz w:val="24"/>
          <w:szCs w:val="24"/>
          <w:lang w:val="pl-PL"/>
        </w:rPr>
      </w:pPr>
    </w:p>
    <w:p w14:paraId="20E42EFF" w14:textId="77777777" w:rsidR="002616DD" w:rsidRPr="006F1474" w:rsidRDefault="002616DD" w:rsidP="00613B17">
      <w:pPr>
        <w:pStyle w:val="podnaslov"/>
        <w:numPr>
          <w:ilvl w:val="1"/>
          <w:numId w:val="32"/>
        </w:numPr>
      </w:pPr>
      <w:bookmarkStart w:id="1" w:name="_Toc84186192"/>
      <w:r w:rsidRPr="006F1474">
        <w:t>UNUT</w:t>
      </w:r>
      <w:r w:rsidR="00D367D6" w:rsidRPr="006F1474">
        <w:t>ARNJI</w:t>
      </w:r>
      <w:r w:rsidRPr="006F1474">
        <w:t xml:space="preserve"> ŠKOLSKI PROSTOR</w:t>
      </w:r>
      <w:bookmarkEnd w:id="1"/>
    </w:p>
    <w:p w14:paraId="6CEBA402" w14:textId="77777777" w:rsidR="009F73F7" w:rsidRDefault="002616DD" w:rsidP="00A0463F">
      <w:pPr>
        <w:spacing w:before="2" w:line="360" w:lineRule="auto"/>
        <w:ind w:left="284" w:right="2543"/>
        <w:rPr>
          <w:spacing w:val="1"/>
          <w:position w:val="9"/>
          <w:sz w:val="16"/>
          <w:szCs w:val="16"/>
          <w:lang w:val="pl-PL"/>
        </w:rPr>
      </w:pPr>
      <w:r>
        <w:rPr>
          <w:sz w:val="24"/>
          <w:szCs w:val="24"/>
          <w:lang w:val="pl-PL"/>
        </w:rPr>
        <w:t>Unut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šnji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školski prostor je v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ine 15</w:t>
      </w:r>
      <w:r w:rsidR="00033C9F">
        <w:rPr>
          <w:sz w:val="24"/>
          <w:szCs w:val="24"/>
          <w:lang w:val="pl-PL"/>
        </w:rPr>
        <w:t>73</w:t>
      </w:r>
      <w:r>
        <w:rPr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m</w:t>
      </w:r>
      <w:r>
        <w:rPr>
          <w:spacing w:val="1"/>
          <w:position w:val="9"/>
          <w:sz w:val="16"/>
          <w:szCs w:val="16"/>
          <w:lang w:val="pl-PL"/>
        </w:rPr>
        <w:t xml:space="preserve">2,  </w:t>
      </w:r>
    </w:p>
    <w:p w14:paraId="26FFC37C" w14:textId="77777777" w:rsidR="002616DD" w:rsidRPr="009F73F7" w:rsidRDefault="00551C28" w:rsidP="00A0463F">
      <w:pPr>
        <w:spacing w:before="2" w:line="360" w:lineRule="auto"/>
        <w:ind w:left="284" w:right="2543"/>
      </w:pPr>
      <w:r>
        <w:rPr>
          <w:sz w:val="24"/>
          <w:szCs w:val="24"/>
          <w:lang w:val="pl-PL"/>
        </w:rPr>
        <w:t>8</w:t>
      </w:r>
      <w:r w:rsidR="007F366D">
        <w:rPr>
          <w:sz w:val="24"/>
          <w:szCs w:val="24"/>
          <w:lang w:val="pl-PL"/>
        </w:rPr>
        <w:t xml:space="preserve"> općih </w:t>
      </w:r>
      <w:r w:rsidR="002616DD">
        <w:rPr>
          <w:sz w:val="24"/>
          <w:szCs w:val="24"/>
          <w:lang w:val="pl-PL"/>
        </w:rPr>
        <w:t>učionic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,</w:t>
      </w:r>
    </w:p>
    <w:p w14:paraId="3CFB2F1C" w14:textId="77777777" w:rsidR="009F73F7" w:rsidRDefault="009F73F7" w:rsidP="00A0463F">
      <w:pPr>
        <w:spacing w:line="360" w:lineRule="auto"/>
        <w:ind w:firstLine="284"/>
      </w:pPr>
      <w:r>
        <w:rPr>
          <w:sz w:val="24"/>
          <w:szCs w:val="24"/>
          <w:lang w:val="pl-PL"/>
        </w:rPr>
        <w:t>1 učionica za nastavni predmet Glazbena kultura</w:t>
      </w:r>
    </w:p>
    <w:p w14:paraId="0B4B0E75" w14:textId="77777777" w:rsidR="002616DD" w:rsidRDefault="002616DD" w:rsidP="00A0463F">
      <w:pPr>
        <w:spacing w:line="360" w:lineRule="auto"/>
        <w:ind w:firstLine="284"/>
      </w:pPr>
      <w:r>
        <w:rPr>
          <w:sz w:val="24"/>
          <w:szCs w:val="24"/>
          <w:lang w:val="pl-PL"/>
        </w:rPr>
        <w:t xml:space="preserve">1 </w:t>
      </w:r>
      <w:r w:rsidR="009F73F7">
        <w:rPr>
          <w:sz w:val="24"/>
          <w:szCs w:val="24"/>
          <w:lang w:val="pl-PL"/>
        </w:rPr>
        <w:t>informatička učionica</w:t>
      </w:r>
    </w:p>
    <w:p w14:paraId="59764457" w14:textId="77777777" w:rsidR="009F73F7" w:rsidRDefault="001A29B8" w:rsidP="00A0463F">
      <w:pPr>
        <w:spacing w:line="360" w:lineRule="auto"/>
        <w:ind w:firstLine="284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7</w:t>
      </w:r>
      <w:r w:rsidR="002616DD">
        <w:rPr>
          <w:sz w:val="24"/>
          <w:szCs w:val="24"/>
          <w:lang w:val="pl-PL"/>
        </w:rPr>
        <w:t xml:space="preserve"> k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bineta</w:t>
      </w:r>
      <w:r w:rsidR="002616DD">
        <w:rPr>
          <w:spacing w:val="-1"/>
          <w:sz w:val="24"/>
          <w:szCs w:val="24"/>
          <w:lang w:val="pl-PL"/>
        </w:rPr>
        <w:t xml:space="preserve"> </w:t>
      </w:r>
      <w:r w:rsidR="002616DD">
        <w:rPr>
          <w:spacing w:val="1"/>
          <w:sz w:val="24"/>
          <w:szCs w:val="24"/>
          <w:lang w:val="pl-PL"/>
        </w:rPr>
        <w:t>z</w:t>
      </w:r>
      <w:r w:rsidR="002616DD">
        <w:rPr>
          <w:sz w:val="24"/>
          <w:szCs w:val="24"/>
          <w:lang w:val="pl-PL"/>
        </w:rPr>
        <w:t>a</w:t>
      </w:r>
      <w:r w:rsidR="002616DD">
        <w:rPr>
          <w:spacing w:val="59"/>
          <w:sz w:val="24"/>
          <w:szCs w:val="24"/>
          <w:lang w:val="pl-PL"/>
        </w:rPr>
        <w:t xml:space="preserve"> </w:t>
      </w:r>
      <w:r w:rsidR="002616DD">
        <w:rPr>
          <w:sz w:val="24"/>
          <w:szCs w:val="24"/>
          <w:lang w:val="pl-PL"/>
        </w:rPr>
        <w:t>u</w:t>
      </w:r>
      <w:r w:rsidR="002616DD">
        <w:rPr>
          <w:spacing w:val="-1"/>
          <w:sz w:val="24"/>
          <w:szCs w:val="24"/>
          <w:lang w:val="pl-PL"/>
        </w:rPr>
        <w:t>č</w:t>
      </w:r>
      <w:r w:rsidR="002616DD">
        <w:rPr>
          <w:sz w:val="24"/>
          <w:szCs w:val="24"/>
          <w:lang w:val="pl-PL"/>
        </w:rPr>
        <w:t>i</w:t>
      </w:r>
      <w:r w:rsidR="002616DD">
        <w:rPr>
          <w:spacing w:val="1"/>
          <w:sz w:val="24"/>
          <w:szCs w:val="24"/>
          <w:lang w:val="pl-PL"/>
        </w:rPr>
        <w:t>t</w:t>
      </w:r>
      <w:r w:rsidR="002616DD">
        <w:rPr>
          <w:spacing w:val="-1"/>
          <w:sz w:val="24"/>
          <w:szCs w:val="24"/>
          <w:lang w:val="pl-PL"/>
        </w:rPr>
        <w:t>e</w:t>
      </w:r>
      <w:r w:rsidR="002616DD">
        <w:rPr>
          <w:sz w:val="24"/>
          <w:szCs w:val="24"/>
          <w:lang w:val="pl-PL"/>
        </w:rPr>
        <w:t>l</w:t>
      </w:r>
      <w:r w:rsidR="002616DD">
        <w:rPr>
          <w:spacing w:val="1"/>
          <w:sz w:val="24"/>
          <w:szCs w:val="24"/>
          <w:lang w:val="pl-PL"/>
        </w:rPr>
        <w:t>j</w:t>
      </w:r>
      <w:r w:rsidR="002616DD">
        <w:rPr>
          <w:spacing w:val="-1"/>
          <w:sz w:val="24"/>
          <w:szCs w:val="24"/>
          <w:lang w:val="pl-PL"/>
        </w:rPr>
        <w:t>e</w:t>
      </w:r>
      <w:r w:rsidR="009F73F7">
        <w:rPr>
          <w:sz w:val="24"/>
          <w:szCs w:val="24"/>
          <w:lang w:val="pl-PL"/>
        </w:rPr>
        <w:t>.</w:t>
      </w:r>
    </w:p>
    <w:p w14:paraId="2928B365" w14:textId="77777777" w:rsidR="007F366D" w:rsidRDefault="007F366D" w:rsidP="007F366D">
      <w:pPr>
        <w:spacing w:line="360" w:lineRule="auto"/>
        <w:ind w:right="131" w:firstLine="284"/>
        <w:rPr>
          <w:sz w:val="24"/>
          <w:szCs w:val="24"/>
          <w:lang w:val="pl-PL"/>
        </w:rPr>
      </w:pPr>
    </w:p>
    <w:p w14:paraId="1976F1DA" w14:textId="77777777" w:rsidR="002616DD" w:rsidRDefault="002616DD" w:rsidP="007F366D">
      <w:pPr>
        <w:spacing w:line="360" w:lineRule="auto"/>
        <w:ind w:right="131" w:firstLine="284"/>
      </w:pPr>
      <w:r>
        <w:rPr>
          <w:sz w:val="24"/>
          <w:szCs w:val="24"/>
          <w:lang w:val="pl-PL"/>
        </w:rPr>
        <w:t>U s</w:t>
      </w:r>
      <w:r>
        <w:rPr>
          <w:spacing w:val="-1"/>
          <w:sz w:val="24"/>
          <w:szCs w:val="24"/>
          <w:lang w:val="pl-PL"/>
        </w:rPr>
        <w:t>re</w:t>
      </w:r>
      <w:r>
        <w:rPr>
          <w:sz w:val="24"/>
          <w:szCs w:val="24"/>
          <w:lang w:val="pl-PL"/>
        </w:rPr>
        <w:t>diš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u škole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 se v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k sr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dišn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 prostor koji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korist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mo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ku</w:t>
      </w:r>
      <w:r>
        <w:rPr>
          <w:spacing w:val="2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turne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i 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vne pri</w:t>
      </w:r>
      <w:r>
        <w:rPr>
          <w:spacing w:val="-1"/>
          <w:sz w:val="24"/>
          <w:szCs w:val="24"/>
          <w:lang w:val="pl-PL"/>
        </w:rPr>
        <w:t>re</w:t>
      </w:r>
      <w:r>
        <w:rPr>
          <w:sz w:val="24"/>
          <w:szCs w:val="24"/>
          <w:lang w:val="pl-PL"/>
        </w:rPr>
        <w:t>db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 i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lo</w:t>
      </w:r>
      <w:r>
        <w:rPr>
          <w:spacing w:val="2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 pr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nta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pr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nja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 xml:space="preserve">nike i 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odi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.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Za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vrij</w:t>
      </w:r>
      <w:r>
        <w:rPr>
          <w:spacing w:val="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me v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kog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odmo</w:t>
      </w:r>
      <w:r>
        <w:rPr>
          <w:spacing w:val="3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 xml:space="preserve">a </w:t>
      </w:r>
      <w:r w:rsidR="009F73F7">
        <w:rPr>
          <w:sz w:val="24"/>
          <w:szCs w:val="24"/>
          <w:lang w:val="pl-PL"/>
        </w:rPr>
        <w:t>u prijepodnevnoj smjeni učenici objeduju u navedenom prostoru.</w:t>
      </w:r>
    </w:p>
    <w:p w14:paraId="0328E89A" w14:textId="77777777" w:rsidR="007F366D" w:rsidRPr="00D367D6" w:rsidRDefault="002616DD" w:rsidP="00D367D6">
      <w:pPr>
        <w:spacing w:line="360" w:lineRule="auto"/>
        <w:ind w:right="334"/>
      </w:pPr>
      <w:r>
        <w:rPr>
          <w:sz w:val="24"/>
          <w:szCs w:val="24"/>
          <w:lang w:val="pl-PL"/>
        </w:rPr>
        <w:t>U poluk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tu </w:t>
      </w:r>
      <w:r>
        <w:rPr>
          <w:spacing w:val="2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sm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štena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je up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 stru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n</w:t>
      </w:r>
      <w:r>
        <w:rPr>
          <w:spacing w:val="4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-</w:t>
      </w:r>
      <w:r>
        <w:rPr>
          <w:sz w:val="24"/>
          <w:szCs w:val="24"/>
          <w:lang w:val="pl-PL"/>
        </w:rPr>
        <w:t>ra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vojna slu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 tajništvo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u</w:t>
      </w:r>
      <w:r>
        <w:rPr>
          <w:spacing w:val="2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ovodstvo</w:t>
      </w:r>
      <w:r w:rsidR="009F73F7">
        <w:rPr>
          <w:sz w:val="24"/>
          <w:szCs w:val="24"/>
          <w:lang w:val="pl-PL"/>
        </w:rPr>
        <w:t>, ured pedagoginje te pismohrana</w:t>
      </w:r>
      <w:r>
        <w:rPr>
          <w:sz w:val="24"/>
          <w:szCs w:val="24"/>
          <w:lang w:val="pl-PL"/>
        </w:rPr>
        <w:t>. 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stava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odvi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 k</w:t>
      </w:r>
      <w:r>
        <w:rPr>
          <w:spacing w:val="3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sičnim učioni</w:t>
      </w:r>
      <w:r>
        <w:rPr>
          <w:spacing w:val="-1"/>
          <w:sz w:val="24"/>
          <w:szCs w:val="24"/>
          <w:lang w:val="pl-PL"/>
        </w:rPr>
        <w:t>ca</w:t>
      </w:r>
      <w:r>
        <w:rPr>
          <w:sz w:val="24"/>
          <w:szCs w:val="24"/>
          <w:lang w:val="pl-PL"/>
        </w:rPr>
        <w:t>ma koje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su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opr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jene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potr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bnim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stavnim sr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dstv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 i pomag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 i pov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 k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bineti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a</w:t>
      </w:r>
      <w:r w:rsidR="00D367D6">
        <w:rPr>
          <w:sz w:val="24"/>
          <w:szCs w:val="24"/>
          <w:lang w:val="pl-PL"/>
        </w:rPr>
        <w:t>.</w:t>
      </w:r>
    </w:p>
    <w:p w14:paraId="53701C75" w14:textId="77777777" w:rsidR="002616DD" w:rsidRDefault="002616DD" w:rsidP="00A0463F">
      <w:pPr>
        <w:spacing w:line="360" w:lineRule="auto"/>
        <w:ind w:left="284" w:right="363" w:firstLine="424"/>
        <w:rPr>
          <w:spacing w:val="-1"/>
          <w:sz w:val="24"/>
          <w:szCs w:val="24"/>
          <w:lang w:val="pl-PL"/>
        </w:rPr>
      </w:pPr>
      <w:r w:rsidRPr="00EA193E">
        <w:rPr>
          <w:spacing w:val="1"/>
          <w:sz w:val="24"/>
          <w:szCs w:val="24"/>
          <w:lang w:val="pl-PL"/>
        </w:rPr>
        <w:t>Š</w:t>
      </w:r>
      <w:r w:rsidRPr="00EA193E">
        <w:rPr>
          <w:sz w:val="24"/>
          <w:szCs w:val="24"/>
          <w:lang w:val="pl-PL"/>
        </w:rPr>
        <w:t>kolska</w:t>
      </w:r>
      <w:r w:rsidRPr="00EA193E">
        <w:rPr>
          <w:spacing w:val="-1"/>
          <w:sz w:val="24"/>
          <w:szCs w:val="24"/>
          <w:lang w:val="pl-PL"/>
        </w:rPr>
        <w:t xml:space="preserve"> </w:t>
      </w:r>
      <w:r w:rsidRPr="00EA193E">
        <w:rPr>
          <w:sz w:val="24"/>
          <w:szCs w:val="24"/>
          <w:lang w:val="pl-PL"/>
        </w:rPr>
        <w:t>je knji</w:t>
      </w:r>
      <w:r w:rsidRPr="00EA193E">
        <w:rPr>
          <w:spacing w:val="2"/>
          <w:sz w:val="24"/>
          <w:szCs w:val="24"/>
          <w:lang w:val="pl-PL"/>
        </w:rPr>
        <w:t>ž</w:t>
      </w:r>
      <w:r w:rsidRPr="00EA193E">
        <w:rPr>
          <w:sz w:val="24"/>
          <w:szCs w:val="24"/>
          <w:lang w:val="pl-PL"/>
        </w:rPr>
        <w:t>nica</w:t>
      </w:r>
      <w:r w:rsidRPr="00EA193E">
        <w:rPr>
          <w:spacing w:val="-1"/>
          <w:sz w:val="24"/>
          <w:szCs w:val="24"/>
          <w:lang w:val="pl-PL"/>
        </w:rPr>
        <w:t xml:space="preserve"> </w:t>
      </w:r>
      <w:r w:rsidR="009F73F7" w:rsidRPr="00EA193E">
        <w:rPr>
          <w:spacing w:val="-1"/>
          <w:sz w:val="24"/>
          <w:szCs w:val="24"/>
          <w:lang w:val="pl-PL"/>
        </w:rPr>
        <w:t>i čitaonica nalazi se u prizemlju</w:t>
      </w:r>
      <w:r w:rsidR="00EA193E" w:rsidRPr="00EA193E">
        <w:rPr>
          <w:spacing w:val="-1"/>
          <w:sz w:val="24"/>
          <w:szCs w:val="24"/>
          <w:lang w:val="pl-PL"/>
        </w:rPr>
        <w:t xml:space="preserve"> škole.</w:t>
      </w:r>
      <w:r w:rsidR="00EA193E">
        <w:rPr>
          <w:spacing w:val="-1"/>
          <w:sz w:val="24"/>
          <w:szCs w:val="24"/>
          <w:lang w:val="pl-PL"/>
        </w:rPr>
        <w:t xml:space="preserve"> U knjižnici se organiz</w:t>
      </w:r>
      <w:r w:rsidR="007F366D">
        <w:rPr>
          <w:spacing w:val="-1"/>
          <w:sz w:val="24"/>
          <w:szCs w:val="24"/>
          <w:lang w:val="pl-PL"/>
        </w:rPr>
        <w:t>i</w:t>
      </w:r>
      <w:r w:rsidR="00EA193E">
        <w:rPr>
          <w:spacing w:val="-1"/>
          <w:sz w:val="24"/>
          <w:szCs w:val="24"/>
          <w:lang w:val="pl-PL"/>
        </w:rPr>
        <w:t>raju različite aktivnosti za učenike: radionice, predavanja, izvannastavne aktivnosti i sl.</w:t>
      </w:r>
    </w:p>
    <w:p w14:paraId="0F009D69" w14:textId="77777777" w:rsidR="00D367D6" w:rsidRDefault="00D367D6" w:rsidP="00A0463F">
      <w:pPr>
        <w:spacing w:line="360" w:lineRule="auto"/>
        <w:ind w:left="284" w:right="363" w:firstLine="424"/>
        <w:rPr>
          <w:spacing w:val="-1"/>
          <w:sz w:val="24"/>
          <w:szCs w:val="24"/>
          <w:lang w:val="pl-PL"/>
        </w:rPr>
      </w:pPr>
    </w:p>
    <w:p w14:paraId="25A374A7" w14:textId="77777777" w:rsidR="00D367D6" w:rsidRDefault="00D367D6" w:rsidP="00A0463F">
      <w:pPr>
        <w:spacing w:line="360" w:lineRule="auto"/>
        <w:ind w:left="284" w:right="363" w:firstLine="424"/>
        <w:rPr>
          <w:spacing w:val="-1"/>
          <w:sz w:val="24"/>
          <w:szCs w:val="24"/>
          <w:lang w:val="pl-PL"/>
        </w:rPr>
      </w:pPr>
    </w:p>
    <w:p w14:paraId="0ABEE44B" w14:textId="77777777" w:rsidR="00D367D6" w:rsidRDefault="00D367D6" w:rsidP="00A0463F">
      <w:pPr>
        <w:spacing w:line="360" w:lineRule="auto"/>
        <w:ind w:left="284" w:right="363" w:firstLine="424"/>
        <w:rPr>
          <w:spacing w:val="-1"/>
          <w:sz w:val="24"/>
          <w:szCs w:val="24"/>
          <w:lang w:val="pl-PL"/>
        </w:rPr>
      </w:pPr>
    </w:p>
    <w:p w14:paraId="5848B882" w14:textId="77777777" w:rsidR="00D367D6" w:rsidRDefault="00D367D6" w:rsidP="00A0463F">
      <w:pPr>
        <w:spacing w:line="360" w:lineRule="auto"/>
        <w:ind w:left="284" w:right="363" w:firstLine="424"/>
        <w:rPr>
          <w:spacing w:val="-1"/>
          <w:sz w:val="24"/>
          <w:szCs w:val="24"/>
          <w:lang w:val="pl-PL"/>
        </w:rPr>
      </w:pPr>
    </w:p>
    <w:p w14:paraId="78DB33F5" w14:textId="77777777" w:rsidR="00D367D6" w:rsidRDefault="00D367D6" w:rsidP="000823C1">
      <w:pPr>
        <w:spacing w:line="360" w:lineRule="auto"/>
        <w:ind w:left="284" w:right="363" w:firstLine="424"/>
        <w:jc w:val="right"/>
        <w:rPr>
          <w:spacing w:val="-1"/>
          <w:sz w:val="24"/>
          <w:szCs w:val="24"/>
          <w:lang w:val="pl-PL"/>
        </w:rPr>
      </w:pPr>
    </w:p>
    <w:p w14:paraId="0C652AF4" w14:textId="77777777" w:rsidR="00EA193E" w:rsidRDefault="00EA193E" w:rsidP="009F73F7">
      <w:pPr>
        <w:ind w:left="284" w:right="363" w:firstLine="424"/>
        <w:rPr>
          <w:spacing w:val="-1"/>
          <w:sz w:val="24"/>
          <w:szCs w:val="24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A193E" w:rsidRPr="006341FD" w14:paraId="3343D58B" w14:textId="77777777" w:rsidTr="006341FD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D8A51" w14:textId="77777777" w:rsidR="00EA193E" w:rsidRPr="006341FD" w:rsidRDefault="00EA193E" w:rsidP="006341FD">
            <w:pPr>
              <w:jc w:val="center"/>
              <w:rPr>
                <w:rFonts w:eastAsia="Calibri"/>
                <w:b/>
                <w:kern w:val="2"/>
                <w:sz w:val="24"/>
                <w:szCs w:val="24"/>
                <w:lang w:val="hr-HR"/>
              </w:rPr>
            </w:pPr>
            <w:r w:rsidRPr="006341FD">
              <w:rPr>
                <w:rFonts w:eastAsia="Calibri"/>
                <w:b/>
                <w:kern w:val="2"/>
                <w:sz w:val="24"/>
                <w:szCs w:val="24"/>
              </w:rPr>
              <w:t>KNJIŽNI FOND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1FF755" w14:textId="77777777" w:rsidR="00EA193E" w:rsidRPr="006341FD" w:rsidRDefault="00EA193E" w:rsidP="006341FD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b/>
                <w:kern w:val="2"/>
                <w:sz w:val="24"/>
                <w:szCs w:val="24"/>
              </w:rPr>
              <w:t>STANJE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02A4D" w14:textId="77777777" w:rsidR="00EA193E" w:rsidRPr="006341FD" w:rsidRDefault="00EA193E" w:rsidP="006341FD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b/>
                <w:kern w:val="2"/>
                <w:sz w:val="24"/>
                <w:szCs w:val="24"/>
              </w:rPr>
              <w:t>STANDARD</w:t>
            </w:r>
          </w:p>
        </w:tc>
      </w:tr>
      <w:tr w:rsidR="00EA193E" w:rsidRPr="006341FD" w14:paraId="527D438F" w14:textId="77777777" w:rsidTr="006341FD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3FBDA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Lektirni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naslovi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(I. – IV.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razred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1C98A" w14:textId="77777777" w:rsidR="00EA193E" w:rsidRPr="006341FD" w:rsidRDefault="00EA193E" w:rsidP="006341FD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1795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D89D3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-</w:t>
            </w:r>
          </w:p>
        </w:tc>
      </w:tr>
      <w:tr w:rsidR="00EA193E" w:rsidRPr="006341FD" w14:paraId="33F55974" w14:textId="77777777" w:rsidTr="006341FD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5B1F9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Lektirni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naslovi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(V. – VIII.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razred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95BF2" w14:textId="77777777" w:rsidR="00EA193E" w:rsidRPr="006341FD" w:rsidRDefault="00EA193E" w:rsidP="006341FD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1457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93F7C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-</w:t>
            </w:r>
          </w:p>
        </w:tc>
      </w:tr>
      <w:tr w:rsidR="00EA193E" w:rsidRPr="006341FD" w14:paraId="52E3764A" w14:textId="77777777" w:rsidTr="006341FD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59613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Stručna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literatura</w:t>
            </w:r>
            <w:proofErr w:type="spellEnd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 xml:space="preserve"> za </w:t>
            </w: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učitelje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B3610" w14:textId="77777777" w:rsidR="00EA193E" w:rsidRPr="006341FD" w:rsidRDefault="00EA193E" w:rsidP="006341FD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819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5D183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-</w:t>
            </w:r>
          </w:p>
        </w:tc>
      </w:tr>
      <w:tr w:rsidR="00EA193E" w:rsidRPr="006341FD" w14:paraId="2A023582" w14:textId="77777777" w:rsidTr="006341FD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DDDB4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proofErr w:type="spellStart"/>
            <w:r w:rsidRPr="006341FD">
              <w:rPr>
                <w:rFonts w:eastAsia="Calibri"/>
                <w:color w:val="222222"/>
                <w:kern w:val="2"/>
                <w:sz w:val="24"/>
                <w:szCs w:val="24"/>
                <w:shd w:val="clear" w:color="auto" w:fill="FFFFFF"/>
              </w:rPr>
              <w:t>Ostalo</w:t>
            </w:r>
            <w:proofErr w:type="spellEnd"/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F4704" w14:textId="77777777" w:rsidR="00EA193E" w:rsidRPr="006341FD" w:rsidRDefault="00EA193E" w:rsidP="006341FD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138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42B69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-</w:t>
            </w:r>
          </w:p>
        </w:tc>
      </w:tr>
      <w:tr w:rsidR="00EA193E" w:rsidRPr="006341FD" w14:paraId="3B58D804" w14:textId="77777777" w:rsidTr="006341FD">
        <w:trPr>
          <w:trHeight w:val="70"/>
        </w:trPr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B9851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b/>
                <w:bCs/>
                <w:color w:val="222222"/>
                <w:kern w:val="2"/>
                <w:sz w:val="24"/>
                <w:szCs w:val="24"/>
                <w:shd w:val="clear" w:color="auto" w:fill="FFFFFF"/>
              </w:rPr>
              <w:t>U K U P N O   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F17F7" w14:textId="77777777" w:rsidR="00EA193E" w:rsidRPr="006341FD" w:rsidRDefault="00EA193E" w:rsidP="006341FD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b/>
                <w:kern w:val="2"/>
                <w:sz w:val="24"/>
                <w:szCs w:val="24"/>
              </w:rPr>
              <w:t>4029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755F0" w14:textId="77777777" w:rsidR="00EA193E" w:rsidRPr="006341FD" w:rsidRDefault="00EA193E">
            <w:pPr>
              <w:rPr>
                <w:rFonts w:eastAsia="Calibri"/>
                <w:kern w:val="2"/>
                <w:sz w:val="24"/>
                <w:szCs w:val="24"/>
              </w:rPr>
            </w:pPr>
            <w:r w:rsidRPr="006341FD">
              <w:rPr>
                <w:rFonts w:eastAsia="Calibri"/>
                <w:kern w:val="2"/>
                <w:sz w:val="24"/>
                <w:szCs w:val="24"/>
              </w:rPr>
              <w:t>-</w:t>
            </w:r>
          </w:p>
        </w:tc>
      </w:tr>
    </w:tbl>
    <w:p w14:paraId="5A63E6CC" w14:textId="77777777" w:rsidR="00EA193E" w:rsidRPr="00A0463F" w:rsidRDefault="00EA193E" w:rsidP="009F73F7">
      <w:pPr>
        <w:ind w:left="284" w:right="363" w:firstLine="424"/>
        <w:rPr>
          <w:sz w:val="22"/>
          <w:szCs w:val="22"/>
        </w:rPr>
      </w:pPr>
    </w:p>
    <w:p w14:paraId="4599F5AD" w14:textId="77777777" w:rsidR="002616DD" w:rsidRDefault="002616DD">
      <w:pPr>
        <w:ind w:left="284"/>
        <w:rPr>
          <w:spacing w:val="-3"/>
          <w:sz w:val="24"/>
          <w:szCs w:val="24"/>
          <w:lang w:val="pl-PL"/>
        </w:rPr>
      </w:pPr>
    </w:p>
    <w:p w14:paraId="3E72D852" w14:textId="77777777" w:rsidR="002616DD" w:rsidRDefault="002616DD" w:rsidP="00A0463F">
      <w:pPr>
        <w:spacing w:line="360" w:lineRule="auto"/>
        <w:ind w:left="284" w:firstLine="424"/>
        <w:rPr>
          <w:sz w:val="24"/>
          <w:szCs w:val="24"/>
          <w:lang w:val="pl-PL"/>
        </w:rPr>
      </w:pPr>
      <w:r w:rsidRPr="00325F78">
        <w:rPr>
          <w:spacing w:val="-3"/>
          <w:sz w:val="24"/>
          <w:szCs w:val="24"/>
          <w:lang w:val="pl-PL"/>
        </w:rPr>
        <w:t>Četiri učionice</w:t>
      </w:r>
      <w:r>
        <w:rPr>
          <w:spacing w:val="-3"/>
          <w:sz w:val="24"/>
          <w:szCs w:val="24"/>
          <w:lang w:val="pl-PL"/>
        </w:rPr>
        <w:t xml:space="preserve"> opremljene su </w:t>
      </w:r>
      <w:r>
        <w:rPr>
          <w:sz w:val="24"/>
          <w:szCs w:val="24"/>
          <w:lang w:val="pl-PL"/>
        </w:rPr>
        <w:t>interaktivnom pločom koja omogućava suvremene oblike rada u redovitoj i izbornoj  nastavi, a sve učionice posjeduju LCD projektor, projekcijsk</w:t>
      </w:r>
      <w:r w:rsidR="00A0463F">
        <w:rPr>
          <w:sz w:val="24"/>
          <w:szCs w:val="24"/>
          <w:lang w:val="pl-PL"/>
        </w:rPr>
        <w:t xml:space="preserve">im </w:t>
      </w:r>
      <w:r>
        <w:rPr>
          <w:sz w:val="24"/>
          <w:szCs w:val="24"/>
          <w:lang w:val="pl-PL"/>
        </w:rPr>
        <w:t xml:space="preserve"> platno</w:t>
      </w:r>
      <w:r w:rsidR="00A0463F">
        <w:rPr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 xml:space="preserve"> i računalo</w:t>
      </w:r>
      <w:r w:rsidR="00A0463F">
        <w:rPr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.</w:t>
      </w:r>
      <w:r w:rsidR="009F73F7">
        <w:rPr>
          <w:sz w:val="24"/>
          <w:szCs w:val="24"/>
          <w:lang w:val="pl-PL"/>
        </w:rPr>
        <w:t xml:space="preserve"> </w:t>
      </w:r>
    </w:p>
    <w:p w14:paraId="56E19FE6" w14:textId="77777777" w:rsidR="00A0463F" w:rsidRDefault="00A0463F" w:rsidP="00A0463F">
      <w:pPr>
        <w:spacing w:line="360" w:lineRule="auto"/>
        <w:ind w:left="116" w:right="86" w:firstLine="708"/>
        <w:rPr>
          <w:sz w:val="24"/>
          <w:szCs w:val="24"/>
          <w:lang w:val="pl-PL"/>
        </w:rPr>
      </w:pPr>
      <w:r>
        <w:rPr>
          <w:spacing w:val="1"/>
          <w:sz w:val="24"/>
          <w:szCs w:val="24"/>
          <w:lang w:val="pl-PL"/>
        </w:rPr>
        <w:t>Š</w:t>
      </w:r>
      <w:r>
        <w:rPr>
          <w:sz w:val="24"/>
          <w:szCs w:val="24"/>
          <w:lang w:val="pl-PL"/>
        </w:rPr>
        <w:t>kolska dvorana sastoji se od velikog sposrtaskog terena, malog sposrtskog terena (zasebna mala dvorna), dvaju kabineta na naszavnike s pripadajućim sanitarnim čvorovima, sanitarnih čvorava za učenike (M i Ž) i dvaju prostora za skladištenje rekvizita.</w:t>
      </w:r>
    </w:p>
    <w:p w14:paraId="28C019CA" w14:textId="77777777" w:rsidR="00A0463F" w:rsidRPr="00A0463F" w:rsidRDefault="00A0463F" w:rsidP="00A0463F">
      <w:pPr>
        <w:spacing w:line="360" w:lineRule="auto"/>
        <w:ind w:left="284"/>
      </w:pPr>
      <w:r>
        <w:rPr>
          <w:spacing w:val="1"/>
          <w:sz w:val="24"/>
          <w:szCs w:val="24"/>
          <w:lang w:val="nb-NO"/>
        </w:rPr>
        <w:t>S</w:t>
      </w:r>
      <w:r>
        <w:rPr>
          <w:sz w:val="24"/>
          <w:szCs w:val="24"/>
          <w:lang w:val="nb-NO"/>
        </w:rPr>
        <w:t>a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sjev</w:t>
      </w:r>
      <w:r>
        <w:rPr>
          <w:spacing w:val="-1"/>
          <w:sz w:val="24"/>
          <w:szCs w:val="24"/>
          <w:lang w:val="nb-NO"/>
        </w:rPr>
        <w:t>e</w:t>
      </w:r>
      <w:r>
        <w:rPr>
          <w:sz w:val="24"/>
          <w:szCs w:val="24"/>
          <w:lang w:val="nb-NO"/>
        </w:rPr>
        <w:t>rne</w:t>
      </w:r>
      <w:r>
        <w:rPr>
          <w:spacing w:val="-2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st</w:t>
      </w:r>
      <w:r>
        <w:rPr>
          <w:spacing w:val="2"/>
          <w:sz w:val="24"/>
          <w:szCs w:val="24"/>
          <w:lang w:val="nb-NO"/>
        </w:rPr>
        <w:t>r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ne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škols</w:t>
      </w:r>
      <w:r>
        <w:rPr>
          <w:spacing w:val="2"/>
          <w:sz w:val="24"/>
          <w:szCs w:val="24"/>
          <w:lang w:val="nb-NO"/>
        </w:rPr>
        <w:t>k</w:t>
      </w:r>
      <w:r>
        <w:rPr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pacing w:val="1"/>
          <w:sz w:val="24"/>
          <w:szCs w:val="24"/>
          <w:lang w:val="nb-NO"/>
        </w:rPr>
        <w:t>z</w:t>
      </w:r>
      <w:r>
        <w:rPr>
          <w:spacing w:val="-2"/>
          <w:sz w:val="24"/>
          <w:szCs w:val="24"/>
          <w:lang w:val="nb-NO"/>
        </w:rPr>
        <w:t>g</w:t>
      </w:r>
      <w:r>
        <w:rPr>
          <w:sz w:val="24"/>
          <w:szCs w:val="24"/>
          <w:lang w:val="nb-NO"/>
        </w:rPr>
        <w:t>r</w:t>
      </w:r>
      <w:r>
        <w:rPr>
          <w:spacing w:val="-2"/>
          <w:sz w:val="24"/>
          <w:szCs w:val="24"/>
          <w:lang w:val="nb-NO"/>
        </w:rPr>
        <w:t>a</w:t>
      </w:r>
      <w:r>
        <w:rPr>
          <w:spacing w:val="2"/>
          <w:sz w:val="24"/>
          <w:szCs w:val="24"/>
          <w:lang w:val="nb-NO"/>
        </w:rPr>
        <w:t>d</w:t>
      </w:r>
      <w:r>
        <w:rPr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n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la</w:t>
      </w:r>
      <w:r>
        <w:rPr>
          <w:spacing w:val="1"/>
          <w:sz w:val="24"/>
          <w:szCs w:val="24"/>
          <w:lang w:val="nb-NO"/>
        </w:rPr>
        <w:t>z</w:t>
      </w:r>
      <w:r>
        <w:rPr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pacing w:val="2"/>
          <w:sz w:val="24"/>
          <w:szCs w:val="24"/>
          <w:lang w:val="nb-NO"/>
        </w:rPr>
        <w:t>s</w:t>
      </w:r>
      <w:r>
        <w:rPr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v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njs</w:t>
      </w:r>
      <w:r>
        <w:rPr>
          <w:spacing w:val="3"/>
          <w:sz w:val="24"/>
          <w:szCs w:val="24"/>
          <w:lang w:val="nb-NO"/>
        </w:rPr>
        <w:t>k</w:t>
      </w:r>
      <w:r>
        <w:rPr>
          <w:sz w:val="24"/>
          <w:szCs w:val="24"/>
          <w:lang w:val="nb-NO"/>
        </w:rPr>
        <w:t xml:space="preserve">i sportski </w:t>
      </w:r>
      <w:r>
        <w:rPr>
          <w:spacing w:val="1"/>
          <w:sz w:val="24"/>
          <w:szCs w:val="24"/>
          <w:lang w:val="nb-NO"/>
        </w:rPr>
        <w:t>t</w:t>
      </w:r>
      <w:r>
        <w:rPr>
          <w:spacing w:val="-1"/>
          <w:sz w:val="24"/>
          <w:szCs w:val="24"/>
          <w:lang w:val="nb-NO"/>
        </w:rPr>
        <w:t>e</w:t>
      </w:r>
      <w:r>
        <w:rPr>
          <w:sz w:val="24"/>
          <w:szCs w:val="24"/>
          <w:lang w:val="nb-NO"/>
        </w:rPr>
        <w:t>r</w:t>
      </w:r>
      <w:r>
        <w:rPr>
          <w:spacing w:val="-2"/>
          <w:sz w:val="24"/>
          <w:szCs w:val="24"/>
          <w:lang w:val="nb-NO"/>
        </w:rPr>
        <w:t>e</w:t>
      </w:r>
      <w:r>
        <w:rPr>
          <w:sz w:val="24"/>
          <w:szCs w:val="24"/>
          <w:lang w:val="nb-NO"/>
        </w:rPr>
        <w:t>ni:</w:t>
      </w:r>
      <w:r w:rsidR="00D367D6">
        <w:rPr>
          <w:sz w:val="24"/>
          <w:szCs w:val="24"/>
          <w:lang w:val="nb-NO"/>
        </w:rPr>
        <w:t xml:space="preserve">. </w:t>
      </w:r>
    </w:p>
    <w:p w14:paraId="6CAA2F0D" w14:textId="77777777" w:rsidR="00A0463F" w:rsidRDefault="00A0463F" w:rsidP="00A0463F">
      <w:pPr>
        <w:spacing w:line="360" w:lineRule="auto"/>
        <w:ind w:left="284"/>
      </w:pPr>
      <w:r>
        <w:rPr>
          <w:sz w:val="24"/>
          <w:szCs w:val="24"/>
          <w:lang w:val="es-ES"/>
        </w:rPr>
        <w:t>-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no</w:t>
      </w:r>
      <w:r>
        <w:rPr>
          <w:spacing w:val="-2"/>
          <w:sz w:val="24"/>
          <w:szCs w:val="24"/>
          <w:lang w:val="es-ES"/>
        </w:rPr>
        <w:t>g</w:t>
      </w:r>
      <w:r>
        <w:rPr>
          <w:sz w:val="24"/>
          <w:szCs w:val="24"/>
          <w:lang w:val="es-ES"/>
        </w:rPr>
        <w:t xml:space="preserve">ometno </w:t>
      </w:r>
      <w:r>
        <w:rPr>
          <w:spacing w:val="3"/>
          <w:sz w:val="24"/>
          <w:szCs w:val="24"/>
          <w:lang w:val="es-ES"/>
        </w:rPr>
        <w:t>i</w:t>
      </w:r>
      <w:r>
        <w:rPr>
          <w:spacing w:val="-2"/>
          <w:sz w:val="24"/>
          <w:szCs w:val="24"/>
          <w:lang w:val="es-ES"/>
        </w:rPr>
        <w:t>g</w:t>
      </w:r>
      <w:r>
        <w:rPr>
          <w:spacing w:val="1"/>
          <w:sz w:val="24"/>
          <w:szCs w:val="24"/>
          <w:lang w:val="es-ES"/>
        </w:rPr>
        <w:t>r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šte (t</w:t>
      </w:r>
      <w:r>
        <w:rPr>
          <w:spacing w:val="2"/>
          <w:sz w:val="24"/>
          <w:szCs w:val="24"/>
          <w:lang w:val="es-ES"/>
        </w:rPr>
        <w:t>r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va)</w:t>
      </w:r>
    </w:p>
    <w:p w14:paraId="57DBE94D" w14:textId="77777777" w:rsidR="00A0463F" w:rsidRDefault="00A0463F" w:rsidP="00A0463F">
      <w:pPr>
        <w:spacing w:line="360" w:lineRule="auto"/>
        <w:ind w:left="284"/>
      </w:pPr>
      <w:r>
        <w:rPr>
          <w:sz w:val="24"/>
          <w:szCs w:val="24"/>
          <w:lang w:val="es-ES"/>
        </w:rPr>
        <w:t>-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mali no</w:t>
      </w:r>
      <w:r>
        <w:rPr>
          <w:spacing w:val="-2"/>
          <w:sz w:val="24"/>
          <w:szCs w:val="24"/>
          <w:lang w:val="es-ES"/>
        </w:rPr>
        <w:t>g</w:t>
      </w:r>
      <w:r>
        <w:rPr>
          <w:sz w:val="24"/>
          <w:szCs w:val="24"/>
          <w:lang w:val="es-ES"/>
        </w:rPr>
        <w:t>omet/ rukomet (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sf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lt)</w:t>
      </w:r>
    </w:p>
    <w:p w14:paraId="2A921840" w14:textId="77777777" w:rsidR="00A0463F" w:rsidRDefault="00A0463F" w:rsidP="00A0463F">
      <w:pPr>
        <w:spacing w:line="360" w:lineRule="auto"/>
        <w:ind w:left="284"/>
      </w:pPr>
      <w:r>
        <w:rPr>
          <w:sz w:val="24"/>
          <w:szCs w:val="24"/>
          <w:lang w:val="es-ES"/>
        </w:rPr>
        <w:t>-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koš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rk</w:t>
      </w:r>
      <w:r>
        <w:rPr>
          <w:spacing w:val="-2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ško </w:t>
      </w:r>
      <w:r>
        <w:rPr>
          <w:spacing w:val="3"/>
          <w:sz w:val="24"/>
          <w:szCs w:val="24"/>
          <w:lang w:val="es-ES"/>
        </w:rPr>
        <w:t>i</w:t>
      </w:r>
      <w:r>
        <w:rPr>
          <w:spacing w:val="-2"/>
          <w:sz w:val="24"/>
          <w:szCs w:val="24"/>
          <w:lang w:val="es-ES"/>
        </w:rPr>
        <w:t>g</w:t>
      </w:r>
      <w:r>
        <w:rPr>
          <w:spacing w:val="1"/>
          <w:sz w:val="24"/>
          <w:szCs w:val="24"/>
          <w:lang w:val="es-ES"/>
        </w:rPr>
        <w:t>r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šte (</w:t>
      </w:r>
      <w:r>
        <w:rPr>
          <w:spacing w:val="-1"/>
          <w:sz w:val="24"/>
          <w:szCs w:val="24"/>
          <w:lang w:val="es-ES"/>
        </w:rPr>
        <w:t>a</w:t>
      </w:r>
      <w:r>
        <w:rPr>
          <w:spacing w:val="2"/>
          <w:sz w:val="24"/>
          <w:szCs w:val="24"/>
          <w:lang w:val="es-ES"/>
        </w:rPr>
        <w:t>s</w:t>
      </w:r>
      <w:r>
        <w:rPr>
          <w:sz w:val="24"/>
          <w:szCs w:val="24"/>
          <w:lang w:val="es-ES"/>
        </w:rPr>
        <w:t>f</w:t>
      </w:r>
      <w:r>
        <w:rPr>
          <w:spacing w:val="-2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lt)</w:t>
      </w:r>
    </w:p>
    <w:p w14:paraId="41B90A98" w14:textId="77777777" w:rsidR="00A0463F" w:rsidRPr="00A0463F" w:rsidRDefault="00A0463F" w:rsidP="00A0463F">
      <w:pPr>
        <w:spacing w:line="360" w:lineRule="auto"/>
        <w:ind w:left="284"/>
      </w:pPr>
      <w:r>
        <w:rPr>
          <w:sz w:val="24"/>
          <w:szCs w:val="24"/>
          <w:lang w:val="es-ES"/>
        </w:rPr>
        <w:t>-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te</w:t>
      </w:r>
      <w:r>
        <w:rPr>
          <w:spacing w:val="-1"/>
          <w:sz w:val="24"/>
          <w:szCs w:val="24"/>
          <w:lang w:val="es-ES"/>
        </w:rPr>
        <w:t>re</w:t>
      </w:r>
      <w:r>
        <w:rPr>
          <w:sz w:val="24"/>
          <w:szCs w:val="24"/>
          <w:lang w:val="es-ES"/>
        </w:rPr>
        <w:t xml:space="preserve">n </w:t>
      </w:r>
      <w:r>
        <w:rPr>
          <w:spacing w:val="1"/>
          <w:sz w:val="24"/>
          <w:szCs w:val="24"/>
          <w:lang w:val="es-ES"/>
        </w:rPr>
        <w:t>z</w:t>
      </w:r>
      <w:r>
        <w:rPr>
          <w:sz w:val="24"/>
          <w:szCs w:val="24"/>
          <w:lang w:val="es-ES"/>
        </w:rPr>
        <w:t>a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skok u d</w:t>
      </w:r>
      <w:r>
        <w:rPr>
          <w:spacing w:val="-1"/>
          <w:sz w:val="24"/>
          <w:szCs w:val="24"/>
          <w:lang w:val="es-ES"/>
        </w:rPr>
        <w:t>a</w:t>
      </w:r>
      <w:r>
        <w:rPr>
          <w:spacing w:val="1"/>
          <w:sz w:val="24"/>
          <w:szCs w:val="24"/>
          <w:lang w:val="es-ES"/>
        </w:rPr>
        <w:t>l</w:t>
      </w:r>
      <w:r>
        <w:rPr>
          <w:sz w:val="24"/>
          <w:szCs w:val="24"/>
          <w:lang w:val="es-ES"/>
        </w:rPr>
        <w:t>j i</w:t>
      </w:r>
      <w:r>
        <w:rPr>
          <w:spacing w:val="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b</w:t>
      </w:r>
      <w:r>
        <w:rPr>
          <w:spacing w:val="1"/>
          <w:sz w:val="24"/>
          <w:szCs w:val="24"/>
          <w:lang w:val="es-ES"/>
        </w:rPr>
        <w:t>a</w:t>
      </w:r>
      <w:r>
        <w:rPr>
          <w:spacing w:val="-1"/>
          <w:sz w:val="24"/>
          <w:szCs w:val="24"/>
          <w:lang w:val="es-ES"/>
        </w:rPr>
        <w:t>ca</w:t>
      </w:r>
      <w:r>
        <w:rPr>
          <w:sz w:val="24"/>
          <w:szCs w:val="24"/>
          <w:lang w:val="es-ES"/>
        </w:rPr>
        <w:t>nje k</w:t>
      </w:r>
      <w:r>
        <w:rPr>
          <w:spacing w:val="2"/>
          <w:sz w:val="24"/>
          <w:szCs w:val="24"/>
          <w:lang w:val="es-ES"/>
        </w:rPr>
        <w:t>u</w:t>
      </w:r>
      <w:r>
        <w:rPr>
          <w:spacing w:val="-2"/>
          <w:sz w:val="24"/>
          <w:szCs w:val="24"/>
          <w:lang w:val="es-ES"/>
        </w:rPr>
        <w:t>g</w:t>
      </w:r>
      <w:r>
        <w:rPr>
          <w:sz w:val="24"/>
          <w:szCs w:val="24"/>
          <w:lang w:val="es-ES"/>
        </w:rPr>
        <w:t>le</w:t>
      </w:r>
    </w:p>
    <w:p w14:paraId="72D83DA9" w14:textId="77777777" w:rsidR="00B83497" w:rsidRPr="00B83497" w:rsidRDefault="00A0463F" w:rsidP="00325F78">
      <w:pPr>
        <w:spacing w:line="360" w:lineRule="auto"/>
        <w:ind w:left="116" w:right="86" w:firstLine="168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Organizirana je besplatna prehrana za sve učenike škole koja se poslužuje u predvorju veličine 140 m2.</w:t>
      </w:r>
    </w:p>
    <w:p w14:paraId="6CC2716E" w14:textId="77777777" w:rsidR="002616DD" w:rsidRDefault="002616DD" w:rsidP="00613B17">
      <w:pPr>
        <w:pStyle w:val="podnaslov"/>
        <w:numPr>
          <w:ilvl w:val="1"/>
          <w:numId w:val="32"/>
        </w:numPr>
      </w:pPr>
      <w:bookmarkStart w:id="2" w:name="_Toc84186193"/>
      <w:r>
        <w:t xml:space="preserve"> PLAN OBNOVE I IZGRADNJE</w:t>
      </w:r>
      <w:bookmarkEnd w:id="2"/>
    </w:p>
    <w:p w14:paraId="7A867EAC" w14:textId="77777777" w:rsidR="002616DD" w:rsidRDefault="002616DD">
      <w:pPr>
        <w:ind w:left="284"/>
        <w:rPr>
          <w:sz w:val="26"/>
          <w:szCs w:val="26"/>
          <w:lang w:val="pl-PL"/>
        </w:rPr>
      </w:pPr>
    </w:p>
    <w:p w14:paraId="14B6741D" w14:textId="77777777" w:rsidR="002616DD" w:rsidRDefault="002616DD">
      <w:pPr>
        <w:ind w:left="284" w:right="148" w:firstLine="708"/>
      </w:pP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lanir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 w:rsidR="00EA193E">
        <w:rPr>
          <w:spacing w:val="-1"/>
          <w:sz w:val="24"/>
          <w:szCs w:val="24"/>
          <w:lang w:val="pl-PL"/>
        </w:rPr>
        <w:t xml:space="preserve">je </w:t>
      </w:r>
      <w:r>
        <w:rPr>
          <w:sz w:val="24"/>
          <w:szCs w:val="24"/>
          <w:lang w:val="pl-PL"/>
        </w:rPr>
        <w:t>nova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školska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da</w:t>
      </w:r>
      <w:r w:rsidR="00EA193E">
        <w:rPr>
          <w:sz w:val="24"/>
          <w:szCs w:val="24"/>
          <w:lang w:val="pl-PL"/>
        </w:rPr>
        <w:t xml:space="preserve">, 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3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it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ć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3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stu posto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eć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ko</w:t>
      </w:r>
      <w:r w:rsidR="00EA193E">
        <w:rPr>
          <w:sz w:val="24"/>
          <w:szCs w:val="24"/>
          <w:lang w:val="pl-PL"/>
        </w:rPr>
        <w:t>ja j</w:t>
      </w:r>
      <w:r w:rsidR="00EA193E">
        <w:rPr>
          <w:spacing w:val="3"/>
          <w:sz w:val="24"/>
          <w:szCs w:val="24"/>
          <w:lang w:val="pl-PL"/>
        </w:rPr>
        <w:t>e</w:t>
      </w:r>
      <w:r w:rsidR="009F73F7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mon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n</w:t>
      </w:r>
      <w:r w:rsidR="009F73F7">
        <w:rPr>
          <w:sz w:val="24"/>
          <w:szCs w:val="24"/>
          <w:lang w:val="pl-PL"/>
        </w:rPr>
        <w:t xml:space="preserve">e </w:t>
      </w:r>
      <w:r>
        <w:rPr>
          <w:sz w:val="24"/>
          <w:szCs w:val="24"/>
          <w:lang w:val="pl-PL"/>
        </w:rPr>
        <w:t>konstruk</w:t>
      </w:r>
      <w:r>
        <w:rPr>
          <w:spacing w:val="-2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i 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ora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 potpunos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 uk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oni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i. Nova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školska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59"/>
          <w:sz w:val="24"/>
          <w:szCs w:val="24"/>
          <w:lang w:val="pl-PL"/>
        </w:rPr>
        <w:t xml:space="preserve"> </w:t>
      </w:r>
      <w:r w:rsidR="009F73F7">
        <w:rPr>
          <w:sz w:val="24"/>
          <w:szCs w:val="24"/>
          <w:lang w:val="pl-PL"/>
        </w:rPr>
        <w:t>nalazi</w:t>
      </w:r>
      <w:r w:rsidR="00EA193E">
        <w:rPr>
          <w:sz w:val="24"/>
          <w:szCs w:val="24"/>
          <w:lang w:val="pl-PL"/>
        </w:rPr>
        <w:t>t</w:t>
      </w:r>
      <w:r w:rsidR="009F73F7">
        <w:rPr>
          <w:sz w:val="24"/>
          <w:szCs w:val="24"/>
          <w:lang w:val="pl-PL"/>
        </w:rPr>
        <w:t xml:space="preserve"> će se na prostoru škols</w:t>
      </w:r>
      <w:r w:rsidR="00EA193E">
        <w:rPr>
          <w:sz w:val="24"/>
          <w:szCs w:val="24"/>
          <w:lang w:val="pl-PL"/>
        </w:rPr>
        <w:t>k</w:t>
      </w:r>
      <w:r w:rsidR="009F73F7">
        <w:rPr>
          <w:sz w:val="24"/>
          <w:szCs w:val="24"/>
          <w:lang w:val="pl-PL"/>
        </w:rPr>
        <w:t>og dvorišta te će biti spojena s dvoranom.</w:t>
      </w:r>
      <w:r w:rsidR="00605C9E">
        <w:rPr>
          <w:sz w:val="24"/>
          <w:szCs w:val="24"/>
          <w:lang w:val="pl-PL"/>
        </w:rPr>
        <w:t xml:space="preserve"> U tijeku je izrada projektne dokumentacije.</w:t>
      </w:r>
    </w:p>
    <w:p w14:paraId="3691381B" w14:textId="77777777" w:rsidR="002616DD" w:rsidRDefault="002616DD">
      <w:pPr>
        <w:ind w:left="284" w:right="148" w:firstLine="708"/>
        <w:rPr>
          <w:sz w:val="24"/>
          <w:szCs w:val="24"/>
          <w:lang w:val="pl-PL"/>
        </w:rPr>
      </w:pPr>
    </w:p>
    <w:p w14:paraId="7C2226CB" w14:textId="77777777" w:rsidR="002616DD" w:rsidRDefault="002616DD">
      <w:pPr>
        <w:spacing w:before="2" w:line="140" w:lineRule="exact"/>
        <w:ind w:left="284"/>
        <w:rPr>
          <w:sz w:val="15"/>
          <w:szCs w:val="15"/>
          <w:lang w:val="pl-PL"/>
        </w:rPr>
      </w:pPr>
    </w:p>
    <w:p w14:paraId="4537226C" w14:textId="32BE41B7" w:rsidR="002616DD" w:rsidRDefault="00201E9D" w:rsidP="00613B17">
      <w:pPr>
        <w:pStyle w:val="podnaslov"/>
        <w:numPr>
          <w:ilvl w:val="1"/>
          <w:numId w:val="32"/>
        </w:numPr>
      </w:pPr>
      <w:bookmarkStart w:id="3" w:name="_Toc84186194"/>
      <w:r>
        <w:t xml:space="preserve"> </w:t>
      </w:r>
      <w:r w:rsidR="002616DD">
        <w:t>STANJE ŠKOLSKOG OKOLIŠA</w:t>
      </w:r>
      <w:bookmarkEnd w:id="3"/>
    </w:p>
    <w:p w14:paraId="6F3059A1" w14:textId="77777777" w:rsidR="002616DD" w:rsidRDefault="002616DD">
      <w:pPr>
        <w:spacing w:before="16" w:line="260" w:lineRule="exact"/>
        <w:ind w:left="284"/>
        <w:rPr>
          <w:sz w:val="26"/>
          <w:szCs w:val="26"/>
          <w:lang w:val="pl-PL"/>
        </w:rPr>
      </w:pPr>
    </w:p>
    <w:p w14:paraId="2CEB71DF" w14:textId="77777777" w:rsidR="002616DD" w:rsidRDefault="002616DD" w:rsidP="00A0463F">
      <w:pPr>
        <w:spacing w:line="360" w:lineRule="auto"/>
        <w:ind w:left="284" w:right="213" w:firstLine="708"/>
      </w:pPr>
      <w:r>
        <w:rPr>
          <w:spacing w:val="1"/>
          <w:sz w:val="24"/>
          <w:szCs w:val="24"/>
          <w:lang w:val="pl-PL"/>
        </w:rPr>
        <w:t>Š</w:t>
      </w:r>
      <w:r>
        <w:rPr>
          <w:sz w:val="24"/>
          <w:szCs w:val="24"/>
          <w:lang w:val="pl-PL"/>
        </w:rPr>
        <w:t>kolska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</w:t>
      </w:r>
      <w:r>
        <w:rPr>
          <w:spacing w:val="2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ruž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na je s 22 000 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 xml:space="preserve">²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lenih pov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šina i ško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 xml:space="preserve">skih 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šta. U sr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dišn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 d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jelu 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jepo u</w:t>
      </w:r>
      <w:r>
        <w:rPr>
          <w:spacing w:val="-1"/>
          <w:sz w:val="24"/>
          <w:szCs w:val="24"/>
          <w:lang w:val="pl-PL"/>
        </w:rPr>
        <w:t>re</w:t>
      </w:r>
      <w:r>
        <w:rPr>
          <w:sz w:val="24"/>
          <w:szCs w:val="24"/>
          <w:lang w:val="pl-PL"/>
        </w:rPr>
        <w:t>đ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školsk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 p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 se d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sjeni</w:t>
      </w:r>
      <w:r>
        <w:rPr>
          <w:spacing w:val="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a,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koja u p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ol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eć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to uč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nicima slu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i kao 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njska 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ion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</w:t>
      </w:r>
      <w:r>
        <w:rPr>
          <w:spacing w:val="3"/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vu te ugodno m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s</w:t>
      </w:r>
      <w:r>
        <w:rPr>
          <w:spacing w:val="3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o okupl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nja u slobodno vrij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.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ski pa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k i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brojna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stabla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 br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hr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sta, k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ste</w:t>
      </w:r>
      <w:r>
        <w:rPr>
          <w:spacing w:val="2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 ukr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</w:t>
      </w:r>
      <w:r>
        <w:rPr>
          <w:spacing w:val="2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 xml:space="preserve">e 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rmov</w:t>
      </w:r>
      <w:r>
        <w:rPr>
          <w:spacing w:val="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ki tr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vnja</w:t>
      </w:r>
      <w:r>
        <w:rPr>
          <w:spacing w:val="-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 xml:space="preserve">  i cvj</w:t>
      </w:r>
      <w:r>
        <w:rPr>
          <w:spacing w:val="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tn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k 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koj</w:t>
      </w:r>
      <w:r>
        <w:rPr>
          <w:spacing w:val="2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 u</w:t>
      </w:r>
      <w:r>
        <w:rPr>
          <w:spacing w:val="-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 xml:space="preserve">nici </w:t>
      </w:r>
      <w:r>
        <w:rPr>
          <w:spacing w:val="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maju p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odu p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kt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 u</w:t>
      </w:r>
      <w:r>
        <w:rPr>
          <w:spacing w:val="-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>nja k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oz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d.</w:t>
      </w:r>
    </w:p>
    <w:p w14:paraId="3C9F896C" w14:textId="77777777" w:rsidR="002616DD" w:rsidRDefault="002616DD" w:rsidP="005278D8">
      <w:pPr>
        <w:sectPr w:rsidR="002616DD" w:rsidSect="00D41554">
          <w:headerReference w:type="default" r:id="rId8"/>
          <w:footerReference w:type="default" r:id="rId9"/>
          <w:headerReference w:type="first" r:id="rId10"/>
          <w:footerReference w:type="first" r:id="rId11"/>
          <w:pgSz w:w="11920" w:h="16838"/>
          <w:pgMar w:top="1321" w:right="1281" w:bottom="278" w:left="1259" w:header="0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  <w:titlePg/>
          <w:docGrid w:linePitch="272" w:charSpace="16384"/>
        </w:sectPr>
      </w:pPr>
    </w:p>
    <w:p w14:paraId="4F67D5B7" w14:textId="6C8EC125" w:rsidR="00325F78" w:rsidRPr="00D95951" w:rsidRDefault="00AC5131" w:rsidP="00D95951">
      <w:pPr>
        <w:pStyle w:val="Odlomakpopisa"/>
        <w:numPr>
          <w:ilvl w:val="0"/>
          <w:numId w:val="32"/>
        </w:numPr>
        <w:rPr>
          <w:b/>
          <w:bCs/>
          <w:spacing w:val="-3"/>
          <w:lang w:val="pl-PL"/>
        </w:rPr>
      </w:pPr>
      <w:r w:rsidRPr="00D95951">
        <w:rPr>
          <w:b/>
          <w:bCs/>
          <w:spacing w:val="-3"/>
          <w:sz w:val="28"/>
          <w:szCs w:val="28"/>
          <w:lang w:val="pl-PL"/>
        </w:rPr>
        <w:lastRenderedPageBreak/>
        <w:t>PODACI O IZVRŠITELJIMA POSLOVA I NJIHOVIM RADNIM ZADUŽENJIMA</w:t>
      </w:r>
    </w:p>
    <w:p w14:paraId="5D7EB362" w14:textId="77777777" w:rsidR="002616DD" w:rsidRPr="00325F78" w:rsidRDefault="007B062D" w:rsidP="007B062D">
      <w:pPr>
        <w:ind w:left="720"/>
        <w:rPr>
          <w:b/>
          <w:bCs/>
          <w:spacing w:val="-3"/>
          <w:sz w:val="24"/>
          <w:szCs w:val="24"/>
          <w:lang w:val="pl-PL"/>
        </w:rPr>
      </w:pPr>
      <w:r>
        <w:rPr>
          <w:b/>
          <w:bCs/>
          <w:spacing w:val="-3"/>
          <w:sz w:val="24"/>
          <w:szCs w:val="24"/>
          <w:lang w:val="pl-PL"/>
        </w:rPr>
        <w:t>2.1</w:t>
      </w:r>
      <w:r w:rsidR="00D367D6" w:rsidRPr="00325F78">
        <w:rPr>
          <w:b/>
          <w:bCs/>
          <w:spacing w:val="-3"/>
          <w:sz w:val="24"/>
          <w:szCs w:val="24"/>
          <w:lang w:val="pl-PL"/>
        </w:rPr>
        <w:t>.</w:t>
      </w:r>
      <w:r>
        <w:rPr>
          <w:b/>
          <w:bCs/>
          <w:spacing w:val="-3"/>
          <w:sz w:val="24"/>
          <w:szCs w:val="24"/>
          <w:lang w:val="pl-PL"/>
        </w:rPr>
        <w:t>1</w:t>
      </w:r>
      <w:r w:rsidR="00D367D6" w:rsidRPr="00325F78">
        <w:rPr>
          <w:b/>
          <w:bCs/>
          <w:spacing w:val="-3"/>
          <w:sz w:val="24"/>
          <w:szCs w:val="24"/>
          <w:lang w:val="pl-PL"/>
        </w:rPr>
        <w:t xml:space="preserve"> PODACI O </w:t>
      </w:r>
      <w:r w:rsidR="00325F78" w:rsidRPr="00325F78">
        <w:rPr>
          <w:b/>
          <w:bCs/>
          <w:spacing w:val="-3"/>
          <w:sz w:val="24"/>
          <w:szCs w:val="24"/>
          <w:lang w:val="pl-PL"/>
        </w:rPr>
        <w:t>UČITELJIMA</w:t>
      </w:r>
    </w:p>
    <w:p w14:paraId="60B491A3" w14:textId="77777777" w:rsidR="002616DD" w:rsidRDefault="002616DD">
      <w:pPr>
        <w:spacing w:before="3" w:line="180" w:lineRule="exact"/>
        <w:rPr>
          <w:sz w:val="32"/>
          <w:szCs w:val="32"/>
        </w:rPr>
      </w:pPr>
    </w:p>
    <w:p w14:paraId="0A440EA8" w14:textId="77777777" w:rsidR="002616DD" w:rsidRDefault="002616DD">
      <w:pPr>
        <w:spacing w:line="200" w:lineRule="exact"/>
        <w:rPr>
          <w:sz w:val="32"/>
          <w:szCs w:val="32"/>
        </w:rPr>
      </w:pPr>
    </w:p>
    <w:p w14:paraId="6FF300D8" w14:textId="77777777" w:rsidR="002616DD" w:rsidRDefault="002616DD">
      <w:pPr>
        <w:spacing w:line="200" w:lineRule="exact"/>
        <w:rPr>
          <w:sz w:val="26"/>
          <w:szCs w:val="26"/>
          <w:lang w:val="pl-PL"/>
        </w:rPr>
      </w:pPr>
    </w:p>
    <w:tbl>
      <w:tblPr>
        <w:tblW w:w="14459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444"/>
        <w:gridCol w:w="2585"/>
        <w:gridCol w:w="1317"/>
        <w:gridCol w:w="904"/>
        <w:gridCol w:w="3702"/>
        <w:gridCol w:w="1804"/>
        <w:gridCol w:w="1703"/>
      </w:tblGrid>
      <w:tr w:rsidR="002616DD" w14:paraId="5D9F8A88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</w:tcBorders>
            <w:shd w:val="clear" w:color="auto" w:fill="4BACC6"/>
          </w:tcPr>
          <w:p w14:paraId="5874590D" w14:textId="77777777" w:rsidR="002616DD" w:rsidRDefault="002616DD">
            <w:pPr>
              <w:widowControl w:val="0"/>
              <w:spacing w:before="2"/>
              <w:ind w:left="142" w:right="220" w:hanging="29"/>
            </w:pPr>
            <w:r>
              <w:rPr>
                <w:color w:val="FFFFFF"/>
                <w:sz w:val="24"/>
                <w:szCs w:val="24"/>
              </w:rPr>
              <w:t>R</w:t>
            </w:r>
            <w:r>
              <w:rPr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color w:val="FFFFFF"/>
                <w:sz w:val="24"/>
                <w:szCs w:val="24"/>
              </w:rPr>
              <w:t xml:space="preserve">d. </w:t>
            </w:r>
            <w:proofErr w:type="spellStart"/>
            <w:r>
              <w:rPr>
                <w:color w:val="FFFFFF"/>
                <w:sz w:val="24"/>
                <w:szCs w:val="24"/>
              </w:rPr>
              <w:t>broj</w:t>
            </w:r>
            <w:proofErr w:type="spellEnd"/>
          </w:p>
        </w:tc>
        <w:tc>
          <w:tcPr>
            <w:tcW w:w="2585" w:type="dxa"/>
            <w:tcBorders>
              <w:top w:val="single" w:sz="4" w:space="0" w:color="4BACC6"/>
            </w:tcBorders>
            <w:shd w:val="clear" w:color="auto" w:fill="4BACC6"/>
          </w:tcPr>
          <w:p w14:paraId="028927DC" w14:textId="77777777" w:rsidR="002616DD" w:rsidRDefault="002616DD">
            <w:pPr>
              <w:widowControl w:val="0"/>
              <w:spacing w:before="2"/>
            </w:pPr>
            <w:r>
              <w:rPr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color w:val="FFFFFF"/>
                <w:sz w:val="24"/>
                <w:szCs w:val="24"/>
              </w:rPr>
              <w:t>me</w:t>
            </w:r>
            <w:r>
              <w:rPr>
                <w:color w:val="FFFFFF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i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p</w:t>
            </w:r>
            <w:r>
              <w:rPr>
                <w:color w:val="FFFFFF"/>
                <w:spacing w:val="-1"/>
                <w:sz w:val="24"/>
                <w:szCs w:val="24"/>
              </w:rPr>
              <w:t>re</w:t>
            </w:r>
            <w:r>
              <w:rPr>
                <w:color w:val="FFFFFF"/>
                <w:spacing w:val="1"/>
                <w:sz w:val="24"/>
                <w:szCs w:val="24"/>
              </w:rPr>
              <w:t>z</w:t>
            </w:r>
            <w:r>
              <w:rPr>
                <w:color w:val="FFFFFF"/>
                <w:sz w:val="24"/>
                <w:szCs w:val="24"/>
              </w:rPr>
              <w:t>i</w:t>
            </w:r>
            <w:r>
              <w:rPr>
                <w:color w:val="FFFFFF"/>
                <w:spacing w:val="1"/>
                <w:sz w:val="24"/>
                <w:szCs w:val="24"/>
              </w:rPr>
              <w:t>m</w:t>
            </w:r>
            <w:r>
              <w:rPr>
                <w:color w:val="FFFFFF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</w:tcBorders>
            <w:shd w:val="clear" w:color="auto" w:fill="4BACC6"/>
          </w:tcPr>
          <w:p w14:paraId="62CAD81F" w14:textId="77777777" w:rsidR="002616DD" w:rsidRDefault="002616DD">
            <w:pPr>
              <w:widowControl w:val="0"/>
              <w:spacing w:before="2"/>
              <w:ind w:right="350"/>
            </w:pPr>
            <w:r>
              <w:rPr>
                <w:color w:val="FFFFFF"/>
                <w:w w:val="99"/>
                <w:sz w:val="24"/>
                <w:szCs w:val="24"/>
              </w:rPr>
              <w:t>God</w:t>
            </w:r>
            <w:r>
              <w:rPr>
                <w:b/>
                <w:bCs/>
                <w:color w:val="FFFFFF"/>
                <w:w w:val="99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FFFFFF"/>
                <w:w w:val="99"/>
                <w:sz w:val="24"/>
                <w:szCs w:val="24"/>
              </w:rPr>
              <w:t>rođ</w:t>
            </w:r>
            <w:r>
              <w:rPr>
                <w:b/>
                <w:bCs/>
                <w:color w:val="FFFFFF"/>
                <w:w w:val="99"/>
                <w:sz w:val="24"/>
                <w:szCs w:val="24"/>
              </w:rPr>
              <w:t>enja</w:t>
            </w:r>
            <w:proofErr w:type="spellEnd"/>
          </w:p>
        </w:tc>
        <w:tc>
          <w:tcPr>
            <w:tcW w:w="904" w:type="dxa"/>
            <w:tcBorders>
              <w:top w:val="single" w:sz="4" w:space="0" w:color="4BACC6"/>
            </w:tcBorders>
            <w:shd w:val="clear" w:color="auto" w:fill="4BACC6"/>
          </w:tcPr>
          <w:p w14:paraId="1AD1F5C2" w14:textId="77777777" w:rsidR="002616DD" w:rsidRDefault="002616DD">
            <w:pPr>
              <w:widowControl w:val="0"/>
              <w:spacing w:before="2"/>
              <w:ind w:left="-114"/>
            </w:pPr>
            <w:r>
              <w:rPr>
                <w:color w:val="FFFFFF"/>
                <w:sz w:val="24"/>
                <w:szCs w:val="24"/>
              </w:rPr>
              <w:t>God.</w:t>
            </w:r>
            <w:r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color w:val="FFFFFF"/>
                <w:sz w:val="24"/>
                <w:szCs w:val="24"/>
              </w:rPr>
              <w:t>ta</w:t>
            </w:r>
            <w:r>
              <w:rPr>
                <w:color w:val="FFFFFF"/>
                <w:spacing w:val="1"/>
                <w:sz w:val="24"/>
                <w:szCs w:val="24"/>
              </w:rPr>
              <w:t>ž</w:t>
            </w:r>
            <w:r>
              <w:rPr>
                <w:color w:val="FFFFFF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3702" w:type="dxa"/>
            <w:tcBorders>
              <w:top w:val="single" w:sz="4" w:space="0" w:color="4BACC6"/>
            </w:tcBorders>
            <w:shd w:val="clear" w:color="auto" w:fill="4BACC6"/>
          </w:tcPr>
          <w:p w14:paraId="03CDCB74" w14:textId="77777777" w:rsidR="002616DD" w:rsidRDefault="002616DD">
            <w:pPr>
              <w:widowControl w:val="0"/>
              <w:spacing w:before="2"/>
              <w:ind w:left="1256" w:right="1267"/>
              <w:jc w:val="center"/>
            </w:pPr>
            <w:proofErr w:type="spellStart"/>
            <w:r>
              <w:rPr>
                <w:color w:val="FFFFFF"/>
                <w:spacing w:val="1"/>
                <w:w w:val="99"/>
                <w:sz w:val="24"/>
                <w:szCs w:val="24"/>
              </w:rPr>
              <w:t>S</w:t>
            </w:r>
            <w:r>
              <w:rPr>
                <w:color w:val="FFFFFF"/>
                <w:w w:val="99"/>
                <w:sz w:val="24"/>
                <w:szCs w:val="24"/>
              </w:rPr>
              <w:t>truka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</w:tcBorders>
            <w:shd w:val="clear" w:color="auto" w:fill="4BACC6"/>
          </w:tcPr>
          <w:p w14:paraId="0902C88E" w14:textId="77777777" w:rsidR="002616DD" w:rsidRDefault="002616DD">
            <w:pPr>
              <w:widowControl w:val="0"/>
              <w:spacing w:before="2"/>
              <w:ind w:left="259" w:right="220" w:hanging="7"/>
              <w:jc w:val="both"/>
            </w:pPr>
            <w:proofErr w:type="spellStart"/>
            <w:r>
              <w:rPr>
                <w:color w:val="FFFFFF"/>
                <w:spacing w:val="1"/>
                <w:sz w:val="24"/>
                <w:szCs w:val="24"/>
              </w:rPr>
              <w:t>S</w:t>
            </w:r>
            <w:r>
              <w:rPr>
                <w:color w:val="FFFFFF"/>
                <w:sz w:val="24"/>
                <w:szCs w:val="24"/>
              </w:rPr>
              <w:t>tupanj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školske</w:t>
            </w:r>
            <w:proofErr w:type="spellEnd"/>
            <w:r>
              <w:rPr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spr</w:t>
            </w:r>
            <w:r>
              <w:rPr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color w:val="FFFFFF"/>
                <w:sz w:val="24"/>
                <w:szCs w:val="24"/>
              </w:rPr>
              <w:t>me</w:t>
            </w:r>
            <w:proofErr w:type="spellEnd"/>
          </w:p>
        </w:tc>
        <w:tc>
          <w:tcPr>
            <w:tcW w:w="1703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4BACC6"/>
          </w:tcPr>
          <w:p w14:paraId="4AD4B7E4" w14:textId="77777777" w:rsidR="002616DD" w:rsidRDefault="002616DD">
            <w:pPr>
              <w:widowControl w:val="0"/>
              <w:spacing w:before="2"/>
            </w:pPr>
            <w:proofErr w:type="spellStart"/>
            <w:r>
              <w:rPr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color w:val="FFFFFF"/>
                <w:sz w:val="24"/>
                <w:szCs w:val="24"/>
              </w:rPr>
              <w:t>r</w:t>
            </w:r>
            <w:r>
              <w:rPr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color w:val="FFFFFF"/>
                <w:sz w:val="24"/>
                <w:szCs w:val="24"/>
              </w:rPr>
              <w:t>dmet</w:t>
            </w:r>
            <w:proofErr w:type="spellEnd"/>
            <w:r>
              <w:rPr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color w:val="FFFFFF"/>
                <w:sz w:val="24"/>
                <w:szCs w:val="24"/>
              </w:rPr>
              <w:t>koji</w:t>
            </w:r>
            <w:r>
              <w:rPr>
                <w:color w:val="FFFFFF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4"/>
              </w:rPr>
              <w:t>pr</w:t>
            </w:r>
            <w:r>
              <w:rPr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color w:val="FFFFFF"/>
                <w:sz w:val="24"/>
                <w:szCs w:val="24"/>
              </w:rPr>
              <w:t>d</w:t>
            </w:r>
            <w:r>
              <w:rPr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color w:val="FFFFFF"/>
                <w:sz w:val="24"/>
                <w:szCs w:val="24"/>
              </w:rPr>
              <w:t>je</w:t>
            </w:r>
            <w:proofErr w:type="spellEnd"/>
          </w:p>
        </w:tc>
      </w:tr>
      <w:tr w:rsidR="002616DD" w14:paraId="47237FA7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C92620A" w14:textId="77777777" w:rsidR="002616DD" w:rsidRDefault="002616DD">
            <w:pPr>
              <w:widowControl w:val="0"/>
              <w:spacing w:before="3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6C80349" w14:textId="77777777" w:rsidR="002616DD" w:rsidRDefault="002616DD">
            <w:pPr>
              <w:widowControl w:val="0"/>
              <w:spacing w:before="3"/>
              <w:ind w:left="89"/>
            </w:pPr>
            <w:r>
              <w:rPr>
                <w:sz w:val="24"/>
                <w:szCs w:val="24"/>
              </w:rPr>
              <w:t>Danijela Budimir</w:t>
            </w:r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232BF57" w14:textId="77777777" w:rsidR="002616DD" w:rsidRPr="00370226" w:rsidRDefault="002616DD">
            <w:pPr>
              <w:widowControl w:val="0"/>
              <w:spacing w:before="3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1977.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FE352CF" w14:textId="77777777" w:rsidR="002616DD" w:rsidRPr="00370226" w:rsidRDefault="002616DD">
            <w:pPr>
              <w:widowControl w:val="0"/>
              <w:spacing w:before="3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2</w:t>
            </w:r>
            <w:r w:rsidR="006061E7" w:rsidRPr="00370226"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EEC9FBF" w14:textId="77777777" w:rsidR="002616DD" w:rsidRDefault="002616DD">
            <w:pPr>
              <w:widowControl w:val="0"/>
              <w:spacing w:before="3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hrvatskog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jezika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književnosti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6B94658" w14:textId="77777777" w:rsidR="002616DD" w:rsidRDefault="006061E7" w:rsidP="006061E7">
            <w:pPr>
              <w:widowControl w:val="0"/>
              <w:spacing w:before="3"/>
              <w:ind w:right="750"/>
            </w:pPr>
            <w:r>
              <w:rPr>
                <w:sz w:val="24"/>
                <w:szCs w:val="24"/>
              </w:rPr>
              <w:t xml:space="preserve">      </w:t>
            </w:r>
            <w:r w:rsidR="002616DD">
              <w:rPr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S</w:t>
            </w:r>
            <w:r w:rsidR="002616DD">
              <w:rPr>
                <w:sz w:val="24"/>
                <w:szCs w:val="24"/>
              </w:rPr>
              <w:t>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CCC5D48" w14:textId="77777777" w:rsidR="002616DD" w:rsidRDefault="002616DD">
            <w:pPr>
              <w:widowControl w:val="0"/>
              <w:spacing w:before="3"/>
            </w:pPr>
            <w:proofErr w:type="spellStart"/>
            <w:r>
              <w:rPr>
                <w:sz w:val="24"/>
                <w:szCs w:val="24"/>
              </w:rPr>
              <w:t>Hrvatski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</w:t>
            </w:r>
            <w:proofErr w:type="spellEnd"/>
          </w:p>
        </w:tc>
      </w:tr>
      <w:tr w:rsidR="002616DD" w14:paraId="7595464A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7E5041B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7DB62DD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ta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ina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iov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66C9711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1981.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EEC5EC2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5412F2" w:rsidRPr="00370226"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CFC34C7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h</w:t>
            </w:r>
            <w:r>
              <w:rPr>
                <w:color w:val="000000"/>
                <w:spacing w:val="-1"/>
                <w:sz w:val="24"/>
                <w:szCs w:val="24"/>
              </w:rPr>
              <w:t>r</w:t>
            </w:r>
            <w:r>
              <w:rPr>
                <w:color w:val="000000"/>
                <w:sz w:val="24"/>
                <w:szCs w:val="24"/>
              </w:rPr>
              <w:t>v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tskog</w:t>
            </w:r>
            <w:proofErr w:type="spellEnd"/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</w:t>
            </w:r>
            <w:r>
              <w:rPr>
                <w:color w:val="000000"/>
                <w:spacing w:val="1"/>
                <w:sz w:val="24"/>
                <w:szCs w:val="24"/>
              </w:rPr>
              <w:t>z</w:t>
            </w:r>
            <w:r>
              <w:rPr>
                <w:color w:val="000000"/>
                <w:sz w:val="24"/>
                <w:szCs w:val="24"/>
              </w:rPr>
              <w:t>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književnosti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81C3AE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73CE11E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Hrvatski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</w:t>
            </w:r>
            <w:proofErr w:type="spellEnd"/>
          </w:p>
        </w:tc>
      </w:tr>
      <w:tr w:rsidR="002616DD" w14:paraId="568A4543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7AB6719A" w14:textId="77777777" w:rsidR="002616DD" w:rsidRDefault="002616DD">
            <w:pPr>
              <w:widowControl w:val="0"/>
              <w:ind w:left="-176" w:right="220"/>
              <w:jc w:val="center"/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85" w:type="dxa"/>
            <w:shd w:val="clear" w:color="auto" w:fill="auto"/>
          </w:tcPr>
          <w:p w14:paraId="4431105D" w14:textId="77777777" w:rsidR="002616DD" w:rsidRDefault="002616DD">
            <w:pPr>
              <w:widowControl w:val="0"/>
              <w:ind w:left="89"/>
            </w:pP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ulu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ović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294D9D8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1985.</w:t>
            </w:r>
          </w:p>
        </w:tc>
        <w:tc>
          <w:tcPr>
            <w:tcW w:w="904" w:type="dxa"/>
            <w:shd w:val="clear" w:color="auto" w:fill="auto"/>
          </w:tcPr>
          <w:p w14:paraId="21A0DA13" w14:textId="77777777" w:rsidR="002616DD" w:rsidRPr="00370226" w:rsidRDefault="005412F2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10</w:t>
            </w:r>
          </w:p>
        </w:tc>
        <w:tc>
          <w:tcPr>
            <w:tcW w:w="3702" w:type="dxa"/>
            <w:shd w:val="clear" w:color="auto" w:fill="auto"/>
          </w:tcPr>
          <w:p w14:paraId="32DACDD0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>ma</w:t>
            </w:r>
            <w:r>
              <w:rPr>
                <w:color w:val="000000"/>
                <w:spacing w:val="-3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primj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njene</w:t>
            </w:r>
            <w:proofErr w:type="spellEnd"/>
            <w:r>
              <w:rPr>
                <w:color w:val="000000"/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um</w:t>
            </w:r>
            <w:r>
              <w:rPr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tnos</w:t>
            </w:r>
            <w:r>
              <w:rPr>
                <w:color w:val="000000"/>
                <w:spacing w:val="1"/>
                <w:sz w:val="24"/>
                <w:szCs w:val="24"/>
              </w:rPr>
              <w:t>t</w:t>
            </w:r>
            <w:r>
              <w:rPr>
                <w:color w:val="000000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0F168646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6E29D982" w14:textId="77777777" w:rsidR="002616DD" w:rsidRDefault="002616DD">
            <w:pPr>
              <w:widowControl w:val="0"/>
            </w:pPr>
            <w:proofErr w:type="spellStart"/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ikovna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kultura</w:t>
            </w:r>
            <w:proofErr w:type="spellEnd"/>
          </w:p>
        </w:tc>
      </w:tr>
      <w:tr w:rsidR="002616DD" w14:paraId="266EB326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190110E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4.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EEB0746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 xml:space="preserve">Marina </w:t>
            </w:r>
            <w:proofErr w:type="spellStart"/>
            <w:r>
              <w:rPr>
                <w:sz w:val="24"/>
                <w:szCs w:val="24"/>
              </w:rPr>
              <w:t>Ivačić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982E351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1991.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D5780EE" w14:textId="77777777" w:rsidR="002616DD" w:rsidRPr="00370226" w:rsidRDefault="005412F2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0F9F086" w14:textId="77777777" w:rsidR="002616DD" w:rsidRDefault="002616DD">
            <w:pPr>
              <w:widowControl w:val="0"/>
              <w:ind w:left="58" w:hanging="58"/>
            </w:pPr>
            <w:r>
              <w:rPr>
                <w:color w:val="000000"/>
                <w:sz w:val="24"/>
                <w:szCs w:val="24"/>
                <w:lang w:val="nl-NL"/>
              </w:rPr>
              <w:t xml:space="preserve">mag. gl. pedagogije, </w:t>
            </w:r>
          </w:p>
          <w:p w14:paraId="5F8CF1C9" w14:textId="77777777" w:rsidR="002616DD" w:rsidRDefault="002616DD">
            <w:pPr>
              <w:widowControl w:val="0"/>
              <w:ind w:left="58" w:hanging="58"/>
            </w:pPr>
            <w:r>
              <w:rPr>
                <w:color w:val="000000"/>
                <w:sz w:val="24"/>
                <w:szCs w:val="24"/>
                <w:lang w:val="nl-NL"/>
              </w:rPr>
              <w:t>gl</w:t>
            </w:r>
            <w:r>
              <w:rPr>
                <w:color w:val="000000"/>
                <w:spacing w:val="-1"/>
                <w:sz w:val="24"/>
                <w:szCs w:val="24"/>
                <w:lang w:val="nl-NL"/>
              </w:rPr>
              <w:t>a</w:t>
            </w:r>
            <w:r>
              <w:rPr>
                <w:color w:val="000000"/>
                <w:spacing w:val="1"/>
                <w:sz w:val="24"/>
                <w:szCs w:val="24"/>
                <w:lang w:val="nl-NL"/>
              </w:rPr>
              <w:t>z</w:t>
            </w:r>
            <w:r>
              <w:rPr>
                <w:color w:val="000000"/>
                <w:sz w:val="24"/>
                <w:szCs w:val="24"/>
                <w:lang w:val="nl-NL"/>
              </w:rPr>
              <w:t>benik</w:t>
            </w:r>
            <w:r w:rsidR="005412F2">
              <w:rPr>
                <w:color w:val="000000"/>
                <w:sz w:val="24"/>
                <w:szCs w:val="24"/>
                <w:lang w:val="nl-NL"/>
              </w:rPr>
              <w:t xml:space="preserve"> </w:t>
            </w:r>
            <w:r>
              <w:rPr>
                <w:color w:val="000000"/>
                <w:sz w:val="24"/>
                <w:szCs w:val="24"/>
                <w:lang w:val="nl-NL"/>
              </w:rPr>
              <w:t xml:space="preserve">klavijaturist </w:t>
            </w:r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D249332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F2FC393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Gl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kul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ura</w:t>
            </w:r>
            <w:proofErr w:type="spellEnd"/>
          </w:p>
        </w:tc>
      </w:tr>
      <w:tr w:rsidR="002616DD" w14:paraId="646DEBCF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7FDB7CFC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5.</w:t>
            </w:r>
          </w:p>
        </w:tc>
        <w:tc>
          <w:tcPr>
            <w:tcW w:w="2585" w:type="dxa"/>
            <w:shd w:val="clear" w:color="auto" w:fill="auto"/>
          </w:tcPr>
          <w:p w14:paraId="2256DAFE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Go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ršić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791BF718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1960.</w:t>
            </w:r>
          </w:p>
        </w:tc>
        <w:tc>
          <w:tcPr>
            <w:tcW w:w="904" w:type="dxa"/>
            <w:shd w:val="clear" w:color="auto" w:fill="auto"/>
          </w:tcPr>
          <w:p w14:paraId="40E35618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3</w:t>
            </w:r>
            <w:r w:rsidR="005412F2" w:rsidRPr="00370226">
              <w:rPr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3702" w:type="dxa"/>
            <w:shd w:val="clear" w:color="auto" w:fill="auto"/>
          </w:tcPr>
          <w:p w14:paraId="6C6AB2A7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eng</w:t>
            </w:r>
            <w:r w:rsidR="009F3EFF">
              <w:rPr>
                <w:color w:val="000000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>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njem</w:t>
            </w:r>
            <w:r>
              <w:rPr>
                <w:color w:val="000000"/>
                <w:spacing w:val="-1"/>
                <w:sz w:val="24"/>
                <w:szCs w:val="24"/>
              </w:rPr>
              <w:t>ač</w:t>
            </w:r>
            <w:r>
              <w:rPr>
                <w:color w:val="000000"/>
                <w:sz w:val="24"/>
                <w:szCs w:val="24"/>
              </w:rPr>
              <w:t>kog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jezika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knjiž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., </w:t>
            </w:r>
            <w:proofErr w:type="spellStart"/>
            <w:r>
              <w:rPr>
                <w:color w:val="000000"/>
                <w:sz w:val="24"/>
                <w:szCs w:val="24"/>
              </w:rPr>
              <w:t>savjetnica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5454AC00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4F57553D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En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leski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ik</w:t>
            </w:r>
            <w:proofErr w:type="spellEnd"/>
          </w:p>
        </w:tc>
      </w:tr>
      <w:tr w:rsidR="002616DD" w14:paraId="185982DB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</w:tcBorders>
            <w:shd w:val="clear" w:color="auto" w:fill="FFFFFF"/>
          </w:tcPr>
          <w:p w14:paraId="67FC5E8E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6.</w:t>
            </w:r>
          </w:p>
        </w:tc>
        <w:tc>
          <w:tcPr>
            <w:tcW w:w="2585" w:type="dxa"/>
            <w:tcBorders>
              <w:top w:val="single" w:sz="4" w:space="0" w:color="4BACC6"/>
            </w:tcBorders>
            <w:shd w:val="clear" w:color="auto" w:fill="auto"/>
          </w:tcPr>
          <w:p w14:paraId="57C45F2D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Dunja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koš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</w:tcBorders>
            <w:shd w:val="clear" w:color="auto" w:fill="auto"/>
          </w:tcPr>
          <w:p w14:paraId="2384294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1985.</w:t>
            </w:r>
          </w:p>
        </w:tc>
        <w:tc>
          <w:tcPr>
            <w:tcW w:w="904" w:type="dxa"/>
            <w:tcBorders>
              <w:top w:val="single" w:sz="4" w:space="0" w:color="4BACC6"/>
            </w:tcBorders>
            <w:shd w:val="clear" w:color="auto" w:fill="auto"/>
          </w:tcPr>
          <w:p w14:paraId="203039CC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9F3EFF" w:rsidRPr="00370226"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702" w:type="dxa"/>
            <w:tcBorders>
              <w:top w:val="single" w:sz="4" w:space="0" w:color="4BACC6"/>
            </w:tcBorders>
            <w:shd w:val="clear" w:color="auto" w:fill="auto"/>
          </w:tcPr>
          <w:p w14:paraId="75261901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>ma</w:t>
            </w:r>
            <w:r>
              <w:rPr>
                <w:color w:val="000000"/>
                <w:spacing w:val="-3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color w:val="000000"/>
                <w:sz w:val="24"/>
                <w:szCs w:val="24"/>
              </w:rPr>
              <w:t>edukacije</w:t>
            </w:r>
            <w:proofErr w:type="spellEnd"/>
            <w:r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mat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matike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inf.</w:t>
            </w:r>
          </w:p>
        </w:tc>
        <w:tc>
          <w:tcPr>
            <w:tcW w:w="1804" w:type="dxa"/>
            <w:tcBorders>
              <w:top w:val="single" w:sz="4" w:space="0" w:color="4BACC6"/>
            </w:tcBorders>
            <w:shd w:val="clear" w:color="auto" w:fill="auto"/>
          </w:tcPr>
          <w:p w14:paraId="519A29A8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3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FFFFFF"/>
          </w:tcPr>
          <w:p w14:paraId="223CFA42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  <w:r>
              <w:rPr>
                <w:spacing w:val="-1"/>
                <w:sz w:val="24"/>
                <w:szCs w:val="24"/>
              </w:rPr>
              <w:t>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matika</w:t>
            </w:r>
            <w:proofErr w:type="spellEnd"/>
          </w:p>
        </w:tc>
      </w:tr>
      <w:tr w:rsidR="002616DD" w14:paraId="2E391B36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CFDCCF9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7.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FAD35E2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Jasna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Sunarić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Čavić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2F91F9A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1976.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3E4492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9F3EFF" w:rsidRPr="00370226">
              <w:rPr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D93E8D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matematike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informatika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64172D3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7DEED0F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Matematika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Informatika</w:t>
            </w:r>
            <w:proofErr w:type="spellEnd"/>
          </w:p>
        </w:tc>
      </w:tr>
      <w:tr w:rsidR="002616DD" w14:paraId="4E1D7D9F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5FD5BA63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8.</w:t>
            </w:r>
          </w:p>
        </w:tc>
        <w:tc>
          <w:tcPr>
            <w:tcW w:w="2585" w:type="dxa"/>
            <w:shd w:val="clear" w:color="auto" w:fill="auto"/>
          </w:tcPr>
          <w:p w14:paraId="255C44A7" w14:textId="77777777" w:rsidR="00E45CE2" w:rsidRDefault="00E45CE2">
            <w:pPr>
              <w:widowControl w:val="0"/>
              <w:ind w:left="8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Tihana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Čavar</w:t>
            </w:r>
            <w:proofErr w:type="spellEnd"/>
            <w:r w:rsidR="008A67C8">
              <w:rPr>
                <w:sz w:val="24"/>
                <w:szCs w:val="24"/>
              </w:rPr>
              <w:t xml:space="preserve"> (B)</w:t>
            </w:r>
            <w:r>
              <w:rPr>
                <w:sz w:val="24"/>
                <w:szCs w:val="24"/>
              </w:rPr>
              <w:t>/</w:t>
            </w:r>
          </w:p>
          <w:p w14:paraId="5FC28897" w14:textId="77777777" w:rsidR="002616DD" w:rsidRPr="009F3EFF" w:rsidRDefault="00B83497">
            <w:pPr>
              <w:widowControl w:val="0"/>
              <w:ind w:left="89"/>
            </w:pPr>
            <w:r w:rsidRPr="009F3EFF">
              <w:rPr>
                <w:sz w:val="24"/>
                <w:szCs w:val="24"/>
              </w:rPr>
              <w:t>Ivan Babić</w:t>
            </w:r>
          </w:p>
        </w:tc>
        <w:tc>
          <w:tcPr>
            <w:tcW w:w="1317" w:type="dxa"/>
            <w:shd w:val="clear" w:color="auto" w:fill="auto"/>
          </w:tcPr>
          <w:p w14:paraId="44FF0576" w14:textId="77777777" w:rsidR="00E45CE2" w:rsidRPr="00370226" w:rsidRDefault="00E45CE2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1988.</w:t>
            </w:r>
          </w:p>
          <w:p w14:paraId="06815C55" w14:textId="77777777" w:rsidR="002616DD" w:rsidRPr="00370226" w:rsidRDefault="009F3EFF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1965.</w:t>
            </w:r>
          </w:p>
        </w:tc>
        <w:tc>
          <w:tcPr>
            <w:tcW w:w="904" w:type="dxa"/>
            <w:shd w:val="clear" w:color="auto" w:fill="auto"/>
          </w:tcPr>
          <w:p w14:paraId="2BBFE1E7" w14:textId="77777777" w:rsidR="00E45CE2" w:rsidRPr="00370226" w:rsidRDefault="00E45CE2">
            <w:pPr>
              <w:widowControl w:val="0"/>
              <w:ind w:left="448" w:right="460" w:hanging="461"/>
              <w:jc w:val="center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 xml:space="preserve"> 7</w:t>
            </w:r>
          </w:p>
          <w:p w14:paraId="7B4A1728" w14:textId="77777777" w:rsidR="002616DD" w:rsidRPr="00370226" w:rsidRDefault="009F3EFF">
            <w:pPr>
              <w:widowControl w:val="0"/>
              <w:ind w:left="448" w:right="460" w:hanging="461"/>
              <w:jc w:val="center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14</w:t>
            </w:r>
          </w:p>
        </w:tc>
        <w:tc>
          <w:tcPr>
            <w:tcW w:w="3702" w:type="dxa"/>
            <w:shd w:val="clear" w:color="auto" w:fill="auto"/>
          </w:tcPr>
          <w:p w14:paraId="64675B3B" w14:textId="77777777" w:rsidR="00E45CE2" w:rsidRDefault="00E45CE2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eduk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matem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informatike</w:t>
            </w:r>
            <w:proofErr w:type="spellEnd"/>
          </w:p>
          <w:p w14:paraId="6C23D074" w14:textId="77777777" w:rsidR="002616DD" w:rsidRPr="009F3EFF" w:rsidRDefault="009F3EFF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3500F32B" w14:textId="77777777" w:rsidR="00E45CE2" w:rsidRDefault="00E45CE2">
            <w:pPr>
              <w:widowControl w:val="0"/>
              <w:ind w:left="3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VSS</w:t>
            </w:r>
          </w:p>
          <w:p w14:paraId="007D8A5F" w14:textId="77777777" w:rsidR="002616DD" w:rsidRPr="009F3EFF" w:rsidRDefault="009F3EFF">
            <w:pPr>
              <w:widowControl w:val="0"/>
              <w:ind w:left="3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6B321881" w14:textId="77777777" w:rsidR="00E45CE2" w:rsidRDefault="00E45CE2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Matematika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Informatika</w:t>
            </w:r>
            <w:proofErr w:type="spellEnd"/>
          </w:p>
          <w:p w14:paraId="7BE2FD54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Matematika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Informatika</w:t>
            </w:r>
            <w:proofErr w:type="spellEnd"/>
          </w:p>
        </w:tc>
      </w:tr>
      <w:tr w:rsidR="002616DD" w14:paraId="423FA178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C690B36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9.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4DFF746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rija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Ž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F1E1E68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1965.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1815DCA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9F3EFF" w:rsidRPr="00370226">
              <w:rPr>
                <w:color w:val="FFFFFF" w:themeColor="background1"/>
                <w:w w:val="99"/>
                <w:sz w:val="24"/>
                <w:szCs w:val="24"/>
              </w:rPr>
              <w:t>2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AF7D855" w14:textId="77777777" w:rsidR="002616DD" w:rsidRDefault="002616DD">
            <w:pPr>
              <w:widowControl w:val="0"/>
            </w:pPr>
            <w:r>
              <w:rPr>
                <w:color w:val="000000"/>
                <w:spacing w:val="-2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pacing w:val="-2"/>
                <w:sz w:val="24"/>
                <w:szCs w:val="24"/>
              </w:rPr>
              <w:t>b</w:t>
            </w:r>
            <w:r>
              <w:rPr>
                <w:color w:val="000000"/>
                <w:sz w:val="24"/>
                <w:szCs w:val="24"/>
              </w:rPr>
              <w:t>io</w:t>
            </w:r>
            <w:r>
              <w:rPr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pacing w:val="-2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i</w:t>
            </w:r>
            <w:r>
              <w:rPr>
                <w:color w:val="000000"/>
                <w:spacing w:val="1"/>
                <w:sz w:val="24"/>
                <w:szCs w:val="24"/>
              </w:rPr>
              <w:t>je</w:t>
            </w:r>
            <w:proofErr w:type="spellEnd"/>
            <w:r w:rsidR="009F3EFF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9F3EFF">
              <w:rPr>
                <w:color w:val="000000"/>
                <w:spacing w:val="1"/>
                <w:sz w:val="24"/>
                <w:szCs w:val="24"/>
              </w:rPr>
              <w:t>i</w:t>
            </w:r>
            <w:proofErr w:type="spellEnd"/>
            <w:r w:rsidR="009F3EFF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kemije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333FCD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62345F4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ja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io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Priroda</w:t>
            </w:r>
            <w:proofErr w:type="spellEnd"/>
          </w:p>
        </w:tc>
      </w:tr>
      <w:tr w:rsidR="002616DD" w14:paraId="1FBA88A5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1E224DF1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10.</w:t>
            </w:r>
          </w:p>
        </w:tc>
        <w:tc>
          <w:tcPr>
            <w:tcW w:w="2585" w:type="dxa"/>
            <w:shd w:val="clear" w:color="auto" w:fill="auto"/>
          </w:tcPr>
          <w:p w14:paraId="2514C5C2" w14:textId="77777777" w:rsidR="00E45CE2" w:rsidRDefault="00E45CE2">
            <w:pPr>
              <w:widowControl w:val="0"/>
              <w:ind w:left="89"/>
              <w:rPr>
                <w:spacing w:val="-3"/>
                <w:sz w:val="24"/>
                <w:szCs w:val="24"/>
              </w:rPr>
            </w:pPr>
            <w:proofErr w:type="spellStart"/>
            <w:r>
              <w:rPr>
                <w:spacing w:val="-3"/>
                <w:sz w:val="24"/>
                <w:szCs w:val="24"/>
              </w:rPr>
              <w:t>Josipa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Ištvanović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Kurhelec</w:t>
            </w:r>
            <w:proofErr w:type="spellEnd"/>
            <w:r w:rsidR="008A67C8">
              <w:rPr>
                <w:spacing w:val="-3"/>
                <w:sz w:val="24"/>
                <w:szCs w:val="24"/>
              </w:rPr>
              <w:t xml:space="preserve"> (B)</w:t>
            </w:r>
            <w:r>
              <w:rPr>
                <w:spacing w:val="-3"/>
                <w:sz w:val="24"/>
                <w:szCs w:val="24"/>
              </w:rPr>
              <w:t>/</w:t>
            </w:r>
          </w:p>
          <w:p w14:paraId="28F36797" w14:textId="77777777" w:rsidR="002616DD" w:rsidRPr="00E45CE2" w:rsidRDefault="00EA193E">
            <w:pPr>
              <w:widowControl w:val="0"/>
              <w:ind w:left="89"/>
            </w:pPr>
            <w:r w:rsidRPr="00E45CE2">
              <w:rPr>
                <w:spacing w:val="-3"/>
                <w:sz w:val="24"/>
                <w:szCs w:val="24"/>
              </w:rPr>
              <w:t xml:space="preserve">Nikola </w:t>
            </w:r>
            <w:proofErr w:type="spellStart"/>
            <w:r w:rsidRPr="00E45CE2">
              <w:rPr>
                <w:spacing w:val="-3"/>
                <w:sz w:val="24"/>
                <w:szCs w:val="24"/>
              </w:rPr>
              <w:t>Jurišić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1CD9C39B" w14:textId="77777777" w:rsidR="00E45CE2" w:rsidRPr="00370226" w:rsidRDefault="008A67C8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1996.</w:t>
            </w:r>
          </w:p>
          <w:p w14:paraId="6931CA2D" w14:textId="77777777" w:rsidR="00E45CE2" w:rsidRPr="00370226" w:rsidRDefault="00E45CE2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</w:p>
          <w:p w14:paraId="36261B61" w14:textId="77777777" w:rsidR="002616DD" w:rsidRPr="00370226" w:rsidRDefault="009F3EFF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1996.</w:t>
            </w:r>
          </w:p>
        </w:tc>
        <w:tc>
          <w:tcPr>
            <w:tcW w:w="904" w:type="dxa"/>
            <w:shd w:val="clear" w:color="auto" w:fill="auto"/>
          </w:tcPr>
          <w:p w14:paraId="6EF53BD1" w14:textId="77777777" w:rsidR="00E45CE2" w:rsidRPr="00370226" w:rsidRDefault="008A67C8">
            <w:pPr>
              <w:widowControl w:val="0"/>
              <w:ind w:left="448" w:right="460" w:hanging="461"/>
              <w:jc w:val="center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2</w:t>
            </w:r>
          </w:p>
          <w:p w14:paraId="5104AA20" w14:textId="77777777" w:rsidR="00E45CE2" w:rsidRPr="00370226" w:rsidRDefault="00E45CE2">
            <w:pPr>
              <w:widowControl w:val="0"/>
              <w:ind w:left="448" w:right="460" w:hanging="461"/>
              <w:jc w:val="center"/>
              <w:rPr>
                <w:color w:val="FFFFFF" w:themeColor="background1"/>
                <w:sz w:val="24"/>
                <w:szCs w:val="24"/>
              </w:rPr>
            </w:pPr>
          </w:p>
          <w:p w14:paraId="3AFF685D" w14:textId="77777777" w:rsidR="002616DD" w:rsidRPr="00370226" w:rsidRDefault="009F3EFF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3702" w:type="dxa"/>
            <w:shd w:val="clear" w:color="auto" w:fill="auto"/>
          </w:tcPr>
          <w:p w14:paraId="73539059" w14:textId="77777777" w:rsidR="00E45CE2" w:rsidRDefault="008A67C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edukacije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biologije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kemije</w:t>
            </w:r>
            <w:proofErr w:type="spellEnd"/>
            <w:r>
              <w:rPr>
                <w:sz w:val="24"/>
                <w:szCs w:val="24"/>
              </w:rPr>
              <w:t xml:space="preserve">                    </w:t>
            </w:r>
          </w:p>
          <w:p w14:paraId="67D59AFE" w14:textId="77777777" w:rsidR="00E45CE2" w:rsidRDefault="00E45CE2">
            <w:pPr>
              <w:widowControl w:val="0"/>
              <w:rPr>
                <w:sz w:val="24"/>
                <w:szCs w:val="24"/>
              </w:rPr>
            </w:pPr>
          </w:p>
          <w:p w14:paraId="08A7FB70" w14:textId="77777777" w:rsidR="002616DD" w:rsidRPr="009F3EFF" w:rsidRDefault="009F3EFF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mag. </w:t>
            </w:r>
            <w:proofErr w:type="spellStart"/>
            <w:r>
              <w:rPr>
                <w:sz w:val="24"/>
                <w:szCs w:val="24"/>
              </w:rPr>
              <w:t>edukacije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biologije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kemije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2F65A026" w14:textId="77777777" w:rsidR="00E45CE2" w:rsidRPr="008A67C8" w:rsidRDefault="008A67C8" w:rsidP="008A67C8">
            <w:pPr>
              <w:widowControl w:val="0"/>
              <w:rPr>
                <w:sz w:val="24"/>
                <w:szCs w:val="24"/>
              </w:rPr>
            </w:pPr>
            <w:r w:rsidRPr="008A67C8">
              <w:rPr>
                <w:sz w:val="24"/>
                <w:szCs w:val="24"/>
              </w:rPr>
              <w:t xml:space="preserve">      VSS</w:t>
            </w:r>
          </w:p>
          <w:p w14:paraId="68BDAEF0" w14:textId="77777777" w:rsidR="00E45CE2" w:rsidRPr="008A67C8" w:rsidRDefault="00E45CE2" w:rsidP="008A67C8">
            <w:pPr>
              <w:widowControl w:val="0"/>
              <w:jc w:val="center"/>
              <w:rPr>
                <w:sz w:val="24"/>
                <w:szCs w:val="24"/>
              </w:rPr>
            </w:pPr>
          </w:p>
          <w:p w14:paraId="4FED24EC" w14:textId="77777777" w:rsidR="002616DD" w:rsidRPr="009F3EFF" w:rsidRDefault="008A67C8" w:rsidP="008A67C8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9F3EFF" w:rsidRPr="009F3EFF"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57AE559D" w14:textId="77777777" w:rsidR="008A67C8" w:rsidRDefault="008A67C8">
            <w:pPr>
              <w:widowControl w:val="0"/>
              <w:rPr>
                <w:spacing w:val="1"/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Priroda</w:t>
            </w:r>
            <w:proofErr w:type="spellEnd"/>
          </w:p>
          <w:p w14:paraId="561746BE" w14:textId="77777777" w:rsidR="008A67C8" w:rsidRDefault="008A67C8">
            <w:pPr>
              <w:widowControl w:val="0"/>
              <w:rPr>
                <w:spacing w:val="1"/>
                <w:sz w:val="24"/>
                <w:szCs w:val="24"/>
              </w:rPr>
            </w:pPr>
          </w:p>
          <w:p w14:paraId="5601D7A4" w14:textId="77777777" w:rsidR="002616DD" w:rsidRDefault="002616DD">
            <w:pPr>
              <w:widowControl w:val="0"/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</w:t>
            </w:r>
            <w:r>
              <w:rPr>
                <w:spacing w:val="-1"/>
                <w:sz w:val="24"/>
                <w:szCs w:val="24"/>
              </w:rPr>
              <w:t>a</w:t>
            </w:r>
            <w:proofErr w:type="spellEnd"/>
          </w:p>
        </w:tc>
      </w:tr>
      <w:tr w:rsidR="002616DD" w14:paraId="5F07D2DF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218E227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11.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FA8E58F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nđušić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D7B6E4D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1981.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434128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8A67C8" w:rsidRPr="00370226"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6279CC8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>prof.</w:t>
            </w:r>
            <w:r w:rsidR="008A67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fizike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67C8">
              <w:rPr>
                <w:color w:val="000000"/>
                <w:sz w:val="24"/>
                <w:szCs w:val="24"/>
              </w:rPr>
              <w:t>i</w:t>
            </w:r>
            <w:proofErr w:type="spellEnd"/>
            <w:r w:rsidR="008A67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67C8">
              <w:rPr>
                <w:color w:val="000000"/>
                <w:sz w:val="24"/>
                <w:szCs w:val="24"/>
              </w:rPr>
              <w:t>tehničke</w:t>
            </w:r>
            <w:proofErr w:type="spellEnd"/>
            <w:r w:rsidR="008A67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67C8">
              <w:rPr>
                <w:color w:val="000000"/>
                <w:sz w:val="24"/>
                <w:szCs w:val="24"/>
              </w:rPr>
              <w:t>kult</w:t>
            </w:r>
            <w:proofErr w:type="spellEnd"/>
            <w:r w:rsidR="008A67C8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s inf.</w:t>
            </w:r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B68B3B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E0849E6" w14:textId="77777777" w:rsidR="002616DD" w:rsidRDefault="002616DD">
            <w:pPr>
              <w:widowControl w:val="0"/>
            </w:pPr>
            <w:proofErr w:type="spellStart"/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ika</w:t>
            </w:r>
            <w:proofErr w:type="spellEnd"/>
          </w:p>
        </w:tc>
      </w:tr>
      <w:tr w:rsidR="002616DD" w14:paraId="208D78D1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4A319871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12.</w:t>
            </w:r>
          </w:p>
        </w:tc>
        <w:tc>
          <w:tcPr>
            <w:tcW w:w="2585" w:type="dxa"/>
            <w:shd w:val="clear" w:color="auto" w:fill="auto"/>
          </w:tcPr>
          <w:p w14:paraId="6BB20250" w14:textId="77777777" w:rsidR="002616DD" w:rsidRDefault="002616DD">
            <w:pPr>
              <w:widowControl w:val="0"/>
              <w:ind w:left="89"/>
            </w:pPr>
            <w:r>
              <w:rPr>
                <w:spacing w:val="-5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270F9A0B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1986.</w:t>
            </w:r>
          </w:p>
        </w:tc>
        <w:tc>
          <w:tcPr>
            <w:tcW w:w="904" w:type="dxa"/>
            <w:shd w:val="clear" w:color="auto" w:fill="auto"/>
          </w:tcPr>
          <w:p w14:paraId="1C956FE4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8A67C8" w:rsidRPr="00370226">
              <w:rPr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3702" w:type="dxa"/>
            <w:shd w:val="clear" w:color="auto" w:fill="auto"/>
          </w:tcPr>
          <w:p w14:paraId="2BF233C7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>ma</w:t>
            </w:r>
            <w:r>
              <w:rPr>
                <w:color w:val="000000"/>
                <w:spacing w:val="-3"/>
                <w:sz w:val="24"/>
                <w:szCs w:val="24"/>
              </w:rPr>
              <w:t>g</w:t>
            </w:r>
            <w:r>
              <w:rPr>
                <w:color w:val="000000"/>
                <w:sz w:val="24"/>
                <w:szCs w:val="24"/>
              </w:rPr>
              <w:t>.</w:t>
            </w:r>
            <w:r w:rsidR="008A67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povi</w:t>
            </w:r>
            <w:r>
              <w:rPr>
                <w:color w:val="000000"/>
                <w:spacing w:val="1"/>
                <w:sz w:val="24"/>
                <w:szCs w:val="24"/>
              </w:rPr>
              <w:t>j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sti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8A67C8">
              <w:rPr>
                <w:color w:val="000000"/>
                <w:sz w:val="24"/>
                <w:szCs w:val="24"/>
              </w:rPr>
              <w:t>edukacije</w:t>
            </w:r>
            <w:proofErr w:type="spellEnd"/>
            <w:r w:rsidR="008A67C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filozofije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mentorica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05B92ABE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2BA97F82" w14:textId="77777777" w:rsidR="002616DD" w:rsidRDefault="002616DD">
            <w:pPr>
              <w:widowControl w:val="0"/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ovi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st</w:t>
            </w:r>
            <w:proofErr w:type="spellEnd"/>
          </w:p>
        </w:tc>
      </w:tr>
      <w:tr w:rsidR="002616DD" w14:paraId="1F1E1DFF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E60B48D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EFB8222" w14:textId="77777777" w:rsidR="002616DD" w:rsidRPr="008A67C8" w:rsidRDefault="002616DD">
            <w:pPr>
              <w:widowControl w:val="0"/>
              <w:ind w:left="89"/>
            </w:pPr>
            <w:proofErr w:type="spellStart"/>
            <w:r w:rsidRPr="008A67C8">
              <w:rPr>
                <w:sz w:val="24"/>
                <w:szCs w:val="24"/>
              </w:rPr>
              <w:t>H</w:t>
            </w:r>
            <w:r w:rsidRPr="008A67C8">
              <w:rPr>
                <w:spacing w:val="-1"/>
                <w:sz w:val="24"/>
                <w:szCs w:val="24"/>
              </w:rPr>
              <w:t>r</w:t>
            </w:r>
            <w:r w:rsidRPr="008A67C8">
              <w:rPr>
                <w:sz w:val="24"/>
                <w:szCs w:val="24"/>
              </w:rPr>
              <w:t>voje</w:t>
            </w:r>
            <w:proofErr w:type="spellEnd"/>
            <w:r w:rsidRPr="008A67C8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8A67C8">
              <w:rPr>
                <w:sz w:val="24"/>
                <w:szCs w:val="24"/>
              </w:rPr>
              <w:t>Mi</w:t>
            </w:r>
            <w:r w:rsidRPr="008A67C8">
              <w:rPr>
                <w:spacing w:val="1"/>
                <w:sz w:val="24"/>
                <w:szCs w:val="24"/>
              </w:rPr>
              <w:t>j</w:t>
            </w:r>
            <w:r w:rsidRPr="008A67C8">
              <w:rPr>
                <w:sz w:val="24"/>
                <w:szCs w:val="24"/>
              </w:rPr>
              <w:t>ić</w:t>
            </w:r>
            <w:proofErr w:type="spellEnd"/>
            <w:r w:rsidR="008A67C8" w:rsidRPr="008A67C8">
              <w:rPr>
                <w:sz w:val="24"/>
                <w:szCs w:val="24"/>
              </w:rPr>
              <w:t xml:space="preserve"> (B)</w:t>
            </w:r>
            <w:r w:rsidRPr="008A67C8">
              <w:rPr>
                <w:sz w:val="24"/>
                <w:szCs w:val="24"/>
              </w:rPr>
              <w:t xml:space="preserve">/ </w:t>
            </w:r>
          </w:p>
          <w:p w14:paraId="61BBFE08" w14:textId="77777777" w:rsidR="002616DD" w:rsidRPr="008A67C8" w:rsidRDefault="008A67C8">
            <w:pPr>
              <w:widowControl w:val="0"/>
              <w:ind w:left="89"/>
            </w:pPr>
            <w:proofErr w:type="spellStart"/>
            <w:r w:rsidRPr="008A67C8">
              <w:rPr>
                <w:sz w:val="24"/>
                <w:szCs w:val="24"/>
              </w:rPr>
              <w:t>Anđela</w:t>
            </w:r>
            <w:proofErr w:type="spellEnd"/>
            <w:r w:rsidRPr="008A67C8">
              <w:rPr>
                <w:sz w:val="24"/>
                <w:szCs w:val="24"/>
              </w:rPr>
              <w:t xml:space="preserve"> Ćurić</w:t>
            </w:r>
            <w:r>
              <w:rPr>
                <w:sz w:val="24"/>
                <w:szCs w:val="24"/>
              </w:rPr>
              <w:t xml:space="preserve">                    </w:t>
            </w:r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40D7524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1975.</w:t>
            </w:r>
          </w:p>
          <w:p w14:paraId="13539FB3" w14:textId="77777777" w:rsidR="008A67C8" w:rsidRPr="00370226" w:rsidRDefault="008A67C8" w:rsidP="008A67C8">
            <w:pPr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1995.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2263A8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8A67C8" w:rsidRPr="00370226">
              <w:rPr>
                <w:color w:val="FFFFFF" w:themeColor="background1"/>
                <w:sz w:val="24"/>
                <w:szCs w:val="24"/>
              </w:rPr>
              <w:t>8</w:t>
            </w:r>
          </w:p>
          <w:p w14:paraId="6455DE66" w14:textId="77777777" w:rsidR="002616DD" w:rsidRPr="00370226" w:rsidRDefault="008A67C8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 xml:space="preserve">0           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D41DC00" w14:textId="77777777" w:rsidR="002616DD" w:rsidRDefault="008A67C8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arheolog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prof. </w:t>
            </w:r>
            <w:proofErr w:type="spellStart"/>
            <w:r>
              <w:rPr>
                <w:color w:val="000000"/>
                <w:sz w:val="24"/>
                <w:szCs w:val="24"/>
              </w:rPr>
              <w:t>geografije</w:t>
            </w:r>
            <w:proofErr w:type="spellEnd"/>
          </w:p>
          <w:p w14:paraId="72A1C9E2" w14:textId="77777777" w:rsidR="008A67C8" w:rsidRPr="008A67C8" w:rsidRDefault="008A67C8" w:rsidP="008A67C8">
            <w:pPr>
              <w:rPr>
                <w:sz w:val="24"/>
                <w:szCs w:val="24"/>
              </w:rPr>
            </w:pPr>
            <w:r w:rsidRPr="008A67C8">
              <w:rPr>
                <w:sz w:val="24"/>
                <w:szCs w:val="24"/>
              </w:rPr>
              <w:t xml:space="preserve">mag. </w:t>
            </w:r>
            <w:proofErr w:type="spellStart"/>
            <w:r w:rsidRPr="008A67C8">
              <w:rPr>
                <w:sz w:val="24"/>
                <w:szCs w:val="24"/>
              </w:rPr>
              <w:t>primarnog</w:t>
            </w:r>
            <w:proofErr w:type="spellEnd"/>
            <w:r w:rsidRPr="008A67C8">
              <w:rPr>
                <w:sz w:val="24"/>
                <w:szCs w:val="24"/>
              </w:rPr>
              <w:t xml:space="preserve"> </w:t>
            </w:r>
            <w:proofErr w:type="spellStart"/>
            <w:r w:rsidRPr="008A67C8">
              <w:rPr>
                <w:sz w:val="24"/>
                <w:szCs w:val="24"/>
              </w:rPr>
              <w:t>obrazovanja</w:t>
            </w:r>
            <w:proofErr w:type="spellEnd"/>
            <w:r>
              <w:rPr>
                <w:sz w:val="24"/>
                <w:szCs w:val="24"/>
              </w:rPr>
              <w:t xml:space="preserve">                </w:t>
            </w:r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3CAD3CB" w14:textId="77777777" w:rsidR="002616DD" w:rsidRDefault="002616DD">
            <w:pPr>
              <w:widowControl w:val="0"/>
              <w:ind w:left="3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  <w:p w14:paraId="572BF3C7" w14:textId="77777777" w:rsidR="008A67C8" w:rsidRPr="008A67C8" w:rsidRDefault="008A67C8" w:rsidP="008A67C8">
            <w:pPr>
              <w:rPr>
                <w:sz w:val="24"/>
                <w:szCs w:val="24"/>
              </w:rPr>
            </w:pPr>
            <w:r>
              <w:t xml:space="preserve">        </w:t>
            </w:r>
            <w:r w:rsidRPr="008A67C8"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C33FBC0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fija</w:t>
            </w:r>
            <w:proofErr w:type="spellEnd"/>
          </w:p>
          <w:p w14:paraId="014DC228" w14:textId="77777777" w:rsidR="008A67C8" w:rsidRPr="008A67C8" w:rsidRDefault="008A67C8" w:rsidP="008A67C8">
            <w:pPr>
              <w:rPr>
                <w:sz w:val="24"/>
                <w:szCs w:val="24"/>
              </w:rPr>
            </w:pPr>
            <w:proofErr w:type="spellStart"/>
            <w:r w:rsidRPr="008A67C8">
              <w:rPr>
                <w:sz w:val="24"/>
                <w:szCs w:val="24"/>
              </w:rPr>
              <w:t>Geografija</w:t>
            </w:r>
            <w:proofErr w:type="spellEnd"/>
          </w:p>
        </w:tc>
      </w:tr>
      <w:tr w:rsidR="002616DD" w14:paraId="6006AC05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61719295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2585" w:type="dxa"/>
            <w:shd w:val="clear" w:color="auto" w:fill="auto"/>
          </w:tcPr>
          <w:p w14:paraId="5D114664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>Tomislav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7AC64DD4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1962.</w:t>
            </w:r>
          </w:p>
        </w:tc>
        <w:tc>
          <w:tcPr>
            <w:tcW w:w="904" w:type="dxa"/>
            <w:shd w:val="clear" w:color="auto" w:fill="auto"/>
          </w:tcPr>
          <w:p w14:paraId="24A4C69D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702" w:type="dxa"/>
            <w:shd w:val="clear" w:color="auto" w:fill="auto"/>
          </w:tcPr>
          <w:p w14:paraId="60642D9B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 w:rsidR="00AC0A25">
              <w:rPr>
                <w:color w:val="000000"/>
                <w:sz w:val="24"/>
                <w:szCs w:val="24"/>
              </w:rPr>
              <w:t>proizvodno-tehničkog</w:t>
            </w:r>
            <w:proofErr w:type="spellEnd"/>
            <w:r w:rsidR="00AC0A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C0A25">
              <w:rPr>
                <w:color w:val="000000"/>
                <w:sz w:val="24"/>
                <w:szCs w:val="24"/>
              </w:rPr>
              <w:t>obraz</w:t>
            </w:r>
            <w:proofErr w:type="spellEnd"/>
            <w:r w:rsidR="00AC0A2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04" w:type="dxa"/>
            <w:shd w:val="clear" w:color="auto" w:fill="auto"/>
          </w:tcPr>
          <w:p w14:paraId="7E367277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09D2334C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h.kultura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 w:rsidR="00AC0A25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nformatika</w:t>
            </w:r>
            <w:proofErr w:type="spellEnd"/>
          </w:p>
        </w:tc>
      </w:tr>
      <w:tr w:rsidR="002616DD" w14:paraId="0321F991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B022B9B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15.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D4FD9D0" w14:textId="77777777" w:rsidR="002616DD" w:rsidRDefault="002616DD">
            <w:pPr>
              <w:widowControl w:val="0"/>
              <w:ind w:left="89"/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osip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z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B63C7D2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1984.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DF59329" w14:textId="77777777" w:rsidR="002616DD" w:rsidRPr="00370226" w:rsidRDefault="002616DD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</w:t>
            </w:r>
            <w:r w:rsidR="00AC0A25" w:rsidRPr="00370226">
              <w:rPr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11B7DDD" w14:textId="77777777" w:rsidR="002616DD" w:rsidRDefault="002616DD">
            <w:pPr>
              <w:widowControl w:val="0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 w:rsidR="00AC0A25">
              <w:rPr>
                <w:color w:val="000000"/>
                <w:sz w:val="24"/>
                <w:szCs w:val="24"/>
              </w:rPr>
              <w:t>fizičke</w:t>
            </w:r>
            <w:proofErr w:type="spellEnd"/>
            <w:r w:rsidR="00AC0A2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C0A25">
              <w:rPr>
                <w:color w:val="000000"/>
                <w:sz w:val="24"/>
                <w:szCs w:val="24"/>
              </w:rPr>
              <w:t>kulture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6B84554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6486A46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Tj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lesna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dr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vstvena</w:t>
            </w:r>
            <w:proofErr w:type="spellEnd"/>
            <w:r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kultura</w:t>
            </w:r>
            <w:proofErr w:type="spellEnd"/>
          </w:p>
        </w:tc>
      </w:tr>
      <w:tr w:rsidR="002616DD" w14:paraId="30AF9FD5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96FE600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16.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4D75BED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rija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ovrić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EE8058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1969.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CBE835D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C266FE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>dip</w:t>
            </w:r>
            <w:r>
              <w:rPr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</w:t>
            </w:r>
            <w:r>
              <w:rPr>
                <w:color w:val="000000"/>
                <w:spacing w:val="-1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>teh</w:t>
            </w:r>
            <w:r>
              <w:rPr>
                <w:color w:val="000000"/>
                <w:spacing w:val="-1"/>
                <w:sz w:val="24"/>
                <w:szCs w:val="24"/>
              </w:rPr>
              <w:t>e</w:t>
            </w:r>
            <w:r>
              <w:rPr>
                <w:color w:val="000000"/>
                <w:sz w:val="24"/>
                <w:szCs w:val="24"/>
              </w:rPr>
              <w:t>ta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3F600CF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F89B349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Vj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ron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uk</w:t>
            </w:r>
            <w:proofErr w:type="spellEnd"/>
          </w:p>
        </w:tc>
      </w:tr>
      <w:tr w:rsidR="002616DD" w14:paraId="5F40C137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5C937D94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17.</w:t>
            </w:r>
          </w:p>
        </w:tc>
        <w:tc>
          <w:tcPr>
            <w:tcW w:w="2585" w:type="dxa"/>
            <w:shd w:val="clear" w:color="auto" w:fill="auto"/>
          </w:tcPr>
          <w:p w14:paraId="21457062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 xml:space="preserve">Biljana </w:t>
            </w:r>
            <w:proofErr w:type="spellStart"/>
            <w:r>
              <w:rPr>
                <w:sz w:val="24"/>
                <w:szCs w:val="24"/>
              </w:rPr>
              <w:t>Hlavaček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7FF51C5D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1981.</w:t>
            </w:r>
          </w:p>
        </w:tc>
        <w:tc>
          <w:tcPr>
            <w:tcW w:w="904" w:type="dxa"/>
            <w:shd w:val="clear" w:color="auto" w:fill="auto"/>
          </w:tcPr>
          <w:p w14:paraId="794E27E6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7</w:t>
            </w:r>
          </w:p>
        </w:tc>
        <w:tc>
          <w:tcPr>
            <w:tcW w:w="3702" w:type="dxa"/>
            <w:shd w:val="clear" w:color="auto" w:fill="auto"/>
          </w:tcPr>
          <w:p w14:paraId="465D962B" w14:textId="77777777" w:rsidR="002616DD" w:rsidRDefault="00AC0A25">
            <w:pPr>
              <w:widowControl w:val="0"/>
              <w:ind w:left="963" w:right="708" w:hanging="963"/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teolog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0F56D3F4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110DF370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Vjeronauk</w:t>
            </w:r>
            <w:proofErr w:type="spellEnd"/>
          </w:p>
        </w:tc>
      </w:tr>
      <w:tr w:rsidR="002616DD" w14:paraId="709B9B3E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241374B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18.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AF309B2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Ksenija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Nanaši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8C7B62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1962.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0A3AA65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6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CCAF53" w14:textId="77777777" w:rsidR="002616DD" w:rsidRDefault="00AC0A25">
            <w:pPr>
              <w:widowControl w:val="0"/>
              <w:ind w:right="708"/>
            </w:pPr>
            <w:proofErr w:type="spellStart"/>
            <w:r>
              <w:rPr>
                <w:color w:val="000000"/>
                <w:sz w:val="24"/>
                <w:szCs w:val="24"/>
              </w:rPr>
              <w:t>nastavnica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razredne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nastave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46EB354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VŠS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5E295D9" w14:textId="77777777" w:rsidR="002616DD" w:rsidRDefault="00EA193E">
            <w:pPr>
              <w:widowControl w:val="0"/>
            </w:pPr>
            <w:r>
              <w:rPr>
                <w:sz w:val="24"/>
                <w:szCs w:val="24"/>
              </w:rPr>
              <w:t>1</w:t>
            </w:r>
            <w:r w:rsidR="002616DD">
              <w:rPr>
                <w:sz w:val="24"/>
                <w:szCs w:val="24"/>
              </w:rPr>
              <w:t>. a</w:t>
            </w:r>
          </w:p>
        </w:tc>
      </w:tr>
      <w:tr w:rsidR="002616DD" w14:paraId="260F0582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1C9F8B91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19.</w:t>
            </w:r>
          </w:p>
        </w:tc>
        <w:tc>
          <w:tcPr>
            <w:tcW w:w="2585" w:type="dxa"/>
            <w:shd w:val="clear" w:color="auto" w:fill="auto"/>
          </w:tcPr>
          <w:p w14:paraId="2FB9FED6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Anica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Iskrić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0D722453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1981.</w:t>
            </w:r>
          </w:p>
        </w:tc>
        <w:tc>
          <w:tcPr>
            <w:tcW w:w="904" w:type="dxa"/>
            <w:shd w:val="clear" w:color="auto" w:fill="auto"/>
          </w:tcPr>
          <w:p w14:paraId="6EE829B0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6</w:t>
            </w:r>
          </w:p>
        </w:tc>
        <w:tc>
          <w:tcPr>
            <w:tcW w:w="3702" w:type="dxa"/>
            <w:shd w:val="clear" w:color="auto" w:fill="auto"/>
          </w:tcPr>
          <w:p w14:paraId="5B944537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učiteljica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RN</w:t>
            </w:r>
          </w:p>
        </w:tc>
        <w:tc>
          <w:tcPr>
            <w:tcW w:w="1804" w:type="dxa"/>
            <w:shd w:val="clear" w:color="auto" w:fill="auto"/>
          </w:tcPr>
          <w:p w14:paraId="6230279E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6C6CD407" w14:textId="77777777" w:rsidR="002616DD" w:rsidRDefault="00EA193E">
            <w:pPr>
              <w:widowControl w:val="0"/>
            </w:pPr>
            <w:r>
              <w:rPr>
                <w:sz w:val="24"/>
                <w:szCs w:val="24"/>
              </w:rPr>
              <w:t>1</w:t>
            </w:r>
            <w:r w:rsidR="002616DD">
              <w:rPr>
                <w:sz w:val="24"/>
                <w:szCs w:val="24"/>
              </w:rPr>
              <w:t>. b</w:t>
            </w:r>
          </w:p>
        </w:tc>
      </w:tr>
      <w:tr w:rsidR="002616DD" w14:paraId="124E532B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9531489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20.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478A1B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Marijana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Filipović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A8A32CF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1961.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2CBF28F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7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5253D1B" w14:textId="77777777" w:rsidR="002616DD" w:rsidRDefault="00AC0A25">
            <w:pPr>
              <w:widowControl w:val="0"/>
              <w:ind w:right="708"/>
            </w:pPr>
            <w:proofErr w:type="spellStart"/>
            <w:r>
              <w:rPr>
                <w:color w:val="000000"/>
                <w:sz w:val="24"/>
                <w:szCs w:val="24"/>
              </w:rPr>
              <w:t>nastavnica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razredne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nastave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0A5F087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VŠS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9093BF8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>I</w:t>
            </w:r>
            <w:r w:rsidR="00EA193E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 a</w:t>
            </w:r>
          </w:p>
        </w:tc>
      </w:tr>
      <w:tr w:rsidR="002616DD" w14:paraId="31E16AA9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61D94354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21.</w:t>
            </w:r>
          </w:p>
        </w:tc>
        <w:tc>
          <w:tcPr>
            <w:tcW w:w="2585" w:type="dxa"/>
            <w:shd w:val="clear" w:color="auto" w:fill="auto"/>
          </w:tcPr>
          <w:p w14:paraId="66F8DBE2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Zvjezdana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Kelava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74185C4B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1969.</w:t>
            </w:r>
          </w:p>
        </w:tc>
        <w:tc>
          <w:tcPr>
            <w:tcW w:w="904" w:type="dxa"/>
            <w:shd w:val="clear" w:color="auto" w:fill="auto"/>
          </w:tcPr>
          <w:p w14:paraId="6599985D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2</w:t>
            </w:r>
          </w:p>
        </w:tc>
        <w:tc>
          <w:tcPr>
            <w:tcW w:w="3702" w:type="dxa"/>
            <w:shd w:val="clear" w:color="auto" w:fill="auto"/>
          </w:tcPr>
          <w:p w14:paraId="50771002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učiteljica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RN, </w:t>
            </w:r>
            <w:proofErr w:type="spellStart"/>
            <w:r>
              <w:rPr>
                <w:color w:val="000000"/>
                <w:sz w:val="24"/>
                <w:szCs w:val="24"/>
              </w:rPr>
              <w:t>savjetnica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02AE0FF8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6AA75E81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>I</w:t>
            </w:r>
            <w:r w:rsidR="00EA193E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 b</w:t>
            </w:r>
          </w:p>
        </w:tc>
      </w:tr>
      <w:tr w:rsidR="002616DD" w14:paraId="10EC4BCA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FC5A02D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22.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B9E9C76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 xml:space="preserve">Nevenka </w:t>
            </w:r>
            <w:proofErr w:type="spellStart"/>
            <w:r>
              <w:rPr>
                <w:sz w:val="24"/>
                <w:szCs w:val="24"/>
              </w:rPr>
              <w:t>Antolović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EE54AF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1963.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D798F04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2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B706984" w14:textId="77777777" w:rsidR="002616DD" w:rsidRDefault="00AC0A25">
            <w:pPr>
              <w:widowControl w:val="0"/>
              <w:ind w:right="708"/>
            </w:pPr>
            <w:proofErr w:type="spellStart"/>
            <w:r>
              <w:rPr>
                <w:color w:val="000000"/>
                <w:sz w:val="24"/>
                <w:szCs w:val="24"/>
              </w:rPr>
              <w:t>nastavnica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razredne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nastave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28CB75B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VŠS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B630610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>II</w:t>
            </w:r>
            <w:r w:rsidR="00EA193E">
              <w:rPr>
                <w:sz w:val="24"/>
                <w:szCs w:val="24"/>
              </w:rPr>
              <w:t>I.</w:t>
            </w:r>
            <w:r>
              <w:rPr>
                <w:sz w:val="24"/>
                <w:szCs w:val="24"/>
              </w:rPr>
              <w:t xml:space="preserve"> a</w:t>
            </w:r>
          </w:p>
        </w:tc>
      </w:tr>
      <w:tr w:rsidR="002616DD" w14:paraId="6349E5D5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54242BCB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23.</w:t>
            </w:r>
          </w:p>
        </w:tc>
        <w:tc>
          <w:tcPr>
            <w:tcW w:w="2585" w:type="dxa"/>
            <w:shd w:val="clear" w:color="auto" w:fill="auto"/>
          </w:tcPr>
          <w:p w14:paraId="0AB0F96B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Marijeta-Rimac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Rogoznica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425D3C3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1975.</w:t>
            </w:r>
          </w:p>
        </w:tc>
        <w:tc>
          <w:tcPr>
            <w:tcW w:w="904" w:type="dxa"/>
            <w:shd w:val="clear" w:color="auto" w:fill="auto"/>
          </w:tcPr>
          <w:p w14:paraId="0DDBC241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2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</w:p>
        </w:tc>
        <w:tc>
          <w:tcPr>
            <w:tcW w:w="3702" w:type="dxa"/>
            <w:shd w:val="clear" w:color="auto" w:fill="auto"/>
          </w:tcPr>
          <w:p w14:paraId="42B7FAE6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 xml:space="preserve">dipl. </w:t>
            </w:r>
            <w:proofErr w:type="spellStart"/>
            <w:r>
              <w:rPr>
                <w:color w:val="000000"/>
                <w:sz w:val="24"/>
                <w:szCs w:val="24"/>
              </w:rPr>
              <w:t>učiteljica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RN</w:t>
            </w:r>
          </w:p>
        </w:tc>
        <w:tc>
          <w:tcPr>
            <w:tcW w:w="1804" w:type="dxa"/>
            <w:shd w:val="clear" w:color="auto" w:fill="auto"/>
          </w:tcPr>
          <w:p w14:paraId="272127BE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3DFE63DD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>II</w:t>
            </w:r>
            <w:r w:rsidR="00EA193E">
              <w:rPr>
                <w:sz w:val="24"/>
                <w:szCs w:val="24"/>
              </w:rPr>
              <w:t>I.</w:t>
            </w:r>
            <w:r>
              <w:rPr>
                <w:sz w:val="24"/>
                <w:szCs w:val="24"/>
              </w:rPr>
              <w:t>. b</w:t>
            </w:r>
          </w:p>
        </w:tc>
      </w:tr>
      <w:tr w:rsidR="002616DD" w14:paraId="766DD89E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5030056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24.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F30A28E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 xml:space="preserve">Vesna </w:t>
            </w:r>
            <w:proofErr w:type="spellStart"/>
            <w:r>
              <w:rPr>
                <w:sz w:val="24"/>
                <w:szCs w:val="24"/>
              </w:rPr>
              <w:t>Soldić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7D90E1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1962.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CFE1612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5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AA16D3C" w14:textId="77777777" w:rsidR="002616DD" w:rsidRDefault="00AC0A25">
            <w:pPr>
              <w:widowControl w:val="0"/>
              <w:ind w:right="708"/>
            </w:pPr>
            <w:proofErr w:type="spellStart"/>
            <w:r>
              <w:rPr>
                <w:color w:val="000000"/>
                <w:sz w:val="24"/>
                <w:szCs w:val="24"/>
              </w:rPr>
              <w:t>nastavnica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razredne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nastave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mentorica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DE84F39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VŠS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433E891" w14:textId="77777777" w:rsidR="002616DD" w:rsidRDefault="00EA193E">
            <w:pPr>
              <w:widowControl w:val="0"/>
            </w:pPr>
            <w:r>
              <w:rPr>
                <w:sz w:val="24"/>
                <w:szCs w:val="24"/>
              </w:rPr>
              <w:t>IV</w:t>
            </w:r>
            <w:r w:rsidR="002616DD">
              <w:rPr>
                <w:sz w:val="24"/>
                <w:szCs w:val="24"/>
              </w:rPr>
              <w:t>. a</w:t>
            </w:r>
          </w:p>
        </w:tc>
      </w:tr>
      <w:tr w:rsidR="002616DD" w14:paraId="0CC6E92C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6F1C0C59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25.</w:t>
            </w:r>
          </w:p>
        </w:tc>
        <w:tc>
          <w:tcPr>
            <w:tcW w:w="2585" w:type="dxa"/>
            <w:shd w:val="clear" w:color="auto" w:fill="auto"/>
          </w:tcPr>
          <w:p w14:paraId="2212A25A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Karmela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Vidaković</w:t>
            </w:r>
            <w:proofErr w:type="spellEnd"/>
          </w:p>
        </w:tc>
        <w:tc>
          <w:tcPr>
            <w:tcW w:w="1317" w:type="dxa"/>
            <w:shd w:val="clear" w:color="auto" w:fill="auto"/>
          </w:tcPr>
          <w:p w14:paraId="3FEB1F73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1959.</w:t>
            </w:r>
          </w:p>
        </w:tc>
        <w:tc>
          <w:tcPr>
            <w:tcW w:w="904" w:type="dxa"/>
            <w:shd w:val="clear" w:color="auto" w:fill="auto"/>
          </w:tcPr>
          <w:p w14:paraId="3A2266EE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4</w:t>
            </w:r>
          </w:p>
        </w:tc>
        <w:tc>
          <w:tcPr>
            <w:tcW w:w="3702" w:type="dxa"/>
            <w:shd w:val="clear" w:color="auto" w:fill="auto"/>
          </w:tcPr>
          <w:p w14:paraId="54D37E5E" w14:textId="77777777" w:rsidR="002616DD" w:rsidRDefault="00AC0A25">
            <w:pPr>
              <w:widowControl w:val="0"/>
              <w:ind w:right="708"/>
            </w:pPr>
            <w:proofErr w:type="spellStart"/>
            <w:r>
              <w:rPr>
                <w:color w:val="000000"/>
                <w:sz w:val="24"/>
                <w:szCs w:val="24"/>
              </w:rPr>
              <w:t>nastavnica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razredne</w:t>
            </w:r>
            <w:proofErr w:type="spellEnd"/>
            <w:r w:rsidR="002616DD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616DD">
              <w:rPr>
                <w:color w:val="000000"/>
                <w:sz w:val="24"/>
                <w:szCs w:val="24"/>
              </w:rPr>
              <w:t>nastave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50A3C80B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VŠS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363E3D6A" w14:textId="77777777" w:rsidR="002616DD" w:rsidRDefault="00EA193E">
            <w:pPr>
              <w:widowControl w:val="0"/>
            </w:pPr>
            <w:r>
              <w:rPr>
                <w:sz w:val="24"/>
                <w:szCs w:val="24"/>
              </w:rPr>
              <w:t>IV</w:t>
            </w:r>
            <w:r w:rsidR="002616DD">
              <w:rPr>
                <w:sz w:val="24"/>
                <w:szCs w:val="24"/>
              </w:rPr>
              <w:t>. b</w:t>
            </w:r>
          </w:p>
        </w:tc>
      </w:tr>
      <w:tr w:rsidR="002616DD" w14:paraId="2616E117" w14:textId="77777777" w:rsidTr="00A01CC7">
        <w:trPr>
          <w:trHeight w:val="20"/>
        </w:trPr>
        <w:tc>
          <w:tcPr>
            <w:tcW w:w="24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5EBF269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 xml:space="preserve">26. </w:t>
            </w:r>
          </w:p>
        </w:tc>
        <w:tc>
          <w:tcPr>
            <w:tcW w:w="25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7BF6D2E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Anamarija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Rončević</w:t>
            </w:r>
            <w:proofErr w:type="spellEnd"/>
          </w:p>
        </w:tc>
        <w:tc>
          <w:tcPr>
            <w:tcW w:w="13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5CC38AE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1979.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6A7432E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8</w:t>
            </w:r>
          </w:p>
        </w:tc>
        <w:tc>
          <w:tcPr>
            <w:tcW w:w="370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9C8F8A1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eng.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njem</w:t>
            </w:r>
            <w:r>
              <w:rPr>
                <w:color w:val="000000"/>
                <w:spacing w:val="-1"/>
                <w:sz w:val="24"/>
                <w:szCs w:val="24"/>
              </w:rPr>
              <w:t>ač</w:t>
            </w:r>
            <w:r>
              <w:rPr>
                <w:color w:val="000000"/>
                <w:sz w:val="24"/>
                <w:szCs w:val="24"/>
              </w:rPr>
              <w:t>kog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jezika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DF705D1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8A6E7C9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Engleski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</w:t>
            </w:r>
            <w:proofErr w:type="spellEnd"/>
            <w:r w:rsidR="00AC0A25"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Njemački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</w:t>
            </w:r>
            <w:proofErr w:type="spellEnd"/>
          </w:p>
        </w:tc>
      </w:tr>
      <w:tr w:rsidR="002616DD" w14:paraId="46750AA6" w14:textId="77777777" w:rsidTr="00A01CC7">
        <w:trPr>
          <w:trHeight w:val="20"/>
        </w:trPr>
        <w:tc>
          <w:tcPr>
            <w:tcW w:w="2444" w:type="dxa"/>
            <w:tcBorders>
              <w:left w:val="single" w:sz="4" w:space="0" w:color="4BACC6"/>
            </w:tcBorders>
            <w:shd w:val="clear" w:color="auto" w:fill="FFFFFF"/>
          </w:tcPr>
          <w:p w14:paraId="56C5E561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27.</w:t>
            </w:r>
          </w:p>
        </w:tc>
        <w:tc>
          <w:tcPr>
            <w:tcW w:w="2585" w:type="dxa"/>
            <w:shd w:val="clear" w:color="auto" w:fill="auto"/>
          </w:tcPr>
          <w:p w14:paraId="00FD92A8" w14:textId="77777777" w:rsidR="002616DD" w:rsidRDefault="002616DD">
            <w:pPr>
              <w:widowControl w:val="0"/>
              <w:ind w:left="89"/>
            </w:pPr>
            <w:r>
              <w:rPr>
                <w:sz w:val="24"/>
                <w:szCs w:val="24"/>
              </w:rPr>
              <w:t>Aleksandar Moro</w:t>
            </w:r>
          </w:p>
        </w:tc>
        <w:tc>
          <w:tcPr>
            <w:tcW w:w="1317" w:type="dxa"/>
            <w:shd w:val="clear" w:color="auto" w:fill="auto"/>
          </w:tcPr>
          <w:p w14:paraId="1AEFF76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1974.</w:t>
            </w:r>
          </w:p>
        </w:tc>
        <w:tc>
          <w:tcPr>
            <w:tcW w:w="904" w:type="dxa"/>
            <w:shd w:val="clear" w:color="auto" w:fill="auto"/>
          </w:tcPr>
          <w:p w14:paraId="02F2B8A9" w14:textId="77777777" w:rsidR="002616DD" w:rsidRPr="00370226" w:rsidRDefault="002616DD">
            <w:pPr>
              <w:widowControl w:val="0"/>
              <w:ind w:left="388" w:right="40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  <w:r w:rsidR="00AC0A25" w:rsidRPr="00370226">
              <w:rPr>
                <w:color w:val="FFFFFF" w:themeColor="background1"/>
                <w:w w:val="99"/>
                <w:sz w:val="24"/>
                <w:szCs w:val="24"/>
              </w:rPr>
              <w:t>7</w:t>
            </w:r>
          </w:p>
        </w:tc>
        <w:tc>
          <w:tcPr>
            <w:tcW w:w="3702" w:type="dxa"/>
            <w:shd w:val="clear" w:color="auto" w:fill="auto"/>
          </w:tcPr>
          <w:p w14:paraId="34A2D7A4" w14:textId="77777777" w:rsidR="002616DD" w:rsidRDefault="002616DD">
            <w:pPr>
              <w:widowControl w:val="0"/>
              <w:ind w:right="708"/>
            </w:pPr>
            <w:r>
              <w:rPr>
                <w:color w:val="000000"/>
                <w:sz w:val="24"/>
                <w:szCs w:val="24"/>
              </w:rPr>
              <w:t xml:space="preserve">prof. </w:t>
            </w:r>
            <w:proofErr w:type="spellStart"/>
            <w:r>
              <w:rPr>
                <w:color w:val="000000"/>
                <w:sz w:val="24"/>
                <w:szCs w:val="24"/>
              </w:rPr>
              <w:t>njemačkog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jezika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povijesti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66377F2A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right w:val="single" w:sz="4" w:space="0" w:color="4BACC6"/>
            </w:tcBorders>
            <w:shd w:val="clear" w:color="auto" w:fill="FFFFFF"/>
          </w:tcPr>
          <w:p w14:paraId="7A165984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Njemački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</w:t>
            </w:r>
            <w:proofErr w:type="spellEnd"/>
          </w:p>
        </w:tc>
      </w:tr>
      <w:tr w:rsidR="002616DD" w:rsidRPr="00607455" w14:paraId="07922298" w14:textId="77777777" w:rsidTr="00A01CC7">
        <w:trPr>
          <w:trHeight w:val="20"/>
        </w:trPr>
        <w:tc>
          <w:tcPr>
            <w:tcW w:w="2444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3265926" w14:textId="77777777" w:rsidR="002616DD" w:rsidRPr="00607455" w:rsidRDefault="00607455" w:rsidP="00607455">
            <w:pPr>
              <w:widowControl w:val="0"/>
              <w:ind w:left="-111" w:right="220" w:hanging="65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</w:t>
            </w:r>
            <w:r w:rsidRPr="00607455">
              <w:rPr>
                <w:w w:val="99"/>
                <w:sz w:val="24"/>
                <w:szCs w:val="24"/>
              </w:rPr>
              <w:t>28</w:t>
            </w:r>
            <w:r>
              <w:rPr>
                <w:w w:val="99"/>
                <w:sz w:val="24"/>
                <w:szCs w:val="24"/>
              </w:rPr>
              <w:t xml:space="preserve">.             </w:t>
            </w:r>
          </w:p>
        </w:tc>
        <w:tc>
          <w:tcPr>
            <w:tcW w:w="2585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4136CE49" w14:textId="77777777" w:rsidR="002616DD" w:rsidRPr="00607455" w:rsidRDefault="00607455">
            <w:pPr>
              <w:widowControl w:val="0"/>
              <w:ind w:lef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Kristina </w:t>
            </w:r>
            <w:proofErr w:type="spellStart"/>
            <w:r>
              <w:rPr>
                <w:sz w:val="24"/>
                <w:szCs w:val="24"/>
              </w:rPr>
              <w:t>Skoko</w:t>
            </w:r>
            <w:proofErr w:type="spellEnd"/>
          </w:p>
        </w:tc>
        <w:tc>
          <w:tcPr>
            <w:tcW w:w="1317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6E94AB4C" w14:textId="77777777" w:rsidR="002616DD" w:rsidRPr="00370226" w:rsidRDefault="00607455" w:rsidP="00607455">
            <w:pPr>
              <w:widowControl w:val="0"/>
              <w:ind w:right="350"/>
              <w:rPr>
                <w:color w:val="FFFFFF" w:themeColor="background1"/>
                <w:sz w:val="24"/>
                <w:szCs w:val="24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1980.</w:t>
            </w:r>
          </w:p>
        </w:tc>
        <w:tc>
          <w:tcPr>
            <w:tcW w:w="904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587C6836" w14:textId="77777777" w:rsidR="002616DD" w:rsidRPr="00370226" w:rsidRDefault="00607455">
            <w:pPr>
              <w:widowControl w:val="0"/>
              <w:ind w:left="388" w:right="400" w:hanging="461"/>
              <w:jc w:val="center"/>
              <w:rPr>
                <w:color w:val="FFFFFF" w:themeColor="background1"/>
                <w:w w:val="99"/>
                <w:sz w:val="24"/>
                <w:szCs w:val="24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 xml:space="preserve">9            </w:t>
            </w:r>
          </w:p>
        </w:tc>
        <w:tc>
          <w:tcPr>
            <w:tcW w:w="3702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37B6C525" w14:textId="77777777" w:rsidR="002616DD" w:rsidRPr="00607455" w:rsidRDefault="00607455">
            <w:pPr>
              <w:widowControl w:val="0"/>
              <w:ind w:right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prof.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proofErr w:type="spellStart"/>
            <w:r>
              <w:rPr>
                <w:sz w:val="24"/>
                <w:szCs w:val="24"/>
              </w:rPr>
              <w:t>knjiž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804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79B5FAFF" w14:textId="77777777" w:rsidR="002616DD" w:rsidRPr="00607455" w:rsidRDefault="00607455">
            <w:pPr>
              <w:widowControl w:val="0"/>
              <w:ind w:left="39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1703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56B11AE" w14:textId="77777777" w:rsidR="002616DD" w:rsidRPr="00607455" w:rsidRDefault="00607455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Dopunska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nastava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</w:p>
        </w:tc>
      </w:tr>
    </w:tbl>
    <w:p w14:paraId="0C45E7A8" w14:textId="77777777" w:rsidR="002616DD" w:rsidRDefault="002616DD">
      <w:pPr>
        <w:jc w:val="center"/>
      </w:pPr>
      <w:r>
        <w:rPr>
          <w:sz w:val="26"/>
          <w:szCs w:val="26"/>
          <w:lang w:val="pl-PL"/>
        </w:rPr>
        <w:tab/>
      </w:r>
      <w:r>
        <w:rPr>
          <w:sz w:val="26"/>
          <w:szCs w:val="26"/>
          <w:lang w:val="pl-PL"/>
        </w:rPr>
        <w:tab/>
      </w:r>
    </w:p>
    <w:p w14:paraId="70D4C19D" w14:textId="77777777" w:rsidR="002616DD" w:rsidRDefault="002616DD">
      <w:pPr>
        <w:jc w:val="center"/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14:paraId="4E003715" w14:textId="77777777" w:rsidR="00A01CC7" w:rsidRDefault="00A01CC7" w:rsidP="0092058E">
      <w:pPr>
        <w:pStyle w:val="podnaslov"/>
      </w:pPr>
      <w:bookmarkStart w:id="4" w:name="_Toc84186196"/>
    </w:p>
    <w:p w14:paraId="2D149CF9" w14:textId="68F9B0CA" w:rsidR="002616DD" w:rsidRDefault="007B062D" w:rsidP="0092058E">
      <w:pPr>
        <w:pStyle w:val="podnaslov"/>
      </w:pPr>
      <w:r>
        <w:lastRenderedPageBreak/>
        <w:t>2.1.2.</w:t>
      </w:r>
      <w:r w:rsidR="002616DD">
        <w:t>PODACI O RAVNATELJU I STRUČNIM SURADNICIMA</w:t>
      </w:r>
      <w:bookmarkEnd w:id="4"/>
    </w:p>
    <w:p w14:paraId="0AD6B688" w14:textId="77777777" w:rsidR="002616DD" w:rsidRDefault="002616DD">
      <w:pPr>
        <w:rPr>
          <w:sz w:val="28"/>
          <w:szCs w:val="28"/>
          <w:lang w:val="pl-PL"/>
        </w:rPr>
      </w:pPr>
    </w:p>
    <w:tbl>
      <w:tblPr>
        <w:tblW w:w="1414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86"/>
        <w:gridCol w:w="2599"/>
        <w:gridCol w:w="1280"/>
        <w:gridCol w:w="904"/>
        <w:gridCol w:w="3705"/>
        <w:gridCol w:w="1804"/>
        <w:gridCol w:w="2768"/>
      </w:tblGrid>
      <w:tr w:rsidR="002616DD" w14:paraId="3B13E3B9" w14:textId="77777777" w:rsidTr="00A01CC7">
        <w:trPr>
          <w:trHeight w:val="20"/>
        </w:trPr>
        <w:tc>
          <w:tcPr>
            <w:tcW w:w="1086" w:type="dxa"/>
            <w:tcBorders>
              <w:top w:val="single" w:sz="4" w:space="0" w:color="4BACC6"/>
              <w:left w:val="single" w:sz="4" w:space="0" w:color="4BACC6"/>
            </w:tcBorders>
            <w:shd w:val="clear" w:color="auto" w:fill="4BACC6"/>
          </w:tcPr>
          <w:p w14:paraId="6A252A1D" w14:textId="77777777" w:rsidR="002616DD" w:rsidRDefault="002616DD">
            <w:pPr>
              <w:widowControl w:val="0"/>
              <w:spacing w:before="2"/>
              <w:ind w:left="142" w:right="220" w:hanging="29"/>
              <w:rPr>
                <w:color w:val="FFFFFF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4" w:space="0" w:color="4BACC6"/>
            </w:tcBorders>
            <w:shd w:val="clear" w:color="auto" w:fill="4BACC6"/>
          </w:tcPr>
          <w:p w14:paraId="2ECD88E8" w14:textId="77777777" w:rsidR="002616DD" w:rsidRDefault="002616DD">
            <w:pPr>
              <w:widowControl w:val="0"/>
              <w:spacing w:before="2"/>
              <w:rPr>
                <w:color w:val="FFFFFF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4BACC6"/>
            </w:tcBorders>
            <w:shd w:val="clear" w:color="auto" w:fill="4BACC6"/>
          </w:tcPr>
          <w:p w14:paraId="1E09F51D" w14:textId="77777777" w:rsidR="002616DD" w:rsidRDefault="002616DD">
            <w:pPr>
              <w:widowControl w:val="0"/>
              <w:spacing w:before="2"/>
              <w:ind w:right="350"/>
              <w:rPr>
                <w:color w:val="FFFFFF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sz="4" w:space="0" w:color="4BACC6"/>
            </w:tcBorders>
            <w:shd w:val="clear" w:color="auto" w:fill="4BACC6"/>
          </w:tcPr>
          <w:p w14:paraId="7F0D2249" w14:textId="77777777" w:rsidR="002616DD" w:rsidRDefault="002616DD">
            <w:pPr>
              <w:widowControl w:val="0"/>
              <w:spacing w:before="2"/>
              <w:ind w:left="-114"/>
              <w:rPr>
                <w:color w:val="FFFFFF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4BACC6"/>
            </w:tcBorders>
            <w:shd w:val="clear" w:color="auto" w:fill="4BACC6"/>
          </w:tcPr>
          <w:p w14:paraId="35E95909" w14:textId="77777777" w:rsidR="002616DD" w:rsidRDefault="002616DD">
            <w:pPr>
              <w:widowControl w:val="0"/>
              <w:spacing w:before="2"/>
              <w:ind w:right="1267"/>
              <w:rPr>
                <w:color w:val="FFFFFF"/>
                <w:sz w:val="24"/>
                <w:szCs w:val="24"/>
              </w:rPr>
            </w:pPr>
          </w:p>
        </w:tc>
        <w:tc>
          <w:tcPr>
            <w:tcW w:w="1804" w:type="dxa"/>
            <w:tcBorders>
              <w:top w:val="single" w:sz="4" w:space="0" w:color="4BACC6"/>
            </w:tcBorders>
            <w:shd w:val="clear" w:color="auto" w:fill="4BACC6"/>
          </w:tcPr>
          <w:p w14:paraId="54097454" w14:textId="77777777" w:rsidR="002616DD" w:rsidRDefault="002616DD">
            <w:pPr>
              <w:widowControl w:val="0"/>
              <w:spacing w:before="2"/>
              <w:ind w:left="259" w:right="220" w:hanging="7"/>
              <w:jc w:val="both"/>
              <w:rPr>
                <w:color w:val="FFFFFF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4BACC6"/>
          </w:tcPr>
          <w:p w14:paraId="09C08DFD" w14:textId="77777777" w:rsidR="002616DD" w:rsidRDefault="002616DD">
            <w:pPr>
              <w:widowControl w:val="0"/>
              <w:spacing w:before="2"/>
              <w:rPr>
                <w:color w:val="FFFFFF"/>
                <w:sz w:val="24"/>
                <w:szCs w:val="24"/>
              </w:rPr>
            </w:pPr>
          </w:p>
        </w:tc>
      </w:tr>
      <w:tr w:rsidR="002616DD" w14:paraId="593A7D73" w14:textId="77777777" w:rsidTr="00A01CC7">
        <w:trPr>
          <w:trHeight w:val="20"/>
        </w:trPr>
        <w:tc>
          <w:tcPr>
            <w:tcW w:w="1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5140E9F" w14:textId="77777777" w:rsidR="002616DD" w:rsidRDefault="002616DD">
            <w:pPr>
              <w:widowControl w:val="0"/>
              <w:spacing w:before="3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1.</w:t>
            </w:r>
          </w:p>
        </w:tc>
        <w:tc>
          <w:tcPr>
            <w:tcW w:w="25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D819824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Vlasta</w:t>
            </w:r>
            <w:proofErr w:type="spellEnd"/>
            <w:r>
              <w:rPr>
                <w:sz w:val="24"/>
                <w:szCs w:val="24"/>
              </w:rPr>
              <w:t xml:space="preserve"> Pavlović </w:t>
            </w:r>
            <w:proofErr w:type="spellStart"/>
            <w:r>
              <w:rPr>
                <w:sz w:val="24"/>
                <w:szCs w:val="24"/>
              </w:rPr>
              <w:t>Elez</w:t>
            </w:r>
            <w:proofErr w:type="spellEnd"/>
          </w:p>
        </w:tc>
        <w:tc>
          <w:tcPr>
            <w:tcW w:w="128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FB687A1" w14:textId="77777777" w:rsidR="002616DD" w:rsidRPr="00370226" w:rsidRDefault="002616DD">
            <w:pPr>
              <w:widowControl w:val="0"/>
              <w:spacing w:before="3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1983.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87DEA5B" w14:textId="77777777" w:rsidR="002616DD" w:rsidRPr="00370226" w:rsidRDefault="002616DD">
            <w:pPr>
              <w:widowControl w:val="0"/>
              <w:ind w:right="40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1</w:t>
            </w:r>
            <w:r w:rsidR="00F856F7" w:rsidRPr="00370226">
              <w:rPr>
                <w:color w:val="FFFFFF" w:themeColor="background1"/>
                <w:w w:val="99"/>
                <w:sz w:val="24"/>
                <w:szCs w:val="24"/>
              </w:rPr>
              <w:t>6</w:t>
            </w:r>
          </w:p>
          <w:p w14:paraId="519467BE" w14:textId="77777777" w:rsidR="002616DD" w:rsidRPr="00370226" w:rsidRDefault="002616DD">
            <w:pPr>
              <w:widowControl w:val="0"/>
              <w:spacing w:before="3"/>
              <w:ind w:left="448" w:right="460" w:hanging="461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370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55CD730" w14:textId="77777777" w:rsidR="002616DD" w:rsidRDefault="00F856F7">
            <w:pPr>
              <w:widowControl w:val="0"/>
              <w:spacing w:before="3"/>
            </w:pPr>
            <w:r>
              <w:rPr>
                <w:sz w:val="24"/>
                <w:szCs w:val="24"/>
              </w:rPr>
              <w:t xml:space="preserve">dipl. </w:t>
            </w:r>
            <w:proofErr w:type="spellStart"/>
            <w:r>
              <w:rPr>
                <w:sz w:val="24"/>
                <w:szCs w:val="24"/>
              </w:rPr>
              <w:t>knjižničar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prof.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književnosti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5B82D3F" w14:textId="77777777" w:rsidR="002616DD" w:rsidRDefault="00F856F7" w:rsidP="00F856F7">
            <w:pPr>
              <w:widowControl w:val="0"/>
              <w:spacing w:before="3"/>
              <w:ind w:right="750"/>
            </w:pPr>
            <w:r>
              <w:rPr>
                <w:sz w:val="24"/>
                <w:szCs w:val="24"/>
              </w:rPr>
              <w:t xml:space="preserve">      </w:t>
            </w:r>
            <w:r w:rsidR="002616DD">
              <w:rPr>
                <w:sz w:val="24"/>
                <w:szCs w:val="24"/>
              </w:rPr>
              <w:t>VSS</w:t>
            </w:r>
          </w:p>
        </w:tc>
        <w:tc>
          <w:tcPr>
            <w:tcW w:w="276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5AC9770" w14:textId="77777777" w:rsidR="002616DD" w:rsidRPr="00F856F7" w:rsidRDefault="002616DD">
            <w:pPr>
              <w:widowControl w:val="0"/>
              <w:spacing w:before="3"/>
            </w:pPr>
            <w:proofErr w:type="spellStart"/>
            <w:r w:rsidRPr="00F856F7">
              <w:rPr>
                <w:sz w:val="24"/>
                <w:szCs w:val="24"/>
              </w:rPr>
              <w:t>ravnateljica</w:t>
            </w:r>
            <w:proofErr w:type="spellEnd"/>
          </w:p>
        </w:tc>
      </w:tr>
      <w:tr w:rsidR="002616DD" w14:paraId="37CD3E07" w14:textId="77777777" w:rsidTr="00A01CC7">
        <w:trPr>
          <w:trHeight w:val="20"/>
        </w:trPr>
        <w:tc>
          <w:tcPr>
            <w:tcW w:w="1086" w:type="dxa"/>
            <w:tcBorders>
              <w:left w:val="single" w:sz="4" w:space="0" w:color="4BACC6"/>
            </w:tcBorders>
            <w:shd w:val="clear" w:color="auto" w:fill="FFFFFF"/>
          </w:tcPr>
          <w:p w14:paraId="33EB95D8" w14:textId="77777777" w:rsidR="002616DD" w:rsidRDefault="002616DD">
            <w:pPr>
              <w:widowControl w:val="0"/>
              <w:spacing w:before="3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2.</w:t>
            </w:r>
          </w:p>
        </w:tc>
        <w:tc>
          <w:tcPr>
            <w:tcW w:w="2599" w:type="dxa"/>
            <w:shd w:val="clear" w:color="auto" w:fill="auto"/>
          </w:tcPr>
          <w:p w14:paraId="6FE05CFA" w14:textId="77777777" w:rsidR="002616DD" w:rsidRDefault="002616DD">
            <w:pPr>
              <w:widowControl w:val="0"/>
              <w:spacing w:before="3"/>
              <w:ind w:left="89"/>
            </w:pPr>
            <w:proofErr w:type="spellStart"/>
            <w:r>
              <w:rPr>
                <w:sz w:val="24"/>
                <w:szCs w:val="24"/>
              </w:rPr>
              <w:t>Đurđica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Resli</w:t>
            </w:r>
            <w:proofErr w:type="spellEnd"/>
          </w:p>
          <w:p w14:paraId="0D5BD70A" w14:textId="77777777" w:rsidR="002616DD" w:rsidRDefault="002616DD">
            <w:pPr>
              <w:widowControl w:val="0"/>
              <w:spacing w:before="3"/>
              <w:ind w:left="89"/>
              <w:rPr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1755439F" w14:textId="77777777" w:rsidR="002616DD" w:rsidRPr="00370226" w:rsidRDefault="002616DD">
            <w:pPr>
              <w:widowControl w:val="0"/>
              <w:spacing w:before="3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1960.</w:t>
            </w:r>
          </w:p>
        </w:tc>
        <w:tc>
          <w:tcPr>
            <w:tcW w:w="904" w:type="dxa"/>
            <w:shd w:val="clear" w:color="auto" w:fill="auto"/>
          </w:tcPr>
          <w:p w14:paraId="3D0FEBF3" w14:textId="77777777" w:rsidR="002616DD" w:rsidRPr="00370226" w:rsidRDefault="002616DD">
            <w:pPr>
              <w:widowControl w:val="0"/>
              <w:spacing w:before="3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3</w:t>
            </w:r>
            <w:r w:rsidR="00F856F7" w:rsidRPr="00370226">
              <w:rPr>
                <w:color w:val="FFFFFF" w:themeColor="background1"/>
                <w:w w:val="99"/>
                <w:sz w:val="24"/>
                <w:szCs w:val="24"/>
              </w:rPr>
              <w:t>9</w:t>
            </w:r>
          </w:p>
        </w:tc>
        <w:tc>
          <w:tcPr>
            <w:tcW w:w="3705" w:type="dxa"/>
            <w:shd w:val="clear" w:color="auto" w:fill="auto"/>
          </w:tcPr>
          <w:p w14:paraId="26DBA42B" w14:textId="77777777" w:rsidR="002616DD" w:rsidRDefault="002616DD">
            <w:pPr>
              <w:widowControl w:val="0"/>
              <w:spacing w:before="3"/>
            </w:pPr>
            <w:r>
              <w:rPr>
                <w:sz w:val="24"/>
                <w:szCs w:val="24"/>
              </w:rPr>
              <w:t xml:space="preserve">dipl. </w:t>
            </w:r>
            <w:proofErr w:type="spellStart"/>
            <w:r>
              <w:rPr>
                <w:sz w:val="24"/>
                <w:szCs w:val="24"/>
              </w:rPr>
              <w:t>pedagog</w:t>
            </w:r>
            <w:proofErr w:type="spellEnd"/>
          </w:p>
        </w:tc>
        <w:tc>
          <w:tcPr>
            <w:tcW w:w="1804" w:type="dxa"/>
            <w:shd w:val="clear" w:color="auto" w:fill="auto"/>
          </w:tcPr>
          <w:p w14:paraId="5335C5C2" w14:textId="77777777" w:rsidR="002616DD" w:rsidRDefault="002616DD">
            <w:pPr>
              <w:widowControl w:val="0"/>
              <w:spacing w:before="3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2768" w:type="dxa"/>
            <w:tcBorders>
              <w:right w:val="single" w:sz="4" w:space="0" w:color="4BACC6"/>
            </w:tcBorders>
            <w:shd w:val="clear" w:color="auto" w:fill="FFFFFF"/>
          </w:tcPr>
          <w:p w14:paraId="50F08FE6" w14:textId="77777777" w:rsidR="002616DD" w:rsidRPr="00F856F7" w:rsidRDefault="002616DD">
            <w:pPr>
              <w:widowControl w:val="0"/>
              <w:spacing w:before="3"/>
            </w:pPr>
            <w:proofErr w:type="spellStart"/>
            <w:r w:rsidRPr="00F856F7">
              <w:rPr>
                <w:sz w:val="24"/>
                <w:szCs w:val="24"/>
              </w:rPr>
              <w:t>pedagoginja</w:t>
            </w:r>
            <w:proofErr w:type="spellEnd"/>
          </w:p>
        </w:tc>
      </w:tr>
      <w:tr w:rsidR="002616DD" w14:paraId="1F10CD96" w14:textId="77777777" w:rsidTr="00A01CC7">
        <w:trPr>
          <w:trHeight w:val="20"/>
        </w:trPr>
        <w:tc>
          <w:tcPr>
            <w:tcW w:w="1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7D1535B" w14:textId="77777777" w:rsidR="002616DD" w:rsidRDefault="002616DD">
            <w:pPr>
              <w:widowControl w:val="0"/>
              <w:ind w:left="-111" w:right="220" w:hanging="65"/>
              <w:jc w:val="center"/>
            </w:pPr>
            <w:r>
              <w:rPr>
                <w:w w:val="99"/>
                <w:sz w:val="24"/>
                <w:szCs w:val="24"/>
              </w:rPr>
              <w:t>3.</w:t>
            </w:r>
          </w:p>
        </w:tc>
        <w:tc>
          <w:tcPr>
            <w:tcW w:w="25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477A879" w14:textId="77777777" w:rsidR="002616DD" w:rsidRDefault="002616DD">
            <w:pPr>
              <w:widowControl w:val="0"/>
              <w:ind w:left="89"/>
            </w:pPr>
            <w:proofErr w:type="spellStart"/>
            <w:r>
              <w:rPr>
                <w:sz w:val="24"/>
                <w:szCs w:val="24"/>
              </w:rPr>
              <w:t>Tihana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Perić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D86D856" w14:textId="77777777" w:rsidR="002616DD" w:rsidRPr="00370226" w:rsidRDefault="002616DD">
            <w:pPr>
              <w:widowControl w:val="0"/>
              <w:ind w:right="350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sz w:val="24"/>
                <w:szCs w:val="24"/>
              </w:rPr>
              <w:t>1982.</w:t>
            </w:r>
          </w:p>
        </w:tc>
        <w:tc>
          <w:tcPr>
            <w:tcW w:w="9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92645CA" w14:textId="77777777" w:rsidR="002616DD" w:rsidRPr="00370226" w:rsidRDefault="00F856F7">
            <w:pPr>
              <w:widowControl w:val="0"/>
              <w:ind w:left="448" w:right="460" w:hanging="461"/>
              <w:jc w:val="center"/>
              <w:rPr>
                <w:color w:val="FFFFFF" w:themeColor="background1"/>
              </w:rPr>
            </w:pPr>
            <w:r w:rsidRPr="00370226">
              <w:rPr>
                <w:color w:val="FFFFFF" w:themeColor="background1"/>
                <w:w w:val="99"/>
                <w:sz w:val="24"/>
                <w:szCs w:val="24"/>
              </w:rPr>
              <w:t>8</w:t>
            </w:r>
          </w:p>
        </w:tc>
        <w:tc>
          <w:tcPr>
            <w:tcW w:w="370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C503B76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 xml:space="preserve">dipl. </w:t>
            </w:r>
            <w:proofErr w:type="spellStart"/>
            <w:r>
              <w:rPr>
                <w:sz w:val="24"/>
                <w:szCs w:val="24"/>
              </w:rPr>
              <w:t>knjižničar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prof.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književnosti</w:t>
            </w:r>
            <w:proofErr w:type="spellEnd"/>
          </w:p>
        </w:tc>
        <w:tc>
          <w:tcPr>
            <w:tcW w:w="180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D05F8FC" w14:textId="77777777" w:rsidR="002616DD" w:rsidRDefault="002616DD">
            <w:pPr>
              <w:widowControl w:val="0"/>
              <w:ind w:left="398"/>
            </w:pPr>
            <w:r>
              <w:rPr>
                <w:sz w:val="24"/>
                <w:szCs w:val="24"/>
              </w:rPr>
              <w:t>VSS</w:t>
            </w:r>
          </w:p>
        </w:tc>
        <w:tc>
          <w:tcPr>
            <w:tcW w:w="276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92D8A3A" w14:textId="77777777" w:rsidR="002616DD" w:rsidRPr="00F856F7" w:rsidRDefault="002616DD">
            <w:pPr>
              <w:widowControl w:val="0"/>
            </w:pPr>
            <w:proofErr w:type="spellStart"/>
            <w:r w:rsidRPr="00F856F7">
              <w:rPr>
                <w:sz w:val="24"/>
                <w:szCs w:val="24"/>
              </w:rPr>
              <w:t>knjižničarka</w:t>
            </w:r>
            <w:proofErr w:type="spellEnd"/>
          </w:p>
          <w:p w14:paraId="231CB321" w14:textId="77777777" w:rsidR="002616DD" w:rsidRDefault="002616DD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</w:tbl>
    <w:p w14:paraId="7B51C2CC" w14:textId="77777777" w:rsidR="002616DD" w:rsidRDefault="002616DD">
      <w:pPr>
        <w:rPr>
          <w:sz w:val="24"/>
          <w:szCs w:val="24"/>
        </w:rPr>
      </w:pPr>
    </w:p>
    <w:p w14:paraId="0AAB098B" w14:textId="77777777" w:rsidR="002616DD" w:rsidRDefault="002616DD">
      <w:r>
        <w:rPr>
          <w:sz w:val="24"/>
          <w:szCs w:val="24"/>
        </w:rPr>
        <w:t xml:space="preserve">                                                </w:t>
      </w:r>
    </w:p>
    <w:p w14:paraId="75983570" w14:textId="78AC967D" w:rsidR="007B062D" w:rsidRDefault="002616DD" w:rsidP="00A01CC7">
      <w:r>
        <w:rPr>
          <w:sz w:val="24"/>
          <w:szCs w:val="24"/>
          <w:lang w:val="pl-PL"/>
        </w:rPr>
        <w:t xml:space="preserve">                                        </w:t>
      </w:r>
    </w:p>
    <w:p w14:paraId="6B470BC3" w14:textId="77777777" w:rsidR="002616DD" w:rsidRDefault="002616DD" w:rsidP="0092058E">
      <w:pPr>
        <w:pStyle w:val="podnaslov"/>
      </w:pPr>
      <w:bookmarkStart w:id="5" w:name="_Toc84186197"/>
      <w:r>
        <w:t>2.</w:t>
      </w:r>
      <w:r w:rsidR="007B062D">
        <w:t>1.3.</w:t>
      </w:r>
      <w:r>
        <w:t xml:space="preserve"> PODACI O ADMINISTRATIVNOM I TEHNIČKOM OSOBLJU</w:t>
      </w:r>
      <w:bookmarkEnd w:id="5"/>
    </w:p>
    <w:p w14:paraId="1F9B1E45" w14:textId="77777777" w:rsidR="002616DD" w:rsidRDefault="002616DD">
      <w:pPr>
        <w:rPr>
          <w:sz w:val="28"/>
          <w:szCs w:val="28"/>
          <w:lang w:val="pl-PL"/>
        </w:rPr>
      </w:pPr>
    </w:p>
    <w:p w14:paraId="1CE4FC3C" w14:textId="09C04A91" w:rsidR="002616DD" w:rsidRDefault="000A51A3">
      <w:pPr>
        <w:rPr>
          <w:sz w:val="28"/>
          <w:szCs w:val="28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C92B8B" wp14:editId="30961C16">
                <wp:simplePos x="0" y="0"/>
                <wp:positionH relativeFrom="margin">
                  <wp:align>center</wp:align>
                </wp:positionH>
                <wp:positionV relativeFrom="paragraph">
                  <wp:posOffset>40005</wp:posOffset>
                </wp:positionV>
                <wp:extent cx="8982710" cy="1833245"/>
                <wp:effectExtent l="0" t="0" r="3175" b="0"/>
                <wp:wrapSquare wrapText="bothSides"/>
                <wp:docPr id="10586839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2710" cy="183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086"/>
                              <w:gridCol w:w="2599"/>
                              <w:gridCol w:w="1280"/>
                              <w:gridCol w:w="904"/>
                              <w:gridCol w:w="3705"/>
                              <w:gridCol w:w="1804"/>
                              <w:gridCol w:w="2768"/>
                            </w:tblGrid>
                            <w:tr w:rsidR="002616DD" w14:paraId="5E6B0555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41059977" w14:textId="77777777" w:rsidR="002616DD" w:rsidRDefault="002616DD">
                                  <w:pPr>
                                    <w:widowControl w:val="0"/>
                                    <w:spacing w:before="2"/>
                                    <w:ind w:left="142" w:right="220" w:hanging="29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0EDD4A97" w14:textId="77777777" w:rsidR="002616DD" w:rsidRDefault="002616DD">
                                  <w:pPr>
                                    <w:widowControl w:val="0"/>
                                    <w:spacing w:before="2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5A834CF5" w14:textId="77777777" w:rsidR="002616DD" w:rsidRDefault="002616DD">
                                  <w:pPr>
                                    <w:widowControl w:val="0"/>
                                    <w:spacing w:before="2"/>
                                    <w:ind w:right="350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7A2C457E" w14:textId="77777777" w:rsidR="002616DD" w:rsidRDefault="002616DD">
                                  <w:pPr>
                                    <w:widowControl w:val="0"/>
                                    <w:spacing w:before="2"/>
                                    <w:ind w:left="-114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0F72E198" w14:textId="77777777" w:rsidR="002616DD" w:rsidRDefault="002616DD">
                                  <w:pPr>
                                    <w:widowControl w:val="0"/>
                                    <w:spacing w:before="2"/>
                                    <w:ind w:left="1256" w:right="1267"/>
                                    <w:jc w:val="center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45455092" w14:textId="77777777" w:rsidR="002616DD" w:rsidRDefault="002616DD">
                                  <w:pPr>
                                    <w:widowControl w:val="0"/>
                                    <w:spacing w:before="2"/>
                                    <w:ind w:left="259" w:right="220" w:hanging="7"/>
                                    <w:jc w:val="both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0F30CE67" w14:textId="77777777" w:rsidR="002616DD" w:rsidRDefault="002616DD">
                                  <w:pPr>
                                    <w:widowControl w:val="0"/>
                                    <w:spacing w:before="2"/>
                                    <w:rPr>
                                      <w:color w:val="FFFFFF"/>
                                      <w:sz w:val="24"/>
                                      <w:szCs w:val="24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  <w:tr w:rsidR="002616DD" w14:paraId="202C86E3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4AB86565" w14:textId="77777777" w:rsidR="002616DD" w:rsidRDefault="002616DD">
                                  <w:pPr>
                                    <w:widowControl w:val="0"/>
                                    <w:spacing w:before="3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1F16B387" w14:textId="77777777" w:rsidR="002616DD" w:rsidRPr="00813119" w:rsidRDefault="00EA193E">
                                  <w:pPr>
                                    <w:widowControl w:val="0"/>
                                    <w:spacing w:before="3"/>
                                    <w:ind w:left="89"/>
                                  </w:pPr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 xml:space="preserve">Antonio </w:t>
                                  </w: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Dorić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44F201BB" w14:textId="77777777" w:rsidR="002616DD" w:rsidRPr="00370226" w:rsidRDefault="00813119">
                                  <w:pPr>
                                    <w:widowControl w:val="0"/>
                                    <w:spacing w:before="3"/>
                                    <w:ind w:right="350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1990.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13394BE9" w14:textId="77777777" w:rsidR="002616DD" w:rsidRPr="00370226" w:rsidRDefault="00813119">
                                  <w:pPr>
                                    <w:widowControl w:val="0"/>
                                    <w:spacing w:before="3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1821EF7B" w14:textId="77777777" w:rsidR="002616DD" w:rsidRPr="00813119" w:rsidRDefault="00813119">
                                  <w:pPr>
                                    <w:widowControl w:val="0"/>
                                    <w:spacing w:before="3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 xml:space="preserve">mag. </w:t>
                                  </w: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javne</w:t>
                                  </w:r>
                                  <w:proofErr w:type="spellEnd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uprave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68ED003F" w14:textId="77777777" w:rsidR="002616DD" w:rsidRDefault="002616DD">
                                  <w:pPr>
                                    <w:widowControl w:val="0"/>
                                    <w:spacing w:before="3"/>
                                    <w:ind w:right="750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     VSS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672F646D" w14:textId="77777777" w:rsidR="002616DD" w:rsidRPr="00813119" w:rsidRDefault="00813119">
                                  <w:pPr>
                                    <w:widowControl w:val="0"/>
                                    <w:spacing w:before="3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="002616DD" w:rsidRPr="00813119">
                                    <w:rPr>
                                      <w:sz w:val="24"/>
                                      <w:szCs w:val="24"/>
                                    </w:rPr>
                                    <w:t>ajn</w:t>
                                  </w:r>
                                  <w:r w:rsidR="00EA193E" w:rsidRPr="00813119">
                                    <w:rPr>
                                      <w:sz w:val="24"/>
                                      <w:szCs w:val="24"/>
                                    </w:rPr>
                                    <w:t>ik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škole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5B913890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lef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673F6B69" w14:textId="77777777" w:rsidR="002616DD" w:rsidRDefault="002616DD">
                                  <w:pPr>
                                    <w:widowControl w:val="0"/>
                                    <w:spacing w:before="3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shd w:val="clear" w:color="auto" w:fill="auto"/>
                                </w:tcPr>
                                <w:p w14:paraId="070876C9" w14:textId="77777777" w:rsidR="002616DD" w:rsidRPr="00813119" w:rsidRDefault="002616DD">
                                  <w:pPr>
                                    <w:widowControl w:val="0"/>
                                    <w:spacing w:before="3"/>
                                    <w:ind w:left="89"/>
                                  </w:pP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Silvija</w:t>
                                  </w:r>
                                  <w:proofErr w:type="spellEnd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Vukušić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auto"/>
                                </w:tcPr>
                                <w:p w14:paraId="6AC1B61D" w14:textId="77777777" w:rsidR="002616DD" w:rsidRPr="00370226" w:rsidRDefault="002616DD">
                                  <w:pPr>
                                    <w:widowControl w:val="0"/>
                                    <w:spacing w:before="3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1962.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shd w:val="clear" w:color="auto" w:fill="auto"/>
                                </w:tcPr>
                                <w:p w14:paraId="2474601C" w14:textId="77777777" w:rsidR="002616DD" w:rsidRPr="00370226" w:rsidRDefault="002616DD">
                                  <w:pPr>
                                    <w:widowControl w:val="0"/>
                                    <w:spacing w:before="3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813119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shd w:val="clear" w:color="auto" w:fill="auto"/>
                                </w:tcPr>
                                <w:p w14:paraId="1F97E964" w14:textId="77777777" w:rsidR="002616DD" w:rsidRDefault="002616DD">
                                  <w:pPr>
                                    <w:widowControl w:val="0"/>
                                    <w:spacing w:before="3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ekonomist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shd w:val="clear" w:color="auto" w:fill="auto"/>
                                </w:tcPr>
                                <w:p w14:paraId="21E1654A" w14:textId="77777777" w:rsidR="002616DD" w:rsidRDefault="002616DD">
                                  <w:pPr>
                                    <w:widowControl w:val="0"/>
                                    <w:spacing w:before="3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VŠS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5EF7980E" w14:textId="77777777" w:rsidR="002616DD" w:rsidRPr="00813119" w:rsidRDefault="00813119">
                                  <w:pPr>
                                    <w:widowControl w:val="0"/>
                                    <w:spacing w:before="3"/>
                                  </w:pPr>
                                  <w:proofErr w:type="spellStart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voditeljica</w:t>
                                  </w:r>
                                  <w:proofErr w:type="spellEnd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2616DD" w:rsidRPr="00813119">
                                    <w:rPr>
                                      <w:sz w:val="24"/>
                                      <w:szCs w:val="24"/>
                                    </w:rPr>
                                    <w:t>rač</w:t>
                                  </w:r>
                                  <w:proofErr w:type="spellEnd"/>
                                  <w:r w:rsidRPr="00813119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616DD" w14:paraId="410914D4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6D33C03B" w14:textId="77777777" w:rsidR="002616DD" w:rsidRDefault="002616DD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7562820E" w14:textId="77777777" w:rsidR="002616DD" w:rsidRPr="0008412E" w:rsidRDefault="002616DD">
                                  <w:pPr>
                                    <w:widowControl w:val="0"/>
                                    <w:ind w:left="89"/>
                                  </w:pP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Davor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Šaronja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5F243F35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1975.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0C99B24B" w14:textId="77777777" w:rsidR="002616DD" w:rsidRPr="00370226" w:rsidRDefault="002616DD">
                                  <w:pPr>
                                    <w:widowControl w:val="0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8412E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7F599925" w14:textId="77777777" w:rsidR="002616DD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tesar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2B551F99" w14:textId="77777777" w:rsidR="002616DD" w:rsidRDefault="002616DD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BA9ED7F" w14:textId="77777777" w:rsidR="002616DD" w:rsidRPr="0008412E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domar</w:t>
                                  </w:r>
                                  <w:proofErr w:type="spellEnd"/>
                                </w:p>
                              </w:tc>
                            </w:tr>
                            <w:tr w:rsidR="00D85C79" w14:paraId="448F3BE7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1470CDE1" w14:textId="77777777" w:rsidR="00D85C79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4696E171" w14:textId="77777777" w:rsidR="00D85C79" w:rsidRPr="0008412E" w:rsidRDefault="00D85C79">
                                  <w:pPr>
                                    <w:widowControl w:val="0"/>
                                    <w:ind w:left="8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Mirzet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Okić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25538870" w14:textId="77777777" w:rsidR="00D85C79" w:rsidRPr="00370226" w:rsidRDefault="00D85C79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1969.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10A6091B" w14:textId="77777777" w:rsidR="00D85C79" w:rsidRPr="00370226" w:rsidRDefault="00D85C79">
                                  <w:pPr>
                                    <w:widowControl w:val="0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4CB8112C" w14:textId="77777777" w:rsidR="00D85C79" w:rsidRDefault="00D85C79">
                                  <w:pPr>
                                    <w:widowControl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ugostiteljska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škola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4C779FF2" w14:textId="77777777" w:rsidR="00D85C79" w:rsidRDefault="00D85C79">
                                  <w:pPr>
                                    <w:widowControl w:val="0"/>
                                    <w:ind w:left="398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43FF463" w14:textId="77777777" w:rsidR="00D85C79" w:rsidRPr="0008412E" w:rsidRDefault="00D85C79">
                                  <w:pPr>
                                    <w:widowControl w:val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kuhar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33BFEF79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lef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45F9E0C3" w14:textId="77777777" w:rsidR="002616DD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2616DD"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shd w:val="clear" w:color="auto" w:fill="auto"/>
                                </w:tcPr>
                                <w:p w14:paraId="1E307C7F" w14:textId="77777777" w:rsidR="002616DD" w:rsidRPr="0008412E" w:rsidRDefault="002616DD">
                                  <w:pPr>
                                    <w:widowControl w:val="0"/>
                                    <w:ind w:left="89"/>
                                  </w:pP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Dogan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Sanda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auto"/>
                                </w:tcPr>
                                <w:p w14:paraId="4524DDF1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1973.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shd w:val="clear" w:color="auto" w:fill="auto"/>
                                </w:tcPr>
                                <w:p w14:paraId="32633D2B" w14:textId="77777777" w:rsidR="002616DD" w:rsidRPr="00370226" w:rsidRDefault="002616DD">
                                  <w:pPr>
                                    <w:widowControl w:val="0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8412E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shd w:val="clear" w:color="auto" w:fill="auto"/>
                                </w:tcPr>
                                <w:p w14:paraId="242E7390" w14:textId="77777777" w:rsidR="002616DD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frizer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shd w:val="clear" w:color="auto" w:fill="auto"/>
                                </w:tcPr>
                                <w:p w14:paraId="25142618" w14:textId="77777777" w:rsidR="002616DD" w:rsidRDefault="002616DD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110624D6" w14:textId="77777777" w:rsidR="002616DD" w:rsidRPr="0008412E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spremačica-škola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69383A99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6552C49B" w14:textId="77777777" w:rsidR="002616DD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  <w:r w:rsidR="002616DD"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334D4B5F" w14:textId="77777777" w:rsidR="002616DD" w:rsidRPr="0008412E" w:rsidRDefault="00EA193E">
                                  <w:pPr>
                                    <w:widowControl w:val="0"/>
                                    <w:ind w:left="89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Ružica</w:t>
                                  </w:r>
                                  <w:proofErr w:type="spellEnd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 w:rsidR="00FE551D"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cić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375145EB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196</w:t>
                                  </w:r>
                                  <w:r w:rsidR="0008412E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43F40A02" w14:textId="77777777" w:rsidR="002616DD" w:rsidRPr="00370226" w:rsidRDefault="0008412E">
                                  <w:pPr>
                                    <w:widowControl w:val="0"/>
                                    <w:ind w:left="388" w:right="40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0430CD11" w14:textId="77777777" w:rsidR="002616DD" w:rsidRDefault="0008412E">
                                  <w:pPr>
                                    <w:widowControl w:val="0"/>
                                    <w:ind w:left="58" w:hanging="58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upravno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pravo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5F37AC96" w14:textId="77777777" w:rsidR="002616DD" w:rsidRDefault="0008412E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5E4E529" w14:textId="77777777" w:rsidR="002616DD" w:rsidRPr="0008412E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spremačica-škola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2BA1926C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lef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D2CDE38" w14:textId="77777777" w:rsidR="002616DD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2616DD"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shd w:val="clear" w:color="auto" w:fill="auto"/>
                                </w:tcPr>
                                <w:p w14:paraId="2D55CDA1" w14:textId="77777777" w:rsidR="002616DD" w:rsidRPr="0008412E" w:rsidRDefault="002616DD">
                                  <w:pPr>
                                    <w:widowControl w:val="0"/>
                                    <w:ind w:left="89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Željka</w:t>
                                  </w:r>
                                  <w:proofErr w:type="spellEnd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Burić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shd w:val="clear" w:color="auto" w:fill="auto"/>
                                </w:tcPr>
                                <w:p w14:paraId="4FBE77AC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1984.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shd w:val="clear" w:color="auto" w:fill="auto"/>
                                </w:tcPr>
                                <w:p w14:paraId="5901E7AF" w14:textId="77777777" w:rsidR="002616DD" w:rsidRPr="00370226" w:rsidRDefault="002616DD">
                                  <w:pPr>
                                    <w:widowControl w:val="0"/>
                                    <w:ind w:left="388" w:right="40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08412E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shd w:val="clear" w:color="auto" w:fill="auto"/>
                                </w:tcPr>
                                <w:p w14:paraId="39221B7C" w14:textId="77777777" w:rsidR="002616DD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krojač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shd w:val="clear" w:color="auto" w:fill="auto"/>
                                </w:tcPr>
                                <w:p w14:paraId="6C854800" w14:textId="77777777" w:rsidR="002616DD" w:rsidRDefault="002616DD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50280DAD" w14:textId="77777777" w:rsidR="002616DD" w:rsidRPr="0008412E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spremačica-dvorana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6B61EAA2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07AF446" w14:textId="77777777" w:rsidR="002616DD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2616DD"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37FA26BA" w14:textId="77777777" w:rsidR="002616DD" w:rsidRPr="0008412E" w:rsidRDefault="002340A8">
                                  <w:pPr>
                                    <w:widowControl w:val="0"/>
                                    <w:ind w:left="89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Vida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r w:rsidR="00EA193E" w:rsidRPr="0008412E"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janović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12AC8CCF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</w:t>
                                  </w:r>
                                  <w:r w:rsidR="0008412E"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76</w:t>
                                  </w: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00A28F82" w14:textId="77777777" w:rsidR="002616DD" w:rsidRPr="00370226" w:rsidRDefault="0008412E">
                                  <w:pPr>
                                    <w:widowControl w:val="0"/>
                                    <w:ind w:left="448" w:right="46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77682B71" w14:textId="77777777" w:rsidR="002616DD" w:rsidRDefault="0008412E">
                                  <w:pPr>
                                    <w:widowControl w:val="0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strojarski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tehničar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72577740" w14:textId="77777777" w:rsidR="002616DD" w:rsidRDefault="002616DD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086B888" w14:textId="77777777" w:rsidR="002616DD" w:rsidRPr="0008412E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spremačica-dvorana</w:t>
                                  </w:r>
                                  <w:proofErr w:type="spellEnd"/>
                                </w:p>
                              </w:tc>
                            </w:tr>
                            <w:tr w:rsidR="002616DD" w14:paraId="742E80C5" w14:textId="77777777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086" w:type="dxa"/>
                                  <w:tcBorders>
                                    <w:top w:val="doub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6732FA8" w14:textId="77777777" w:rsidR="002616DD" w:rsidRDefault="00D85C79">
                                  <w:pPr>
                                    <w:widowControl w:val="0"/>
                                    <w:ind w:left="-111" w:right="220" w:hanging="65"/>
                                    <w:jc w:val="center"/>
                                  </w:pPr>
                                  <w:r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  <w:r w:rsidR="002616DD">
                                    <w:rPr>
                                      <w:w w:val="99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BF7FB9A" w14:textId="77777777" w:rsidR="002616DD" w:rsidRPr="0008412E" w:rsidRDefault="002616DD">
                                  <w:pPr>
                                    <w:widowControl w:val="0"/>
                                    <w:ind w:left="89"/>
                                  </w:pPr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 w:rsidR="0008412E" w:rsidRPr="0008412E">
                                    <w:rPr>
                                      <w:sz w:val="24"/>
                                      <w:szCs w:val="24"/>
                                    </w:rPr>
                                    <w:t xml:space="preserve">vana </w:t>
                                  </w:r>
                                  <w:proofErr w:type="spellStart"/>
                                  <w:r w:rsidRPr="0008412E">
                                    <w:rPr>
                                      <w:sz w:val="24"/>
                                      <w:szCs w:val="24"/>
                                    </w:rPr>
                                    <w:t>Hervoević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80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637C05EE" w14:textId="77777777" w:rsidR="002616DD" w:rsidRPr="00370226" w:rsidRDefault="002616DD">
                                  <w:pPr>
                                    <w:widowControl w:val="0"/>
                                    <w:ind w:right="350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1993.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7FC6423" w14:textId="77777777" w:rsidR="002616DD" w:rsidRPr="00370226" w:rsidRDefault="002616DD" w:rsidP="002340A8">
                                  <w:pPr>
                                    <w:widowControl w:val="0"/>
                                    <w:ind w:left="388" w:right="400" w:hanging="461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70226">
                                    <w:rPr>
                                      <w:color w:val="FFFFFF" w:themeColor="background1"/>
                                      <w:w w:val="99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05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189A630A" w14:textId="77777777" w:rsidR="002616DD" w:rsidRDefault="002D72D3">
                                  <w:pPr>
                                    <w:widowControl w:val="0"/>
                                    <w:ind w:right="708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prodavač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04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5D645AE" w14:textId="77777777" w:rsidR="002616DD" w:rsidRPr="002D72D3" w:rsidRDefault="002D72D3">
                                  <w:pPr>
                                    <w:widowControl w:val="0"/>
                                    <w:ind w:left="398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 w:rsidR="002616DD" w:rsidRPr="002D72D3">
                                    <w:rPr>
                                      <w:sz w:val="24"/>
                                      <w:szCs w:val="24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2768" w:type="dxa"/>
                                  <w:tcBorders>
                                    <w:top w:val="doub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383C1641" w14:textId="77777777" w:rsidR="002616DD" w:rsidRPr="002D72D3" w:rsidRDefault="002616DD">
                                  <w:pPr>
                                    <w:widowControl w:val="0"/>
                                  </w:pPr>
                                  <w:proofErr w:type="spellStart"/>
                                  <w:r w:rsidRPr="002D72D3">
                                    <w:rPr>
                                      <w:sz w:val="24"/>
                                      <w:szCs w:val="24"/>
                                    </w:rPr>
                                    <w:t>spremačica</w:t>
                                  </w:r>
                                  <w:proofErr w:type="spellEnd"/>
                                  <w:r w:rsidRPr="002D72D3"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2D72D3">
                                    <w:rPr>
                                      <w:sz w:val="24"/>
                                      <w:szCs w:val="24"/>
                                    </w:rPr>
                                    <w:t>škola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370EF882" w14:textId="77777777" w:rsidR="002616DD" w:rsidRDefault="002616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C92B8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3.15pt;width:707.3pt;height:144.3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086"/>
                        <w:gridCol w:w="2599"/>
                        <w:gridCol w:w="1280"/>
                        <w:gridCol w:w="904"/>
                        <w:gridCol w:w="3705"/>
                        <w:gridCol w:w="1804"/>
                        <w:gridCol w:w="2768"/>
                      </w:tblGrid>
                      <w:tr w:rsidR="002616DD" w14:paraId="5E6B0555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</w:tcBorders>
                            <w:shd w:val="clear" w:color="auto" w:fill="4BACC6"/>
                          </w:tcPr>
                          <w:p w14:paraId="41059977" w14:textId="77777777" w:rsidR="002616DD" w:rsidRDefault="002616DD">
                            <w:pPr>
                              <w:widowControl w:val="0"/>
                              <w:spacing w:before="2"/>
                              <w:ind w:left="142" w:right="220" w:hanging="29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0EDD4A97" w14:textId="77777777" w:rsidR="002616DD" w:rsidRDefault="002616DD">
                            <w:pPr>
                              <w:widowControl w:val="0"/>
                              <w:spacing w:before="2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5A834CF5" w14:textId="77777777" w:rsidR="002616DD" w:rsidRDefault="002616DD">
                            <w:pPr>
                              <w:widowControl w:val="0"/>
                              <w:spacing w:before="2"/>
                              <w:ind w:right="350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7A2C457E" w14:textId="77777777" w:rsidR="002616DD" w:rsidRDefault="002616DD">
                            <w:pPr>
                              <w:widowControl w:val="0"/>
                              <w:spacing w:before="2"/>
                              <w:ind w:left="-114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0F72E198" w14:textId="77777777" w:rsidR="002616DD" w:rsidRDefault="002616DD">
                            <w:pPr>
                              <w:widowControl w:val="0"/>
                              <w:spacing w:before="2"/>
                              <w:ind w:left="1256" w:right="1267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45455092" w14:textId="77777777" w:rsidR="002616DD" w:rsidRDefault="002616DD">
                            <w:pPr>
                              <w:widowControl w:val="0"/>
                              <w:spacing w:before="2"/>
                              <w:ind w:left="259" w:right="220" w:hanging="7"/>
                              <w:jc w:val="both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right w:val="single" w:sz="4" w:space="0" w:color="4BACC6"/>
                            </w:tcBorders>
                            <w:shd w:val="clear" w:color="auto" w:fill="4BACC6"/>
                          </w:tcPr>
                          <w:p w14:paraId="0F30CE67" w14:textId="77777777" w:rsidR="002616DD" w:rsidRDefault="002616DD">
                            <w:pPr>
                              <w:widowControl w:val="0"/>
                              <w:spacing w:before="2"/>
                              <w:rPr>
                                <w:color w:val="FFFFF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c>
                      </w:tr>
                      <w:tr w:rsidR="002616DD" w14:paraId="202C86E3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4AB86565" w14:textId="77777777" w:rsidR="002616DD" w:rsidRDefault="002616DD">
                            <w:pPr>
                              <w:widowControl w:val="0"/>
                              <w:spacing w:before="3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1F16B387" w14:textId="77777777" w:rsidR="002616DD" w:rsidRPr="00813119" w:rsidRDefault="00EA193E">
                            <w:pPr>
                              <w:widowControl w:val="0"/>
                              <w:spacing w:before="3"/>
                              <w:ind w:left="89"/>
                            </w:pPr>
                            <w:r w:rsidRPr="00813119">
                              <w:rPr>
                                <w:sz w:val="24"/>
                                <w:szCs w:val="24"/>
                              </w:rPr>
                              <w:t xml:space="preserve">Antonio </w:t>
                            </w: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Dorić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44F201BB" w14:textId="77777777" w:rsidR="002616DD" w:rsidRPr="00370226" w:rsidRDefault="00813119">
                            <w:pPr>
                              <w:widowControl w:val="0"/>
                              <w:spacing w:before="3"/>
                              <w:ind w:right="35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1990.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13394BE9" w14:textId="77777777" w:rsidR="002616DD" w:rsidRPr="00370226" w:rsidRDefault="00813119">
                            <w:pPr>
                              <w:widowControl w:val="0"/>
                              <w:spacing w:before="3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1821EF7B" w14:textId="77777777" w:rsidR="002616DD" w:rsidRPr="00813119" w:rsidRDefault="00813119">
                            <w:pPr>
                              <w:widowControl w:val="0"/>
                              <w:spacing w:before="3"/>
                              <w:rPr>
                                <w:sz w:val="24"/>
                                <w:szCs w:val="24"/>
                              </w:rPr>
                            </w:pPr>
                            <w:r w:rsidRPr="00813119">
                              <w:rPr>
                                <w:sz w:val="24"/>
                                <w:szCs w:val="24"/>
                              </w:rPr>
                              <w:t xml:space="preserve">mag. </w:t>
                            </w: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javne</w:t>
                            </w:r>
                            <w:proofErr w:type="spellEnd"/>
                            <w:r w:rsidRPr="00813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uprave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68ED003F" w14:textId="77777777" w:rsidR="002616DD" w:rsidRDefault="002616DD">
                            <w:pPr>
                              <w:widowControl w:val="0"/>
                              <w:spacing w:before="3"/>
                              <w:ind w:right="750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VSS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672F646D" w14:textId="77777777" w:rsidR="002616DD" w:rsidRPr="00813119" w:rsidRDefault="00813119">
                            <w:pPr>
                              <w:widowControl w:val="0"/>
                              <w:spacing w:before="3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2616DD" w:rsidRPr="00813119">
                              <w:rPr>
                                <w:sz w:val="24"/>
                                <w:szCs w:val="24"/>
                              </w:rPr>
                              <w:t>ajn</w:t>
                            </w:r>
                            <w:r w:rsidR="00EA193E" w:rsidRPr="00813119">
                              <w:rPr>
                                <w:sz w:val="24"/>
                                <w:szCs w:val="24"/>
                              </w:rPr>
                              <w:t>ik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škole</w:t>
                            </w:r>
                            <w:proofErr w:type="spellEnd"/>
                          </w:p>
                        </w:tc>
                      </w:tr>
                      <w:tr w:rsidR="002616DD" w14:paraId="5B913890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left w:val="single" w:sz="4" w:space="0" w:color="4BACC6"/>
                            </w:tcBorders>
                            <w:shd w:val="clear" w:color="auto" w:fill="FFFFFF"/>
                          </w:tcPr>
                          <w:p w14:paraId="673F6B69" w14:textId="77777777" w:rsidR="002616DD" w:rsidRDefault="002616DD">
                            <w:pPr>
                              <w:widowControl w:val="0"/>
                              <w:spacing w:before="3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599" w:type="dxa"/>
                            <w:shd w:val="clear" w:color="auto" w:fill="auto"/>
                          </w:tcPr>
                          <w:p w14:paraId="070876C9" w14:textId="77777777" w:rsidR="002616DD" w:rsidRPr="00813119" w:rsidRDefault="002616DD">
                            <w:pPr>
                              <w:widowControl w:val="0"/>
                              <w:spacing w:before="3"/>
                              <w:ind w:left="89"/>
                            </w:pP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Silvija</w:t>
                            </w:r>
                            <w:proofErr w:type="spellEnd"/>
                            <w:r w:rsidRPr="00813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Vukušić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shd w:val="clear" w:color="auto" w:fill="auto"/>
                          </w:tcPr>
                          <w:p w14:paraId="6AC1B61D" w14:textId="77777777" w:rsidR="002616DD" w:rsidRPr="00370226" w:rsidRDefault="002616DD">
                            <w:pPr>
                              <w:widowControl w:val="0"/>
                              <w:spacing w:before="3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1962.</w:t>
                            </w:r>
                          </w:p>
                        </w:tc>
                        <w:tc>
                          <w:tcPr>
                            <w:tcW w:w="904" w:type="dxa"/>
                            <w:shd w:val="clear" w:color="auto" w:fill="auto"/>
                          </w:tcPr>
                          <w:p w14:paraId="2474601C" w14:textId="77777777" w:rsidR="002616DD" w:rsidRPr="00370226" w:rsidRDefault="002616DD">
                            <w:pPr>
                              <w:widowControl w:val="0"/>
                              <w:spacing w:before="3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  <w:r w:rsidR="00813119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705" w:type="dxa"/>
                            <w:shd w:val="clear" w:color="auto" w:fill="auto"/>
                          </w:tcPr>
                          <w:p w14:paraId="1F97E964" w14:textId="77777777" w:rsidR="002616DD" w:rsidRDefault="002616DD">
                            <w:pPr>
                              <w:widowControl w:val="0"/>
                              <w:spacing w:before="3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ekonomist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shd w:val="clear" w:color="auto" w:fill="auto"/>
                          </w:tcPr>
                          <w:p w14:paraId="21E1654A" w14:textId="77777777" w:rsidR="002616DD" w:rsidRDefault="002616DD">
                            <w:pPr>
                              <w:widowControl w:val="0"/>
                              <w:spacing w:before="3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VŠS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5EF7980E" w14:textId="77777777" w:rsidR="002616DD" w:rsidRPr="00813119" w:rsidRDefault="00813119">
                            <w:pPr>
                              <w:widowControl w:val="0"/>
                              <w:spacing w:before="3"/>
                            </w:pPr>
                            <w:proofErr w:type="spellStart"/>
                            <w:r w:rsidRPr="00813119">
                              <w:rPr>
                                <w:sz w:val="24"/>
                                <w:szCs w:val="24"/>
                              </w:rPr>
                              <w:t>voditeljica</w:t>
                            </w:r>
                            <w:proofErr w:type="spellEnd"/>
                            <w:r w:rsidRPr="0081311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616DD" w:rsidRPr="00813119">
                              <w:rPr>
                                <w:sz w:val="24"/>
                                <w:szCs w:val="24"/>
                              </w:rPr>
                              <w:t>rač</w:t>
                            </w:r>
                            <w:proofErr w:type="spellEnd"/>
                            <w:r w:rsidRPr="0081311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2616DD" w14:paraId="410914D4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6D33C03B" w14:textId="77777777" w:rsidR="002616DD" w:rsidRDefault="002616DD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7562820E" w14:textId="77777777" w:rsidR="002616DD" w:rsidRPr="0008412E" w:rsidRDefault="002616DD">
                            <w:pPr>
                              <w:widowControl w:val="0"/>
                              <w:ind w:left="89"/>
                            </w:pPr>
                            <w:r w:rsidRPr="0008412E">
                              <w:rPr>
                                <w:sz w:val="24"/>
                                <w:szCs w:val="24"/>
                              </w:rPr>
                              <w:t xml:space="preserve">Davor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Šaronja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5F243F35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1975.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0C99B24B" w14:textId="77777777" w:rsidR="002616DD" w:rsidRPr="00370226" w:rsidRDefault="002616DD">
                            <w:pPr>
                              <w:widowControl w:val="0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08412E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7F599925" w14:textId="77777777" w:rsidR="002616DD" w:rsidRDefault="002616DD">
                            <w:pPr>
                              <w:widowControl w:val="0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tesar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2B551F99" w14:textId="77777777" w:rsidR="002616DD" w:rsidRDefault="002616DD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7BA9ED7F" w14:textId="77777777" w:rsidR="002616DD" w:rsidRPr="0008412E" w:rsidRDefault="002616DD">
                            <w:pPr>
                              <w:widowControl w:val="0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domar</w:t>
                            </w:r>
                            <w:proofErr w:type="spellEnd"/>
                          </w:p>
                        </w:tc>
                      </w:tr>
                      <w:tr w:rsidR="00D85C79" w14:paraId="448F3BE7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1470CDE1" w14:textId="77777777" w:rsidR="00D85C79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  <w:rPr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4696E171" w14:textId="77777777" w:rsidR="00D85C79" w:rsidRPr="0008412E" w:rsidRDefault="00D85C79">
                            <w:pPr>
                              <w:widowControl w:val="0"/>
                              <w:ind w:left="89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Mirzet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Okić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25538870" w14:textId="77777777" w:rsidR="00D85C79" w:rsidRPr="00370226" w:rsidRDefault="00D85C79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1969.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10A6091B" w14:textId="77777777" w:rsidR="00D85C79" w:rsidRPr="00370226" w:rsidRDefault="00D85C79">
                            <w:pPr>
                              <w:widowControl w:val="0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4CB8112C" w14:textId="77777777" w:rsidR="00D85C79" w:rsidRDefault="00D85C79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ugostiteljska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škola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4C779FF2" w14:textId="77777777" w:rsidR="00D85C79" w:rsidRDefault="00D85C79">
                            <w:pPr>
                              <w:widowControl w:val="0"/>
                              <w:ind w:left="39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243FF463" w14:textId="77777777" w:rsidR="00D85C79" w:rsidRPr="0008412E" w:rsidRDefault="00D85C79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kuhar</w:t>
                            </w:r>
                            <w:proofErr w:type="spellEnd"/>
                          </w:p>
                        </w:tc>
                      </w:tr>
                      <w:tr w:rsidR="002616DD" w14:paraId="33BFEF79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left w:val="single" w:sz="4" w:space="0" w:color="4BACC6"/>
                            </w:tcBorders>
                            <w:shd w:val="clear" w:color="auto" w:fill="FFFFFF"/>
                          </w:tcPr>
                          <w:p w14:paraId="45F9E0C3" w14:textId="77777777" w:rsidR="002616DD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5</w:t>
                            </w:r>
                            <w:r w:rsidR="002616DD">
                              <w:rPr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99" w:type="dxa"/>
                            <w:shd w:val="clear" w:color="auto" w:fill="auto"/>
                          </w:tcPr>
                          <w:p w14:paraId="1E307C7F" w14:textId="77777777" w:rsidR="002616DD" w:rsidRPr="0008412E" w:rsidRDefault="002616DD">
                            <w:pPr>
                              <w:widowControl w:val="0"/>
                              <w:ind w:left="89"/>
                            </w:pPr>
                            <w:r w:rsidRPr="0008412E">
                              <w:rPr>
                                <w:sz w:val="24"/>
                                <w:szCs w:val="24"/>
                              </w:rPr>
                              <w:t xml:space="preserve">Dogan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Sanda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shd w:val="clear" w:color="auto" w:fill="auto"/>
                          </w:tcPr>
                          <w:p w14:paraId="4524DDF1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1973.</w:t>
                            </w:r>
                          </w:p>
                        </w:tc>
                        <w:tc>
                          <w:tcPr>
                            <w:tcW w:w="904" w:type="dxa"/>
                            <w:shd w:val="clear" w:color="auto" w:fill="auto"/>
                          </w:tcPr>
                          <w:p w14:paraId="32633D2B" w14:textId="77777777" w:rsidR="002616DD" w:rsidRPr="00370226" w:rsidRDefault="002616DD">
                            <w:pPr>
                              <w:widowControl w:val="0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08412E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5" w:type="dxa"/>
                            <w:shd w:val="clear" w:color="auto" w:fill="auto"/>
                          </w:tcPr>
                          <w:p w14:paraId="242E7390" w14:textId="77777777" w:rsidR="002616DD" w:rsidRDefault="002616DD">
                            <w:pPr>
                              <w:widowControl w:val="0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frizer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shd w:val="clear" w:color="auto" w:fill="auto"/>
                          </w:tcPr>
                          <w:p w14:paraId="25142618" w14:textId="77777777" w:rsidR="002616DD" w:rsidRDefault="002616DD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110624D6" w14:textId="77777777" w:rsidR="002616DD" w:rsidRPr="0008412E" w:rsidRDefault="002616DD">
                            <w:pPr>
                              <w:widowControl w:val="0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spremačica-škola</w:t>
                            </w:r>
                            <w:proofErr w:type="spellEnd"/>
                          </w:p>
                        </w:tc>
                      </w:tr>
                      <w:tr w:rsidR="002616DD" w14:paraId="69383A99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6552C49B" w14:textId="77777777" w:rsidR="002616DD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6</w:t>
                            </w:r>
                            <w:r w:rsidR="002616DD">
                              <w:rPr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334D4B5F" w14:textId="77777777" w:rsidR="002616DD" w:rsidRPr="0008412E" w:rsidRDefault="00EA193E">
                            <w:pPr>
                              <w:widowControl w:val="0"/>
                              <w:ind w:left="89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Ružica</w:t>
                            </w:r>
                            <w:proofErr w:type="spellEnd"/>
                            <w:r w:rsidRPr="0008412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="00FE551D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08412E">
                              <w:rPr>
                                <w:sz w:val="24"/>
                                <w:szCs w:val="24"/>
                              </w:rPr>
                              <w:t>cić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375145EB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196</w:t>
                            </w:r>
                            <w:r w:rsidR="0008412E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8</w:t>
                            </w: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43F40A02" w14:textId="77777777" w:rsidR="002616DD" w:rsidRPr="00370226" w:rsidRDefault="0008412E">
                            <w:pPr>
                              <w:widowControl w:val="0"/>
                              <w:ind w:left="388" w:right="40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0430CD11" w14:textId="77777777" w:rsidR="002616DD" w:rsidRDefault="0008412E">
                            <w:pPr>
                              <w:widowControl w:val="0"/>
                              <w:ind w:left="58" w:hanging="58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upravno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pravo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5F37AC96" w14:textId="77777777" w:rsidR="002616DD" w:rsidRDefault="0008412E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75E4E529" w14:textId="77777777" w:rsidR="002616DD" w:rsidRPr="0008412E" w:rsidRDefault="002616DD">
                            <w:pPr>
                              <w:widowControl w:val="0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spremačica-škola</w:t>
                            </w:r>
                            <w:proofErr w:type="spellEnd"/>
                          </w:p>
                        </w:tc>
                      </w:tr>
                      <w:tr w:rsidR="002616DD" w14:paraId="2BA1926C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left w:val="single" w:sz="4" w:space="0" w:color="4BACC6"/>
                            </w:tcBorders>
                            <w:shd w:val="clear" w:color="auto" w:fill="FFFFFF"/>
                          </w:tcPr>
                          <w:p w14:paraId="2D2CDE38" w14:textId="77777777" w:rsidR="002616DD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7</w:t>
                            </w:r>
                            <w:r w:rsidR="002616DD">
                              <w:rPr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99" w:type="dxa"/>
                            <w:shd w:val="clear" w:color="auto" w:fill="auto"/>
                          </w:tcPr>
                          <w:p w14:paraId="2D55CDA1" w14:textId="77777777" w:rsidR="002616DD" w:rsidRPr="0008412E" w:rsidRDefault="002616DD">
                            <w:pPr>
                              <w:widowControl w:val="0"/>
                              <w:ind w:left="89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Željka</w:t>
                            </w:r>
                            <w:proofErr w:type="spellEnd"/>
                            <w:r w:rsidRPr="0008412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Burić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shd w:val="clear" w:color="auto" w:fill="auto"/>
                          </w:tcPr>
                          <w:p w14:paraId="4FBE77AC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1984.</w:t>
                            </w:r>
                          </w:p>
                        </w:tc>
                        <w:tc>
                          <w:tcPr>
                            <w:tcW w:w="904" w:type="dxa"/>
                            <w:shd w:val="clear" w:color="auto" w:fill="auto"/>
                          </w:tcPr>
                          <w:p w14:paraId="5901E7AF" w14:textId="77777777" w:rsidR="002616DD" w:rsidRPr="00370226" w:rsidRDefault="002616DD">
                            <w:pPr>
                              <w:widowControl w:val="0"/>
                              <w:ind w:left="388" w:right="40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08412E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5" w:type="dxa"/>
                            <w:shd w:val="clear" w:color="auto" w:fill="auto"/>
                          </w:tcPr>
                          <w:p w14:paraId="39221B7C" w14:textId="77777777" w:rsidR="002616DD" w:rsidRDefault="002616DD">
                            <w:pPr>
                              <w:widowControl w:val="0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krojač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shd w:val="clear" w:color="auto" w:fill="auto"/>
                          </w:tcPr>
                          <w:p w14:paraId="6C854800" w14:textId="77777777" w:rsidR="002616DD" w:rsidRDefault="002616DD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50280DAD" w14:textId="77777777" w:rsidR="002616DD" w:rsidRPr="0008412E" w:rsidRDefault="002616DD">
                            <w:pPr>
                              <w:widowControl w:val="0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spremačica-dvorana</w:t>
                            </w:r>
                            <w:proofErr w:type="spellEnd"/>
                          </w:p>
                        </w:tc>
                      </w:tr>
                      <w:tr w:rsidR="002616DD" w14:paraId="6B61EAA2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707AF446" w14:textId="77777777" w:rsidR="002616DD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8</w:t>
                            </w:r>
                            <w:r w:rsidR="002616DD">
                              <w:rPr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37FA26BA" w14:textId="77777777" w:rsidR="002616DD" w:rsidRPr="0008412E" w:rsidRDefault="002340A8">
                            <w:pPr>
                              <w:widowControl w:val="0"/>
                              <w:ind w:left="89"/>
                              <w:rPr>
                                <w:sz w:val="24"/>
                                <w:szCs w:val="24"/>
                              </w:rPr>
                            </w:pPr>
                            <w:r w:rsidRPr="0008412E">
                              <w:rPr>
                                <w:sz w:val="24"/>
                                <w:szCs w:val="24"/>
                              </w:rPr>
                              <w:t xml:space="preserve">Vida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r w:rsidR="00EA193E" w:rsidRPr="0008412E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08412E">
                              <w:rPr>
                                <w:sz w:val="24"/>
                                <w:szCs w:val="24"/>
                              </w:rPr>
                              <w:t>janović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12AC8CCF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</w:t>
                            </w:r>
                            <w:r w:rsidR="0008412E"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76</w:t>
                            </w: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00A28F82" w14:textId="77777777" w:rsidR="002616DD" w:rsidRPr="00370226" w:rsidRDefault="0008412E">
                            <w:pPr>
                              <w:widowControl w:val="0"/>
                              <w:ind w:left="448" w:right="46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77682B71" w14:textId="77777777" w:rsidR="002616DD" w:rsidRDefault="0008412E">
                            <w:pPr>
                              <w:widowControl w:val="0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strojarski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tehničar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72577740" w14:textId="77777777" w:rsidR="002616DD" w:rsidRDefault="002616DD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2086B888" w14:textId="77777777" w:rsidR="002616DD" w:rsidRPr="0008412E" w:rsidRDefault="002616DD">
                            <w:pPr>
                              <w:widowControl w:val="0"/>
                            </w:pP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spremačica-dvorana</w:t>
                            </w:r>
                            <w:proofErr w:type="spellEnd"/>
                          </w:p>
                        </w:tc>
                      </w:tr>
                      <w:tr w:rsidR="002616DD" w14:paraId="742E80C5" w14:textId="77777777">
                        <w:trPr>
                          <w:trHeight w:val="20"/>
                          <w:jc w:val="center"/>
                        </w:trPr>
                        <w:tc>
                          <w:tcPr>
                            <w:tcW w:w="1086" w:type="dxa"/>
                            <w:tcBorders>
                              <w:top w:val="doub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26732FA8" w14:textId="77777777" w:rsidR="002616DD" w:rsidRDefault="00D85C79">
                            <w:pPr>
                              <w:widowControl w:val="0"/>
                              <w:ind w:left="-111" w:right="220" w:hanging="65"/>
                              <w:jc w:val="center"/>
                            </w:pPr>
                            <w:r>
                              <w:rPr>
                                <w:w w:val="99"/>
                                <w:sz w:val="24"/>
                                <w:szCs w:val="24"/>
                              </w:rPr>
                              <w:t>9</w:t>
                            </w:r>
                            <w:r w:rsidR="002616DD">
                              <w:rPr>
                                <w:w w:val="99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doub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2BF7FB9A" w14:textId="77777777" w:rsidR="002616DD" w:rsidRPr="0008412E" w:rsidRDefault="002616DD">
                            <w:pPr>
                              <w:widowControl w:val="0"/>
                              <w:ind w:left="89"/>
                            </w:pPr>
                            <w:r w:rsidRPr="0008412E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="0008412E" w:rsidRPr="0008412E">
                              <w:rPr>
                                <w:sz w:val="24"/>
                                <w:szCs w:val="24"/>
                              </w:rPr>
                              <w:t xml:space="preserve">vana </w:t>
                            </w:r>
                            <w:proofErr w:type="spellStart"/>
                            <w:r w:rsidRPr="0008412E">
                              <w:rPr>
                                <w:sz w:val="24"/>
                                <w:szCs w:val="24"/>
                              </w:rPr>
                              <w:t>Hervoević</w:t>
                            </w:r>
                            <w:proofErr w:type="spellEnd"/>
                          </w:p>
                        </w:tc>
                        <w:tc>
                          <w:tcPr>
                            <w:tcW w:w="1280" w:type="dxa"/>
                            <w:tcBorders>
                              <w:top w:val="doub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637C05EE" w14:textId="77777777" w:rsidR="002616DD" w:rsidRPr="00370226" w:rsidRDefault="002616DD">
                            <w:pPr>
                              <w:widowControl w:val="0"/>
                              <w:ind w:right="350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1993.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doub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27FC6423" w14:textId="77777777" w:rsidR="002616DD" w:rsidRPr="00370226" w:rsidRDefault="002616DD" w:rsidP="002340A8">
                            <w:pPr>
                              <w:widowControl w:val="0"/>
                              <w:ind w:left="388" w:right="400" w:hanging="46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370226">
                              <w:rPr>
                                <w:color w:val="FFFFFF" w:themeColor="background1"/>
                                <w:w w:val="99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05" w:type="dxa"/>
                            <w:tcBorders>
                              <w:top w:val="doub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189A630A" w14:textId="77777777" w:rsidR="002616DD" w:rsidRDefault="002D72D3">
                            <w:pPr>
                              <w:widowControl w:val="0"/>
                              <w:ind w:right="708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prodavač</w:t>
                            </w:r>
                            <w:proofErr w:type="spellEnd"/>
                          </w:p>
                        </w:tc>
                        <w:tc>
                          <w:tcPr>
                            <w:tcW w:w="1804" w:type="dxa"/>
                            <w:tcBorders>
                              <w:top w:val="doub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75D645AE" w14:textId="77777777" w:rsidR="002616DD" w:rsidRPr="002D72D3" w:rsidRDefault="002D72D3">
                            <w:pPr>
                              <w:widowControl w:val="0"/>
                              <w:ind w:left="398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="002616DD" w:rsidRPr="002D72D3">
                              <w:rPr>
                                <w:sz w:val="24"/>
                                <w:szCs w:val="24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2768" w:type="dxa"/>
                            <w:tcBorders>
                              <w:top w:val="doub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383C1641" w14:textId="77777777" w:rsidR="002616DD" w:rsidRPr="002D72D3" w:rsidRDefault="002616DD">
                            <w:pPr>
                              <w:widowControl w:val="0"/>
                            </w:pPr>
                            <w:proofErr w:type="spellStart"/>
                            <w:r w:rsidRPr="002D72D3">
                              <w:rPr>
                                <w:sz w:val="24"/>
                                <w:szCs w:val="24"/>
                              </w:rPr>
                              <w:t>spremačica</w:t>
                            </w:r>
                            <w:proofErr w:type="spellEnd"/>
                            <w:r w:rsidRPr="002D72D3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proofErr w:type="spellStart"/>
                            <w:r w:rsidRPr="002D72D3">
                              <w:rPr>
                                <w:sz w:val="24"/>
                                <w:szCs w:val="24"/>
                              </w:rPr>
                              <w:t>škola</w:t>
                            </w:r>
                            <w:proofErr w:type="spellEnd"/>
                          </w:p>
                        </w:tc>
                      </w:tr>
                    </w:tbl>
                    <w:p w14:paraId="370EF882" w14:textId="77777777" w:rsidR="002616DD" w:rsidRDefault="002616DD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AD41FF" w14:textId="77777777" w:rsidR="002616DD" w:rsidRDefault="002616DD">
      <w:pPr>
        <w:rPr>
          <w:sz w:val="28"/>
          <w:szCs w:val="28"/>
          <w:lang w:val="pl-PL"/>
        </w:rPr>
      </w:pPr>
    </w:p>
    <w:p w14:paraId="6CC98FF4" w14:textId="77777777" w:rsidR="002616DD" w:rsidRDefault="002616DD">
      <w:pPr>
        <w:rPr>
          <w:sz w:val="28"/>
          <w:szCs w:val="28"/>
          <w:lang w:val="pl-PL"/>
        </w:rPr>
      </w:pPr>
    </w:p>
    <w:p w14:paraId="43E3EAB6" w14:textId="77777777" w:rsidR="002616DD" w:rsidRDefault="002616DD">
      <w:pPr>
        <w:rPr>
          <w:sz w:val="24"/>
          <w:szCs w:val="24"/>
        </w:rPr>
      </w:pPr>
    </w:p>
    <w:p w14:paraId="19B021CF" w14:textId="77777777" w:rsidR="002616DD" w:rsidRDefault="002616DD">
      <w:pPr>
        <w:rPr>
          <w:sz w:val="24"/>
          <w:szCs w:val="24"/>
        </w:rPr>
      </w:pPr>
    </w:p>
    <w:p w14:paraId="150DC5F0" w14:textId="77777777" w:rsidR="00325F78" w:rsidRDefault="00325F78" w:rsidP="00325F78">
      <w:pPr>
        <w:spacing w:before="29" w:line="360" w:lineRule="auto"/>
        <w:rPr>
          <w:sz w:val="24"/>
          <w:szCs w:val="24"/>
        </w:rPr>
      </w:pPr>
    </w:p>
    <w:p w14:paraId="4C6F4375" w14:textId="77777777" w:rsidR="00325F78" w:rsidRPr="007B062D" w:rsidRDefault="007B062D" w:rsidP="00080454">
      <w:pPr>
        <w:numPr>
          <w:ilvl w:val="2"/>
          <w:numId w:val="33"/>
        </w:numPr>
        <w:spacing w:before="29" w:line="360" w:lineRule="auto"/>
        <w:rPr>
          <w:b/>
          <w:bCs/>
          <w:sz w:val="16"/>
          <w:szCs w:val="16"/>
        </w:rPr>
      </w:pPr>
      <w:r w:rsidRPr="007B062D">
        <w:rPr>
          <w:b/>
          <w:bCs/>
          <w:sz w:val="24"/>
          <w:szCs w:val="24"/>
        </w:rPr>
        <w:t>PODACI O POMOĆNICIMA U NASTAVI</w:t>
      </w:r>
    </w:p>
    <w:p w14:paraId="637BACFA" w14:textId="77777777" w:rsidR="002616DD" w:rsidRPr="00A0463F" w:rsidRDefault="002616DD" w:rsidP="00325F78">
      <w:pPr>
        <w:spacing w:before="29" w:line="360" w:lineRule="auto"/>
        <w:ind w:left="360"/>
        <w:rPr>
          <w:sz w:val="16"/>
          <w:szCs w:val="16"/>
        </w:rPr>
      </w:pPr>
    </w:p>
    <w:p w14:paraId="1AA7EBFB" w14:textId="1565FD7A" w:rsidR="002616DD" w:rsidRPr="008C21DD" w:rsidRDefault="004A0D46" w:rsidP="00080454">
      <w:pPr>
        <w:pStyle w:val="ListParagraph1"/>
        <w:numPr>
          <w:ilvl w:val="0"/>
          <w:numId w:val="9"/>
        </w:numPr>
        <w:spacing w:before="29" w:line="360" w:lineRule="auto"/>
        <w:rPr>
          <w:sz w:val="24"/>
          <w:szCs w:val="24"/>
        </w:rPr>
      </w:pPr>
      <w:r w:rsidRPr="008C21DD">
        <w:rPr>
          <w:sz w:val="24"/>
          <w:szCs w:val="24"/>
        </w:rPr>
        <w:t>I</w:t>
      </w:r>
      <w:r w:rsidR="004743AC">
        <w:rPr>
          <w:sz w:val="24"/>
          <w:szCs w:val="24"/>
        </w:rPr>
        <w:t>nes</w:t>
      </w:r>
      <w:r w:rsidRPr="008C21DD">
        <w:rPr>
          <w:sz w:val="24"/>
          <w:szCs w:val="24"/>
        </w:rPr>
        <w:t xml:space="preserve"> </w:t>
      </w:r>
      <w:proofErr w:type="spellStart"/>
      <w:r w:rsidRPr="008C21DD">
        <w:rPr>
          <w:sz w:val="24"/>
          <w:szCs w:val="24"/>
        </w:rPr>
        <w:t>Brkić</w:t>
      </w:r>
      <w:proofErr w:type="spellEnd"/>
      <w:r w:rsidRPr="008C21DD">
        <w:rPr>
          <w:sz w:val="24"/>
          <w:szCs w:val="24"/>
        </w:rPr>
        <w:t xml:space="preserve"> u 1.b </w:t>
      </w:r>
      <w:proofErr w:type="spellStart"/>
      <w:r w:rsidRPr="008C21DD">
        <w:rPr>
          <w:sz w:val="24"/>
          <w:szCs w:val="24"/>
        </w:rPr>
        <w:t>razredu</w:t>
      </w:r>
      <w:proofErr w:type="spellEnd"/>
    </w:p>
    <w:p w14:paraId="3714CB02" w14:textId="77777777" w:rsidR="002616DD" w:rsidRPr="008C21DD" w:rsidRDefault="002616DD" w:rsidP="00080454">
      <w:pPr>
        <w:pStyle w:val="ListParagraph1"/>
        <w:numPr>
          <w:ilvl w:val="0"/>
          <w:numId w:val="9"/>
        </w:numPr>
        <w:spacing w:before="29" w:line="360" w:lineRule="auto"/>
        <w:rPr>
          <w:sz w:val="24"/>
          <w:szCs w:val="24"/>
        </w:rPr>
      </w:pPr>
      <w:proofErr w:type="spellStart"/>
      <w:r w:rsidRPr="008C21DD">
        <w:rPr>
          <w:sz w:val="24"/>
          <w:szCs w:val="24"/>
        </w:rPr>
        <w:t>Marijana</w:t>
      </w:r>
      <w:proofErr w:type="spellEnd"/>
      <w:r w:rsidRPr="008C21DD">
        <w:rPr>
          <w:sz w:val="24"/>
          <w:szCs w:val="24"/>
        </w:rPr>
        <w:t xml:space="preserve"> </w:t>
      </w:r>
      <w:proofErr w:type="spellStart"/>
      <w:r w:rsidRPr="008C21DD">
        <w:rPr>
          <w:sz w:val="24"/>
          <w:szCs w:val="24"/>
        </w:rPr>
        <w:t>Tadić</w:t>
      </w:r>
      <w:proofErr w:type="spellEnd"/>
      <w:r w:rsidR="004A0D46" w:rsidRPr="008C21DD">
        <w:rPr>
          <w:sz w:val="24"/>
          <w:szCs w:val="24"/>
        </w:rPr>
        <w:t xml:space="preserve"> u 6.b </w:t>
      </w:r>
      <w:proofErr w:type="spellStart"/>
      <w:r w:rsidR="004A0D46" w:rsidRPr="008C21DD">
        <w:rPr>
          <w:sz w:val="24"/>
          <w:szCs w:val="24"/>
        </w:rPr>
        <w:t>razredu</w:t>
      </w:r>
      <w:proofErr w:type="spellEnd"/>
    </w:p>
    <w:p w14:paraId="33BCE8DD" w14:textId="77777777" w:rsidR="002616DD" w:rsidRPr="008C21DD" w:rsidRDefault="002616DD" w:rsidP="00080454">
      <w:pPr>
        <w:pStyle w:val="ListParagraph1"/>
        <w:numPr>
          <w:ilvl w:val="0"/>
          <w:numId w:val="9"/>
        </w:numPr>
        <w:spacing w:before="29" w:line="360" w:lineRule="auto"/>
        <w:rPr>
          <w:sz w:val="24"/>
          <w:szCs w:val="24"/>
        </w:rPr>
      </w:pPr>
      <w:proofErr w:type="spellStart"/>
      <w:r w:rsidRPr="008C21DD">
        <w:rPr>
          <w:sz w:val="24"/>
          <w:szCs w:val="24"/>
        </w:rPr>
        <w:t>Blaženka</w:t>
      </w:r>
      <w:proofErr w:type="spellEnd"/>
      <w:r w:rsidRPr="008C21DD">
        <w:rPr>
          <w:sz w:val="24"/>
          <w:szCs w:val="24"/>
        </w:rPr>
        <w:t xml:space="preserve"> </w:t>
      </w:r>
      <w:proofErr w:type="spellStart"/>
      <w:r w:rsidRPr="008C21DD">
        <w:rPr>
          <w:sz w:val="24"/>
          <w:szCs w:val="24"/>
        </w:rPr>
        <w:t>Pardžik</w:t>
      </w:r>
      <w:proofErr w:type="spellEnd"/>
      <w:r w:rsidR="004A0D46" w:rsidRPr="008C21DD">
        <w:rPr>
          <w:sz w:val="24"/>
          <w:szCs w:val="24"/>
        </w:rPr>
        <w:t xml:space="preserve"> u 6.b </w:t>
      </w:r>
      <w:proofErr w:type="spellStart"/>
      <w:r w:rsidR="004A0D46" w:rsidRPr="008C21DD">
        <w:rPr>
          <w:sz w:val="24"/>
          <w:szCs w:val="24"/>
        </w:rPr>
        <w:t>razredu</w:t>
      </w:r>
      <w:proofErr w:type="spellEnd"/>
    </w:p>
    <w:p w14:paraId="713E37A8" w14:textId="77777777" w:rsidR="002616DD" w:rsidRPr="008C21DD" w:rsidRDefault="002616DD" w:rsidP="00080454">
      <w:pPr>
        <w:pStyle w:val="ListParagraph1"/>
        <w:numPr>
          <w:ilvl w:val="0"/>
          <w:numId w:val="9"/>
        </w:numPr>
        <w:spacing w:before="29" w:line="360" w:lineRule="auto"/>
        <w:rPr>
          <w:sz w:val="24"/>
          <w:szCs w:val="24"/>
        </w:rPr>
      </w:pPr>
      <w:r w:rsidRPr="008C21DD">
        <w:rPr>
          <w:sz w:val="24"/>
          <w:szCs w:val="24"/>
        </w:rPr>
        <w:t xml:space="preserve">Irena </w:t>
      </w:r>
      <w:proofErr w:type="spellStart"/>
      <w:r w:rsidRPr="008C21DD">
        <w:rPr>
          <w:sz w:val="24"/>
          <w:szCs w:val="24"/>
        </w:rPr>
        <w:t>Plavšić</w:t>
      </w:r>
      <w:proofErr w:type="spellEnd"/>
      <w:r w:rsidR="004A0D46" w:rsidRPr="008C21DD">
        <w:rPr>
          <w:sz w:val="24"/>
          <w:szCs w:val="24"/>
        </w:rPr>
        <w:t xml:space="preserve"> u 2.a </w:t>
      </w:r>
      <w:proofErr w:type="spellStart"/>
      <w:r w:rsidR="004A0D46" w:rsidRPr="008C21DD">
        <w:rPr>
          <w:sz w:val="24"/>
          <w:szCs w:val="24"/>
        </w:rPr>
        <w:t>razredu</w:t>
      </w:r>
      <w:proofErr w:type="spellEnd"/>
      <w:r w:rsidR="004A0D46" w:rsidRPr="008C21DD">
        <w:rPr>
          <w:sz w:val="24"/>
          <w:szCs w:val="24"/>
        </w:rPr>
        <w:t xml:space="preserve"> </w:t>
      </w:r>
    </w:p>
    <w:p w14:paraId="7AEA0BE8" w14:textId="77777777" w:rsidR="002616DD" w:rsidRPr="007B062D" w:rsidRDefault="002616DD">
      <w:pPr>
        <w:spacing w:before="29"/>
        <w:ind w:left="2306"/>
        <w:rPr>
          <w:sz w:val="44"/>
          <w:szCs w:val="44"/>
        </w:rPr>
      </w:pPr>
    </w:p>
    <w:p w14:paraId="7FD7C86D" w14:textId="77777777" w:rsidR="00D367D6" w:rsidRPr="006F1474" w:rsidRDefault="00D367D6" w:rsidP="006F1474">
      <w:pPr>
        <w:spacing w:before="29"/>
        <w:rPr>
          <w:b/>
          <w:bCs/>
        </w:rPr>
      </w:pPr>
      <w:r>
        <w:rPr>
          <w:sz w:val="32"/>
          <w:szCs w:val="32"/>
        </w:rPr>
        <w:br w:type="page"/>
      </w:r>
      <w:r w:rsidR="006F1474" w:rsidRPr="006F1474">
        <w:rPr>
          <w:b/>
          <w:bCs/>
          <w:sz w:val="28"/>
          <w:szCs w:val="28"/>
        </w:rPr>
        <w:lastRenderedPageBreak/>
        <w:t xml:space="preserve">2. 2. </w:t>
      </w:r>
      <w:r w:rsidRPr="006F1474">
        <w:rPr>
          <w:b/>
          <w:bCs/>
          <w:sz w:val="28"/>
          <w:szCs w:val="28"/>
        </w:rPr>
        <w:t>TJEDNA I GODIŠNJA ZADUŽENJA ODGOJNO-OBRAZOVNIH RADNIKA ŠKOLE</w:t>
      </w:r>
    </w:p>
    <w:p w14:paraId="1430F543" w14:textId="77777777" w:rsidR="007B062D" w:rsidRPr="006F1474" w:rsidRDefault="007B062D" w:rsidP="007B062D">
      <w:pPr>
        <w:spacing w:before="29"/>
        <w:ind w:left="720"/>
        <w:rPr>
          <w:b/>
          <w:bCs/>
          <w:sz w:val="24"/>
          <w:szCs w:val="24"/>
        </w:rPr>
      </w:pPr>
      <w:r w:rsidRPr="006F1474">
        <w:rPr>
          <w:b/>
          <w:bCs/>
          <w:sz w:val="24"/>
          <w:szCs w:val="24"/>
        </w:rPr>
        <w:t>2.2.1. TJEDNA I GODIŠNJA ZADUŽENJA UČITELJA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32"/>
        <w:gridCol w:w="2046"/>
        <w:gridCol w:w="2126"/>
        <w:gridCol w:w="763"/>
        <w:gridCol w:w="1258"/>
        <w:gridCol w:w="1283"/>
        <w:gridCol w:w="591"/>
        <w:gridCol w:w="1745"/>
        <w:gridCol w:w="811"/>
        <w:gridCol w:w="722"/>
        <w:gridCol w:w="846"/>
      </w:tblGrid>
      <w:tr w:rsidR="00AE25BA" w14:paraId="01B456DF" w14:textId="77777777">
        <w:trPr>
          <w:cantSplit/>
          <w:trHeight w:val="2507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  <w:vAlign w:val="center"/>
          </w:tcPr>
          <w:p w14:paraId="353DC1F7" w14:textId="77777777" w:rsidR="00AE25BA" w:rsidRDefault="00AE25BA">
            <w:pPr>
              <w:widowControl w:val="0"/>
              <w:spacing w:before="1" w:line="240" w:lineRule="exact"/>
              <w:ind w:left="129" w:right="76" w:hanging="14"/>
              <w:jc w:val="center"/>
            </w:pPr>
            <w:bookmarkStart w:id="6" w:name="_Toc84186199"/>
            <w:r>
              <w:rPr>
                <w:color w:val="FFFFFF"/>
                <w:spacing w:val="-1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 xml:space="preserve">ed </w:t>
            </w:r>
            <w:proofErr w:type="spellStart"/>
            <w:r>
              <w:rPr>
                <w:color w:val="FFFFFF"/>
                <w:sz w:val="24"/>
                <w:szCs w:val="28"/>
              </w:rPr>
              <w:t>broj</w:t>
            </w:r>
            <w:proofErr w:type="spellEnd"/>
          </w:p>
        </w:tc>
        <w:tc>
          <w:tcPr>
            <w:tcW w:w="2046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single" w:sz="4" w:space="0" w:color="FFFFFF"/>
            </w:tcBorders>
            <w:shd w:val="clear" w:color="auto" w:fill="4BACC6"/>
            <w:textDirection w:val="btLr"/>
          </w:tcPr>
          <w:p w14:paraId="1D46E42B" w14:textId="77777777" w:rsidR="00AE25BA" w:rsidRDefault="00AE25BA">
            <w:pPr>
              <w:widowControl w:val="0"/>
              <w:spacing w:line="240" w:lineRule="exact"/>
              <w:ind w:left="418" w:right="113"/>
            </w:pPr>
            <w:proofErr w:type="spellStart"/>
            <w:r>
              <w:rPr>
                <w:color w:val="FFFFFF"/>
                <w:spacing w:val="2"/>
                <w:sz w:val="24"/>
                <w:szCs w:val="28"/>
              </w:rPr>
              <w:t>P</w:t>
            </w:r>
            <w:r>
              <w:rPr>
                <w:color w:val="FFFFFF"/>
                <w:spacing w:val="-2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e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pacing w:val="1"/>
                <w:sz w:val="24"/>
                <w:szCs w:val="28"/>
              </w:rPr>
              <w:t>im</w:t>
            </w:r>
            <w:r>
              <w:rPr>
                <w:color w:val="FFFFFF"/>
                <w:sz w:val="24"/>
                <w:szCs w:val="28"/>
              </w:rPr>
              <w:t>e</w:t>
            </w:r>
            <w:proofErr w:type="spellEnd"/>
            <w:r>
              <w:rPr>
                <w:color w:val="FFFFFF"/>
                <w:spacing w:val="-2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i</w:t>
            </w:r>
            <w:proofErr w:type="spellEnd"/>
            <w:r>
              <w:rPr>
                <w:color w:val="FFFFFF"/>
                <w:spacing w:val="-1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m</w:t>
            </w:r>
            <w:r>
              <w:rPr>
                <w:color w:val="FFFFFF"/>
                <w:sz w:val="24"/>
                <w:szCs w:val="28"/>
              </w:rPr>
              <w:t>e</w:t>
            </w:r>
            <w:proofErr w:type="spellEnd"/>
          </w:p>
        </w:tc>
        <w:tc>
          <w:tcPr>
            <w:tcW w:w="2126" w:type="dxa"/>
            <w:tcBorders>
              <w:top w:val="single" w:sz="4" w:space="0" w:color="4BACC6"/>
              <w:left w:val="single" w:sz="4" w:space="0" w:color="FFFFFF"/>
            </w:tcBorders>
            <w:shd w:val="clear" w:color="auto" w:fill="4BACC6"/>
            <w:textDirection w:val="btLr"/>
          </w:tcPr>
          <w:p w14:paraId="43AC0B61" w14:textId="77777777" w:rsidR="00AE25BA" w:rsidRDefault="00AE25BA">
            <w:pPr>
              <w:widowControl w:val="0"/>
              <w:spacing w:before="1" w:line="240" w:lineRule="exact"/>
              <w:ind w:left="198" w:right="102" w:hanging="60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edov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ava</w:t>
            </w:r>
            <w:proofErr w:type="spellEnd"/>
          </w:p>
        </w:tc>
        <w:tc>
          <w:tcPr>
            <w:tcW w:w="763" w:type="dxa"/>
            <w:tcBorders>
              <w:top w:val="single" w:sz="4" w:space="0" w:color="4BACC6"/>
              <w:right w:val="single" w:sz="4" w:space="0" w:color="FFFFFF"/>
            </w:tcBorders>
            <w:shd w:val="clear" w:color="auto" w:fill="4BACC6"/>
            <w:textDirection w:val="btLr"/>
          </w:tcPr>
          <w:p w14:paraId="3A3D6633" w14:textId="77777777" w:rsidR="00AE25BA" w:rsidRDefault="00AE25BA">
            <w:pPr>
              <w:widowControl w:val="0"/>
              <w:spacing w:before="1" w:line="240" w:lineRule="exact"/>
              <w:ind w:left="100" w:right="97"/>
            </w:pPr>
            <w:r>
              <w:rPr>
                <w:color w:val="FFFFFF"/>
                <w:sz w:val="24"/>
                <w:szCs w:val="28"/>
                <w:lang w:val="pl-PL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  <w:lang w:val="pl-PL"/>
              </w:rPr>
              <w:t>z</w:t>
            </w:r>
            <w:r>
              <w:rPr>
                <w:color w:val="FFFFFF"/>
                <w:sz w:val="24"/>
                <w:szCs w:val="28"/>
                <w:lang w:val="pl-PL"/>
              </w:rPr>
              <w:t>borna i</w:t>
            </w:r>
          </w:p>
          <w:p w14:paraId="608683D3" w14:textId="77777777" w:rsidR="00AE25BA" w:rsidRDefault="00AE25BA">
            <w:pPr>
              <w:widowControl w:val="0"/>
              <w:spacing w:before="2" w:line="240" w:lineRule="exact"/>
              <w:ind w:left="100" w:right="96"/>
            </w:pPr>
            <w:r>
              <w:rPr>
                <w:color w:val="FFFFFF"/>
                <w:spacing w:val="1"/>
                <w:sz w:val="24"/>
                <w:szCs w:val="28"/>
                <w:lang w:val="pl-PL"/>
              </w:rPr>
              <w:t>f</w:t>
            </w:r>
            <w:r>
              <w:rPr>
                <w:color w:val="FFFFFF"/>
                <w:sz w:val="24"/>
                <w:szCs w:val="28"/>
                <w:lang w:val="pl-PL"/>
              </w:rPr>
              <w:t>ak</w:t>
            </w:r>
            <w:r>
              <w:rPr>
                <w:color w:val="FFFFFF"/>
                <w:spacing w:val="-1"/>
                <w:sz w:val="24"/>
                <w:szCs w:val="28"/>
                <w:lang w:val="pl-PL"/>
              </w:rPr>
              <w:t>ul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</w:t>
            </w:r>
            <w:r>
              <w:rPr>
                <w:color w:val="FFFFFF"/>
                <w:sz w:val="24"/>
                <w:szCs w:val="28"/>
                <w:lang w:val="pl-PL"/>
              </w:rPr>
              <w:t>a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ti</w:t>
            </w:r>
            <w:r>
              <w:rPr>
                <w:color w:val="FFFFFF"/>
                <w:sz w:val="24"/>
                <w:szCs w:val="28"/>
                <w:lang w:val="pl-PL"/>
              </w:rPr>
              <w:t>vna nas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</w:t>
            </w:r>
            <w:r>
              <w:rPr>
                <w:color w:val="FFFFFF"/>
                <w:sz w:val="24"/>
                <w:szCs w:val="28"/>
                <w:lang w:val="pl-PL"/>
              </w:rPr>
              <w:t>ava</w:t>
            </w:r>
          </w:p>
        </w:tc>
        <w:tc>
          <w:tcPr>
            <w:tcW w:w="1258" w:type="dxa"/>
            <w:tcBorders>
              <w:top w:val="single" w:sz="4" w:space="0" w:color="4BACC6"/>
              <w:left w:val="single" w:sz="4" w:space="0" w:color="FFFFFF"/>
            </w:tcBorders>
            <w:shd w:val="clear" w:color="auto" w:fill="4BACC6"/>
            <w:textDirection w:val="btLr"/>
          </w:tcPr>
          <w:p w14:paraId="237C1291" w14:textId="77777777" w:rsidR="00AE25BA" w:rsidRDefault="00AE25BA">
            <w:pPr>
              <w:widowControl w:val="0"/>
              <w:spacing w:line="240" w:lineRule="exact"/>
              <w:ind w:left="147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z w:val="24"/>
                <w:szCs w:val="28"/>
              </w:rPr>
              <w:t>red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z w:val="24"/>
                <w:szCs w:val="28"/>
              </w:rPr>
              <w:t>š</w:t>
            </w:r>
            <w:r>
              <w:rPr>
                <w:color w:val="FFFFFF"/>
                <w:spacing w:val="-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vo</w:t>
            </w:r>
            <w:proofErr w:type="spellEnd"/>
          </w:p>
        </w:tc>
        <w:tc>
          <w:tcPr>
            <w:tcW w:w="1283" w:type="dxa"/>
            <w:tcBorders>
              <w:top w:val="single" w:sz="4" w:space="0" w:color="4BACC6"/>
              <w:right w:val="single" w:sz="4" w:space="0" w:color="FFFFFF"/>
            </w:tcBorders>
            <w:shd w:val="clear" w:color="auto" w:fill="4BACC6"/>
            <w:textDirection w:val="btLr"/>
          </w:tcPr>
          <w:p w14:paraId="69E10124" w14:textId="77777777" w:rsidR="00AE25BA" w:rsidRDefault="00AE25BA">
            <w:pPr>
              <w:widowControl w:val="0"/>
              <w:spacing w:line="240" w:lineRule="exact"/>
              <w:ind w:left="123" w:right="-119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D</w:t>
            </w:r>
            <w:r>
              <w:rPr>
                <w:color w:val="FFFFFF"/>
                <w:sz w:val="24"/>
                <w:szCs w:val="28"/>
              </w:rPr>
              <w:t>op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nski</w:t>
            </w:r>
            <w:proofErr w:type="spellEnd"/>
            <w:r>
              <w:rPr>
                <w:color w:val="FFFFFF"/>
                <w:spacing w:val="1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</w:t>
            </w:r>
            <w:r>
              <w:rPr>
                <w:color w:val="FFFFFF"/>
                <w:spacing w:val="-2"/>
                <w:sz w:val="24"/>
                <w:szCs w:val="28"/>
              </w:rPr>
              <w:t>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. </w:t>
            </w:r>
            <w:r>
              <w:rPr>
                <w:b/>
                <w:bCs/>
                <w:color w:val="FFFFFF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ad</w:t>
            </w:r>
          </w:p>
        </w:tc>
        <w:tc>
          <w:tcPr>
            <w:tcW w:w="591" w:type="dxa"/>
            <w:tcBorders>
              <w:top w:val="single" w:sz="4" w:space="0" w:color="4BACC6"/>
              <w:left w:val="single" w:sz="4" w:space="0" w:color="FFFFFF"/>
            </w:tcBorders>
            <w:shd w:val="clear" w:color="auto" w:fill="4BACC6"/>
            <w:textDirection w:val="btLr"/>
          </w:tcPr>
          <w:p w14:paraId="77F5B251" w14:textId="77777777" w:rsidR="00AE25BA" w:rsidRDefault="00AE25BA">
            <w:pPr>
              <w:widowControl w:val="0"/>
              <w:spacing w:before="1" w:line="240" w:lineRule="exact"/>
              <w:ind w:left="147" w:right="104" w:firstLine="34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D</w:t>
            </w:r>
            <w:r>
              <w:rPr>
                <w:color w:val="FFFFFF"/>
                <w:sz w:val="24"/>
                <w:szCs w:val="28"/>
              </w:rPr>
              <w:t>odatni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. </w:t>
            </w:r>
            <w:r>
              <w:rPr>
                <w:color w:val="FFFFFF"/>
                <w:spacing w:val="-2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ad</w:t>
            </w:r>
          </w:p>
        </w:tc>
        <w:tc>
          <w:tcPr>
            <w:tcW w:w="1745" w:type="dxa"/>
            <w:tcBorders>
              <w:top w:val="single" w:sz="4" w:space="0" w:color="4BACC6"/>
              <w:right w:val="single" w:sz="4" w:space="0" w:color="FFFFFF"/>
            </w:tcBorders>
            <w:shd w:val="clear" w:color="auto" w:fill="4BACC6"/>
            <w:textDirection w:val="btLr"/>
          </w:tcPr>
          <w:p w14:paraId="27C6D160" w14:textId="77777777" w:rsidR="00AE25BA" w:rsidRDefault="00AE25BA">
            <w:pPr>
              <w:widowControl w:val="0"/>
              <w:spacing w:line="240" w:lineRule="exact"/>
              <w:ind w:left="217" w:right="113"/>
            </w:pPr>
            <w:proofErr w:type="spellStart"/>
            <w:r>
              <w:rPr>
                <w:color w:val="FFFFFF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z w:val="24"/>
                <w:szCs w:val="28"/>
              </w:rPr>
              <w:t>vannas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avna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akt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z w:val="24"/>
                <w:szCs w:val="28"/>
              </w:rPr>
              <w:t>v</w:t>
            </w:r>
            <w:r>
              <w:rPr>
                <w:color w:val="FFFFFF"/>
                <w:spacing w:val="-3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ost</w:t>
            </w:r>
            <w:proofErr w:type="spellEnd"/>
          </w:p>
        </w:tc>
        <w:tc>
          <w:tcPr>
            <w:tcW w:w="811" w:type="dxa"/>
            <w:tcBorders>
              <w:top w:val="single" w:sz="4" w:space="0" w:color="4BACC6"/>
              <w:left w:val="single" w:sz="4" w:space="0" w:color="FFFFFF"/>
              <w:right w:val="single" w:sz="4" w:space="0" w:color="FFFFFF"/>
            </w:tcBorders>
            <w:shd w:val="clear" w:color="auto" w:fill="4BACC6"/>
            <w:textDirection w:val="btLr"/>
          </w:tcPr>
          <w:p w14:paraId="115B24C6" w14:textId="77777777" w:rsidR="00AE25BA" w:rsidRDefault="00AE25BA">
            <w:pPr>
              <w:widowControl w:val="0"/>
              <w:spacing w:line="240" w:lineRule="exact"/>
              <w:ind w:left="111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k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p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FFFFFF"/>
              <w:right w:val="single" w:sz="4" w:space="0" w:color="FFFFFF"/>
            </w:tcBorders>
            <w:shd w:val="clear" w:color="auto" w:fill="4BACC6"/>
            <w:textDirection w:val="btLr"/>
          </w:tcPr>
          <w:p w14:paraId="709E6BAF" w14:textId="77777777" w:rsidR="00AE25BA" w:rsidRDefault="00AE25BA">
            <w:pPr>
              <w:widowControl w:val="0"/>
              <w:spacing w:before="1" w:line="240" w:lineRule="exact"/>
              <w:ind w:left="193" w:firstLine="48"/>
            </w:pPr>
            <w:proofErr w:type="spellStart"/>
            <w:r>
              <w:rPr>
                <w:color w:val="FFFFFF"/>
                <w:spacing w:val="1"/>
                <w:sz w:val="24"/>
                <w:szCs w:val="28"/>
              </w:rPr>
              <w:t>O</w:t>
            </w:r>
            <w:r>
              <w:rPr>
                <w:color w:val="FFFFFF"/>
                <w:sz w:val="24"/>
                <w:szCs w:val="28"/>
              </w:rPr>
              <w:t>s</w:t>
            </w:r>
            <w:r>
              <w:rPr>
                <w:color w:val="FFFFFF"/>
                <w:spacing w:val="-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</w:t>
            </w:r>
            <w:r>
              <w:rPr>
                <w:color w:val="FFFFFF"/>
                <w:spacing w:val="-1"/>
                <w:sz w:val="24"/>
                <w:szCs w:val="28"/>
              </w:rPr>
              <w:t>l</w:t>
            </w:r>
            <w:r>
              <w:rPr>
                <w:color w:val="FFFFFF"/>
                <w:sz w:val="24"/>
                <w:szCs w:val="28"/>
              </w:rPr>
              <w:t>i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pos</w:t>
            </w:r>
            <w:r>
              <w:rPr>
                <w:color w:val="FFFFFF"/>
                <w:spacing w:val="1"/>
                <w:sz w:val="24"/>
                <w:szCs w:val="28"/>
              </w:rPr>
              <w:t>l</w:t>
            </w:r>
            <w:r>
              <w:rPr>
                <w:color w:val="FFFFFF"/>
                <w:sz w:val="24"/>
                <w:szCs w:val="28"/>
              </w:rPr>
              <w:t>o</w:t>
            </w:r>
            <w:r>
              <w:rPr>
                <w:color w:val="FFFFFF"/>
                <w:spacing w:val="-2"/>
                <w:sz w:val="24"/>
                <w:szCs w:val="28"/>
              </w:rPr>
              <w:t>v</w:t>
            </w:r>
            <w:r>
              <w:rPr>
                <w:color w:val="FFFFFF"/>
                <w:sz w:val="24"/>
                <w:szCs w:val="28"/>
              </w:rPr>
              <w:t>i</w:t>
            </w:r>
            <w:proofErr w:type="spellEnd"/>
          </w:p>
        </w:tc>
        <w:tc>
          <w:tcPr>
            <w:tcW w:w="846" w:type="dxa"/>
            <w:tcBorders>
              <w:top w:val="single" w:sz="4" w:space="0" w:color="4BACC6"/>
              <w:left w:val="single" w:sz="4" w:space="0" w:color="FFFFFF"/>
              <w:right w:val="single" w:sz="4" w:space="0" w:color="4BACC6"/>
            </w:tcBorders>
            <w:shd w:val="clear" w:color="auto" w:fill="4BACC6"/>
            <w:textDirection w:val="btLr"/>
          </w:tcPr>
          <w:p w14:paraId="08961BC7" w14:textId="77777777" w:rsidR="00AE25BA" w:rsidRDefault="00AE25BA">
            <w:pPr>
              <w:widowControl w:val="0"/>
              <w:spacing w:line="240" w:lineRule="exact"/>
              <w:ind w:left="167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k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p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</w:t>
            </w:r>
            <w:proofErr w:type="spellEnd"/>
          </w:p>
        </w:tc>
      </w:tr>
      <w:tr w:rsidR="00AE25BA" w14:paraId="24B19233" w14:textId="77777777">
        <w:trPr>
          <w:trHeight w:hRule="exact" w:val="437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7E75579D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1.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6AF217D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Liović</w:t>
            </w:r>
            <w:proofErr w:type="spellEnd"/>
            <w:r w:rsidRPr="00BD30DD">
              <w:rPr>
                <w:b/>
                <w:bCs/>
                <w:sz w:val="24"/>
                <w:szCs w:val="28"/>
              </w:rPr>
              <w:t>, K.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37A4A821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>18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2D2CD3C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2C184912" w14:textId="77777777" w:rsidR="00AE25BA" w:rsidRDefault="009B0F8B">
            <w:pPr>
              <w:widowControl w:val="0"/>
              <w:spacing w:line="260" w:lineRule="exact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V.b</w:t>
            </w:r>
            <w:proofErr w:type="spellEnd"/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AB7FBF3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3F496CE6" w14:textId="77777777" w:rsidR="00AE25BA" w:rsidRDefault="00AE25BA">
            <w:pPr>
              <w:widowControl w:val="0"/>
              <w:spacing w:line="260" w:lineRule="exact"/>
            </w:pP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EE3824D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790AC080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22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C87EA82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18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753C4860" w14:textId="77777777" w:rsidR="00AE25BA" w:rsidRDefault="00AE25BA">
            <w:pPr>
              <w:widowControl w:val="0"/>
              <w:tabs>
                <w:tab w:val="left" w:pos="641"/>
              </w:tabs>
              <w:spacing w:line="260" w:lineRule="exact"/>
            </w:pPr>
            <w:r>
              <w:rPr>
                <w:sz w:val="24"/>
                <w:szCs w:val="28"/>
              </w:rPr>
              <w:t>40</w:t>
            </w:r>
          </w:p>
        </w:tc>
      </w:tr>
      <w:tr w:rsidR="00AE25BA" w14:paraId="6D51777A" w14:textId="77777777">
        <w:trPr>
          <w:trHeight w:hRule="exact" w:val="437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4B4263CD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2.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CFB8EEE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BD30DD">
              <w:rPr>
                <w:b/>
                <w:bCs/>
                <w:sz w:val="24"/>
                <w:szCs w:val="28"/>
              </w:rPr>
              <w:t>Budimir, D.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A72A08" w14:textId="77777777" w:rsidR="00AE25BA" w:rsidRDefault="00AE25BA">
            <w:pPr>
              <w:widowControl w:val="0"/>
              <w:spacing w:line="260" w:lineRule="exact"/>
              <w:ind w:right="102"/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D04727C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3EA8E95F" w14:textId="77777777" w:rsidR="00AE25BA" w:rsidRDefault="00AE25BA">
            <w:pPr>
              <w:widowControl w:val="0"/>
              <w:spacing w:line="260" w:lineRule="exact"/>
              <w:ind w:right="51"/>
            </w:pPr>
            <w:r>
              <w:rPr>
                <w:sz w:val="24"/>
                <w:szCs w:val="28"/>
              </w:rPr>
              <w:t>V</w:t>
            </w:r>
            <w:r w:rsidR="009B0F8B">
              <w:rPr>
                <w:sz w:val="24"/>
                <w:szCs w:val="28"/>
              </w:rPr>
              <w:t>I</w:t>
            </w:r>
            <w:r>
              <w:rPr>
                <w:sz w:val="24"/>
                <w:szCs w:val="28"/>
              </w:rPr>
              <w:t>. b</w:t>
            </w: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10DB1AF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35666E0D" w14:textId="77777777" w:rsidR="00AE25BA" w:rsidRDefault="00AE25BA">
            <w:pPr>
              <w:widowControl w:val="0"/>
              <w:tabs>
                <w:tab w:val="left" w:pos="1131"/>
              </w:tabs>
              <w:rPr>
                <w:sz w:val="24"/>
                <w:szCs w:val="28"/>
              </w:rPr>
            </w:pP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598BCB8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F8CAA12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22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2655C78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55991899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sz w:val="24"/>
                <w:szCs w:val="28"/>
              </w:rPr>
              <w:t>40</w:t>
            </w:r>
          </w:p>
        </w:tc>
      </w:tr>
      <w:tr w:rsidR="00AE25BA" w14:paraId="4BD4FFCC" w14:textId="77777777">
        <w:trPr>
          <w:trHeight w:hRule="exact" w:val="835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6961719D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3.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A507C42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pacing w:val="-2"/>
                <w:sz w:val="24"/>
                <w:szCs w:val="28"/>
              </w:rPr>
              <w:t>Zulumović</w:t>
            </w:r>
            <w:proofErr w:type="spellEnd"/>
            <w:r w:rsidRPr="00C471F4">
              <w:rPr>
                <w:b/>
                <w:bCs/>
                <w:spacing w:val="-2"/>
                <w:sz w:val="24"/>
                <w:szCs w:val="28"/>
              </w:rPr>
              <w:t>, I.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CBBE337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 xml:space="preserve">9+2 (V. </w:t>
            </w:r>
            <w:proofErr w:type="spellStart"/>
            <w:r>
              <w:rPr>
                <w:w w:val="99"/>
                <w:sz w:val="24"/>
                <w:szCs w:val="28"/>
              </w:rPr>
              <w:t>identitet</w:t>
            </w:r>
            <w:proofErr w:type="spellEnd"/>
            <w:r>
              <w:rPr>
                <w:w w:val="99"/>
                <w:sz w:val="24"/>
                <w:szCs w:val="28"/>
              </w:rPr>
              <w:t>)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F089CC2" w14:textId="77777777" w:rsidR="00AE25BA" w:rsidRDefault="00AE25BA">
            <w:pPr>
              <w:widowControl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787287E7" w14:textId="77777777" w:rsidR="00AE25BA" w:rsidRDefault="00AE25BA">
            <w:pPr>
              <w:widowControl w:val="0"/>
              <w:spacing w:line="260" w:lineRule="exact"/>
              <w:ind w:left="-335" w:right="51"/>
              <w:jc w:val="center"/>
              <w:rPr>
                <w:sz w:val="24"/>
                <w:szCs w:val="24"/>
                <w:lang w:val="pl-PL"/>
              </w:rPr>
            </w:pPr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CD4A96B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65745B7D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BE6C0A6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1E796BE9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13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32D87B0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11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74BB2DB2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w w:val="99"/>
                <w:sz w:val="24"/>
                <w:szCs w:val="28"/>
              </w:rPr>
              <w:t>24</w:t>
            </w:r>
          </w:p>
        </w:tc>
      </w:tr>
      <w:tr w:rsidR="00AE25BA" w14:paraId="25BF2874" w14:textId="77777777">
        <w:trPr>
          <w:trHeight w:hRule="exact" w:val="628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456611F2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4.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7CB4CC6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Ivačić</w:t>
            </w:r>
            <w:proofErr w:type="spellEnd"/>
            <w:r w:rsidRPr="00BD30DD">
              <w:rPr>
                <w:b/>
                <w:bCs/>
                <w:sz w:val="24"/>
                <w:szCs w:val="28"/>
              </w:rPr>
              <w:t>, M.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D4D3C4B" w14:textId="77777777" w:rsidR="00AE25BA" w:rsidRDefault="00AE25BA">
            <w:pPr>
              <w:widowControl w:val="0"/>
              <w:spacing w:line="260" w:lineRule="exact"/>
              <w:ind w:left="30" w:right="10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12+</w:t>
            </w:r>
            <w:r w:rsidR="009B0F8B">
              <w:rPr>
                <w:sz w:val="24"/>
                <w:szCs w:val="28"/>
              </w:rPr>
              <w:t xml:space="preserve">1 </w:t>
            </w:r>
            <w:r>
              <w:rPr>
                <w:sz w:val="24"/>
                <w:szCs w:val="28"/>
              </w:rPr>
              <w:t xml:space="preserve">(V. </w:t>
            </w:r>
            <w:proofErr w:type="spellStart"/>
            <w:r>
              <w:rPr>
                <w:sz w:val="24"/>
                <w:szCs w:val="28"/>
              </w:rPr>
              <w:t>zbora</w:t>
            </w:r>
            <w:proofErr w:type="spellEnd"/>
            <w:r>
              <w:rPr>
                <w:sz w:val="24"/>
                <w:szCs w:val="28"/>
              </w:rPr>
              <w:t>)</w:t>
            </w:r>
          </w:p>
          <w:p w14:paraId="270EE689" w14:textId="77777777" w:rsidR="009B0F8B" w:rsidRDefault="009B0F8B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8"/>
              </w:rPr>
              <w:t>PNZ 2</w:t>
            </w:r>
          </w:p>
          <w:p w14:paraId="01AECEB8" w14:textId="77777777" w:rsidR="00AE25BA" w:rsidRDefault="00AE25BA">
            <w:pPr>
              <w:widowControl w:val="0"/>
              <w:spacing w:line="260" w:lineRule="exact"/>
              <w:ind w:left="30" w:right="102"/>
              <w:rPr>
                <w:sz w:val="24"/>
                <w:szCs w:val="28"/>
              </w:rPr>
            </w:pP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A3D1E1F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05B9445D" w14:textId="77777777" w:rsidR="00AE25BA" w:rsidRDefault="00AE25BA">
            <w:pPr>
              <w:widowControl w:val="0"/>
              <w:spacing w:line="260" w:lineRule="exact"/>
              <w:ind w:left="-760" w:right="392"/>
            </w:pPr>
            <w:proofErr w:type="spellStart"/>
            <w:r>
              <w:rPr>
                <w:sz w:val="24"/>
                <w:szCs w:val="28"/>
              </w:rPr>
              <w:t>VvIVI</w:t>
            </w:r>
            <w:proofErr w:type="spellEnd"/>
            <w:r>
              <w:rPr>
                <w:sz w:val="24"/>
                <w:szCs w:val="28"/>
              </w:rPr>
              <w:t xml:space="preserve">   VI</w:t>
            </w:r>
            <w:r w:rsidR="009B0F8B">
              <w:rPr>
                <w:sz w:val="24"/>
                <w:szCs w:val="28"/>
              </w:rPr>
              <w:t>I</w:t>
            </w:r>
            <w:r>
              <w:rPr>
                <w:sz w:val="24"/>
                <w:szCs w:val="28"/>
              </w:rPr>
              <w:t>. b</w:t>
            </w: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F8057A3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69AED65D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36298EE" w14:textId="77777777" w:rsidR="00AE25BA" w:rsidRDefault="00AE25BA">
            <w:pPr>
              <w:widowControl w:val="0"/>
              <w:spacing w:line="260" w:lineRule="exact"/>
              <w:ind w:right="338"/>
            </w:pPr>
            <w:r>
              <w:rPr>
                <w:sz w:val="24"/>
                <w:szCs w:val="28"/>
              </w:rPr>
              <w:t>3+</w:t>
            </w:r>
            <w:r w:rsidR="00BD30DD"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891D8ED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</w:t>
            </w:r>
            <w:r w:rsidR="00BD30DD" w:rsidRPr="003648C3">
              <w:rPr>
                <w:b/>
                <w:bCs/>
                <w:sz w:val="24"/>
                <w:szCs w:val="28"/>
              </w:rPr>
              <w:t>2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E3BB650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53CE206F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sz w:val="24"/>
                <w:szCs w:val="28"/>
              </w:rPr>
              <w:t>40</w:t>
            </w:r>
          </w:p>
        </w:tc>
      </w:tr>
      <w:tr w:rsidR="00AE25BA" w14:paraId="34F3E9C8" w14:textId="77777777">
        <w:trPr>
          <w:trHeight w:hRule="exact" w:val="440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317FB3B9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5.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0B1E81EC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8"/>
              </w:rPr>
              <w:t>Rončević</w:t>
            </w:r>
            <w:proofErr w:type="spellEnd"/>
            <w:r w:rsidRPr="00C471F4">
              <w:rPr>
                <w:b/>
                <w:bCs/>
                <w:sz w:val="24"/>
                <w:szCs w:val="28"/>
              </w:rPr>
              <w:t>, A.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2C6AF9AD" w14:textId="77777777" w:rsidR="00AE25BA" w:rsidRDefault="00AE25BA">
            <w:pPr>
              <w:widowControl w:val="0"/>
              <w:spacing w:line="260" w:lineRule="exact"/>
              <w:ind w:right="102"/>
            </w:pPr>
            <w:r>
              <w:rPr>
                <w:sz w:val="24"/>
                <w:szCs w:val="28"/>
              </w:rPr>
              <w:t>17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EF92B81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806BC8B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57C01AE" w14:textId="77777777" w:rsidR="00AE25BA" w:rsidRDefault="00C471F4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1593A3D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71C21AE" w14:textId="77777777" w:rsidR="00AE25BA" w:rsidRDefault="00C471F4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3D450327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23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B96BB13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17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00937B75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sz w:val="24"/>
                <w:szCs w:val="28"/>
              </w:rPr>
              <w:t>40</w:t>
            </w:r>
          </w:p>
        </w:tc>
      </w:tr>
      <w:tr w:rsidR="00AE25BA" w14:paraId="180DD324" w14:textId="77777777">
        <w:trPr>
          <w:trHeight w:hRule="exact" w:val="972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0C5C72EE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6.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1B1C833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M</w:t>
            </w:r>
            <w:r w:rsidRPr="00BD30DD">
              <w:rPr>
                <w:b/>
                <w:bCs/>
                <w:spacing w:val="-1"/>
                <w:sz w:val="24"/>
                <w:szCs w:val="28"/>
              </w:rPr>
              <w:t>a</w:t>
            </w:r>
            <w:r w:rsidRPr="00BD30DD">
              <w:rPr>
                <w:b/>
                <w:bCs/>
                <w:sz w:val="24"/>
                <w:szCs w:val="28"/>
              </w:rPr>
              <w:t>ršić</w:t>
            </w:r>
            <w:proofErr w:type="spellEnd"/>
            <w:r w:rsidRPr="00BD30DD">
              <w:rPr>
                <w:b/>
                <w:bCs/>
                <w:spacing w:val="-8"/>
                <w:sz w:val="24"/>
                <w:szCs w:val="28"/>
              </w:rPr>
              <w:t xml:space="preserve"> </w:t>
            </w:r>
            <w:r w:rsidRPr="00BD30DD">
              <w:rPr>
                <w:b/>
                <w:bCs/>
                <w:sz w:val="24"/>
                <w:szCs w:val="28"/>
              </w:rPr>
              <w:t>G.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C5A2369" w14:textId="77777777" w:rsidR="00AE25BA" w:rsidRDefault="00AE25BA">
            <w:pPr>
              <w:widowControl w:val="0"/>
              <w:spacing w:line="260" w:lineRule="exact"/>
              <w:ind w:left="30" w:right="102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  <w:p w14:paraId="190D2AE5" w14:textId="77777777" w:rsidR="00BD30DD" w:rsidRDefault="00BD30DD">
            <w:pPr>
              <w:widowControl w:val="0"/>
              <w:spacing w:line="260" w:lineRule="exact"/>
              <w:ind w:left="30" w:right="102"/>
            </w:pPr>
            <w:proofErr w:type="spellStart"/>
            <w:r>
              <w:rPr>
                <w:sz w:val="24"/>
                <w:szCs w:val="28"/>
              </w:rPr>
              <w:t>Projekti</w:t>
            </w:r>
            <w:proofErr w:type="spellEnd"/>
            <w:r>
              <w:rPr>
                <w:sz w:val="24"/>
                <w:szCs w:val="28"/>
              </w:rPr>
              <w:t xml:space="preserve"> 2</w:t>
            </w: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9334C10" w14:textId="77777777" w:rsidR="00AE25BA" w:rsidRDefault="00AE25BA">
            <w:pPr>
              <w:widowControl w:val="0"/>
              <w:spacing w:line="260" w:lineRule="exact"/>
              <w:ind w:right="392"/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2FF9D67C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EA61044" w14:textId="77777777" w:rsidR="00AE25BA" w:rsidRDefault="00BD30DD">
            <w:pPr>
              <w:widowControl w:val="0"/>
              <w:tabs>
                <w:tab w:val="center" w:pos="253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63CAC38A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4BC5FDE" w14:textId="77777777" w:rsidR="00AE25BA" w:rsidRDefault="00BD30DD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9B6C693" w14:textId="77777777" w:rsidR="00AE25BA" w:rsidRPr="003648C3" w:rsidRDefault="00AE25BA">
            <w:pPr>
              <w:widowControl w:val="0"/>
              <w:spacing w:line="260" w:lineRule="exact"/>
              <w:ind w:right="-283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23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3ECEA36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17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62E220B6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w w:val="99"/>
                <w:sz w:val="24"/>
                <w:szCs w:val="28"/>
              </w:rPr>
              <w:t>40</w:t>
            </w:r>
          </w:p>
        </w:tc>
      </w:tr>
      <w:tr w:rsidR="00AE25BA" w14:paraId="5985724B" w14:textId="77777777">
        <w:trPr>
          <w:trHeight w:hRule="exact" w:val="437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6569CA91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7.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68D0940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Bakoš</w:t>
            </w:r>
            <w:proofErr w:type="spellEnd"/>
            <w:r w:rsidRPr="00BD30DD">
              <w:rPr>
                <w:b/>
                <w:bCs/>
                <w:sz w:val="24"/>
                <w:szCs w:val="28"/>
              </w:rPr>
              <w:t>, D.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0BA8974C" w14:textId="77777777" w:rsidR="00AE25BA" w:rsidRDefault="00AE25BA">
            <w:pPr>
              <w:widowControl w:val="0"/>
              <w:spacing w:line="260" w:lineRule="exact"/>
              <w:ind w:right="102"/>
            </w:pPr>
            <w:r>
              <w:rPr>
                <w:sz w:val="24"/>
                <w:szCs w:val="28"/>
              </w:rPr>
              <w:t>1</w:t>
            </w:r>
            <w:r w:rsidR="00BD30DD">
              <w:rPr>
                <w:sz w:val="24"/>
                <w:szCs w:val="28"/>
              </w:rPr>
              <w:t>6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DC0F72E" w14:textId="77777777" w:rsidR="00AE25BA" w:rsidRDefault="00BD30DD">
            <w:pPr>
              <w:widowControl w:val="0"/>
              <w:spacing w:line="260" w:lineRule="exact"/>
              <w:ind w:right="392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4ED77EDF" w14:textId="77777777" w:rsidR="00AE25BA" w:rsidRDefault="00AE25BA">
            <w:pPr>
              <w:widowControl w:val="0"/>
              <w:spacing w:line="260" w:lineRule="exact"/>
              <w:ind w:left="-335" w:right="51"/>
            </w:pPr>
            <w:r>
              <w:rPr>
                <w:sz w:val="24"/>
                <w:szCs w:val="28"/>
              </w:rPr>
              <w:t xml:space="preserve">V     </w:t>
            </w:r>
            <w:proofErr w:type="spellStart"/>
            <w:r>
              <w:rPr>
                <w:sz w:val="24"/>
                <w:szCs w:val="28"/>
              </w:rPr>
              <w:t>VI</w:t>
            </w:r>
            <w:r w:rsidR="009B0F8B">
              <w:rPr>
                <w:sz w:val="24"/>
                <w:szCs w:val="28"/>
              </w:rPr>
              <w:t>I</w:t>
            </w:r>
            <w:r>
              <w:rPr>
                <w:sz w:val="24"/>
                <w:szCs w:val="28"/>
              </w:rPr>
              <w:t>.a</w:t>
            </w:r>
            <w:proofErr w:type="spellEnd"/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C2AFEB7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87A73D1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CBA01C0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36E20103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22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74D970D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18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16A881BA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sz w:val="24"/>
                <w:szCs w:val="28"/>
              </w:rPr>
              <w:t>40</w:t>
            </w:r>
          </w:p>
        </w:tc>
      </w:tr>
      <w:tr w:rsidR="00AE25BA" w14:paraId="26283966" w14:textId="77777777">
        <w:trPr>
          <w:trHeight w:hRule="exact" w:val="437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6F7E8A26" w14:textId="77777777" w:rsidR="00AE25BA" w:rsidRDefault="00AE25BA">
            <w:pPr>
              <w:widowControl w:val="0"/>
              <w:spacing w:line="260" w:lineRule="exact"/>
              <w:ind w:left="204" w:right="203"/>
              <w:jc w:val="center"/>
            </w:pPr>
            <w:r>
              <w:rPr>
                <w:w w:val="99"/>
                <w:sz w:val="24"/>
                <w:szCs w:val="28"/>
              </w:rPr>
              <w:t>8.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486CB04" w14:textId="77777777" w:rsidR="00AE25BA" w:rsidRDefault="00AE25BA">
            <w:pPr>
              <w:widowControl w:val="0"/>
              <w:spacing w:line="260" w:lineRule="exact"/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Elez</w:t>
            </w:r>
            <w:proofErr w:type="spellEnd"/>
            <w:r w:rsidRPr="00BD30DD">
              <w:rPr>
                <w:b/>
                <w:bCs/>
                <w:sz w:val="24"/>
                <w:szCs w:val="28"/>
              </w:rPr>
              <w:t>, J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222731FF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8"/>
              </w:rPr>
              <w:t>16+2 ŠSK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4B5B96F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A97C132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0ADB8E42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8"/>
              </w:rPr>
            </w:pP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23ED2D74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8"/>
              </w:rPr>
            </w:pP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CF58CD0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2+2+2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327E0F3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24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BEDBEDE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16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2AC01667" w14:textId="77777777" w:rsidR="00AE25BA" w:rsidRDefault="00AE25BA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8"/>
              </w:rPr>
              <w:t>40</w:t>
            </w:r>
          </w:p>
        </w:tc>
      </w:tr>
      <w:tr w:rsidR="00AE25BA" w14:paraId="0D6E89FC" w14:textId="77777777">
        <w:trPr>
          <w:trHeight w:hRule="exact" w:val="437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702EB892" w14:textId="77777777" w:rsidR="00AE25BA" w:rsidRDefault="00AE25BA">
            <w:pPr>
              <w:widowControl w:val="0"/>
              <w:spacing w:line="260" w:lineRule="exact"/>
              <w:ind w:left="182"/>
            </w:pPr>
            <w:r>
              <w:rPr>
                <w:sz w:val="24"/>
                <w:szCs w:val="28"/>
              </w:rPr>
              <w:t>9.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B6BB3EC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BD30DD">
              <w:rPr>
                <w:b/>
                <w:bCs/>
                <w:sz w:val="24"/>
                <w:szCs w:val="28"/>
              </w:rPr>
              <w:t>Moro, A.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E23A60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>14</w:t>
            </w: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AE66650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8</w:t>
            </w:r>
          </w:p>
        </w:tc>
        <w:tc>
          <w:tcPr>
            <w:tcW w:w="1258" w:type="dxa"/>
            <w:shd w:val="clear" w:color="auto" w:fill="auto"/>
            <w:vAlign w:val="center"/>
          </w:tcPr>
          <w:p w14:paraId="23F00B91" w14:textId="77777777" w:rsidR="00AE25BA" w:rsidRDefault="00AE25BA">
            <w:pPr>
              <w:widowControl w:val="0"/>
              <w:spacing w:line="260" w:lineRule="exact"/>
              <w:ind w:right="51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AF880EF" w14:textId="77777777" w:rsidR="00AE25BA" w:rsidRDefault="00AE25BA">
            <w:pPr>
              <w:widowControl w:val="0"/>
              <w:ind w:left="-1185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3A7720B3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072E3EA2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8"/>
              </w:rPr>
            </w:pPr>
          </w:p>
        </w:tc>
        <w:tc>
          <w:tcPr>
            <w:tcW w:w="811" w:type="dxa"/>
            <w:shd w:val="clear" w:color="auto" w:fill="auto"/>
            <w:vAlign w:val="center"/>
          </w:tcPr>
          <w:p w14:paraId="14258AE5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>23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F4E35F3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17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7678A568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40</w:t>
            </w:r>
          </w:p>
        </w:tc>
      </w:tr>
      <w:tr w:rsidR="00AE25BA" w14:paraId="660F7719" w14:textId="77777777">
        <w:trPr>
          <w:trHeight w:hRule="exact" w:val="843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64B03E1E" w14:textId="77777777" w:rsidR="00AE25BA" w:rsidRDefault="00AE25BA">
            <w:pPr>
              <w:widowControl w:val="0"/>
              <w:spacing w:line="260" w:lineRule="exact"/>
              <w:ind w:left="182"/>
            </w:pPr>
            <w:r>
              <w:rPr>
                <w:sz w:val="24"/>
                <w:szCs w:val="28"/>
              </w:rPr>
              <w:t>10.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84C003B" w14:textId="77777777" w:rsidR="00AE25BA" w:rsidRPr="00C471F4" w:rsidRDefault="00C471F4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>
              <w:rPr>
                <w:b/>
                <w:bCs/>
                <w:spacing w:val="-3"/>
                <w:sz w:val="24"/>
                <w:szCs w:val="28"/>
              </w:rPr>
              <w:t>Ž</w:t>
            </w:r>
            <w:r w:rsidR="00AE25BA" w:rsidRPr="00C471F4">
              <w:rPr>
                <w:b/>
                <w:bCs/>
                <w:spacing w:val="1"/>
                <w:sz w:val="24"/>
                <w:szCs w:val="28"/>
              </w:rPr>
              <w:t>a</w:t>
            </w:r>
            <w:r w:rsidR="00AE25BA" w:rsidRPr="00C471F4">
              <w:rPr>
                <w:b/>
                <w:bCs/>
                <w:sz w:val="24"/>
                <w:szCs w:val="28"/>
              </w:rPr>
              <w:t>g</w:t>
            </w:r>
            <w:r w:rsidR="00AE25BA" w:rsidRPr="00C471F4">
              <w:rPr>
                <w:b/>
                <w:bCs/>
                <w:spacing w:val="-1"/>
                <w:sz w:val="24"/>
                <w:szCs w:val="28"/>
              </w:rPr>
              <w:t>a</w:t>
            </w:r>
            <w:r w:rsidR="00AE25BA" w:rsidRPr="00C471F4">
              <w:rPr>
                <w:b/>
                <w:bCs/>
                <w:sz w:val="24"/>
                <w:szCs w:val="28"/>
              </w:rPr>
              <w:t>r</w:t>
            </w:r>
            <w:proofErr w:type="spellEnd"/>
            <w:r w:rsidR="00AE25BA" w:rsidRPr="00C471F4">
              <w:rPr>
                <w:b/>
                <w:bCs/>
                <w:spacing w:val="-3"/>
                <w:sz w:val="24"/>
                <w:szCs w:val="28"/>
              </w:rPr>
              <w:t xml:space="preserve"> </w:t>
            </w:r>
            <w:r w:rsidR="00AE25BA" w:rsidRPr="00C471F4">
              <w:rPr>
                <w:b/>
                <w:bCs/>
                <w:sz w:val="24"/>
                <w:szCs w:val="28"/>
              </w:rPr>
              <w:t>M.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76B1B085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8"/>
              </w:rPr>
              <w:t>16+2.zadruga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9CDDD66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09B347EF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DDB3FF1" w14:textId="77777777" w:rsidR="00AE25BA" w:rsidRDefault="00C471F4">
            <w:pPr>
              <w:widowControl w:val="0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1F30C929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DA1DDBF" w14:textId="77777777" w:rsidR="00AE25BA" w:rsidRDefault="00C471F4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35C4B68A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24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69B90EA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16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29135779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w w:val="99"/>
                <w:sz w:val="24"/>
                <w:szCs w:val="28"/>
              </w:rPr>
              <w:t>40</w:t>
            </w:r>
          </w:p>
        </w:tc>
      </w:tr>
      <w:tr w:rsidR="00AE25BA" w14:paraId="68F9D43C" w14:textId="77777777">
        <w:trPr>
          <w:trHeight w:hRule="exact" w:val="437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7A58F87C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sz w:val="24"/>
                <w:szCs w:val="28"/>
              </w:rPr>
              <w:lastRenderedPageBreak/>
              <w:t>11.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241974C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pacing w:val="1"/>
                <w:sz w:val="24"/>
                <w:szCs w:val="28"/>
              </w:rPr>
              <w:t>S</w:t>
            </w:r>
            <w:r w:rsidRPr="00C471F4">
              <w:rPr>
                <w:b/>
                <w:bCs/>
                <w:sz w:val="24"/>
                <w:szCs w:val="28"/>
              </w:rPr>
              <w:t>p</w:t>
            </w:r>
            <w:r w:rsidRPr="00C471F4">
              <w:rPr>
                <w:b/>
                <w:bCs/>
                <w:spacing w:val="-1"/>
                <w:sz w:val="24"/>
                <w:szCs w:val="28"/>
              </w:rPr>
              <w:t>a</w:t>
            </w:r>
            <w:r w:rsidRPr="00C471F4">
              <w:rPr>
                <w:b/>
                <w:bCs/>
                <w:sz w:val="24"/>
                <w:szCs w:val="28"/>
              </w:rPr>
              <w:t>j</w:t>
            </w:r>
            <w:r w:rsidRPr="00C471F4">
              <w:rPr>
                <w:b/>
                <w:bCs/>
                <w:spacing w:val="1"/>
                <w:sz w:val="24"/>
                <w:szCs w:val="28"/>
              </w:rPr>
              <w:t>i</w:t>
            </w:r>
            <w:r w:rsidRPr="00C471F4">
              <w:rPr>
                <w:b/>
                <w:bCs/>
                <w:sz w:val="24"/>
                <w:szCs w:val="28"/>
              </w:rPr>
              <w:t>ć</w:t>
            </w:r>
            <w:proofErr w:type="spellEnd"/>
            <w:r w:rsidRPr="00C471F4">
              <w:rPr>
                <w:b/>
                <w:bCs/>
                <w:spacing w:val="-2"/>
                <w:sz w:val="24"/>
                <w:szCs w:val="28"/>
              </w:rPr>
              <w:t xml:space="preserve"> </w:t>
            </w:r>
            <w:r w:rsidRPr="00C471F4">
              <w:rPr>
                <w:b/>
                <w:bCs/>
                <w:spacing w:val="-6"/>
                <w:sz w:val="24"/>
                <w:szCs w:val="28"/>
              </w:rPr>
              <w:t>I.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5607F6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>16</w:t>
            </w: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47C61E7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52C4A638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V</w:t>
            </w:r>
            <w:r w:rsidR="009B0F8B">
              <w:rPr>
                <w:sz w:val="24"/>
                <w:szCs w:val="28"/>
              </w:rPr>
              <w:t>I</w:t>
            </w:r>
            <w:r>
              <w:rPr>
                <w:sz w:val="24"/>
                <w:szCs w:val="28"/>
              </w:rPr>
              <w:t>. a</w:t>
            </w: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D29A13C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211B7468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54D8C0E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7B02B97E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24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29310C2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16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4EF6B13A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w w:val="99"/>
                <w:sz w:val="24"/>
                <w:szCs w:val="28"/>
              </w:rPr>
              <w:t>40</w:t>
            </w:r>
          </w:p>
        </w:tc>
      </w:tr>
      <w:tr w:rsidR="00AE25BA" w14:paraId="5A76E85B" w14:textId="77777777">
        <w:trPr>
          <w:trHeight w:hRule="exact" w:val="437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34FFDA7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12.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EC2D32C" w14:textId="77777777" w:rsidR="00AE25BA" w:rsidRPr="003648C3" w:rsidRDefault="009B0F8B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8"/>
              </w:rPr>
              <w:t xml:space="preserve">A. </w:t>
            </w:r>
            <w:proofErr w:type="spellStart"/>
            <w:r w:rsidRPr="003648C3">
              <w:rPr>
                <w:b/>
                <w:bCs/>
                <w:sz w:val="24"/>
                <w:szCs w:val="28"/>
              </w:rPr>
              <w:t>Ćurić</w:t>
            </w:r>
            <w:proofErr w:type="spellEnd"/>
            <w:r w:rsidR="00AE25BA" w:rsidRPr="003648C3">
              <w:rPr>
                <w:b/>
                <w:bCs/>
                <w:sz w:val="24"/>
                <w:szCs w:val="28"/>
              </w:rPr>
              <w:t>/</w:t>
            </w:r>
            <w:proofErr w:type="spellStart"/>
            <w:r w:rsidR="00AE25BA" w:rsidRPr="003648C3">
              <w:rPr>
                <w:b/>
                <w:bCs/>
                <w:sz w:val="24"/>
                <w:szCs w:val="28"/>
              </w:rPr>
              <w:t>Mi</w:t>
            </w:r>
            <w:r w:rsidR="00AE25BA" w:rsidRPr="003648C3">
              <w:rPr>
                <w:b/>
                <w:bCs/>
                <w:spacing w:val="1"/>
                <w:sz w:val="24"/>
                <w:szCs w:val="28"/>
              </w:rPr>
              <w:t>j</w:t>
            </w:r>
            <w:r w:rsidR="00AE25BA" w:rsidRPr="003648C3">
              <w:rPr>
                <w:b/>
                <w:bCs/>
                <w:sz w:val="24"/>
                <w:szCs w:val="28"/>
              </w:rPr>
              <w:t>ić</w:t>
            </w:r>
            <w:proofErr w:type="spellEnd"/>
            <w:r w:rsidR="00AE25BA" w:rsidRPr="003648C3">
              <w:rPr>
                <w:b/>
                <w:bCs/>
                <w:spacing w:val="-3"/>
                <w:sz w:val="24"/>
                <w:szCs w:val="28"/>
              </w:rPr>
              <w:t xml:space="preserve"> </w:t>
            </w:r>
            <w:r w:rsidR="00AE25BA" w:rsidRPr="003648C3">
              <w:rPr>
                <w:b/>
                <w:bCs/>
                <w:spacing w:val="-1"/>
                <w:sz w:val="24"/>
                <w:szCs w:val="28"/>
              </w:rPr>
              <w:t>H</w:t>
            </w:r>
            <w:r w:rsidR="00AE25BA" w:rsidRPr="003648C3">
              <w:rPr>
                <w:b/>
                <w:bCs/>
                <w:sz w:val="24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32C2137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8"/>
              </w:rPr>
              <w:t>15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F0319D7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1503254D" w14:textId="77777777" w:rsidR="00AE25BA" w:rsidRDefault="00AE25BA">
            <w:pPr>
              <w:widowControl w:val="0"/>
            </w:pPr>
            <w:proofErr w:type="spellStart"/>
            <w:r>
              <w:rPr>
                <w:sz w:val="24"/>
                <w:szCs w:val="28"/>
              </w:rPr>
              <w:t>VIII.</w:t>
            </w:r>
            <w:r w:rsidR="009B0F8B">
              <w:rPr>
                <w:sz w:val="24"/>
                <w:szCs w:val="28"/>
              </w:rPr>
              <w:t>b</w:t>
            </w:r>
            <w:proofErr w:type="spellEnd"/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4BAA66F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778FB149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E9129DD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01FFF64E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20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5398BAD8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14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2544C644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w w:val="99"/>
                <w:sz w:val="24"/>
                <w:szCs w:val="28"/>
              </w:rPr>
              <w:t>34</w:t>
            </w:r>
          </w:p>
        </w:tc>
      </w:tr>
      <w:tr w:rsidR="00AE25BA" w14:paraId="5BED9F61" w14:textId="77777777">
        <w:trPr>
          <w:trHeight w:hRule="exact" w:val="437"/>
          <w:jc w:val="center"/>
        </w:trPr>
        <w:tc>
          <w:tcPr>
            <w:tcW w:w="832" w:type="dxa"/>
            <w:tcBorders>
              <w:left w:val="single" w:sz="4" w:space="0" w:color="4BACC6"/>
            </w:tcBorders>
            <w:shd w:val="clear" w:color="auto" w:fill="FFFFFF"/>
          </w:tcPr>
          <w:p w14:paraId="1EBCDA1B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13.</w:t>
            </w:r>
          </w:p>
        </w:tc>
        <w:tc>
          <w:tcPr>
            <w:tcW w:w="204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E07F8A0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8"/>
              </w:rPr>
              <w:t>M</w:t>
            </w:r>
            <w:r w:rsidRPr="00BD30DD">
              <w:rPr>
                <w:b/>
                <w:bCs/>
                <w:spacing w:val="-1"/>
                <w:sz w:val="24"/>
                <w:szCs w:val="28"/>
              </w:rPr>
              <w:t>e</w:t>
            </w:r>
            <w:r w:rsidRPr="00BD30DD">
              <w:rPr>
                <w:b/>
                <w:bCs/>
                <w:sz w:val="24"/>
                <w:szCs w:val="28"/>
              </w:rPr>
              <w:t>nđušić</w:t>
            </w:r>
            <w:proofErr w:type="spellEnd"/>
            <w:r w:rsidRPr="00BD30DD">
              <w:rPr>
                <w:b/>
                <w:bCs/>
                <w:spacing w:val="-9"/>
                <w:sz w:val="24"/>
                <w:szCs w:val="28"/>
              </w:rPr>
              <w:t xml:space="preserve"> </w:t>
            </w:r>
            <w:r w:rsidRPr="00BD30DD">
              <w:rPr>
                <w:b/>
                <w:bCs/>
                <w:sz w:val="24"/>
                <w:szCs w:val="28"/>
              </w:rPr>
              <w:t>V.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DA0285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>8</w:t>
            </w:r>
          </w:p>
        </w:tc>
        <w:tc>
          <w:tcPr>
            <w:tcW w:w="76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209F6D7A" w14:textId="77777777" w:rsidR="00AE25BA" w:rsidRDefault="00AE25BA">
            <w:pPr>
              <w:widowControl w:val="0"/>
            </w:pPr>
          </w:p>
        </w:tc>
        <w:tc>
          <w:tcPr>
            <w:tcW w:w="1258" w:type="dxa"/>
            <w:shd w:val="clear" w:color="auto" w:fill="auto"/>
            <w:vAlign w:val="center"/>
          </w:tcPr>
          <w:p w14:paraId="1F37ADE6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6171C75" w14:textId="77777777" w:rsidR="00AE25BA" w:rsidRDefault="00AE25BA">
            <w:pPr>
              <w:widowControl w:val="0"/>
            </w:pPr>
            <w:r>
              <w:rPr>
                <w:sz w:val="24"/>
                <w:szCs w:val="28"/>
              </w:rPr>
              <w:t xml:space="preserve">         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2FAB8E6B" w14:textId="77777777" w:rsidR="00AE25BA" w:rsidRDefault="00AE25BA">
            <w:pPr>
              <w:widowControl w:val="0"/>
              <w:spacing w:line="260" w:lineRule="exact"/>
            </w:pPr>
          </w:p>
        </w:tc>
        <w:tc>
          <w:tcPr>
            <w:tcW w:w="174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3837782" w14:textId="77777777" w:rsidR="00AE25BA" w:rsidRDefault="00BD30DD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58CB1DC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1</w:t>
            </w:r>
            <w:r w:rsidR="00BD30DD" w:rsidRPr="003648C3">
              <w:rPr>
                <w:b/>
                <w:bCs/>
                <w:w w:val="99"/>
                <w:sz w:val="24"/>
                <w:szCs w:val="28"/>
              </w:rPr>
              <w:t>0</w:t>
            </w:r>
          </w:p>
        </w:tc>
        <w:tc>
          <w:tcPr>
            <w:tcW w:w="7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1901386" w14:textId="77777777" w:rsidR="00AE25BA" w:rsidRDefault="00BD30DD">
            <w:pPr>
              <w:widowControl w:val="0"/>
              <w:spacing w:line="260" w:lineRule="exact"/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846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4F49C3E9" w14:textId="77777777" w:rsidR="00AE25BA" w:rsidRDefault="00BD30DD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w w:val="99"/>
                <w:sz w:val="24"/>
                <w:szCs w:val="28"/>
              </w:rPr>
              <w:t>16</w:t>
            </w:r>
          </w:p>
        </w:tc>
      </w:tr>
      <w:tr w:rsidR="00AE25BA" w14:paraId="6C874F21" w14:textId="77777777">
        <w:trPr>
          <w:trHeight w:hRule="exact" w:val="1298"/>
          <w:jc w:val="center"/>
        </w:trPr>
        <w:tc>
          <w:tcPr>
            <w:tcW w:w="83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6082EFE" w14:textId="77777777" w:rsidR="00AE25BA" w:rsidRDefault="00AE25BA">
            <w:pPr>
              <w:widowControl w:val="0"/>
              <w:spacing w:line="260" w:lineRule="exact"/>
              <w:ind w:left="182"/>
              <w:jc w:val="center"/>
              <w:rPr>
                <w:b/>
                <w:bCs/>
                <w:sz w:val="24"/>
                <w:szCs w:val="28"/>
              </w:rPr>
            </w:pPr>
          </w:p>
          <w:p w14:paraId="42FFAF8C" w14:textId="77777777" w:rsidR="00AE25BA" w:rsidRDefault="00AE25BA">
            <w:pPr>
              <w:widowControl w:val="0"/>
              <w:spacing w:line="260" w:lineRule="exact"/>
              <w:ind w:left="182"/>
              <w:jc w:val="center"/>
              <w:rPr>
                <w:b/>
                <w:bCs/>
                <w:sz w:val="24"/>
                <w:szCs w:val="28"/>
              </w:rPr>
            </w:pPr>
          </w:p>
          <w:p w14:paraId="65FE6F90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14.</w:t>
            </w:r>
          </w:p>
        </w:tc>
        <w:tc>
          <w:tcPr>
            <w:tcW w:w="204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6D0AE21E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pacing w:val="1"/>
                <w:sz w:val="24"/>
                <w:szCs w:val="28"/>
              </w:rPr>
              <w:t>S</w:t>
            </w:r>
            <w:r w:rsidRPr="00C471F4">
              <w:rPr>
                <w:b/>
                <w:bCs/>
                <w:spacing w:val="-1"/>
                <w:sz w:val="24"/>
                <w:szCs w:val="28"/>
              </w:rPr>
              <w:t>a</w:t>
            </w:r>
            <w:r w:rsidRPr="00C471F4">
              <w:rPr>
                <w:b/>
                <w:bCs/>
                <w:sz w:val="24"/>
                <w:szCs w:val="28"/>
              </w:rPr>
              <w:t>laj</w:t>
            </w:r>
            <w:proofErr w:type="spellEnd"/>
            <w:r w:rsidRPr="00C471F4">
              <w:rPr>
                <w:b/>
                <w:bCs/>
                <w:spacing w:val="-1"/>
                <w:sz w:val="24"/>
                <w:szCs w:val="28"/>
              </w:rPr>
              <w:t xml:space="preserve"> </w:t>
            </w:r>
            <w:r w:rsidRPr="00C471F4">
              <w:rPr>
                <w:b/>
                <w:bCs/>
                <w:sz w:val="24"/>
                <w:szCs w:val="28"/>
              </w:rPr>
              <w:t>T.</w:t>
            </w:r>
          </w:p>
        </w:tc>
        <w:tc>
          <w:tcPr>
            <w:tcW w:w="212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5918DEF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8"/>
              </w:rPr>
              <w:t>1</w:t>
            </w:r>
            <w:r w:rsidR="00C471F4">
              <w:rPr>
                <w:w w:val="99"/>
                <w:sz w:val="24"/>
                <w:szCs w:val="28"/>
              </w:rPr>
              <w:t>2</w:t>
            </w:r>
          </w:p>
        </w:tc>
        <w:tc>
          <w:tcPr>
            <w:tcW w:w="76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BFEFF89" w14:textId="77777777" w:rsidR="00AE25BA" w:rsidRDefault="00C471F4">
            <w:pPr>
              <w:widowControl w:val="0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109E1253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128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B31AEAE" w14:textId="77777777" w:rsidR="00AE25BA" w:rsidRDefault="00AE25BA">
            <w:pPr>
              <w:widowControl w:val="0"/>
              <w:rPr>
                <w:sz w:val="24"/>
                <w:szCs w:val="28"/>
              </w:rPr>
            </w:pPr>
          </w:p>
        </w:tc>
        <w:tc>
          <w:tcPr>
            <w:tcW w:w="59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5C070959" w14:textId="77777777" w:rsidR="00AE25BA" w:rsidRDefault="00C471F4">
            <w:pPr>
              <w:widowControl w:val="0"/>
              <w:spacing w:line="260" w:lineRule="exac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174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14FE87C2" w14:textId="77777777" w:rsidR="00AE25BA" w:rsidRDefault="00AE25BA" w:rsidP="00C471F4">
            <w:pPr>
              <w:widowControl w:val="0"/>
              <w:spacing w:line="260" w:lineRule="exact"/>
              <w:ind w:right="464"/>
              <w:rPr>
                <w:sz w:val="24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  <w:vAlign w:val="center"/>
          </w:tcPr>
          <w:p w14:paraId="03AACA96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8"/>
              </w:rPr>
              <w:t>22</w:t>
            </w:r>
          </w:p>
        </w:tc>
        <w:tc>
          <w:tcPr>
            <w:tcW w:w="7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A2A9D4E" w14:textId="77777777" w:rsidR="00AE25BA" w:rsidRDefault="00AE25BA">
            <w:pPr>
              <w:widowControl w:val="0"/>
              <w:spacing w:line="260" w:lineRule="exact"/>
            </w:pPr>
            <w:r>
              <w:rPr>
                <w:w w:val="99"/>
                <w:sz w:val="24"/>
                <w:szCs w:val="28"/>
              </w:rPr>
              <w:t>18</w:t>
            </w:r>
          </w:p>
        </w:tc>
        <w:tc>
          <w:tcPr>
            <w:tcW w:w="846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  <w:vAlign w:val="center"/>
          </w:tcPr>
          <w:p w14:paraId="5FE197BE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w w:val="99"/>
                <w:sz w:val="24"/>
                <w:szCs w:val="28"/>
              </w:rPr>
              <w:t>40</w:t>
            </w:r>
          </w:p>
        </w:tc>
      </w:tr>
    </w:tbl>
    <w:p w14:paraId="219E1860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919DD43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004A2AA3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385253C8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964EBB6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3FB374FE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629BFFE0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15B418C8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3927736B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3983A3A4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0A29A745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7B02A9A0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30325BBB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16F5F179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743D6EF1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73D61865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7772DCD7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0C8F1194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67A21CC6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5136D91B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033C058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1C66BA26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2C0016E7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1A7B6041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0A286A45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B818593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2EE2E32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466F0D2E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2D596F76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p w14:paraId="5B15BBDC" w14:textId="77777777" w:rsidR="00AE25BA" w:rsidRDefault="00AE25BA" w:rsidP="00AE25BA">
      <w:pPr>
        <w:spacing w:line="200" w:lineRule="exact"/>
        <w:rPr>
          <w:sz w:val="32"/>
          <w:szCs w:val="32"/>
          <w:lang w:val="pl-P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44"/>
        <w:gridCol w:w="2737"/>
        <w:gridCol w:w="1134"/>
        <w:gridCol w:w="1038"/>
        <w:gridCol w:w="1309"/>
        <w:gridCol w:w="1456"/>
        <w:gridCol w:w="670"/>
        <w:gridCol w:w="1981"/>
        <w:gridCol w:w="920"/>
        <w:gridCol w:w="822"/>
        <w:gridCol w:w="958"/>
      </w:tblGrid>
      <w:tr w:rsidR="00AE25BA" w14:paraId="7CF84AF0" w14:textId="77777777" w:rsidTr="00AA143A">
        <w:trPr>
          <w:cantSplit/>
          <w:trHeight w:val="2224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  <w:vAlign w:val="center"/>
          </w:tcPr>
          <w:p w14:paraId="6BD4D763" w14:textId="77777777" w:rsidR="00AE25BA" w:rsidRDefault="00AE25BA">
            <w:pPr>
              <w:widowControl w:val="0"/>
              <w:spacing w:before="1" w:line="240" w:lineRule="exact"/>
              <w:ind w:left="129" w:right="76" w:hanging="14"/>
              <w:jc w:val="center"/>
            </w:pPr>
            <w:r>
              <w:rPr>
                <w:color w:val="FFFFFF"/>
                <w:spacing w:val="-1"/>
                <w:sz w:val="24"/>
                <w:szCs w:val="28"/>
              </w:rPr>
              <w:lastRenderedPageBreak/>
              <w:t>R</w:t>
            </w:r>
            <w:r>
              <w:rPr>
                <w:color w:val="FFFFFF"/>
                <w:sz w:val="24"/>
                <w:szCs w:val="28"/>
              </w:rPr>
              <w:t xml:space="preserve">ed </w:t>
            </w:r>
            <w:proofErr w:type="spellStart"/>
            <w:r>
              <w:rPr>
                <w:color w:val="FFFFFF"/>
                <w:sz w:val="24"/>
                <w:szCs w:val="28"/>
              </w:rPr>
              <w:t>broj</w:t>
            </w:r>
            <w:proofErr w:type="spellEnd"/>
          </w:p>
        </w:tc>
        <w:tc>
          <w:tcPr>
            <w:tcW w:w="2737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5F57E374" w14:textId="77777777" w:rsidR="00AE25BA" w:rsidRDefault="00AE25BA">
            <w:pPr>
              <w:widowControl w:val="0"/>
              <w:spacing w:line="240" w:lineRule="exact"/>
              <w:ind w:left="418" w:right="113"/>
            </w:pPr>
            <w:proofErr w:type="spellStart"/>
            <w:r>
              <w:rPr>
                <w:color w:val="FFFFFF"/>
                <w:spacing w:val="2"/>
                <w:sz w:val="24"/>
                <w:szCs w:val="28"/>
              </w:rPr>
              <w:t>P</w:t>
            </w:r>
            <w:r>
              <w:rPr>
                <w:color w:val="FFFFFF"/>
                <w:spacing w:val="-2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e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pacing w:val="1"/>
                <w:sz w:val="24"/>
                <w:szCs w:val="28"/>
              </w:rPr>
              <w:t>im</w:t>
            </w:r>
            <w:r>
              <w:rPr>
                <w:color w:val="FFFFFF"/>
                <w:sz w:val="24"/>
                <w:szCs w:val="28"/>
              </w:rPr>
              <w:t>e</w:t>
            </w:r>
            <w:proofErr w:type="spellEnd"/>
            <w:r>
              <w:rPr>
                <w:color w:val="FFFFFF"/>
                <w:spacing w:val="-2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i</w:t>
            </w:r>
            <w:proofErr w:type="spellEnd"/>
            <w:r>
              <w:rPr>
                <w:color w:val="FFFFFF"/>
                <w:spacing w:val="-1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m</w:t>
            </w:r>
            <w:r>
              <w:rPr>
                <w:color w:val="FFFFFF"/>
                <w:sz w:val="24"/>
                <w:szCs w:val="28"/>
              </w:rPr>
              <w:t>e</w:t>
            </w:r>
            <w:proofErr w:type="spellEnd"/>
          </w:p>
        </w:tc>
        <w:tc>
          <w:tcPr>
            <w:tcW w:w="1134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49BDC7F6" w14:textId="77777777" w:rsidR="00AE25BA" w:rsidRDefault="00AE25BA">
            <w:pPr>
              <w:widowControl w:val="0"/>
              <w:spacing w:before="1" w:line="240" w:lineRule="exact"/>
              <w:ind w:left="198" w:right="102" w:hanging="60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edov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ava</w:t>
            </w:r>
            <w:proofErr w:type="spellEnd"/>
          </w:p>
        </w:tc>
        <w:tc>
          <w:tcPr>
            <w:tcW w:w="1038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10ACF4A6" w14:textId="77777777" w:rsidR="00AE25BA" w:rsidRDefault="00AE25BA">
            <w:pPr>
              <w:widowControl w:val="0"/>
              <w:spacing w:before="1" w:line="240" w:lineRule="exact"/>
              <w:ind w:left="100" w:right="97"/>
            </w:pPr>
            <w:r>
              <w:rPr>
                <w:color w:val="FFFFFF"/>
                <w:sz w:val="24"/>
                <w:szCs w:val="28"/>
                <w:lang w:val="pl-PL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  <w:lang w:val="pl-PL"/>
              </w:rPr>
              <w:t>z</w:t>
            </w:r>
            <w:r>
              <w:rPr>
                <w:color w:val="FFFFFF"/>
                <w:sz w:val="24"/>
                <w:szCs w:val="28"/>
                <w:lang w:val="pl-PL"/>
              </w:rPr>
              <w:t>borna i</w:t>
            </w:r>
          </w:p>
          <w:p w14:paraId="56323455" w14:textId="77777777" w:rsidR="00AE25BA" w:rsidRDefault="00AE25BA">
            <w:pPr>
              <w:widowControl w:val="0"/>
              <w:spacing w:before="2" w:line="240" w:lineRule="exact"/>
              <w:ind w:left="100" w:right="96"/>
            </w:pPr>
            <w:r>
              <w:rPr>
                <w:color w:val="FFFFFF"/>
                <w:spacing w:val="1"/>
                <w:sz w:val="24"/>
                <w:szCs w:val="28"/>
                <w:lang w:val="pl-PL"/>
              </w:rPr>
              <w:t>f</w:t>
            </w:r>
            <w:r>
              <w:rPr>
                <w:color w:val="FFFFFF"/>
                <w:sz w:val="24"/>
                <w:szCs w:val="28"/>
                <w:lang w:val="pl-PL"/>
              </w:rPr>
              <w:t>ak</w:t>
            </w:r>
            <w:r>
              <w:rPr>
                <w:color w:val="FFFFFF"/>
                <w:spacing w:val="-1"/>
                <w:sz w:val="24"/>
                <w:szCs w:val="28"/>
                <w:lang w:val="pl-PL"/>
              </w:rPr>
              <w:t>ul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</w:t>
            </w:r>
            <w:r>
              <w:rPr>
                <w:color w:val="FFFFFF"/>
                <w:sz w:val="24"/>
                <w:szCs w:val="28"/>
                <w:lang w:val="pl-PL"/>
              </w:rPr>
              <w:t>a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ti</w:t>
            </w:r>
            <w:r>
              <w:rPr>
                <w:color w:val="FFFFFF"/>
                <w:sz w:val="24"/>
                <w:szCs w:val="28"/>
                <w:lang w:val="pl-PL"/>
              </w:rPr>
              <w:t>vna nas</w:t>
            </w:r>
            <w:r>
              <w:rPr>
                <w:color w:val="FFFFFF"/>
                <w:spacing w:val="1"/>
                <w:sz w:val="24"/>
                <w:szCs w:val="28"/>
                <w:lang w:val="pl-PL"/>
              </w:rPr>
              <w:t>t</w:t>
            </w:r>
            <w:r>
              <w:rPr>
                <w:color w:val="FFFFFF"/>
                <w:sz w:val="24"/>
                <w:szCs w:val="28"/>
                <w:lang w:val="pl-PL"/>
              </w:rPr>
              <w:t>ava</w:t>
            </w:r>
          </w:p>
        </w:tc>
        <w:tc>
          <w:tcPr>
            <w:tcW w:w="1309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</w:tcBorders>
            <w:shd w:val="clear" w:color="auto" w:fill="4BACC6"/>
            <w:textDirection w:val="btLr"/>
          </w:tcPr>
          <w:p w14:paraId="5F0E8B47" w14:textId="77777777" w:rsidR="00AE25BA" w:rsidRDefault="00AE25BA">
            <w:pPr>
              <w:widowControl w:val="0"/>
              <w:spacing w:line="240" w:lineRule="exact"/>
              <w:ind w:left="147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z w:val="24"/>
                <w:szCs w:val="28"/>
              </w:rPr>
              <w:t>red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z w:val="24"/>
                <w:szCs w:val="28"/>
              </w:rPr>
              <w:t>š</w:t>
            </w:r>
            <w:r>
              <w:rPr>
                <w:color w:val="FFFFFF"/>
                <w:spacing w:val="-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vo</w:t>
            </w:r>
            <w:proofErr w:type="spellEnd"/>
          </w:p>
        </w:tc>
        <w:tc>
          <w:tcPr>
            <w:tcW w:w="1456" w:type="dxa"/>
            <w:tcBorders>
              <w:top w:val="sing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4C01F9EF" w14:textId="77777777" w:rsidR="00AE25BA" w:rsidRDefault="00AE25BA">
            <w:pPr>
              <w:widowControl w:val="0"/>
              <w:spacing w:line="240" w:lineRule="exact"/>
              <w:ind w:left="123" w:right="-119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D</w:t>
            </w:r>
            <w:r>
              <w:rPr>
                <w:color w:val="FFFFFF"/>
                <w:sz w:val="24"/>
                <w:szCs w:val="28"/>
              </w:rPr>
              <w:t>op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nski</w:t>
            </w:r>
            <w:proofErr w:type="spellEnd"/>
            <w:r>
              <w:rPr>
                <w:color w:val="FFFFFF"/>
                <w:spacing w:val="1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</w:t>
            </w:r>
            <w:r>
              <w:rPr>
                <w:color w:val="FFFFFF"/>
                <w:spacing w:val="-2"/>
                <w:sz w:val="24"/>
                <w:szCs w:val="28"/>
              </w:rPr>
              <w:t>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. </w:t>
            </w:r>
            <w:r>
              <w:rPr>
                <w:b/>
                <w:bCs/>
                <w:color w:val="FFFFFF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ad</w:t>
            </w:r>
          </w:p>
        </w:tc>
        <w:tc>
          <w:tcPr>
            <w:tcW w:w="670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</w:tcBorders>
            <w:shd w:val="clear" w:color="auto" w:fill="4BACC6"/>
            <w:textDirection w:val="btLr"/>
          </w:tcPr>
          <w:p w14:paraId="02DE292F" w14:textId="77777777" w:rsidR="00AE25BA" w:rsidRDefault="00AE25BA">
            <w:pPr>
              <w:widowControl w:val="0"/>
              <w:spacing w:before="1" w:line="240" w:lineRule="exact"/>
              <w:ind w:left="147" w:right="104" w:firstLine="34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D</w:t>
            </w:r>
            <w:r>
              <w:rPr>
                <w:color w:val="FFFFFF"/>
                <w:sz w:val="24"/>
                <w:szCs w:val="28"/>
              </w:rPr>
              <w:t>odatni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. </w:t>
            </w:r>
            <w:r>
              <w:rPr>
                <w:color w:val="FFFFFF"/>
                <w:spacing w:val="-2"/>
                <w:sz w:val="24"/>
                <w:szCs w:val="28"/>
              </w:rPr>
              <w:t>r</w:t>
            </w:r>
            <w:r>
              <w:rPr>
                <w:color w:val="FFFFFF"/>
                <w:sz w:val="24"/>
                <w:szCs w:val="28"/>
              </w:rPr>
              <w:t>ad</w:t>
            </w:r>
          </w:p>
        </w:tc>
        <w:tc>
          <w:tcPr>
            <w:tcW w:w="198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4BACC6"/>
            <w:textDirection w:val="btLr"/>
          </w:tcPr>
          <w:p w14:paraId="1FDE9E02" w14:textId="77777777" w:rsidR="00AE25BA" w:rsidRDefault="00AE25BA">
            <w:pPr>
              <w:widowControl w:val="0"/>
              <w:spacing w:line="240" w:lineRule="exact"/>
              <w:ind w:left="217" w:right="113"/>
            </w:pPr>
            <w:proofErr w:type="spellStart"/>
            <w:r>
              <w:rPr>
                <w:color w:val="FFFFFF"/>
                <w:sz w:val="24"/>
                <w:szCs w:val="28"/>
              </w:rPr>
              <w:t>I</w:t>
            </w:r>
            <w:r>
              <w:rPr>
                <w:color w:val="FFFFFF"/>
                <w:spacing w:val="-2"/>
                <w:sz w:val="24"/>
                <w:szCs w:val="28"/>
              </w:rPr>
              <w:t>z</w:t>
            </w:r>
            <w:r>
              <w:rPr>
                <w:color w:val="FFFFFF"/>
                <w:sz w:val="24"/>
                <w:szCs w:val="28"/>
              </w:rPr>
              <w:t>van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–</w:t>
            </w:r>
            <w:r>
              <w:rPr>
                <w:b/>
                <w:bCs/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nas</w:t>
            </w:r>
            <w:r>
              <w:rPr>
                <w:color w:val="FFFFFF"/>
                <w:spacing w:val="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avna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akt</w:t>
            </w:r>
            <w:r>
              <w:rPr>
                <w:color w:val="FFFFFF"/>
                <w:spacing w:val="1"/>
                <w:sz w:val="24"/>
                <w:szCs w:val="28"/>
              </w:rPr>
              <w:t>i</w:t>
            </w:r>
            <w:r>
              <w:rPr>
                <w:color w:val="FFFFFF"/>
                <w:sz w:val="24"/>
                <w:szCs w:val="28"/>
              </w:rPr>
              <w:t>v</w:t>
            </w:r>
            <w:r>
              <w:rPr>
                <w:color w:val="FFFFFF"/>
                <w:spacing w:val="-3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ost</w:t>
            </w:r>
            <w:proofErr w:type="spellEnd"/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3A607378" w14:textId="77777777" w:rsidR="00AE25BA" w:rsidRDefault="00AE25BA">
            <w:pPr>
              <w:widowControl w:val="0"/>
              <w:spacing w:line="240" w:lineRule="exact"/>
              <w:ind w:left="111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k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p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</w:t>
            </w:r>
            <w:proofErr w:type="spellEnd"/>
          </w:p>
        </w:tc>
        <w:tc>
          <w:tcPr>
            <w:tcW w:w="822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double" w:sz="4" w:space="0" w:color="4BACC6"/>
            </w:tcBorders>
            <w:shd w:val="clear" w:color="auto" w:fill="4BACC6"/>
            <w:textDirection w:val="btLr"/>
          </w:tcPr>
          <w:p w14:paraId="213A8AAD" w14:textId="77777777" w:rsidR="00AE25BA" w:rsidRDefault="00AE25BA">
            <w:pPr>
              <w:widowControl w:val="0"/>
              <w:spacing w:before="1" w:line="240" w:lineRule="exact"/>
              <w:ind w:left="193" w:firstLine="48"/>
            </w:pPr>
            <w:proofErr w:type="spellStart"/>
            <w:r>
              <w:rPr>
                <w:color w:val="FFFFFF"/>
                <w:spacing w:val="1"/>
                <w:sz w:val="24"/>
                <w:szCs w:val="28"/>
              </w:rPr>
              <w:t>O</w:t>
            </w:r>
            <w:r>
              <w:rPr>
                <w:color w:val="FFFFFF"/>
                <w:sz w:val="24"/>
                <w:szCs w:val="28"/>
              </w:rPr>
              <w:t>s</w:t>
            </w:r>
            <w:r>
              <w:rPr>
                <w:color w:val="FFFFFF"/>
                <w:spacing w:val="-1"/>
                <w:sz w:val="24"/>
                <w:szCs w:val="28"/>
              </w:rPr>
              <w:t>t</w:t>
            </w:r>
            <w:r>
              <w:rPr>
                <w:color w:val="FFFFFF"/>
                <w:sz w:val="24"/>
                <w:szCs w:val="28"/>
              </w:rPr>
              <w:t>a</w:t>
            </w:r>
            <w:r>
              <w:rPr>
                <w:color w:val="FFFFFF"/>
                <w:spacing w:val="-1"/>
                <w:sz w:val="24"/>
                <w:szCs w:val="28"/>
              </w:rPr>
              <w:t>l</w:t>
            </w:r>
            <w:r>
              <w:rPr>
                <w:color w:val="FFFFFF"/>
                <w:sz w:val="24"/>
                <w:szCs w:val="28"/>
              </w:rPr>
              <w:t>i</w:t>
            </w:r>
            <w:proofErr w:type="spellEnd"/>
            <w:r>
              <w:rPr>
                <w:color w:val="FFFFFF"/>
                <w:sz w:val="24"/>
                <w:szCs w:val="28"/>
              </w:rPr>
              <w:t xml:space="preserve"> </w:t>
            </w:r>
            <w:proofErr w:type="spellStart"/>
            <w:r>
              <w:rPr>
                <w:color w:val="FFFFFF"/>
                <w:sz w:val="24"/>
                <w:szCs w:val="28"/>
              </w:rPr>
              <w:t>pos</w:t>
            </w:r>
            <w:r>
              <w:rPr>
                <w:color w:val="FFFFFF"/>
                <w:spacing w:val="1"/>
                <w:sz w:val="24"/>
                <w:szCs w:val="28"/>
              </w:rPr>
              <w:t>l</w:t>
            </w:r>
            <w:r>
              <w:rPr>
                <w:color w:val="FFFFFF"/>
                <w:sz w:val="24"/>
                <w:szCs w:val="28"/>
              </w:rPr>
              <w:t>o</w:t>
            </w:r>
            <w:r>
              <w:rPr>
                <w:color w:val="FFFFFF"/>
                <w:spacing w:val="-2"/>
                <w:sz w:val="24"/>
                <w:szCs w:val="28"/>
              </w:rPr>
              <w:t>v</w:t>
            </w:r>
            <w:r>
              <w:rPr>
                <w:color w:val="FFFFFF"/>
                <w:sz w:val="24"/>
                <w:szCs w:val="28"/>
              </w:rPr>
              <w:t>i</w:t>
            </w:r>
            <w:proofErr w:type="spellEnd"/>
          </w:p>
        </w:tc>
        <w:tc>
          <w:tcPr>
            <w:tcW w:w="958" w:type="dxa"/>
            <w:tcBorders>
              <w:top w:val="single" w:sz="4" w:space="0" w:color="4BACC6"/>
              <w:left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4BACC6"/>
            <w:textDirection w:val="btLr"/>
          </w:tcPr>
          <w:p w14:paraId="5DE6DEA5" w14:textId="77777777" w:rsidR="00AE25BA" w:rsidRDefault="00AE25BA">
            <w:pPr>
              <w:widowControl w:val="0"/>
              <w:spacing w:line="240" w:lineRule="exact"/>
              <w:ind w:left="167" w:right="113"/>
            </w:pPr>
            <w:proofErr w:type="spellStart"/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k</w:t>
            </w:r>
            <w:r>
              <w:rPr>
                <w:color w:val="FFFFFF"/>
                <w:spacing w:val="-1"/>
                <w:sz w:val="24"/>
                <w:szCs w:val="28"/>
              </w:rPr>
              <w:t>u</w:t>
            </w:r>
            <w:r>
              <w:rPr>
                <w:color w:val="FFFFFF"/>
                <w:sz w:val="24"/>
                <w:szCs w:val="28"/>
              </w:rPr>
              <w:t>p</w:t>
            </w:r>
            <w:r>
              <w:rPr>
                <w:color w:val="FFFFFF"/>
                <w:spacing w:val="-1"/>
                <w:sz w:val="24"/>
                <w:szCs w:val="28"/>
              </w:rPr>
              <w:t>n</w:t>
            </w:r>
            <w:r>
              <w:rPr>
                <w:color w:val="FFFFFF"/>
                <w:sz w:val="24"/>
                <w:szCs w:val="28"/>
              </w:rPr>
              <w:t>o</w:t>
            </w:r>
            <w:proofErr w:type="spellEnd"/>
          </w:p>
        </w:tc>
      </w:tr>
      <w:tr w:rsidR="00AE25BA" w14:paraId="7E1D638D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5C5FC1B6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w w:val="99"/>
                <w:sz w:val="24"/>
                <w:szCs w:val="28"/>
              </w:rPr>
              <w:t>1</w:t>
            </w:r>
            <w:r>
              <w:rPr>
                <w:b/>
                <w:bCs/>
                <w:w w:val="99"/>
                <w:sz w:val="24"/>
                <w:szCs w:val="28"/>
              </w:rPr>
              <w:t>5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0974BF1" w14:textId="77777777" w:rsidR="00AE25BA" w:rsidRPr="00BD30DD" w:rsidRDefault="00BD30DD">
            <w:pPr>
              <w:widowControl w:val="0"/>
              <w:spacing w:line="260" w:lineRule="exact"/>
              <w:rPr>
                <w:b/>
                <w:bCs/>
              </w:rPr>
            </w:pPr>
            <w:r w:rsidRPr="00BD30DD">
              <w:rPr>
                <w:b/>
                <w:bCs/>
                <w:sz w:val="24"/>
                <w:szCs w:val="24"/>
              </w:rPr>
              <w:t>Babić, I.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7493AD0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F62045F" w14:textId="77777777" w:rsidR="00AE25BA" w:rsidRDefault="00BD30DD">
            <w:pPr>
              <w:widowControl w:val="0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E4E7CF1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VI</w:t>
            </w:r>
            <w:r w:rsidR="00BD30DD">
              <w:rPr>
                <w:sz w:val="24"/>
                <w:szCs w:val="24"/>
              </w:rPr>
              <w:t>II. a</w:t>
            </w:r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41BE785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 xml:space="preserve">  1</w:t>
            </w: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D8D951D" w14:textId="77777777" w:rsidR="00AE25BA" w:rsidRDefault="00AE25BA">
            <w:pPr>
              <w:widowControl w:val="0"/>
              <w:spacing w:line="260" w:lineRule="exact"/>
            </w:pP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B9E2B11" w14:textId="77777777" w:rsidR="00AE25BA" w:rsidRDefault="00BD30DD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DE6E120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D575A13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B274F64" w14:textId="77777777" w:rsidR="00AE25BA" w:rsidRDefault="00AE25BA">
            <w:pPr>
              <w:widowControl w:val="0"/>
              <w:tabs>
                <w:tab w:val="left" w:pos="641"/>
              </w:tabs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0E9413A0" w14:textId="77777777" w:rsidTr="00AA143A">
        <w:trPr>
          <w:trHeight w:hRule="exact" w:val="500"/>
          <w:jc w:val="center"/>
        </w:trPr>
        <w:tc>
          <w:tcPr>
            <w:tcW w:w="944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48810937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16.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94B5986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BD30DD">
              <w:rPr>
                <w:b/>
                <w:bCs/>
                <w:sz w:val="24"/>
                <w:szCs w:val="24"/>
              </w:rPr>
              <w:t xml:space="preserve">B. </w:t>
            </w:r>
            <w:proofErr w:type="spellStart"/>
            <w:r w:rsidRPr="00BD30DD">
              <w:rPr>
                <w:b/>
                <w:bCs/>
                <w:sz w:val="24"/>
                <w:szCs w:val="24"/>
              </w:rPr>
              <w:t>Hlavaček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14:paraId="7AB63BA6" w14:textId="77777777" w:rsidR="00AE25BA" w:rsidRDefault="00AE25BA">
            <w:pPr>
              <w:widowControl w:val="0"/>
              <w:spacing w:line="260" w:lineRule="exact"/>
              <w:ind w:left="30" w:right="102"/>
              <w:rPr>
                <w:sz w:val="24"/>
                <w:szCs w:val="24"/>
              </w:rPr>
            </w:pPr>
          </w:p>
        </w:tc>
        <w:tc>
          <w:tcPr>
            <w:tcW w:w="1038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3C1B4491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09" w:type="dxa"/>
            <w:shd w:val="clear" w:color="auto" w:fill="auto"/>
          </w:tcPr>
          <w:p w14:paraId="7D2252DA" w14:textId="77777777" w:rsidR="00AE25BA" w:rsidRDefault="00AE25BA">
            <w:pPr>
              <w:widowControl w:val="0"/>
              <w:spacing w:line="260" w:lineRule="exact"/>
              <w:ind w:right="51"/>
              <w:rPr>
                <w:sz w:val="24"/>
                <w:szCs w:val="24"/>
              </w:rPr>
            </w:pPr>
          </w:p>
        </w:tc>
        <w:tc>
          <w:tcPr>
            <w:tcW w:w="145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28D16FC8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auto"/>
          </w:tcPr>
          <w:p w14:paraId="05BA056E" w14:textId="77777777" w:rsidR="00AE25BA" w:rsidRDefault="00AE25BA">
            <w:pPr>
              <w:widowControl w:val="0"/>
              <w:tabs>
                <w:tab w:val="left" w:pos="1131"/>
              </w:tabs>
              <w:rPr>
                <w:sz w:val="24"/>
                <w:szCs w:val="24"/>
              </w:rPr>
            </w:pPr>
          </w:p>
        </w:tc>
        <w:tc>
          <w:tcPr>
            <w:tcW w:w="198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C6F0229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  <w:shd w:val="clear" w:color="auto" w:fill="auto"/>
          </w:tcPr>
          <w:p w14:paraId="59B2B762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3832184C" w14:textId="77777777" w:rsidR="00AE25BA" w:rsidRDefault="00BD30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58" w:type="dxa"/>
            <w:tcBorders>
              <w:right w:val="single" w:sz="4" w:space="0" w:color="4BACC6"/>
            </w:tcBorders>
            <w:shd w:val="clear" w:color="auto" w:fill="FFFFFF"/>
          </w:tcPr>
          <w:p w14:paraId="74DAF273" w14:textId="77777777" w:rsidR="00AE25BA" w:rsidRDefault="00BD30DD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22</w:t>
            </w:r>
          </w:p>
        </w:tc>
      </w:tr>
      <w:tr w:rsidR="00AE25BA" w14:paraId="385C2F66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61C19FB0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17.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C18167A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4"/>
              </w:rPr>
              <w:t>Lovrić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M.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323239C" w14:textId="77777777" w:rsidR="00AE25BA" w:rsidRDefault="00AE25BA">
            <w:pPr>
              <w:widowControl w:val="0"/>
              <w:spacing w:line="260" w:lineRule="exact"/>
              <w:ind w:right="102"/>
            </w:pPr>
            <w:r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619D09F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7651908" w14:textId="77777777" w:rsidR="00AE25BA" w:rsidRDefault="00AE25BA">
            <w:pPr>
              <w:widowControl w:val="0"/>
              <w:spacing w:line="260" w:lineRule="exact"/>
              <w:ind w:left="-335" w:right="51"/>
              <w:rPr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C7E4DBA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478C24C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7C29C79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2+2</w:t>
            </w: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FF9B701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9EE94AE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0CA9FAB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2B4E25B8" w14:textId="77777777" w:rsidTr="00AA143A">
        <w:trPr>
          <w:trHeight w:hRule="exact" w:val="503"/>
          <w:jc w:val="center"/>
        </w:trPr>
        <w:tc>
          <w:tcPr>
            <w:tcW w:w="944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43933272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18.</w:t>
            </w:r>
          </w:p>
        </w:tc>
        <w:tc>
          <w:tcPr>
            <w:tcW w:w="2737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010329D1" w14:textId="77777777" w:rsidR="00AE25BA" w:rsidRPr="00C471F4" w:rsidRDefault="00C471F4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Jurišić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>, N.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67E7B4" w14:textId="77777777" w:rsidR="00AE25BA" w:rsidRDefault="00AE25BA">
            <w:pPr>
              <w:widowControl w:val="0"/>
              <w:spacing w:line="260" w:lineRule="exact"/>
              <w:ind w:right="102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38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3A30C7BF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7C6BCA37" w14:textId="77777777" w:rsidR="00AE25BA" w:rsidRDefault="00AE25BA">
            <w:pPr>
              <w:widowControl w:val="0"/>
              <w:spacing w:line="260" w:lineRule="exact"/>
              <w:ind w:left="-760" w:right="392"/>
            </w:pPr>
            <w:r>
              <w:rPr>
                <w:sz w:val="24"/>
                <w:szCs w:val="24"/>
              </w:rPr>
              <w:t xml:space="preserve">VII V    </w:t>
            </w:r>
            <w:proofErr w:type="spellStart"/>
            <w:r w:rsidR="00C471F4">
              <w:rPr>
                <w:sz w:val="24"/>
                <w:szCs w:val="24"/>
              </w:rPr>
              <w:t>V.a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VIII.b</w:t>
            </w:r>
            <w:proofErr w:type="spellEnd"/>
          </w:p>
        </w:tc>
        <w:tc>
          <w:tcPr>
            <w:tcW w:w="145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4E39AC65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70" w:type="dxa"/>
            <w:shd w:val="clear" w:color="auto" w:fill="auto"/>
            <w:vAlign w:val="center"/>
          </w:tcPr>
          <w:p w14:paraId="159787D2" w14:textId="77777777" w:rsidR="00AE25BA" w:rsidRDefault="00AE25BA">
            <w:pPr>
              <w:widowControl w:val="0"/>
            </w:pPr>
          </w:p>
        </w:tc>
        <w:tc>
          <w:tcPr>
            <w:tcW w:w="198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714230B1" w14:textId="77777777" w:rsidR="00AE25BA" w:rsidRDefault="00C471F4">
            <w:pPr>
              <w:widowControl w:val="0"/>
              <w:spacing w:line="260" w:lineRule="exact"/>
              <w:ind w:right="338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352F95A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1</w:t>
            </w:r>
            <w:r w:rsidR="00C471F4" w:rsidRPr="003648C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  <w:vAlign w:val="center"/>
          </w:tcPr>
          <w:p w14:paraId="7134BFB1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58" w:type="dxa"/>
            <w:tcBorders>
              <w:right w:val="single" w:sz="4" w:space="0" w:color="4BACC6"/>
            </w:tcBorders>
            <w:shd w:val="clear" w:color="auto" w:fill="FFFFFF"/>
            <w:vAlign w:val="center"/>
          </w:tcPr>
          <w:p w14:paraId="0FAAECE1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</w:tr>
      <w:tr w:rsidR="00AE25BA" w14:paraId="7D079658" w14:textId="77777777" w:rsidTr="00AA143A">
        <w:trPr>
          <w:trHeight w:hRule="exact" w:val="1664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</w:tcBorders>
            <w:shd w:val="clear" w:color="auto" w:fill="FFFFFF"/>
            <w:vAlign w:val="center"/>
          </w:tcPr>
          <w:p w14:paraId="7009BD3C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19.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40ADAC3F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Sunarić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471F4">
              <w:rPr>
                <w:b/>
                <w:bCs/>
                <w:sz w:val="24"/>
                <w:szCs w:val="24"/>
              </w:rPr>
              <w:t>Čavić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>,. J</w:t>
            </w:r>
          </w:p>
        </w:tc>
        <w:tc>
          <w:tcPr>
            <w:tcW w:w="1134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61B5B3B1" w14:textId="77777777" w:rsidR="00AE25BA" w:rsidRDefault="00AE25BA">
            <w:pPr>
              <w:widowControl w:val="0"/>
              <w:spacing w:line="260" w:lineRule="exact"/>
              <w:ind w:left="30"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471F4">
              <w:rPr>
                <w:sz w:val="24"/>
                <w:szCs w:val="24"/>
              </w:rPr>
              <w:t>2</w:t>
            </w:r>
          </w:p>
          <w:p w14:paraId="3E2DD6AF" w14:textId="77777777" w:rsidR="00C471F4" w:rsidRDefault="00C471F4" w:rsidP="00AA143A">
            <w:pPr>
              <w:widowControl w:val="0"/>
              <w:spacing w:line="260" w:lineRule="exact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</w:t>
            </w:r>
            <w:proofErr w:type="spellStart"/>
            <w:r>
              <w:rPr>
                <w:sz w:val="24"/>
                <w:szCs w:val="24"/>
              </w:rPr>
              <w:t>adm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  <w:p w14:paraId="7F91D9BA" w14:textId="77777777" w:rsidR="00C471F4" w:rsidRDefault="00C471F4">
            <w:pPr>
              <w:widowControl w:val="0"/>
              <w:spacing w:line="260" w:lineRule="exact"/>
              <w:ind w:left="30" w:right="1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satničar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  <w:p w14:paraId="195AB2D4" w14:textId="77777777" w:rsidR="00C471F4" w:rsidRDefault="00C471F4">
            <w:pPr>
              <w:widowControl w:val="0"/>
              <w:spacing w:line="260" w:lineRule="exact"/>
              <w:ind w:left="30" w:right="102"/>
            </w:pPr>
            <w:proofErr w:type="spellStart"/>
            <w:r>
              <w:rPr>
                <w:sz w:val="24"/>
                <w:szCs w:val="24"/>
              </w:rPr>
              <w:t>v.smjene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478B250A" w14:textId="77777777" w:rsidR="00AE25BA" w:rsidRDefault="00C471F4">
            <w:pPr>
              <w:widowControl w:val="0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09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4018C90C" w14:textId="77777777" w:rsidR="00AE25BA" w:rsidRDefault="00AE25BA">
            <w:pPr>
              <w:widowControl w:val="0"/>
              <w:spacing w:line="260" w:lineRule="exact"/>
            </w:pPr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11E5B817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34D3FEF5" w14:textId="77777777" w:rsidR="00AE25BA" w:rsidRDefault="00AE25BA">
            <w:pPr>
              <w:widowControl w:val="0"/>
            </w:pP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43E8C41C" w14:textId="77777777" w:rsidR="00C471F4" w:rsidRDefault="00C471F4" w:rsidP="00C471F4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e-</w:t>
            </w:r>
            <w:proofErr w:type="spellStart"/>
            <w:r>
              <w:rPr>
                <w:sz w:val="24"/>
                <w:szCs w:val="28"/>
              </w:rPr>
              <w:t>adm</w:t>
            </w:r>
            <w:proofErr w:type="spellEnd"/>
            <w:r>
              <w:rPr>
                <w:sz w:val="24"/>
                <w:szCs w:val="28"/>
              </w:rPr>
              <w:t xml:space="preserve"> 1</w:t>
            </w:r>
          </w:p>
          <w:p w14:paraId="53B84E79" w14:textId="77777777" w:rsidR="00C471F4" w:rsidRDefault="00C471F4" w:rsidP="00C471F4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8"/>
              </w:rPr>
              <w:t>IKT 1</w:t>
            </w:r>
          </w:p>
          <w:p w14:paraId="60A74BCD" w14:textId="77777777" w:rsidR="00C471F4" w:rsidRDefault="00C471F4" w:rsidP="00C471F4">
            <w:pPr>
              <w:widowControl w:val="0"/>
              <w:spacing w:line="260" w:lineRule="exact"/>
              <w:ind w:right="464"/>
            </w:pPr>
            <w:proofErr w:type="spellStart"/>
            <w:r>
              <w:rPr>
                <w:sz w:val="24"/>
                <w:szCs w:val="28"/>
              </w:rPr>
              <w:t>Satničar</w:t>
            </w:r>
            <w:proofErr w:type="spellEnd"/>
            <w:r>
              <w:rPr>
                <w:sz w:val="24"/>
                <w:szCs w:val="28"/>
              </w:rPr>
              <w:t xml:space="preserve"> 1</w:t>
            </w:r>
          </w:p>
          <w:p w14:paraId="0D13DB21" w14:textId="77777777" w:rsidR="00AE25BA" w:rsidRDefault="00AE25BA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4DCA4ACB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</w:t>
            </w:r>
            <w:r w:rsidR="00C471F4" w:rsidRPr="003648C3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64A4245C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58" w:type="dxa"/>
            <w:tcBorders>
              <w:top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FFFFFF"/>
          </w:tcPr>
          <w:p w14:paraId="0813DCBB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sz w:val="24"/>
                <w:szCs w:val="24"/>
              </w:rPr>
              <w:t>4</w:t>
            </w:r>
            <w:r w:rsidR="00C471F4">
              <w:rPr>
                <w:sz w:val="24"/>
                <w:szCs w:val="24"/>
              </w:rPr>
              <w:t>1</w:t>
            </w:r>
          </w:p>
        </w:tc>
      </w:tr>
      <w:tr w:rsidR="00AE25BA" w14:paraId="2EA7AA81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double" w:sz="4" w:space="0" w:color="4BACC6"/>
              <w:left w:val="single" w:sz="4" w:space="0" w:color="4BACC6"/>
            </w:tcBorders>
            <w:shd w:val="clear" w:color="auto" w:fill="FFFFFF"/>
            <w:vAlign w:val="center"/>
          </w:tcPr>
          <w:p w14:paraId="271FB8D0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20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top w:val="doub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701CD5F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Soldić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 xml:space="preserve"> V</w:t>
            </w:r>
            <w:r w:rsidRPr="00C471F4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double" w:sz="4" w:space="0" w:color="4BACC6"/>
            </w:tcBorders>
            <w:shd w:val="clear" w:color="auto" w:fill="auto"/>
          </w:tcPr>
          <w:p w14:paraId="6B3065C3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</w:t>
            </w:r>
            <w:r w:rsidR="00C471F4">
              <w:rPr>
                <w:sz w:val="24"/>
                <w:szCs w:val="24"/>
              </w:rPr>
              <w:t>5</w:t>
            </w:r>
          </w:p>
        </w:tc>
        <w:tc>
          <w:tcPr>
            <w:tcW w:w="1038" w:type="dxa"/>
            <w:tcBorders>
              <w:top w:val="doub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3ABCE925" w14:textId="77777777" w:rsidR="00AE25BA" w:rsidRDefault="00AE25BA">
            <w:pPr>
              <w:widowControl w:val="0"/>
              <w:spacing w:line="260" w:lineRule="exact"/>
              <w:ind w:right="392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double" w:sz="4" w:space="0" w:color="4BACC6"/>
            </w:tcBorders>
            <w:shd w:val="clear" w:color="auto" w:fill="auto"/>
          </w:tcPr>
          <w:p w14:paraId="7C48FB4B" w14:textId="77777777" w:rsidR="00AE25BA" w:rsidRDefault="00C471F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IV</w:t>
            </w:r>
            <w:r w:rsidR="00AE25BA">
              <w:rPr>
                <w:sz w:val="24"/>
                <w:szCs w:val="24"/>
              </w:rPr>
              <w:t>.a</w:t>
            </w:r>
            <w:proofErr w:type="spellEnd"/>
          </w:p>
        </w:tc>
        <w:tc>
          <w:tcPr>
            <w:tcW w:w="1456" w:type="dxa"/>
            <w:tcBorders>
              <w:top w:val="doub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6DD57B2" w14:textId="77777777" w:rsidR="00AE25BA" w:rsidRDefault="00AE25BA">
            <w:pPr>
              <w:widowControl w:val="0"/>
              <w:tabs>
                <w:tab w:val="center" w:pos="253"/>
              </w:tabs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double" w:sz="4" w:space="0" w:color="4BACC6"/>
            </w:tcBorders>
            <w:shd w:val="clear" w:color="auto" w:fill="auto"/>
          </w:tcPr>
          <w:p w14:paraId="447A0D6C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doub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961C632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double" w:sz="4" w:space="0" w:color="4BACC6"/>
            </w:tcBorders>
            <w:shd w:val="clear" w:color="auto" w:fill="auto"/>
          </w:tcPr>
          <w:p w14:paraId="56FD3D76" w14:textId="77777777" w:rsidR="00AE25BA" w:rsidRPr="003648C3" w:rsidRDefault="00AE25BA">
            <w:pPr>
              <w:widowControl w:val="0"/>
              <w:spacing w:line="260" w:lineRule="exact"/>
              <w:ind w:right="-283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</w:t>
            </w:r>
            <w:r w:rsidR="00C471F4" w:rsidRPr="003648C3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doub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C2BB4C7" w14:textId="77777777" w:rsidR="00AE25BA" w:rsidRDefault="00C471F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top w:val="double" w:sz="4" w:space="0" w:color="4BACC6"/>
              <w:right w:val="single" w:sz="4" w:space="0" w:color="4BACC6"/>
            </w:tcBorders>
            <w:shd w:val="clear" w:color="auto" w:fill="FFFFFF"/>
          </w:tcPr>
          <w:p w14:paraId="43C31920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467543EF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7144F472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21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D62B498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Vidaković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 xml:space="preserve"> K</w:t>
            </w:r>
            <w:r w:rsidRPr="00C471F4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EB71CBC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</w:t>
            </w:r>
            <w:r w:rsidR="00C471F4">
              <w:rPr>
                <w:sz w:val="24"/>
                <w:szCs w:val="24"/>
              </w:rPr>
              <w:t>5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1D63954" w14:textId="77777777" w:rsidR="00AE25BA" w:rsidRDefault="00AE25BA">
            <w:pPr>
              <w:widowControl w:val="0"/>
              <w:spacing w:line="260" w:lineRule="exact"/>
              <w:ind w:right="392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622DF8" w14:textId="77777777" w:rsidR="00AE25BA" w:rsidRDefault="00AE25BA">
            <w:pPr>
              <w:widowControl w:val="0"/>
              <w:spacing w:line="260" w:lineRule="exact"/>
              <w:ind w:left="-335" w:right="51"/>
            </w:pPr>
            <w:r>
              <w:rPr>
                <w:sz w:val="24"/>
                <w:szCs w:val="24"/>
              </w:rPr>
              <w:t xml:space="preserve">2  </w:t>
            </w:r>
            <w:r w:rsidR="00C471F4">
              <w:rPr>
                <w:sz w:val="24"/>
                <w:szCs w:val="24"/>
              </w:rPr>
              <w:t xml:space="preserve">  </w:t>
            </w:r>
            <w:proofErr w:type="spellStart"/>
            <w:r w:rsidR="00C471F4">
              <w:rPr>
                <w:sz w:val="24"/>
                <w:szCs w:val="24"/>
              </w:rPr>
              <w:t>IV.b</w:t>
            </w:r>
            <w:proofErr w:type="spellEnd"/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B8A76DC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9FEA1D3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892F591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8E39451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</w:t>
            </w:r>
            <w:r w:rsidR="00C471F4" w:rsidRPr="003648C3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DBDBCB1" w14:textId="77777777" w:rsidR="00AE25BA" w:rsidRDefault="00C471F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2FCC743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6527FD4F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1BBC0590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22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72E21B5" w14:textId="77777777" w:rsidR="00AE25BA" w:rsidRDefault="00AE25BA">
            <w:pPr>
              <w:widowControl w:val="0"/>
              <w:spacing w:line="260" w:lineRule="exact"/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Nanaši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 xml:space="preserve"> K</w:t>
            </w:r>
            <w:r w:rsidRPr="00C471F4">
              <w:t>.</w:t>
            </w:r>
          </w:p>
        </w:tc>
        <w:tc>
          <w:tcPr>
            <w:tcW w:w="1134" w:type="dxa"/>
            <w:shd w:val="clear" w:color="auto" w:fill="auto"/>
          </w:tcPr>
          <w:p w14:paraId="5FCFDFAA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</w:t>
            </w:r>
            <w:r w:rsidR="00C471F4">
              <w:rPr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4C45E77" w14:textId="77777777" w:rsidR="00AE25BA" w:rsidRDefault="00AE25BA">
            <w:pPr>
              <w:widowControl w:val="0"/>
              <w:spacing w:line="260" w:lineRule="exact"/>
              <w:ind w:left="-195" w:right="392"/>
              <w:rPr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3C68CFAD" w14:textId="77777777" w:rsidR="00AE25BA" w:rsidRDefault="00C471F4">
            <w:pPr>
              <w:widowControl w:val="0"/>
              <w:spacing w:line="260" w:lineRule="exact"/>
            </w:pPr>
            <w:proofErr w:type="spellStart"/>
            <w:r>
              <w:rPr>
                <w:sz w:val="24"/>
                <w:szCs w:val="24"/>
              </w:rPr>
              <w:t>I</w:t>
            </w:r>
            <w:r w:rsidR="00AE25BA">
              <w:rPr>
                <w:sz w:val="24"/>
                <w:szCs w:val="24"/>
              </w:rPr>
              <w:t>.a</w:t>
            </w:r>
            <w:proofErr w:type="spellEnd"/>
          </w:p>
        </w:tc>
        <w:tc>
          <w:tcPr>
            <w:tcW w:w="145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BF3EE86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</w:tcPr>
          <w:p w14:paraId="781259E0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730EE65A" w14:textId="77777777" w:rsidR="00AE25BA" w:rsidRDefault="00AE25BA">
            <w:pPr>
              <w:widowControl w:val="0"/>
              <w:spacing w:line="260" w:lineRule="exact"/>
              <w:ind w:right="-6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1DA7EDD4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</w:t>
            </w:r>
            <w:r w:rsidR="00C471F4" w:rsidRPr="003648C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E5B9D7B" w14:textId="77777777" w:rsidR="00AE25BA" w:rsidRDefault="00C471F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right w:val="single" w:sz="4" w:space="0" w:color="4BACC6"/>
            </w:tcBorders>
            <w:shd w:val="clear" w:color="auto" w:fill="FFFFFF"/>
          </w:tcPr>
          <w:p w14:paraId="2BB54BC1" w14:textId="77777777" w:rsidR="00AE25BA" w:rsidRDefault="00AE25BA">
            <w:pPr>
              <w:widowControl w:val="0"/>
              <w:tabs>
                <w:tab w:val="left" w:pos="992"/>
              </w:tabs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3DEF217E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4A2DA381" w14:textId="77777777" w:rsidR="00AE25BA" w:rsidRDefault="00AE25BA">
            <w:pPr>
              <w:widowControl w:val="0"/>
              <w:spacing w:line="260" w:lineRule="exact"/>
              <w:ind w:left="204"/>
              <w:jc w:val="center"/>
            </w:pPr>
            <w:r>
              <w:rPr>
                <w:b/>
                <w:bCs/>
                <w:w w:val="99"/>
                <w:sz w:val="24"/>
                <w:szCs w:val="28"/>
              </w:rPr>
              <w:t>23</w:t>
            </w:r>
            <w:r>
              <w:rPr>
                <w:w w:val="99"/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3E6639A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4"/>
              </w:rPr>
              <w:t>Iskrić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A. 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887FFAF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</w:t>
            </w:r>
            <w:r w:rsidR="00BD30DD">
              <w:rPr>
                <w:sz w:val="24"/>
                <w:szCs w:val="24"/>
              </w:rPr>
              <w:t>6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468B644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0251270" w14:textId="77777777" w:rsidR="00AE25BA" w:rsidRDefault="00BD30DD" w:rsidP="00BD30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I.b</w:t>
            </w:r>
            <w:proofErr w:type="spellEnd"/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9413453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580FB44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034327F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D822753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</w:t>
            </w:r>
            <w:r w:rsidR="00BD30DD" w:rsidRPr="003648C3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52B784B" w14:textId="77777777" w:rsidR="00AE25BA" w:rsidRDefault="00BD30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FB28041" w14:textId="77777777" w:rsidR="00AE25BA" w:rsidRDefault="00AE25BA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1BD90A43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19E4BD7C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24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7746084C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4"/>
              </w:rPr>
              <w:t>Filipović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M</w:t>
            </w:r>
            <w:r w:rsidRPr="00C471F4">
              <w:rPr>
                <w:b/>
                <w:bCs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54B94C09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</w:t>
            </w:r>
            <w:r w:rsidR="00BD30DD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3A6DBFF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3 SP</w:t>
            </w:r>
          </w:p>
        </w:tc>
        <w:tc>
          <w:tcPr>
            <w:tcW w:w="1309" w:type="dxa"/>
            <w:shd w:val="clear" w:color="auto" w:fill="auto"/>
          </w:tcPr>
          <w:p w14:paraId="1352A09A" w14:textId="77777777" w:rsidR="00AE25BA" w:rsidRDefault="00BD30DD">
            <w:pPr>
              <w:widowControl w:val="0"/>
              <w:spacing w:line="260" w:lineRule="exact"/>
              <w:ind w:right="51"/>
            </w:pPr>
            <w:proofErr w:type="spellStart"/>
            <w:r>
              <w:rPr>
                <w:sz w:val="24"/>
                <w:szCs w:val="24"/>
              </w:rPr>
              <w:t>II</w:t>
            </w:r>
            <w:r w:rsidR="00AE25BA">
              <w:rPr>
                <w:sz w:val="24"/>
                <w:szCs w:val="24"/>
              </w:rPr>
              <w:t>.a</w:t>
            </w:r>
            <w:proofErr w:type="spellEnd"/>
          </w:p>
        </w:tc>
        <w:tc>
          <w:tcPr>
            <w:tcW w:w="145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3E7FB0D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</w:tcPr>
          <w:p w14:paraId="55970A06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E685C07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4"/>
              </w:rPr>
            </w:pPr>
          </w:p>
        </w:tc>
        <w:tc>
          <w:tcPr>
            <w:tcW w:w="920" w:type="dxa"/>
            <w:shd w:val="clear" w:color="auto" w:fill="auto"/>
          </w:tcPr>
          <w:p w14:paraId="249F35D6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AE11C8D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right w:val="single" w:sz="4" w:space="0" w:color="4BACC6"/>
            </w:tcBorders>
            <w:shd w:val="clear" w:color="auto" w:fill="FFFFFF"/>
          </w:tcPr>
          <w:p w14:paraId="7910FD79" w14:textId="77777777" w:rsidR="00AE25BA" w:rsidRDefault="00AE25BA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5C31DEFF" w14:textId="77777777" w:rsidTr="00AA143A">
        <w:trPr>
          <w:trHeight w:hRule="exact" w:val="481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  <w:vAlign w:val="center"/>
          </w:tcPr>
          <w:p w14:paraId="706B7731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25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5C87E3F" w14:textId="7777777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4"/>
              </w:rPr>
              <w:t>Kelava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Z</w:t>
            </w:r>
            <w:r w:rsidRPr="00C471F4">
              <w:rPr>
                <w:b/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7A02302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56BE1B0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 xml:space="preserve"> 1 ŽSV</w:t>
            </w: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6BDEE3D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</w:t>
            </w:r>
            <w:r w:rsidR="00BD30DD">
              <w:rPr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.b</w:t>
            </w:r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F6950B5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64A1296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2B7CE60" w14:textId="77777777" w:rsidR="00AE25BA" w:rsidRDefault="00AE25BA">
            <w:pPr>
              <w:widowControl w:val="0"/>
              <w:spacing w:line="260" w:lineRule="exact"/>
              <w:ind w:right="464"/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074F01A" w14:textId="77777777" w:rsidR="00AE25BA" w:rsidRPr="003648C3" w:rsidRDefault="00AE25BA">
            <w:pPr>
              <w:widowControl w:val="0"/>
              <w:spacing w:line="260" w:lineRule="exact"/>
              <w:ind w:right="332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12BC3E7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7074013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</w:tr>
      <w:tr w:rsidR="00AE25BA" w14:paraId="53E59D2D" w14:textId="77777777" w:rsidTr="00AA143A">
        <w:trPr>
          <w:trHeight w:hRule="exact" w:val="436"/>
          <w:jc w:val="center"/>
        </w:trPr>
        <w:tc>
          <w:tcPr>
            <w:tcW w:w="944" w:type="dxa"/>
            <w:tcBorders>
              <w:left w:val="single" w:sz="4" w:space="0" w:color="4BACC6"/>
            </w:tcBorders>
            <w:shd w:val="clear" w:color="auto" w:fill="FFFFFF"/>
            <w:vAlign w:val="center"/>
          </w:tcPr>
          <w:p w14:paraId="0044C6C7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26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737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98A6BE6" w14:textId="5F0926A7" w:rsidR="00AE25BA" w:rsidRPr="00BD30DD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BD30DD">
              <w:rPr>
                <w:b/>
                <w:bCs/>
                <w:sz w:val="24"/>
                <w:szCs w:val="24"/>
              </w:rPr>
              <w:t>Antolović</w:t>
            </w:r>
            <w:proofErr w:type="spellEnd"/>
            <w:r w:rsidRPr="00BD30DD">
              <w:rPr>
                <w:b/>
                <w:bCs/>
                <w:sz w:val="24"/>
                <w:szCs w:val="24"/>
              </w:rPr>
              <w:t xml:space="preserve"> N</w:t>
            </w:r>
            <w:r w:rsidRPr="00C471F4">
              <w:rPr>
                <w:b/>
                <w:bCs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7E5A4BD1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38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91B836A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auto"/>
          </w:tcPr>
          <w:p w14:paraId="5F8D6853" w14:textId="77777777" w:rsidR="00AE25BA" w:rsidRDefault="00C471F4">
            <w:pPr>
              <w:widowControl w:val="0"/>
            </w:pPr>
            <w:r>
              <w:rPr>
                <w:sz w:val="24"/>
                <w:szCs w:val="24"/>
              </w:rPr>
              <w:t>III</w:t>
            </w:r>
            <w:r w:rsidR="00AE25BA">
              <w:rPr>
                <w:sz w:val="24"/>
                <w:szCs w:val="24"/>
              </w:rPr>
              <w:t>. a</w:t>
            </w:r>
          </w:p>
        </w:tc>
        <w:tc>
          <w:tcPr>
            <w:tcW w:w="145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EE82ACB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shd w:val="clear" w:color="auto" w:fill="auto"/>
          </w:tcPr>
          <w:p w14:paraId="3BBE8424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6E01D1E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shd w:val="clear" w:color="auto" w:fill="auto"/>
          </w:tcPr>
          <w:p w14:paraId="2EC9B8AE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BBEA835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right w:val="single" w:sz="4" w:space="0" w:color="4BACC6"/>
            </w:tcBorders>
            <w:shd w:val="clear" w:color="auto" w:fill="FFFFFF"/>
          </w:tcPr>
          <w:p w14:paraId="2C47A730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BD30DD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E25BA" w14:paraId="2492252A" w14:textId="77777777" w:rsidTr="00AA143A">
        <w:trPr>
          <w:trHeight w:hRule="exact" w:val="388"/>
          <w:jc w:val="center"/>
        </w:trPr>
        <w:tc>
          <w:tcPr>
            <w:tcW w:w="944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ACB9ECA" w14:textId="77777777" w:rsidR="00AE25BA" w:rsidRDefault="00AE25BA">
            <w:pPr>
              <w:widowControl w:val="0"/>
              <w:spacing w:line="260" w:lineRule="exact"/>
              <w:ind w:left="182"/>
              <w:jc w:val="center"/>
            </w:pPr>
            <w:r>
              <w:rPr>
                <w:b/>
                <w:bCs/>
                <w:sz w:val="24"/>
                <w:szCs w:val="28"/>
              </w:rPr>
              <w:t>27.</w:t>
            </w:r>
          </w:p>
        </w:tc>
        <w:tc>
          <w:tcPr>
            <w:tcW w:w="2737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097843F" w14:textId="77777777" w:rsidR="00AE25BA" w:rsidRPr="00C471F4" w:rsidRDefault="00AE25BA">
            <w:pPr>
              <w:widowControl w:val="0"/>
              <w:spacing w:line="260" w:lineRule="exact"/>
              <w:rPr>
                <w:b/>
                <w:bCs/>
              </w:rPr>
            </w:pPr>
            <w:proofErr w:type="spellStart"/>
            <w:r w:rsidRPr="00C471F4">
              <w:rPr>
                <w:b/>
                <w:bCs/>
                <w:sz w:val="24"/>
                <w:szCs w:val="24"/>
              </w:rPr>
              <w:t>Rimac-Rogoznica</w:t>
            </w:r>
            <w:proofErr w:type="spellEnd"/>
            <w:r w:rsidRPr="00C471F4">
              <w:rPr>
                <w:b/>
                <w:bCs/>
                <w:sz w:val="24"/>
                <w:szCs w:val="24"/>
              </w:rPr>
              <w:t xml:space="preserve"> M</w:t>
            </w:r>
            <w:r w:rsidR="00C471F4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FB94F10" w14:textId="77777777" w:rsidR="00AE25BA" w:rsidRDefault="00AE25BA">
            <w:pPr>
              <w:widowControl w:val="0"/>
              <w:spacing w:line="260" w:lineRule="exact"/>
              <w:ind w:left="30" w:right="102"/>
            </w:pPr>
            <w:r>
              <w:rPr>
                <w:w w:val="99"/>
                <w:sz w:val="24"/>
                <w:szCs w:val="24"/>
              </w:rPr>
              <w:t>16</w:t>
            </w:r>
          </w:p>
        </w:tc>
        <w:tc>
          <w:tcPr>
            <w:tcW w:w="1038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31ADB0C" w14:textId="77777777" w:rsidR="00AE25BA" w:rsidRDefault="00AE25BA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524B13" w14:textId="77777777" w:rsidR="00AE25BA" w:rsidRDefault="00C471F4">
            <w:pPr>
              <w:widowControl w:val="0"/>
            </w:pPr>
            <w:r>
              <w:rPr>
                <w:sz w:val="24"/>
                <w:szCs w:val="24"/>
              </w:rPr>
              <w:t>III</w:t>
            </w:r>
            <w:r w:rsidR="00AE25BA">
              <w:rPr>
                <w:sz w:val="24"/>
                <w:szCs w:val="24"/>
              </w:rPr>
              <w:t>. b</w:t>
            </w:r>
          </w:p>
        </w:tc>
        <w:tc>
          <w:tcPr>
            <w:tcW w:w="145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8171183" w14:textId="77777777" w:rsidR="00AE25BA" w:rsidRDefault="00AE25BA">
            <w:pPr>
              <w:widowControl w:val="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07A0DC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7B302B3" w14:textId="77777777" w:rsidR="00AE25BA" w:rsidRDefault="00AE25BA">
            <w:pPr>
              <w:widowControl w:val="0"/>
              <w:spacing w:line="260" w:lineRule="exact"/>
              <w:ind w:right="464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97B3A48" w14:textId="77777777" w:rsidR="00AE25BA" w:rsidRPr="003648C3" w:rsidRDefault="00AE25BA">
            <w:pPr>
              <w:widowControl w:val="0"/>
              <w:spacing w:line="260" w:lineRule="exact"/>
              <w:rPr>
                <w:b/>
                <w:bCs/>
              </w:rPr>
            </w:pPr>
            <w:r w:rsidRPr="003648C3">
              <w:rPr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82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777D146" w14:textId="77777777" w:rsidR="00AE25BA" w:rsidRDefault="00AE25BA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AA41A50" w14:textId="77777777" w:rsidR="00AE25BA" w:rsidRDefault="00AE25BA">
            <w:pPr>
              <w:widowControl w:val="0"/>
              <w:spacing w:line="260" w:lineRule="exact"/>
              <w:ind w:right="384"/>
            </w:pPr>
            <w:r>
              <w:rPr>
                <w:b/>
                <w:bCs/>
                <w:w w:val="99"/>
                <w:sz w:val="24"/>
                <w:szCs w:val="24"/>
              </w:rPr>
              <w:t>40</w:t>
            </w:r>
          </w:p>
        </w:tc>
      </w:tr>
      <w:bookmarkEnd w:id="6"/>
    </w:tbl>
    <w:p w14:paraId="4DE68231" w14:textId="77777777" w:rsidR="002616DD" w:rsidRDefault="002616DD" w:rsidP="007B062D">
      <w:pPr>
        <w:spacing w:line="260" w:lineRule="exact"/>
        <w:rPr>
          <w:sz w:val="28"/>
          <w:szCs w:val="28"/>
          <w:lang w:val="pl-PL"/>
        </w:rPr>
      </w:pPr>
    </w:p>
    <w:p w14:paraId="1F1D608E" w14:textId="77777777" w:rsidR="002616DD" w:rsidRDefault="002616DD">
      <w:pPr>
        <w:spacing w:line="260" w:lineRule="exact"/>
        <w:ind w:left="2126"/>
        <w:rPr>
          <w:sz w:val="28"/>
          <w:szCs w:val="28"/>
          <w:lang w:val="pl-PL"/>
        </w:rPr>
      </w:pPr>
    </w:p>
    <w:p w14:paraId="450DD764" w14:textId="77777777" w:rsidR="002616DD" w:rsidRDefault="002616DD">
      <w:pPr>
        <w:spacing w:line="260" w:lineRule="exact"/>
        <w:ind w:left="2126"/>
        <w:rPr>
          <w:sz w:val="28"/>
          <w:szCs w:val="28"/>
          <w:lang w:val="pl-PL"/>
        </w:rPr>
      </w:pPr>
    </w:p>
    <w:p w14:paraId="3F0CECD2" w14:textId="6AF91113" w:rsidR="002616DD" w:rsidRPr="006F1474" w:rsidRDefault="007B062D" w:rsidP="007B062D">
      <w:pPr>
        <w:spacing w:line="260" w:lineRule="exact"/>
        <w:rPr>
          <w:b/>
          <w:bCs/>
          <w:sz w:val="24"/>
          <w:szCs w:val="24"/>
          <w:lang w:val="pl-PL"/>
        </w:rPr>
      </w:pPr>
      <w:r w:rsidRPr="006F1474">
        <w:rPr>
          <w:b/>
          <w:bCs/>
          <w:sz w:val="24"/>
          <w:szCs w:val="24"/>
          <w:lang w:val="pl-PL"/>
        </w:rPr>
        <w:t>2.2.2 TJEDNA I GODIŠNJA ZADUŽENJA RAVN</w:t>
      </w:r>
      <w:r w:rsidR="000D627F">
        <w:rPr>
          <w:b/>
          <w:bCs/>
          <w:sz w:val="24"/>
          <w:szCs w:val="24"/>
          <w:lang w:val="pl-PL"/>
        </w:rPr>
        <w:t>A</w:t>
      </w:r>
      <w:r w:rsidRPr="006F1474">
        <w:rPr>
          <w:b/>
          <w:bCs/>
          <w:sz w:val="24"/>
          <w:szCs w:val="24"/>
          <w:lang w:val="pl-PL"/>
        </w:rPr>
        <w:t>TELJA I STRUČNIH SURADNIKA</w:t>
      </w:r>
    </w:p>
    <w:p w14:paraId="6DE617CB" w14:textId="77777777" w:rsidR="002616DD" w:rsidRDefault="002616DD">
      <w:pPr>
        <w:spacing w:line="260" w:lineRule="exact"/>
        <w:ind w:left="2126"/>
        <w:rPr>
          <w:sz w:val="28"/>
          <w:szCs w:val="28"/>
          <w:lang w:val="pl-PL"/>
        </w:rPr>
      </w:pPr>
    </w:p>
    <w:p w14:paraId="2F2BA8FA" w14:textId="77777777" w:rsidR="007B062D" w:rsidRDefault="007B062D">
      <w:pPr>
        <w:spacing w:line="260" w:lineRule="exact"/>
        <w:ind w:left="2126"/>
        <w:rPr>
          <w:sz w:val="28"/>
          <w:szCs w:val="28"/>
          <w:lang w:val="pl-PL"/>
        </w:rPr>
      </w:pPr>
    </w:p>
    <w:tbl>
      <w:tblPr>
        <w:tblW w:w="15012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"/>
        <w:gridCol w:w="2949"/>
        <w:gridCol w:w="2309"/>
        <w:gridCol w:w="2249"/>
        <w:gridCol w:w="1799"/>
        <w:gridCol w:w="1686"/>
        <w:gridCol w:w="1340"/>
        <w:gridCol w:w="1608"/>
      </w:tblGrid>
      <w:tr w:rsidR="007B062D" w:rsidRPr="00E4267C" w14:paraId="47D630F8" w14:textId="77777777" w:rsidTr="00AA143A">
        <w:trPr>
          <w:trHeight w:val="999"/>
        </w:trPr>
        <w:tc>
          <w:tcPr>
            <w:tcW w:w="1072" w:type="dxa"/>
            <w:vAlign w:val="center"/>
          </w:tcPr>
          <w:p w14:paraId="38FE5DC1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lang w:val="hr-HR" w:eastAsia="hr-HR"/>
              </w:rPr>
            </w:pPr>
            <w:r w:rsidRPr="00E4267C">
              <w:rPr>
                <w:rFonts w:ascii="Calibri" w:hAnsi="Calibri"/>
                <w:b/>
                <w:lang w:val="hr-HR" w:eastAsia="hr-HR"/>
              </w:rPr>
              <w:t>Red.</w:t>
            </w:r>
          </w:p>
          <w:p w14:paraId="115F9446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lang w:val="hr-HR" w:eastAsia="hr-HR"/>
              </w:rPr>
            </w:pPr>
            <w:r w:rsidRPr="00E4267C">
              <w:rPr>
                <w:rFonts w:ascii="Calibri" w:hAnsi="Calibri"/>
                <w:b/>
                <w:lang w:val="hr-HR" w:eastAsia="hr-HR"/>
              </w:rPr>
              <w:t>broj</w:t>
            </w:r>
          </w:p>
        </w:tc>
        <w:tc>
          <w:tcPr>
            <w:tcW w:w="2949" w:type="dxa"/>
            <w:vAlign w:val="center"/>
          </w:tcPr>
          <w:p w14:paraId="1AC80F22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Ime i prezime</w:t>
            </w:r>
          </w:p>
          <w:p w14:paraId="07F94CB1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radnika</w:t>
            </w:r>
          </w:p>
        </w:tc>
        <w:tc>
          <w:tcPr>
            <w:tcW w:w="2309" w:type="dxa"/>
            <w:vAlign w:val="center"/>
          </w:tcPr>
          <w:p w14:paraId="01FFE4C4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Struka</w:t>
            </w:r>
          </w:p>
        </w:tc>
        <w:tc>
          <w:tcPr>
            <w:tcW w:w="2249" w:type="dxa"/>
            <w:vAlign w:val="center"/>
          </w:tcPr>
          <w:p w14:paraId="50F7EB19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Radno mjesto</w:t>
            </w:r>
          </w:p>
        </w:tc>
        <w:tc>
          <w:tcPr>
            <w:tcW w:w="1799" w:type="dxa"/>
            <w:vAlign w:val="center"/>
          </w:tcPr>
          <w:p w14:paraId="52030B41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Radno vrijeme</w:t>
            </w:r>
          </w:p>
          <w:p w14:paraId="59D3A00B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(od – do)</w:t>
            </w:r>
          </w:p>
        </w:tc>
        <w:tc>
          <w:tcPr>
            <w:tcW w:w="1686" w:type="dxa"/>
          </w:tcPr>
          <w:p w14:paraId="26AFA143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Rad sa strankama</w:t>
            </w:r>
          </w:p>
          <w:p w14:paraId="3ACA43F5" w14:textId="77777777" w:rsidR="007B062D" w:rsidRPr="00E4267C" w:rsidRDefault="007B062D" w:rsidP="00080454">
            <w:pPr>
              <w:suppressAutoHyphens w:val="0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(od – do)</w:t>
            </w:r>
          </w:p>
        </w:tc>
        <w:tc>
          <w:tcPr>
            <w:tcW w:w="1340" w:type="dxa"/>
            <w:vAlign w:val="center"/>
          </w:tcPr>
          <w:p w14:paraId="7C9DE5D1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Broj sati</w:t>
            </w:r>
          </w:p>
          <w:p w14:paraId="50867EA2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tjedno</w:t>
            </w:r>
          </w:p>
        </w:tc>
        <w:tc>
          <w:tcPr>
            <w:tcW w:w="1608" w:type="dxa"/>
            <w:vAlign w:val="center"/>
          </w:tcPr>
          <w:p w14:paraId="52B4E27E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Broj sati godišnjeg</w:t>
            </w:r>
          </w:p>
          <w:p w14:paraId="0061ED38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rFonts w:ascii="Calibri" w:hAnsi="Calibri"/>
                <w:b/>
                <w:sz w:val="22"/>
                <w:szCs w:val="22"/>
                <w:lang w:val="hr-HR" w:eastAsia="hr-HR"/>
              </w:rPr>
            </w:pPr>
            <w:r w:rsidRPr="00E4267C">
              <w:rPr>
                <w:rFonts w:ascii="Calibri" w:hAnsi="Calibri"/>
                <w:b/>
                <w:sz w:val="22"/>
                <w:szCs w:val="22"/>
                <w:lang w:val="hr-HR" w:eastAsia="hr-HR"/>
              </w:rPr>
              <w:t>zaduženja</w:t>
            </w:r>
          </w:p>
        </w:tc>
      </w:tr>
      <w:tr w:rsidR="007B062D" w:rsidRPr="00E4267C" w14:paraId="38F7BB6A" w14:textId="77777777" w:rsidTr="00AA143A">
        <w:trPr>
          <w:trHeight w:val="280"/>
        </w:trPr>
        <w:tc>
          <w:tcPr>
            <w:tcW w:w="1072" w:type="dxa"/>
            <w:vAlign w:val="center"/>
          </w:tcPr>
          <w:p w14:paraId="7F2179B3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1.</w:t>
            </w:r>
          </w:p>
        </w:tc>
        <w:tc>
          <w:tcPr>
            <w:tcW w:w="2949" w:type="dxa"/>
            <w:vAlign w:val="center"/>
          </w:tcPr>
          <w:p w14:paraId="4246CDED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 xml:space="preserve">Vlasta Pavlović Elez </w:t>
            </w:r>
          </w:p>
        </w:tc>
        <w:tc>
          <w:tcPr>
            <w:tcW w:w="2309" w:type="dxa"/>
            <w:vAlign w:val="center"/>
          </w:tcPr>
          <w:p w14:paraId="3156C75A" w14:textId="77777777" w:rsidR="007B062D" w:rsidRPr="00E4267C" w:rsidRDefault="007B062D" w:rsidP="00080454">
            <w:pPr>
              <w:suppressAutoHyphens w:val="0"/>
              <w:rPr>
                <w:i/>
                <w:iCs/>
                <w:sz w:val="24"/>
                <w:szCs w:val="24"/>
                <w:lang w:val="hr-HR" w:eastAsia="hr-HR"/>
              </w:rPr>
            </w:pPr>
            <w:r w:rsidRPr="00E4267C">
              <w:rPr>
                <w:rStyle w:val="Istaknuto"/>
                <w:i w:val="0"/>
                <w:iCs w:val="0"/>
                <w:sz w:val="24"/>
                <w:szCs w:val="24"/>
              </w:rPr>
              <w:t xml:space="preserve">mag. bibl. et. mag. educ. </w:t>
            </w:r>
            <w:proofErr w:type="spellStart"/>
            <w:r w:rsidRPr="00E4267C">
              <w:rPr>
                <w:rStyle w:val="Istaknuto"/>
                <w:i w:val="0"/>
                <w:iCs w:val="0"/>
                <w:sz w:val="24"/>
                <w:szCs w:val="24"/>
              </w:rPr>
              <w:t>philol</w:t>
            </w:r>
            <w:proofErr w:type="spellEnd"/>
            <w:r w:rsidRPr="00E4267C">
              <w:rPr>
                <w:rStyle w:val="Istaknuto"/>
                <w:i w:val="0"/>
                <w:iCs w:val="0"/>
                <w:sz w:val="24"/>
                <w:szCs w:val="24"/>
              </w:rPr>
              <w:t xml:space="preserve">. </w:t>
            </w:r>
            <w:proofErr w:type="spellStart"/>
            <w:r w:rsidRPr="00E4267C">
              <w:rPr>
                <w:rStyle w:val="Istaknuto"/>
                <w:i w:val="0"/>
                <w:iCs w:val="0"/>
                <w:sz w:val="24"/>
                <w:szCs w:val="24"/>
              </w:rPr>
              <w:t>croat</w:t>
            </w:r>
            <w:proofErr w:type="spellEnd"/>
            <w:r w:rsidRPr="00E4267C">
              <w:rPr>
                <w:rStyle w:val="Istaknuto"/>
                <w:i w:val="0"/>
                <w:iCs w:val="0"/>
                <w:sz w:val="24"/>
                <w:szCs w:val="24"/>
              </w:rPr>
              <w:t>.</w:t>
            </w:r>
          </w:p>
        </w:tc>
        <w:tc>
          <w:tcPr>
            <w:tcW w:w="2249" w:type="dxa"/>
            <w:vAlign w:val="center"/>
          </w:tcPr>
          <w:p w14:paraId="692AA1C2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RAVNATELJICA</w:t>
            </w:r>
          </w:p>
        </w:tc>
        <w:tc>
          <w:tcPr>
            <w:tcW w:w="1799" w:type="dxa"/>
            <w:vAlign w:val="center"/>
          </w:tcPr>
          <w:p w14:paraId="238C760E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ponedjeljak-petak</w:t>
            </w:r>
          </w:p>
          <w:p w14:paraId="5E99C41C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od 7 do 15 sati</w:t>
            </w:r>
          </w:p>
        </w:tc>
        <w:tc>
          <w:tcPr>
            <w:tcW w:w="1686" w:type="dxa"/>
          </w:tcPr>
          <w:p w14:paraId="4C055BE2" w14:textId="77777777" w:rsidR="007B062D" w:rsidRPr="00E4267C" w:rsidRDefault="007B062D" w:rsidP="0008045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 w:val="0"/>
              <w:rPr>
                <w:sz w:val="24"/>
                <w:szCs w:val="24"/>
                <w:lang w:val="hr-HR"/>
              </w:rPr>
            </w:pPr>
            <w:r w:rsidRPr="00E4267C">
              <w:rPr>
                <w:sz w:val="24"/>
                <w:szCs w:val="24"/>
                <w:lang w:val="hr-HR"/>
              </w:rPr>
              <w:t>od 9 do 11 sati ( i prema potrebi i dogovoru)</w:t>
            </w:r>
          </w:p>
          <w:p w14:paraId="04A2D4A8" w14:textId="77777777" w:rsidR="007B062D" w:rsidRPr="00E4267C" w:rsidRDefault="007B062D" w:rsidP="0008045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340" w:type="dxa"/>
            <w:vAlign w:val="center"/>
          </w:tcPr>
          <w:p w14:paraId="75C4E58E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608" w:type="dxa"/>
            <w:vAlign w:val="center"/>
          </w:tcPr>
          <w:p w14:paraId="1DA75F17" w14:textId="77777777" w:rsidR="007B062D" w:rsidRPr="00E4267C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E4267C" w14:paraId="1CCF1D24" w14:textId="77777777" w:rsidTr="00AA143A">
        <w:trPr>
          <w:trHeight w:val="280"/>
        </w:trPr>
        <w:tc>
          <w:tcPr>
            <w:tcW w:w="1072" w:type="dxa"/>
            <w:vAlign w:val="center"/>
          </w:tcPr>
          <w:p w14:paraId="12DDA4FB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2.</w:t>
            </w:r>
          </w:p>
        </w:tc>
        <w:tc>
          <w:tcPr>
            <w:tcW w:w="2949" w:type="dxa"/>
            <w:vAlign w:val="center"/>
          </w:tcPr>
          <w:p w14:paraId="5C0EF1FF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 xml:space="preserve">Đurđica </w:t>
            </w:r>
            <w:proofErr w:type="spellStart"/>
            <w:r>
              <w:rPr>
                <w:sz w:val="24"/>
                <w:szCs w:val="24"/>
                <w:lang w:val="hr-HR" w:eastAsia="hr-HR"/>
              </w:rPr>
              <w:t>Resli</w:t>
            </w:r>
            <w:proofErr w:type="spellEnd"/>
          </w:p>
          <w:p w14:paraId="4466A20C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2309" w:type="dxa"/>
            <w:vAlign w:val="center"/>
          </w:tcPr>
          <w:p w14:paraId="30637B1B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dipl. pedagoginja</w:t>
            </w:r>
          </w:p>
        </w:tc>
        <w:tc>
          <w:tcPr>
            <w:tcW w:w="2249" w:type="dxa"/>
            <w:vAlign w:val="center"/>
          </w:tcPr>
          <w:p w14:paraId="73767EFE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PEDAGOGINJA</w:t>
            </w:r>
          </w:p>
        </w:tc>
        <w:tc>
          <w:tcPr>
            <w:tcW w:w="1799" w:type="dxa"/>
            <w:vAlign w:val="center"/>
          </w:tcPr>
          <w:p w14:paraId="23F2BB5B" w14:textId="77777777" w:rsidR="007B062D" w:rsidRDefault="007B062D" w:rsidP="00080454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ponedjeljkom, srijedom i petkom od 8 do 14 sati</w:t>
            </w:r>
          </w:p>
          <w:p w14:paraId="320A46E2" w14:textId="77777777" w:rsidR="007B062D" w:rsidRPr="00E4267C" w:rsidRDefault="007B062D" w:rsidP="00080454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 xml:space="preserve">utorkom i četvrtkom od 12,30 do 18,30 sati/ </w:t>
            </w:r>
          </w:p>
        </w:tc>
        <w:tc>
          <w:tcPr>
            <w:tcW w:w="1686" w:type="dxa"/>
          </w:tcPr>
          <w:p w14:paraId="4F4E281D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od 9 do 11 sati</w:t>
            </w:r>
          </w:p>
          <w:p w14:paraId="0465BC7A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  <w:p w14:paraId="4DFC42ED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  <w:p w14:paraId="61A05730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  <w:p w14:paraId="5F3DA527" w14:textId="77777777" w:rsidR="007B062D" w:rsidRPr="00E4267C" w:rsidRDefault="007B062D" w:rsidP="00080454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od 13 do 15 sati</w:t>
            </w:r>
          </w:p>
          <w:p w14:paraId="5AF5A567" w14:textId="77777777" w:rsidR="007B062D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  <w:p w14:paraId="1CD75143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1340" w:type="dxa"/>
            <w:vAlign w:val="center"/>
          </w:tcPr>
          <w:p w14:paraId="0B553FF3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608" w:type="dxa"/>
            <w:vAlign w:val="center"/>
          </w:tcPr>
          <w:p w14:paraId="60830120" w14:textId="77777777" w:rsidR="007B062D" w:rsidRPr="00E4267C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E4267C" w14:paraId="37F208D5" w14:textId="77777777" w:rsidTr="00AA143A">
        <w:trPr>
          <w:trHeight w:val="280"/>
        </w:trPr>
        <w:tc>
          <w:tcPr>
            <w:tcW w:w="1072" w:type="dxa"/>
            <w:vAlign w:val="center"/>
          </w:tcPr>
          <w:p w14:paraId="509DB2DD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3.</w:t>
            </w:r>
          </w:p>
        </w:tc>
        <w:tc>
          <w:tcPr>
            <w:tcW w:w="2949" w:type="dxa"/>
            <w:vAlign w:val="center"/>
          </w:tcPr>
          <w:p w14:paraId="4CE39862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Tihana Perić</w:t>
            </w:r>
          </w:p>
        </w:tc>
        <w:tc>
          <w:tcPr>
            <w:tcW w:w="2309" w:type="dxa"/>
            <w:vAlign w:val="center"/>
          </w:tcPr>
          <w:p w14:paraId="5259C81C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 xml:space="preserve">dipl. knjižničar i </w:t>
            </w:r>
            <w:proofErr w:type="spellStart"/>
            <w:r>
              <w:rPr>
                <w:sz w:val="24"/>
                <w:szCs w:val="24"/>
                <w:lang w:val="hr-HR" w:eastAsia="hr-HR"/>
              </w:rPr>
              <w:t>ptof</w:t>
            </w:r>
            <w:proofErr w:type="spellEnd"/>
            <w:r>
              <w:rPr>
                <w:sz w:val="24"/>
                <w:szCs w:val="24"/>
                <w:lang w:val="hr-HR" w:eastAsia="hr-HR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hr-HR" w:eastAsia="hr-HR"/>
              </w:rPr>
              <w:t>Hravtskog</w:t>
            </w:r>
            <w:proofErr w:type="spellEnd"/>
            <w:r>
              <w:rPr>
                <w:sz w:val="24"/>
                <w:szCs w:val="24"/>
                <w:lang w:val="hr-HR" w:eastAsia="hr-HR"/>
              </w:rPr>
              <w:t xml:space="preserve"> jezika i </w:t>
            </w:r>
            <w:proofErr w:type="spellStart"/>
            <w:r>
              <w:rPr>
                <w:sz w:val="24"/>
                <w:szCs w:val="24"/>
                <w:lang w:val="hr-HR" w:eastAsia="hr-HR"/>
              </w:rPr>
              <w:t>književbosti</w:t>
            </w:r>
            <w:proofErr w:type="spellEnd"/>
          </w:p>
        </w:tc>
        <w:tc>
          <w:tcPr>
            <w:tcW w:w="2249" w:type="dxa"/>
            <w:vAlign w:val="center"/>
          </w:tcPr>
          <w:p w14:paraId="595EB236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>
              <w:rPr>
                <w:sz w:val="24"/>
                <w:szCs w:val="24"/>
                <w:lang w:val="hr-HR" w:eastAsia="hr-HR"/>
              </w:rPr>
              <w:t>KNJIŽNIČARKA</w:t>
            </w:r>
          </w:p>
        </w:tc>
        <w:tc>
          <w:tcPr>
            <w:tcW w:w="1799" w:type="dxa"/>
            <w:vAlign w:val="center"/>
          </w:tcPr>
          <w:p w14:paraId="20E7ABDE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ponedjeljak-petak</w:t>
            </w:r>
          </w:p>
          <w:p w14:paraId="72B92CDA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od 7 do 15 sati</w:t>
            </w:r>
          </w:p>
        </w:tc>
        <w:tc>
          <w:tcPr>
            <w:tcW w:w="1686" w:type="dxa"/>
          </w:tcPr>
          <w:p w14:paraId="44FA92CB" w14:textId="77777777" w:rsidR="007B062D" w:rsidRPr="00E4267C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/>
              </w:rPr>
              <w:t>od 9 do 11 sati</w:t>
            </w:r>
          </w:p>
        </w:tc>
        <w:tc>
          <w:tcPr>
            <w:tcW w:w="1340" w:type="dxa"/>
            <w:vAlign w:val="center"/>
          </w:tcPr>
          <w:p w14:paraId="5BDE494A" w14:textId="77777777" w:rsidR="007B062D" w:rsidRPr="00E4267C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608" w:type="dxa"/>
            <w:vAlign w:val="center"/>
          </w:tcPr>
          <w:p w14:paraId="79AE8A06" w14:textId="77777777" w:rsidR="007B062D" w:rsidRPr="00E4267C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E4267C">
              <w:rPr>
                <w:sz w:val="24"/>
                <w:szCs w:val="24"/>
                <w:lang w:val="hr-HR" w:eastAsia="hr-HR"/>
              </w:rPr>
              <w:t>1400</w:t>
            </w:r>
          </w:p>
        </w:tc>
      </w:tr>
    </w:tbl>
    <w:p w14:paraId="76D26ADE" w14:textId="77777777" w:rsidR="00CD2A5F" w:rsidRDefault="00CD2A5F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13B37DB3" w14:textId="77777777" w:rsidR="00CD2A5F" w:rsidRDefault="00CD2A5F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163C9207" w14:textId="77777777" w:rsidR="00CD2A5F" w:rsidRDefault="00CD2A5F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183AAD15" w14:textId="77777777" w:rsidR="00CD2A5F" w:rsidRDefault="00CD2A5F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363C71EF" w14:textId="77777777" w:rsidR="00AA143A" w:rsidRDefault="00AA143A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36DDFE5B" w14:textId="77777777" w:rsidR="00AA143A" w:rsidRDefault="00AA143A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5C3CAC68" w14:textId="77777777" w:rsidR="00AA143A" w:rsidRDefault="00AA143A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</w:p>
    <w:p w14:paraId="5B49A892" w14:textId="48A5B1BA" w:rsidR="007B062D" w:rsidRPr="00417704" w:rsidRDefault="007B062D" w:rsidP="00417704">
      <w:pPr>
        <w:spacing w:line="260" w:lineRule="exact"/>
        <w:ind w:left="2126"/>
        <w:rPr>
          <w:b/>
          <w:bCs/>
          <w:sz w:val="24"/>
          <w:szCs w:val="24"/>
          <w:lang w:val="pl-PL"/>
        </w:rPr>
      </w:pPr>
      <w:r w:rsidRPr="006F1474">
        <w:rPr>
          <w:b/>
          <w:bCs/>
          <w:sz w:val="24"/>
          <w:szCs w:val="24"/>
          <w:lang w:val="pl-PL"/>
        </w:rPr>
        <w:lastRenderedPageBreak/>
        <w:t>2.2.3. TJEDNA I GOD</w:t>
      </w:r>
      <w:r w:rsidR="00C308A6">
        <w:rPr>
          <w:b/>
          <w:bCs/>
          <w:sz w:val="24"/>
          <w:szCs w:val="24"/>
          <w:lang w:val="pl-PL"/>
        </w:rPr>
        <w:t>I</w:t>
      </w:r>
      <w:r w:rsidRPr="006F1474">
        <w:rPr>
          <w:b/>
          <w:bCs/>
          <w:sz w:val="24"/>
          <w:szCs w:val="24"/>
          <w:lang w:val="pl-PL"/>
        </w:rPr>
        <w:t>ŠNJA ZADUŽENJA OSTALIH RADNIKA ŠKOLE</w:t>
      </w:r>
    </w:p>
    <w:p w14:paraId="33D4D709" w14:textId="77777777" w:rsidR="007B062D" w:rsidRPr="00E4267C" w:rsidRDefault="007B062D" w:rsidP="007B062D">
      <w:pPr>
        <w:suppressAutoHyphens w:val="0"/>
        <w:rPr>
          <w:sz w:val="24"/>
          <w:szCs w:val="24"/>
          <w:lang w:val="hr-HR"/>
        </w:rPr>
      </w:pPr>
    </w:p>
    <w:p w14:paraId="074A40A0" w14:textId="77777777" w:rsidR="007B062D" w:rsidRPr="00E4267C" w:rsidRDefault="007B062D" w:rsidP="007B062D">
      <w:pPr>
        <w:suppressAutoHyphens w:val="0"/>
        <w:jc w:val="both"/>
        <w:rPr>
          <w:rFonts w:ascii="Calibri" w:hAnsi="Calibri"/>
          <w:b/>
          <w:bCs/>
          <w:sz w:val="24"/>
          <w:szCs w:val="24"/>
          <w:lang w:val="hr-HR"/>
        </w:rPr>
      </w:pPr>
    </w:p>
    <w:tbl>
      <w:tblPr>
        <w:tblW w:w="1332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5"/>
        <w:gridCol w:w="3440"/>
        <w:gridCol w:w="1587"/>
        <w:gridCol w:w="2262"/>
        <w:gridCol w:w="1929"/>
        <w:gridCol w:w="1337"/>
        <w:gridCol w:w="1760"/>
      </w:tblGrid>
      <w:tr w:rsidR="007B062D" w:rsidRPr="003804C5" w14:paraId="2C8DDBEE" w14:textId="77777777" w:rsidTr="008C21DD">
        <w:trPr>
          <w:trHeight w:val="1670"/>
          <w:jc w:val="center"/>
        </w:trPr>
        <w:tc>
          <w:tcPr>
            <w:tcW w:w="1005" w:type="dxa"/>
            <w:vAlign w:val="center"/>
          </w:tcPr>
          <w:p w14:paraId="469DF11F" w14:textId="77777777" w:rsidR="007B062D" w:rsidRPr="003804C5" w:rsidRDefault="007B062D" w:rsidP="00080454">
            <w:pPr>
              <w:suppressAutoHyphens w:val="0"/>
              <w:ind w:left="-108" w:right="-108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Red.</w:t>
            </w:r>
          </w:p>
          <w:p w14:paraId="3438188A" w14:textId="77777777" w:rsidR="007B062D" w:rsidRPr="003804C5" w:rsidRDefault="007B062D" w:rsidP="00080454">
            <w:pPr>
              <w:suppressAutoHyphens w:val="0"/>
              <w:ind w:left="-108" w:right="-108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broj</w:t>
            </w:r>
          </w:p>
        </w:tc>
        <w:tc>
          <w:tcPr>
            <w:tcW w:w="3440" w:type="dxa"/>
            <w:vAlign w:val="center"/>
          </w:tcPr>
          <w:p w14:paraId="67123DA6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Ime i prezime</w:t>
            </w:r>
          </w:p>
          <w:p w14:paraId="41D3E923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Radnika</w:t>
            </w:r>
          </w:p>
        </w:tc>
        <w:tc>
          <w:tcPr>
            <w:tcW w:w="1587" w:type="dxa"/>
            <w:vAlign w:val="center"/>
          </w:tcPr>
          <w:p w14:paraId="79A3C9C4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Struka</w:t>
            </w:r>
          </w:p>
        </w:tc>
        <w:tc>
          <w:tcPr>
            <w:tcW w:w="2262" w:type="dxa"/>
            <w:vAlign w:val="center"/>
          </w:tcPr>
          <w:p w14:paraId="1B804D2E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Radno mjesto</w:t>
            </w:r>
          </w:p>
        </w:tc>
        <w:tc>
          <w:tcPr>
            <w:tcW w:w="1929" w:type="dxa"/>
            <w:vAlign w:val="center"/>
          </w:tcPr>
          <w:p w14:paraId="241DA39F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Radno vrijeme</w:t>
            </w:r>
          </w:p>
          <w:p w14:paraId="201AD04C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(od – do)</w:t>
            </w:r>
          </w:p>
        </w:tc>
        <w:tc>
          <w:tcPr>
            <w:tcW w:w="1337" w:type="dxa"/>
            <w:vAlign w:val="center"/>
          </w:tcPr>
          <w:p w14:paraId="3FB5BCAA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Broj sati</w:t>
            </w:r>
          </w:p>
          <w:p w14:paraId="3A13A36B" w14:textId="77777777" w:rsidR="007B062D" w:rsidRPr="003804C5" w:rsidRDefault="007B062D" w:rsidP="00080454">
            <w:pPr>
              <w:suppressAutoHyphens w:val="0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tjedno</w:t>
            </w:r>
          </w:p>
        </w:tc>
        <w:tc>
          <w:tcPr>
            <w:tcW w:w="1760" w:type="dxa"/>
            <w:vAlign w:val="center"/>
          </w:tcPr>
          <w:p w14:paraId="1E711BA9" w14:textId="77777777" w:rsidR="007B062D" w:rsidRPr="003804C5" w:rsidRDefault="007B062D" w:rsidP="00080454">
            <w:pPr>
              <w:suppressAutoHyphens w:val="0"/>
              <w:ind w:left="-108" w:right="-108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Broj sati godišnjeg</w:t>
            </w:r>
          </w:p>
          <w:p w14:paraId="743EE96C" w14:textId="77777777" w:rsidR="007B062D" w:rsidRPr="003804C5" w:rsidRDefault="007B062D" w:rsidP="00080454">
            <w:pPr>
              <w:suppressAutoHyphens w:val="0"/>
              <w:ind w:left="-108" w:right="-108"/>
              <w:jc w:val="center"/>
              <w:rPr>
                <w:b/>
                <w:sz w:val="24"/>
                <w:szCs w:val="24"/>
                <w:lang w:val="hr-HR" w:eastAsia="hr-HR"/>
              </w:rPr>
            </w:pPr>
            <w:r w:rsidRPr="003804C5">
              <w:rPr>
                <w:b/>
                <w:sz w:val="24"/>
                <w:szCs w:val="24"/>
                <w:lang w:val="hr-HR" w:eastAsia="hr-HR"/>
              </w:rPr>
              <w:t>zaduženja</w:t>
            </w:r>
          </w:p>
        </w:tc>
      </w:tr>
      <w:tr w:rsidR="007B062D" w:rsidRPr="003804C5" w14:paraId="470BB975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593B1180" w14:textId="77777777" w:rsidR="007B062D" w:rsidRPr="003804C5" w:rsidRDefault="007B062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bookmarkStart w:id="7" w:name="_Hlk146099951"/>
            <w:r w:rsidRPr="003804C5">
              <w:rPr>
                <w:sz w:val="24"/>
                <w:szCs w:val="24"/>
                <w:lang w:val="hr-HR" w:eastAsia="hr-HR"/>
              </w:rPr>
              <w:t>1.</w:t>
            </w:r>
          </w:p>
        </w:tc>
        <w:tc>
          <w:tcPr>
            <w:tcW w:w="3440" w:type="dxa"/>
            <w:vAlign w:val="center"/>
          </w:tcPr>
          <w:p w14:paraId="4A1B45BF" w14:textId="77777777" w:rsidR="007B062D" w:rsidRPr="003804C5" w:rsidRDefault="008E566B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Antonio Dorić</w:t>
            </w:r>
          </w:p>
        </w:tc>
        <w:tc>
          <w:tcPr>
            <w:tcW w:w="1587" w:type="dxa"/>
            <w:vAlign w:val="center"/>
          </w:tcPr>
          <w:p w14:paraId="134F9FF5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Mag. javne uprave</w:t>
            </w:r>
          </w:p>
        </w:tc>
        <w:tc>
          <w:tcPr>
            <w:tcW w:w="2262" w:type="dxa"/>
            <w:vAlign w:val="center"/>
          </w:tcPr>
          <w:p w14:paraId="70B83F3C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TAJNIK ŠKOLE</w:t>
            </w:r>
          </w:p>
        </w:tc>
        <w:tc>
          <w:tcPr>
            <w:tcW w:w="1929" w:type="dxa"/>
            <w:vAlign w:val="center"/>
          </w:tcPr>
          <w:p w14:paraId="675EDAB4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7</w:t>
            </w:r>
            <w:r w:rsidR="008E566B" w:rsidRPr="003804C5">
              <w:rPr>
                <w:sz w:val="24"/>
                <w:szCs w:val="24"/>
                <w:lang w:val="hr-HR" w:eastAsia="hr-HR"/>
              </w:rPr>
              <w:t>.00-1</w:t>
            </w:r>
            <w:r w:rsidRPr="003804C5">
              <w:rPr>
                <w:sz w:val="24"/>
                <w:szCs w:val="24"/>
                <w:lang w:val="hr-HR" w:eastAsia="hr-HR"/>
              </w:rPr>
              <w:t>5</w:t>
            </w:r>
            <w:r w:rsidR="008E566B" w:rsidRPr="003804C5">
              <w:rPr>
                <w:sz w:val="24"/>
                <w:szCs w:val="24"/>
                <w:lang w:val="hr-HR" w:eastAsia="hr-HR"/>
              </w:rPr>
              <w:t>.00</w:t>
            </w:r>
          </w:p>
        </w:tc>
        <w:tc>
          <w:tcPr>
            <w:tcW w:w="1337" w:type="dxa"/>
            <w:vAlign w:val="center"/>
          </w:tcPr>
          <w:p w14:paraId="3CF9199C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3B5856EE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bookmarkEnd w:id="7"/>
      <w:tr w:rsidR="007B062D" w:rsidRPr="003804C5" w14:paraId="1722853A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27D6A4E8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2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7081253B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Silvija Vukušić</w:t>
            </w:r>
          </w:p>
        </w:tc>
        <w:tc>
          <w:tcPr>
            <w:tcW w:w="1587" w:type="dxa"/>
            <w:vAlign w:val="center"/>
          </w:tcPr>
          <w:p w14:paraId="257E372E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Ekonomist</w:t>
            </w:r>
          </w:p>
        </w:tc>
        <w:tc>
          <w:tcPr>
            <w:tcW w:w="2262" w:type="dxa"/>
            <w:vAlign w:val="center"/>
          </w:tcPr>
          <w:p w14:paraId="7617A52B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VODITELJ</w:t>
            </w:r>
            <w:r w:rsidR="00FE551D" w:rsidRPr="003804C5">
              <w:rPr>
                <w:sz w:val="24"/>
                <w:szCs w:val="24"/>
                <w:lang w:val="hr-HR" w:eastAsia="hr-HR"/>
              </w:rPr>
              <w:t>ICA</w:t>
            </w:r>
            <w:r w:rsidRPr="003804C5">
              <w:rPr>
                <w:sz w:val="24"/>
                <w:szCs w:val="24"/>
                <w:lang w:val="hr-HR" w:eastAsia="hr-HR"/>
              </w:rPr>
              <w:t xml:space="preserve"> RAČUNOVOD</w:t>
            </w:r>
            <w:r w:rsidR="00FE551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1929" w:type="dxa"/>
            <w:vAlign w:val="center"/>
          </w:tcPr>
          <w:p w14:paraId="04284B13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7.</w:t>
            </w:r>
            <w:r w:rsidR="00FE551D" w:rsidRPr="003804C5">
              <w:rPr>
                <w:sz w:val="24"/>
                <w:szCs w:val="24"/>
                <w:lang w:val="hr-HR" w:eastAsia="hr-HR"/>
              </w:rPr>
              <w:t>0</w:t>
            </w:r>
            <w:r w:rsidRPr="003804C5">
              <w:rPr>
                <w:sz w:val="24"/>
                <w:szCs w:val="24"/>
                <w:lang w:val="hr-HR" w:eastAsia="hr-HR"/>
              </w:rPr>
              <w:t>0-15.</w:t>
            </w:r>
            <w:r w:rsidR="00FE551D" w:rsidRPr="003804C5">
              <w:rPr>
                <w:sz w:val="24"/>
                <w:szCs w:val="24"/>
                <w:lang w:val="hr-HR" w:eastAsia="hr-HR"/>
              </w:rPr>
              <w:t>0</w:t>
            </w:r>
            <w:r w:rsidRPr="003804C5">
              <w:rPr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1337" w:type="dxa"/>
            <w:vAlign w:val="center"/>
          </w:tcPr>
          <w:p w14:paraId="18D4D379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37C18BF2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2B3C3528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225DD265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3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045D3BBF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Davor Šaronja</w:t>
            </w:r>
          </w:p>
        </w:tc>
        <w:tc>
          <w:tcPr>
            <w:tcW w:w="1587" w:type="dxa"/>
            <w:vAlign w:val="center"/>
          </w:tcPr>
          <w:p w14:paraId="07C9B3B4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Tesar</w:t>
            </w:r>
          </w:p>
        </w:tc>
        <w:tc>
          <w:tcPr>
            <w:tcW w:w="2262" w:type="dxa"/>
            <w:vAlign w:val="center"/>
          </w:tcPr>
          <w:p w14:paraId="5FFFC566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DOMAR-LOŽAČ</w:t>
            </w:r>
          </w:p>
        </w:tc>
        <w:tc>
          <w:tcPr>
            <w:tcW w:w="1929" w:type="dxa"/>
            <w:vAlign w:val="center"/>
          </w:tcPr>
          <w:p w14:paraId="7244BF0E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6.30-14.30</w:t>
            </w:r>
          </w:p>
        </w:tc>
        <w:tc>
          <w:tcPr>
            <w:tcW w:w="1337" w:type="dxa"/>
            <w:vAlign w:val="center"/>
          </w:tcPr>
          <w:p w14:paraId="52627698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266C7E76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8E566B" w:rsidRPr="003804C5" w14:paraId="558FE332" w14:textId="77777777" w:rsidTr="008C21DD">
        <w:trPr>
          <w:trHeight w:val="632"/>
          <w:jc w:val="center"/>
        </w:trPr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D01387" w14:textId="77777777" w:rsidR="008E566B" w:rsidRPr="003804C5" w:rsidRDefault="008E566B" w:rsidP="001675CA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4.</w:t>
            </w:r>
          </w:p>
        </w:tc>
        <w:tc>
          <w:tcPr>
            <w:tcW w:w="3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89ED46" w14:textId="77777777" w:rsidR="008E566B" w:rsidRPr="003804C5" w:rsidRDefault="008E566B" w:rsidP="001675CA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proofErr w:type="spellStart"/>
            <w:r w:rsidRPr="003804C5">
              <w:rPr>
                <w:sz w:val="24"/>
                <w:szCs w:val="24"/>
                <w:lang w:val="hr-HR" w:eastAsia="hr-HR"/>
              </w:rPr>
              <w:t>Mirzet</w:t>
            </w:r>
            <w:proofErr w:type="spellEnd"/>
            <w:r w:rsidRPr="003804C5">
              <w:rPr>
                <w:sz w:val="24"/>
                <w:szCs w:val="24"/>
                <w:lang w:val="hr-HR" w:eastAsia="hr-HR"/>
              </w:rPr>
              <w:t xml:space="preserve"> Okić</w:t>
            </w:r>
          </w:p>
        </w:tc>
        <w:tc>
          <w:tcPr>
            <w:tcW w:w="15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6057FE" w14:textId="77777777" w:rsidR="008E566B" w:rsidRPr="003804C5" w:rsidRDefault="008E566B" w:rsidP="001675CA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Ugostiteljska škola</w:t>
            </w:r>
          </w:p>
        </w:tc>
        <w:tc>
          <w:tcPr>
            <w:tcW w:w="22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1C82A5" w14:textId="77777777" w:rsidR="008E566B" w:rsidRPr="003804C5" w:rsidRDefault="008E566B" w:rsidP="001675CA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KUHAR</w:t>
            </w:r>
          </w:p>
        </w:tc>
        <w:tc>
          <w:tcPr>
            <w:tcW w:w="19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CC9F7A" w14:textId="77777777" w:rsidR="008E566B" w:rsidRPr="003804C5" w:rsidRDefault="008E566B" w:rsidP="001675CA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9.00-17.00</w:t>
            </w:r>
          </w:p>
        </w:tc>
        <w:tc>
          <w:tcPr>
            <w:tcW w:w="13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0ED341" w14:textId="77777777" w:rsidR="008E566B" w:rsidRPr="003804C5" w:rsidRDefault="008E566B" w:rsidP="001675CA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CB2679" w14:textId="77777777" w:rsidR="008E566B" w:rsidRPr="003804C5" w:rsidRDefault="008E566B" w:rsidP="001675CA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2EAD1B30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0C0BDCF1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5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3E27D2FB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Sanda Dogan</w:t>
            </w:r>
          </w:p>
        </w:tc>
        <w:tc>
          <w:tcPr>
            <w:tcW w:w="1587" w:type="dxa"/>
            <w:vAlign w:val="center"/>
          </w:tcPr>
          <w:p w14:paraId="18D5C153" w14:textId="77777777" w:rsidR="007B062D" w:rsidRPr="003804C5" w:rsidRDefault="00FE551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Frizer</w:t>
            </w:r>
          </w:p>
        </w:tc>
        <w:tc>
          <w:tcPr>
            <w:tcW w:w="2262" w:type="dxa"/>
            <w:vAlign w:val="center"/>
          </w:tcPr>
          <w:p w14:paraId="5B665455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SPREMAČICA</w:t>
            </w:r>
            <w:r w:rsidR="00FE551D" w:rsidRPr="003804C5">
              <w:rPr>
                <w:sz w:val="24"/>
                <w:szCs w:val="24"/>
                <w:lang w:val="hr-HR" w:eastAsia="hr-HR"/>
              </w:rPr>
              <w:t>-ŠKOLA</w:t>
            </w:r>
          </w:p>
        </w:tc>
        <w:tc>
          <w:tcPr>
            <w:tcW w:w="1929" w:type="dxa"/>
            <w:vAlign w:val="center"/>
          </w:tcPr>
          <w:p w14:paraId="7FBE3025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</w:t>
            </w:r>
            <w:r w:rsidR="00FE551D" w:rsidRPr="003804C5">
              <w:rPr>
                <w:sz w:val="24"/>
                <w:szCs w:val="24"/>
                <w:lang w:val="hr-HR" w:eastAsia="hr-HR"/>
              </w:rPr>
              <w:t>.3</w:t>
            </w:r>
            <w:r w:rsidRPr="003804C5">
              <w:rPr>
                <w:sz w:val="24"/>
                <w:szCs w:val="24"/>
                <w:lang w:val="hr-HR" w:eastAsia="hr-HR"/>
              </w:rPr>
              <w:t>0-14</w:t>
            </w:r>
            <w:r w:rsidR="00FE551D" w:rsidRPr="003804C5">
              <w:rPr>
                <w:sz w:val="24"/>
                <w:szCs w:val="24"/>
                <w:lang w:val="hr-HR" w:eastAsia="hr-HR"/>
              </w:rPr>
              <w:t>.3</w:t>
            </w:r>
            <w:r w:rsidRPr="003804C5">
              <w:rPr>
                <w:sz w:val="24"/>
                <w:szCs w:val="24"/>
                <w:lang w:val="hr-HR" w:eastAsia="hr-HR"/>
              </w:rPr>
              <w:t xml:space="preserve">0 </w:t>
            </w:r>
            <w:r w:rsidR="00FE551D" w:rsidRPr="003804C5">
              <w:rPr>
                <w:sz w:val="24"/>
                <w:szCs w:val="24"/>
                <w:lang w:val="hr-HR" w:eastAsia="hr-HR"/>
              </w:rPr>
              <w:t>i</w:t>
            </w:r>
            <w:r w:rsidRPr="003804C5">
              <w:rPr>
                <w:sz w:val="24"/>
                <w:szCs w:val="24"/>
                <w:lang w:val="hr-HR" w:eastAsia="hr-HR"/>
              </w:rPr>
              <w:t xml:space="preserve"> 1</w:t>
            </w:r>
            <w:r w:rsidR="00FE551D" w:rsidRPr="003804C5">
              <w:rPr>
                <w:sz w:val="24"/>
                <w:szCs w:val="24"/>
                <w:lang w:val="hr-HR" w:eastAsia="hr-HR"/>
              </w:rPr>
              <w:t>3.</w:t>
            </w:r>
            <w:r w:rsidRPr="003804C5">
              <w:rPr>
                <w:sz w:val="24"/>
                <w:szCs w:val="24"/>
                <w:lang w:val="hr-HR" w:eastAsia="hr-HR"/>
              </w:rPr>
              <w:t>00-2</w:t>
            </w:r>
            <w:r w:rsidR="00FE551D" w:rsidRPr="003804C5">
              <w:rPr>
                <w:sz w:val="24"/>
                <w:szCs w:val="24"/>
                <w:lang w:val="hr-HR" w:eastAsia="hr-HR"/>
              </w:rPr>
              <w:t>1.</w:t>
            </w:r>
            <w:r w:rsidRPr="003804C5">
              <w:rPr>
                <w:sz w:val="24"/>
                <w:szCs w:val="24"/>
                <w:lang w:val="hr-HR" w:eastAsia="hr-HR"/>
              </w:rPr>
              <w:t>00</w:t>
            </w:r>
          </w:p>
        </w:tc>
        <w:tc>
          <w:tcPr>
            <w:tcW w:w="1337" w:type="dxa"/>
            <w:vAlign w:val="center"/>
          </w:tcPr>
          <w:p w14:paraId="3E49F187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35C3AC13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5A60E7EC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41F8C273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7F489096" w14:textId="77777777" w:rsidR="007B062D" w:rsidRPr="003804C5" w:rsidRDefault="00E94CE8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Ružica Lacić</w:t>
            </w:r>
          </w:p>
        </w:tc>
        <w:tc>
          <w:tcPr>
            <w:tcW w:w="1587" w:type="dxa"/>
            <w:vAlign w:val="center"/>
          </w:tcPr>
          <w:p w14:paraId="1DDFD064" w14:textId="77777777" w:rsidR="007B062D" w:rsidRPr="003804C5" w:rsidRDefault="00E94CE8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Upravno pravo</w:t>
            </w:r>
          </w:p>
        </w:tc>
        <w:tc>
          <w:tcPr>
            <w:tcW w:w="2262" w:type="dxa"/>
            <w:vAlign w:val="center"/>
          </w:tcPr>
          <w:p w14:paraId="2E4A5695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SPREMAČICA</w:t>
            </w:r>
            <w:r w:rsidR="00E94CE8" w:rsidRPr="003804C5">
              <w:rPr>
                <w:sz w:val="24"/>
                <w:szCs w:val="24"/>
                <w:lang w:val="hr-HR" w:eastAsia="hr-HR"/>
              </w:rPr>
              <w:t>-ŠKOLA</w:t>
            </w:r>
          </w:p>
        </w:tc>
        <w:tc>
          <w:tcPr>
            <w:tcW w:w="1929" w:type="dxa"/>
            <w:vAlign w:val="center"/>
          </w:tcPr>
          <w:p w14:paraId="74E86C31" w14:textId="77777777" w:rsidR="007B062D" w:rsidRPr="003804C5" w:rsidRDefault="00E94CE8" w:rsidP="00080454">
            <w:pPr>
              <w:suppressAutoHyphens w:val="0"/>
              <w:jc w:val="center"/>
              <w:rPr>
                <w:color w:val="FF0000"/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6.30-14.30 i 13.00-21.00</w:t>
            </w:r>
          </w:p>
        </w:tc>
        <w:tc>
          <w:tcPr>
            <w:tcW w:w="1337" w:type="dxa"/>
            <w:vAlign w:val="center"/>
          </w:tcPr>
          <w:p w14:paraId="138B7A61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68E2A856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41DBADFE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52AE2C2A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7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7EE12284" w14:textId="77777777" w:rsidR="007B062D" w:rsidRPr="003804C5" w:rsidRDefault="005C6B2C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Željka Burić</w:t>
            </w:r>
          </w:p>
        </w:tc>
        <w:tc>
          <w:tcPr>
            <w:tcW w:w="1587" w:type="dxa"/>
            <w:vAlign w:val="center"/>
          </w:tcPr>
          <w:p w14:paraId="1DF62B4D" w14:textId="77777777" w:rsidR="007B062D" w:rsidRPr="003804C5" w:rsidRDefault="005C6B2C" w:rsidP="005C6B2C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Krojač</w:t>
            </w:r>
          </w:p>
        </w:tc>
        <w:tc>
          <w:tcPr>
            <w:tcW w:w="2262" w:type="dxa"/>
            <w:vAlign w:val="center"/>
          </w:tcPr>
          <w:p w14:paraId="07E7DA81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SPREMAČICA</w:t>
            </w:r>
            <w:r w:rsidR="005C6B2C" w:rsidRPr="003804C5">
              <w:rPr>
                <w:sz w:val="24"/>
                <w:szCs w:val="24"/>
                <w:lang w:val="hr-HR" w:eastAsia="hr-HR"/>
              </w:rPr>
              <w:t>-DVORANA</w:t>
            </w:r>
          </w:p>
        </w:tc>
        <w:tc>
          <w:tcPr>
            <w:tcW w:w="1929" w:type="dxa"/>
            <w:vAlign w:val="center"/>
          </w:tcPr>
          <w:p w14:paraId="64B63CCF" w14:textId="77777777" w:rsidR="007B062D" w:rsidRPr="003804C5" w:rsidRDefault="005C6B2C" w:rsidP="00080454">
            <w:pPr>
              <w:suppressAutoHyphens w:val="0"/>
              <w:jc w:val="center"/>
              <w:rPr>
                <w:color w:val="FF0000"/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6.30-14.30 i 13.00-21.00</w:t>
            </w:r>
          </w:p>
        </w:tc>
        <w:tc>
          <w:tcPr>
            <w:tcW w:w="1337" w:type="dxa"/>
            <w:vAlign w:val="center"/>
          </w:tcPr>
          <w:p w14:paraId="3E47C903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62F73C93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5788AFBF" w14:textId="77777777" w:rsidTr="008C21DD">
        <w:trPr>
          <w:trHeight w:val="632"/>
          <w:jc w:val="center"/>
        </w:trPr>
        <w:tc>
          <w:tcPr>
            <w:tcW w:w="1005" w:type="dxa"/>
            <w:vAlign w:val="center"/>
          </w:tcPr>
          <w:p w14:paraId="23AEB3E7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8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00387B77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Vida Marjanović</w:t>
            </w:r>
          </w:p>
        </w:tc>
        <w:tc>
          <w:tcPr>
            <w:tcW w:w="1587" w:type="dxa"/>
            <w:vAlign w:val="center"/>
          </w:tcPr>
          <w:p w14:paraId="11E52FD8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Strojarski tehničar</w:t>
            </w:r>
          </w:p>
        </w:tc>
        <w:tc>
          <w:tcPr>
            <w:tcW w:w="2262" w:type="dxa"/>
            <w:vAlign w:val="center"/>
          </w:tcPr>
          <w:p w14:paraId="20691A02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SPREMAČ</w:t>
            </w:r>
            <w:r w:rsidR="00B615B9" w:rsidRPr="003804C5">
              <w:rPr>
                <w:sz w:val="24"/>
                <w:szCs w:val="24"/>
                <w:lang w:val="hr-HR" w:eastAsia="hr-HR"/>
              </w:rPr>
              <w:t>ICA-DVORANA</w:t>
            </w:r>
          </w:p>
        </w:tc>
        <w:tc>
          <w:tcPr>
            <w:tcW w:w="1929" w:type="dxa"/>
            <w:vAlign w:val="center"/>
          </w:tcPr>
          <w:p w14:paraId="7B178AD5" w14:textId="77777777" w:rsidR="007B062D" w:rsidRPr="003804C5" w:rsidRDefault="00B615B9" w:rsidP="00080454">
            <w:pPr>
              <w:suppressAutoHyphens w:val="0"/>
              <w:jc w:val="center"/>
              <w:rPr>
                <w:color w:val="FF0000"/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6.30-14.30 i 13.00-21.00</w:t>
            </w:r>
          </w:p>
        </w:tc>
        <w:tc>
          <w:tcPr>
            <w:tcW w:w="1337" w:type="dxa"/>
            <w:vAlign w:val="center"/>
          </w:tcPr>
          <w:p w14:paraId="51360411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40</w:t>
            </w:r>
          </w:p>
        </w:tc>
        <w:tc>
          <w:tcPr>
            <w:tcW w:w="1760" w:type="dxa"/>
            <w:vAlign w:val="center"/>
          </w:tcPr>
          <w:p w14:paraId="2046CF3A" w14:textId="77777777" w:rsidR="007B062D" w:rsidRPr="003804C5" w:rsidRDefault="007B062D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1400</w:t>
            </w:r>
          </w:p>
        </w:tc>
      </w:tr>
      <w:tr w:rsidR="007B062D" w:rsidRPr="003804C5" w14:paraId="1BB2242C" w14:textId="77777777" w:rsidTr="008C21DD">
        <w:trPr>
          <w:trHeight w:val="797"/>
          <w:jc w:val="center"/>
        </w:trPr>
        <w:tc>
          <w:tcPr>
            <w:tcW w:w="1005" w:type="dxa"/>
            <w:vAlign w:val="center"/>
          </w:tcPr>
          <w:p w14:paraId="31CB1DC3" w14:textId="77777777" w:rsidR="007B062D" w:rsidRPr="003804C5" w:rsidRDefault="00FE551D" w:rsidP="00080454">
            <w:pPr>
              <w:suppressAutoHyphens w:val="0"/>
              <w:ind w:left="-108"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9</w:t>
            </w:r>
            <w:r w:rsidR="007B062D" w:rsidRPr="003804C5">
              <w:rPr>
                <w:sz w:val="24"/>
                <w:szCs w:val="24"/>
                <w:lang w:val="hr-HR" w:eastAsia="hr-HR"/>
              </w:rPr>
              <w:t>.</w:t>
            </w:r>
          </w:p>
        </w:tc>
        <w:tc>
          <w:tcPr>
            <w:tcW w:w="3440" w:type="dxa"/>
            <w:vAlign w:val="center"/>
          </w:tcPr>
          <w:p w14:paraId="5841807B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 xml:space="preserve">Ivana </w:t>
            </w:r>
            <w:proofErr w:type="spellStart"/>
            <w:r w:rsidRPr="003804C5">
              <w:rPr>
                <w:sz w:val="24"/>
                <w:szCs w:val="24"/>
                <w:lang w:val="hr-HR" w:eastAsia="hr-HR"/>
              </w:rPr>
              <w:t>Hervoević</w:t>
            </w:r>
            <w:proofErr w:type="spellEnd"/>
          </w:p>
        </w:tc>
        <w:tc>
          <w:tcPr>
            <w:tcW w:w="1587" w:type="dxa"/>
            <w:vAlign w:val="center"/>
          </w:tcPr>
          <w:p w14:paraId="63EAC2D4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Prodavač</w:t>
            </w:r>
          </w:p>
        </w:tc>
        <w:tc>
          <w:tcPr>
            <w:tcW w:w="2262" w:type="dxa"/>
            <w:vAlign w:val="center"/>
          </w:tcPr>
          <w:p w14:paraId="4041182E" w14:textId="77777777" w:rsidR="007B062D" w:rsidRPr="003804C5" w:rsidRDefault="007B062D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SPREMAČICA</w:t>
            </w:r>
            <w:r w:rsidR="00B615B9" w:rsidRPr="003804C5">
              <w:rPr>
                <w:sz w:val="24"/>
                <w:szCs w:val="24"/>
                <w:lang w:val="hr-HR" w:eastAsia="hr-HR"/>
              </w:rPr>
              <w:t>-ŠKOLA</w:t>
            </w:r>
          </w:p>
        </w:tc>
        <w:tc>
          <w:tcPr>
            <w:tcW w:w="1929" w:type="dxa"/>
            <w:vAlign w:val="center"/>
          </w:tcPr>
          <w:p w14:paraId="1C497C66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16.00-20.00</w:t>
            </w:r>
          </w:p>
        </w:tc>
        <w:tc>
          <w:tcPr>
            <w:tcW w:w="1337" w:type="dxa"/>
            <w:vAlign w:val="center"/>
          </w:tcPr>
          <w:p w14:paraId="4A3606CF" w14:textId="77777777" w:rsidR="007B062D" w:rsidRPr="003804C5" w:rsidRDefault="00B615B9" w:rsidP="00080454">
            <w:pPr>
              <w:suppressAutoHyphens w:val="0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2</w:t>
            </w:r>
            <w:r w:rsidR="007B062D" w:rsidRPr="003804C5">
              <w:rPr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1760" w:type="dxa"/>
            <w:vAlign w:val="center"/>
          </w:tcPr>
          <w:p w14:paraId="15AFFE0E" w14:textId="77777777" w:rsidR="007B062D" w:rsidRPr="003804C5" w:rsidRDefault="00B615B9" w:rsidP="00080454">
            <w:pPr>
              <w:suppressAutoHyphens w:val="0"/>
              <w:ind w:right="-108"/>
              <w:jc w:val="center"/>
              <w:rPr>
                <w:sz w:val="24"/>
                <w:szCs w:val="24"/>
                <w:lang w:val="hr-HR" w:eastAsia="hr-HR"/>
              </w:rPr>
            </w:pPr>
            <w:r w:rsidRPr="003804C5">
              <w:rPr>
                <w:sz w:val="24"/>
                <w:szCs w:val="24"/>
                <w:lang w:val="hr-HR" w:eastAsia="hr-HR"/>
              </w:rPr>
              <w:t>700</w:t>
            </w:r>
          </w:p>
        </w:tc>
      </w:tr>
    </w:tbl>
    <w:p w14:paraId="1C227198" w14:textId="77777777" w:rsidR="007B062D" w:rsidRDefault="007B062D" w:rsidP="007B062D">
      <w:pPr>
        <w:spacing w:line="200" w:lineRule="exact"/>
        <w:rPr>
          <w:sz w:val="32"/>
          <w:szCs w:val="32"/>
          <w:lang w:val="pl-PL"/>
        </w:rPr>
      </w:pPr>
    </w:p>
    <w:p w14:paraId="706CA43D" w14:textId="77777777" w:rsidR="002616DD" w:rsidRDefault="002616DD" w:rsidP="008C21DD">
      <w:pPr>
        <w:spacing w:line="260" w:lineRule="exact"/>
        <w:rPr>
          <w:sz w:val="28"/>
          <w:szCs w:val="28"/>
          <w:lang w:val="pl-PL"/>
        </w:rPr>
      </w:pPr>
    </w:p>
    <w:p w14:paraId="12E5B811" w14:textId="77777777" w:rsidR="002616DD" w:rsidRDefault="002616DD" w:rsidP="008C21DD">
      <w:pPr>
        <w:spacing w:line="260" w:lineRule="exact"/>
        <w:rPr>
          <w:sz w:val="28"/>
          <w:szCs w:val="28"/>
          <w:lang w:val="pl-PL"/>
        </w:rPr>
      </w:pPr>
    </w:p>
    <w:p w14:paraId="11D31A0D" w14:textId="77777777" w:rsidR="002616DD" w:rsidRDefault="002616DD">
      <w:pPr>
        <w:spacing w:line="260" w:lineRule="exact"/>
        <w:ind w:left="2126"/>
        <w:rPr>
          <w:sz w:val="28"/>
          <w:szCs w:val="28"/>
          <w:lang w:val="pl-PL"/>
        </w:rPr>
      </w:pPr>
    </w:p>
    <w:p w14:paraId="6A9B2F33" w14:textId="77777777" w:rsidR="002616DD" w:rsidRPr="006F1474" w:rsidRDefault="007B062D" w:rsidP="00080454">
      <w:pPr>
        <w:numPr>
          <w:ilvl w:val="0"/>
          <w:numId w:val="33"/>
        </w:numPr>
        <w:spacing w:line="260" w:lineRule="exact"/>
        <w:rPr>
          <w:b/>
          <w:bCs/>
          <w:sz w:val="32"/>
          <w:szCs w:val="32"/>
          <w:lang w:val="pl-PL"/>
        </w:rPr>
      </w:pPr>
      <w:r w:rsidRPr="006F1474">
        <w:rPr>
          <w:b/>
          <w:bCs/>
          <w:sz w:val="32"/>
          <w:szCs w:val="32"/>
          <w:lang w:val="pl-PL"/>
        </w:rPr>
        <w:t>PODACI O ORGANIZACIJI RADA</w:t>
      </w:r>
    </w:p>
    <w:p w14:paraId="5E6EA67F" w14:textId="77777777" w:rsidR="00E531E8" w:rsidRPr="006F1474" w:rsidRDefault="007B062D" w:rsidP="00080454">
      <w:pPr>
        <w:numPr>
          <w:ilvl w:val="1"/>
          <w:numId w:val="33"/>
        </w:numPr>
        <w:spacing w:line="260" w:lineRule="exact"/>
        <w:rPr>
          <w:b/>
          <w:bCs/>
          <w:sz w:val="24"/>
          <w:szCs w:val="24"/>
          <w:lang w:val="pl-PL"/>
        </w:rPr>
      </w:pPr>
      <w:r w:rsidRPr="006F1474">
        <w:rPr>
          <w:b/>
          <w:bCs/>
          <w:sz w:val="24"/>
          <w:szCs w:val="24"/>
          <w:lang w:val="pl-PL"/>
        </w:rPr>
        <w:t>ORGANIZACIJA SMJENA</w:t>
      </w:r>
    </w:p>
    <w:p w14:paraId="55F63059" w14:textId="77777777" w:rsidR="00E531E8" w:rsidRPr="003804C5" w:rsidRDefault="00E531E8" w:rsidP="00E531E8">
      <w:pPr>
        <w:spacing w:line="260" w:lineRule="exact"/>
        <w:ind w:left="720"/>
        <w:rPr>
          <w:sz w:val="24"/>
          <w:szCs w:val="24"/>
          <w:lang w:val="pl-PL"/>
        </w:rPr>
      </w:pPr>
      <w:r w:rsidRPr="003804C5">
        <w:rPr>
          <w:sz w:val="24"/>
          <w:szCs w:val="24"/>
          <w:lang w:val="hr-HR" w:eastAsia="hr-HR"/>
        </w:rPr>
        <w:t>Prijepodnevna smjena</w:t>
      </w:r>
    </w:p>
    <w:p w14:paraId="60A9BAD8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0. sat 7,10 - 7,55</w:t>
      </w:r>
    </w:p>
    <w:p w14:paraId="6A71DB9D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1. sat 8,00 - 8,45</w:t>
      </w:r>
    </w:p>
    <w:p w14:paraId="2D030C80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2. sat 8,50 - 9,35</w:t>
      </w:r>
    </w:p>
    <w:p w14:paraId="690344A4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3. sat 9,50 - 10,35</w:t>
      </w:r>
    </w:p>
    <w:p w14:paraId="3D6D45FC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4. sat 10,40 - 11,25</w:t>
      </w:r>
    </w:p>
    <w:p w14:paraId="2422986F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5. sat 11,30 - 12,15</w:t>
      </w:r>
    </w:p>
    <w:p w14:paraId="5E3EA387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6. sat 12,20 - 13,05</w:t>
      </w:r>
    </w:p>
    <w:p w14:paraId="24145DA4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56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Poslijepodne        </w:t>
      </w:r>
    </w:p>
    <w:p w14:paraId="3C593020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0. sat 12,40 - 13,25</w:t>
      </w:r>
    </w:p>
    <w:p w14:paraId="44980368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1. sat 13,30 - 14,15</w:t>
      </w:r>
    </w:p>
    <w:p w14:paraId="16C78713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2. sat 14,20 - 15,05</w:t>
      </w:r>
    </w:p>
    <w:p w14:paraId="7F9592A7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3. sat 15,20 - 16,05</w:t>
      </w:r>
    </w:p>
    <w:p w14:paraId="28281E0F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4. sat 16,10 - 16,55</w:t>
      </w:r>
    </w:p>
    <w:p w14:paraId="2615F600" w14:textId="77777777" w:rsidR="00E531E8" w:rsidRPr="003804C5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t>5. sat 17,00 - 17,45</w:t>
      </w:r>
    </w:p>
    <w:p w14:paraId="338B1B98" w14:textId="77777777" w:rsidR="00E531E8" w:rsidRDefault="00E531E8" w:rsidP="00080454">
      <w:pPr>
        <w:shd w:val="clear" w:color="auto" w:fill="FFFFFF"/>
        <w:suppressAutoHyphens w:val="0"/>
        <w:spacing w:beforeAutospacing="1" w:afterAutospacing="1"/>
        <w:ind w:left="1107"/>
        <w:rPr>
          <w:sz w:val="24"/>
          <w:szCs w:val="24"/>
          <w:lang w:val="hr-HR" w:eastAsia="hr-HR"/>
        </w:rPr>
      </w:pPr>
      <w:r w:rsidRPr="003804C5">
        <w:rPr>
          <w:sz w:val="24"/>
          <w:szCs w:val="24"/>
          <w:lang w:val="hr-HR" w:eastAsia="hr-HR"/>
        </w:rPr>
        <w:lastRenderedPageBreak/>
        <w:t>6. sat 17,50 - 18,35</w:t>
      </w:r>
    </w:p>
    <w:p w14:paraId="7AAE5588" w14:textId="77777777" w:rsidR="00DF2589" w:rsidRPr="00DF2589" w:rsidRDefault="00DF2589" w:rsidP="00DF2589">
      <w:pPr>
        <w:ind w:left="1537" w:right="3255"/>
        <w:jc w:val="center"/>
        <w:rPr>
          <w:sz w:val="24"/>
          <w:szCs w:val="24"/>
        </w:rPr>
      </w:pPr>
      <w:r w:rsidRPr="00DF2589">
        <w:rPr>
          <w:spacing w:val="-3"/>
          <w:sz w:val="24"/>
          <w:szCs w:val="24"/>
          <w:lang w:val="pl-PL"/>
        </w:rPr>
        <w:t>I</w:t>
      </w:r>
      <w:r w:rsidRPr="00DF2589">
        <w:rPr>
          <w:sz w:val="24"/>
          <w:szCs w:val="24"/>
          <w:lang w:val="pl-PL"/>
        </w:rPr>
        <w:t>. sm</w:t>
      </w:r>
      <w:r w:rsidRPr="00DF2589">
        <w:rPr>
          <w:spacing w:val="1"/>
          <w:sz w:val="24"/>
          <w:szCs w:val="24"/>
          <w:lang w:val="pl-PL"/>
        </w:rPr>
        <w:t>j</w:t>
      </w:r>
      <w:r w:rsidRPr="00DF2589">
        <w:rPr>
          <w:spacing w:val="-1"/>
          <w:sz w:val="24"/>
          <w:szCs w:val="24"/>
          <w:lang w:val="pl-PL"/>
        </w:rPr>
        <w:t>e</w:t>
      </w:r>
      <w:r w:rsidRPr="00DF2589">
        <w:rPr>
          <w:spacing w:val="2"/>
          <w:sz w:val="24"/>
          <w:szCs w:val="24"/>
          <w:lang w:val="pl-PL"/>
        </w:rPr>
        <w:t>n</w:t>
      </w:r>
      <w:r w:rsidRPr="00DF2589">
        <w:rPr>
          <w:sz w:val="24"/>
          <w:szCs w:val="24"/>
          <w:lang w:val="pl-PL"/>
        </w:rPr>
        <w:t xml:space="preserve">a                                           </w:t>
      </w:r>
      <w:r w:rsidRPr="00DF2589">
        <w:rPr>
          <w:spacing w:val="22"/>
          <w:sz w:val="24"/>
          <w:szCs w:val="24"/>
          <w:lang w:val="pl-PL"/>
        </w:rPr>
        <w:t xml:space="preserve"> </w:t>
      </w:r>
      <w:r w:rsidRPr="00DF2589">
        <w:rPr>
          <w:sz w:val="24"/>
          <w:szCs w:val="24"/>
          <w:lang w:val="pl-PL"/>
        </w:rPr>
        <w:t>I</w:t>
      </w:r>
      <w:r w:rsidRPr="00DF2589">
        <w:rPr>
          <w:spacing w:val="-4"/>
          <w:sz w:val="24"/>
          <w:szCs w:val="24"/>
          <w:lang w:val="pl-PL"/>
        </w:rPr>
        <w:t>I</w:t>
      </w:r>
      <w:r w:rsidRPr="00DF2589">
        <w:rPr>
          <w:sz w:val="24"/>
          <w:szCs w:val="24"/>
          <w:lang w:val="pl-PL"/>
        </w:rPr>
        <w:t>.</w:t>
      </w:r>
      <w:r w:rsidRPr="00DF2589">
        <w:rPr>
          <w:spacing w:val="2"/>
          <w:sz w:val="24"/>
          <w:szCs w:val="24"/>
          <w:lang w:val="pl-PL"/>
        </w:rPr>
        <w:t xml:space="preserve"> </w:t>
      </w:r>
      <w:r w:rsidRPr="00DF2589">
        <w:rPr>
          <w:sz w:val="24"/>
          <w:szCs w:val="24"/>
          <w:lang w:val="pl-PL"/>
        </w:rPr>
        <w:t>sm</w:t>
      </w:r>
      <w:r w:rsidRPr="00DF2589">
        <w:rPr>
          <w:spacing w:val="1"/>
          <w:sz w:val="24"/>
          <w:szCs w:val="24"/>
          <w:lang w:val="pl-PL"/>
        </w:rPr>
        <w:t>j</w:t>
      </w:r>
      <w:r w:rsidRPr="00DF2589">
        <w:rPr>
          <w:spacing w:val="-1"/>
          <w:sz w:val="24"/>
          <w:szCs w:val="24"/>
          <w:lang w:val="pl-PL"/>
        </w:rPr>
        <w:t>e</w:t>
      </w:r>
      <w:r w:rsidRPr="00DF2589">
        <w:rPr>
          <w:sz w:val="24"/>
          <w:szCs w:val="24"/>
          <w:lang w:val="pl-PL"/>
        </w:rPr>
        <w:t>na</w:t>
      </w:r>
    </w:p>
    <w:p w14:paraId="0D142EE8" w14:textId="77777777" w:rsidR="00DF2589" w:rsidRPr="00DF2589" w:rsidRDefault="00DF2589" w:rsidP="00DF2589">
      <w:pPr>
        <w:spacing w:before="16" w:line="260" w:lineRule="exact"/>
        <w:rPr>
          <w:sz w:val="24"/>
          <w:szCs w:val="24"/>
          <w:lang w:val="pl-PL"/>
        </w:rPr>
      </w:pPr>
    </w:p>
    <w:p w14:paraId="5A582E5B" w14:textId="77777777" w:rsidR="00DF2589" w:rsidRPr="00DF2589" w:rsidRDefault="00DF2589" w:rsidP="00DF2589">
      <w:pPr>
        <w:spacing w:line="260" w:lineRule="exact"/>
        <w:ind w:left="867"/>
        <w:rPr>
          <w:sz w:val="24"/>
          <w:szCs w:val="24"/>
        </w:rPr>
      </w:pPr>
      <w:r w:rsidRPr="00DF2589">
        <w:rPr>
          <w:position w:val="-1"/>
          <w:sz w:val="24"/>
          <w:szCs w:val="24"/>
          <w:lang w:val="pl-PL"/>
        </w:rPr>
        <w:t xml:space="preserve">                          od  7,10  do 12,30 s</w:t>
      </w:r>
      <w:r w:rsidRPr="00DF2589">
        <w:rPr>
          <w:spacing w:val="-1"/>
          <w:position w:val="-1"/>
          <w:sz w:val="24"/>
          <w:szCs w:val="24"/>
          <w:lang w:val="pl-PL"/>
        </w:rPr>
        <w:t>a</w:t>
      </w:r>
      <w:r w:rsidRPr="00DF2589">
        <w:rPr>
          <w:position w:val="-1"/>
          <w:sz w:val="24"/>
          <w:szCs w:val="24"/>
          <w:lang w:val="pl-PL"/>
        </w:rPr>
        <w:t xml:space="preserve">ti                                                       </w:t>
      </w:r>
      <w:r w:rsidRPr="00DF2589">
        <w:rPr>
          <w:spacing w:val="16"/>
          <w:position w:val="-1"/>
          <w:sz w:val="24"/>
          <w:szCs w:val="24"/>
          <w:lang w:val="pl-PL"/>
        </w:rPr>
        <w:t xml:space="preserve"> </w:t>
      </w:r>
      <w:r w:rsidRPr="00DF2589">
        <w:rPr>
          <w:position w:val="-1"/>
          <w:sz w:val="24"/>
          <w:szCs w:val="24"/>
          <w:lang w:val="pl-PL"/>
        </w:rPr>
        <w:t>od 13,20  do 18,35 s</w:t>
      </w:r>
      <w:r w:rsidRPr="00DF2589">
        <w:rPr>
          <w:spacing w:val="-1"/>
          <w:position w:val="-1"/>
          <w:sz w:val="24"/>
          <w:szCs w:val="24"/>
          <w:lang w:val="pl-PL"/>
        </w:rPr>
        <w:t>a</w:t>
      </w:r>
      <w:r w:rsidRPr="00DF2589">
        <w:rPr>
          <w:position w:val="-1"/>
          <w:sz w:val="24"/>
          <w:szCs w:val="24"/>
          <w:lang w:val="pl-PL"/>
        </w:rPr>
        <w:t>ti</w:t>
      </w:r>
    </w:p>
    <w:p w14:paraId="03F73C1E" w14:textId="77777777" w:rsidR="00DF2589" w:rsidRPr="00DF2589" w:rsidRDefault="00DF2589" w:rsidP="00DF2589">
      <w:pPr>
        <w:spacing w:before="4" w:line="160" w:lineRule="exact"/>
        <w:rPr>
          <w:sz w:val="24"/>
          <w:szCs w:val="24"/>
          <w:lang w:val="pl-PL"/>
        </w:rPr>
      </w:pPr>
    </w:p>
    <w:p w14:paraId="3ECA0352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p w14:paraId="66EE3202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p w14:paraId="5B017308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tbl>
      <w:tblPr>
        <w:tblW w:w="0" w:type="auto"/>
        <w:tblInd w:w="21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831"/>
        <w:gridCol w:w="1593"/>
        <w:gridCol w:w="1335"/>
        <w:gridCol w:w="1458"/>
        <w:gridCol w:w="5220"/>
      </w:tblGrid>
      <w:tr w:rsidR="00DF2589" w:rsidRPr="00DF2589" w14:paraId="1A9340EE" w14:textId="77777777">
        <w:trPr>
          <w:trHeight w:hRule="exact" w:val="590"/>
        </w:trPr>
        <w:tc>
          <w:tcPr>
            <w:tcW w:w="1481" w:type="dxa"/>
            <w:shd w:val="clear" w:color="auto" w:fill="auto"/>
          </w:tcPr>
          <w:p w14:paraId="61A6E0DB" w14:textId="77777777" w:rsidR="00DF2589" w:rsidRPr="00DF2589" w:rsidRDefault="00DF2589" w:rsidP="00DF2589">
            <w:pPr>
              <w:widowControl w:val="0"/>
              <w:spacing w:before="69"/>
              <w:ind w:left="40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 xml:space="preserve">po </w:t>
            </w:r>
            <w:proofErr w:type="spellStart"/>
            <w:r w:rsidRPr="00DF2589">
              <w:rPr>
                <w:sz w:val="24"/>
                <w:szCs w:val="24"/>
              </w:rPr>
              <w:t>r</w:t>
            </w:r>
            <w:r w:rsidRPr="00DF2589">
              <w:rPr>
                <w:spacing w:val="-2"/>
                <w:sz w:val="24"/>
                <w:szCs w:val="24"/>
              </w:rPr>
              <w:t>a</w:t>
            </w:r>
            <w:r w:rsidRPr="00DF2589">
              <w:rPr>
                <w:spacing w:val="1"/>
                <w:sz w:val="24"/>
                <w:szCs w:val="24"/>
              </w:rPr>
              <w:t>z</w:t>
            </w:r>
            <w:r w:rsidRPr="00DF2589">
              <w:rPr>
                <w:sz w:val="24"/>
                <w:szCs w:val="24"/>
              </w:rPr>
              <w:t>r</w:t>
            </w:r>
            <w:r w:rsidRPr="00DF2589">
              <w:rPr>
                <w:spacing w:val="-2"/>
                <w:sz w:val="24"/>
                <w:szCs w:val="24"/>
              </w:rPr>
              <w:t>e</w:t>
            </w:r>
            <w:r w:rsidRPr="00DF2589">
              <w:rPr>
                <w:sz w:val="24"/>
                <w:szCs w:val="24"/>
              </w:rPr>
              <w:t>di</w:t>
            </w:r>
            <w:r w:rsidRPr="00DF2589">
              <w:rPr>
                <w:spacing w:val="1"/>
                <w:sz w:val="24"/>
                <w:szCs w:val="24"/>
              </w:rPr>
              <w:t>m</w:t>
            </w:r>
            <w:r w:rsidRPr="00DF2589"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831" w:type="dxa"/>
            <w:shd w:val="clear" w:color="auto" w:fill="auto"/>
          </w:tcPr>
          <w:p w14:paraId="5A0D216D" w14:textId="77777777" w:rsidR="00DF2589" w:rsidRPr="00DF2589" w:rsidRDefault="00DF2589" w:rsidP="00DF2589">
            <w:pPr>
              <w:widowControl w:val="0"/>
              <w:spacing w:before="69"/>
              <w:ind w:left="433"/>
              <w:rPr>
                <w:sz w:val="24"/>
                <w:szCs w:val="24"/>
              </w:rPr>
            </w:pPr>
            <w:proofErr w:type="spellStart"/>
            <w:r w:rsidRPr="00DF2589">
              <w:rPr>
                <w:sz w:val="24"/>
                <w:szCs w:val="24"/>
              </w:rPr>
              <w:t>u</w:t>
            </w:r>
            <w:r w:rsidRPr="00DF2589">
              <w:rPr>
                <w:spacing w:val="-1"/>
                <w:sz w:val="24"/>
                <w:szCs w:val="24"/>
              </w:rPr>
              <w:t>č</w:t>
            </w:r>
            <w:proofErr w:type="spellEnd"/>
            <w:r w:rsidRPr="00DF2589">
              <w:rPr>
                <w:sz w:val="24"/>
                <w:szCs w:val="24"/>
              </w:rPr>
              <w:t>.</w:t>
            </w:r>
          </w:p>
        </w:tc>
        <w:tc>
          <w:tcPr>
            <w:tcW w:w="1593" w:type="dxa"/>
            <w:shd w:val="clear" w:color="auto" w:fill="auto"/>
          </w:tcPr>
          <w:p w14:paraId="44C833B4" w14:textId="77777777" w:rsidR="00DF2589" w:rsidRPr="00DF2589" w:rsidRDefault="00DF2589" w:rsidP="00DF2589">
            <w:pPr>
              <w:widowControl w:val="0"/>
              <w:spacing w:before="69"/>
              <w:ind w:left="174"/>
              <w:rPr>
                <w:sz w:val="24"/>
                <w:szCs w:val="24"/>
              </w:rPr>
            </w:pPr>
            <w:proofErr w:type="spellStart"/>
            <w:r w:rsidRPr="00DF2589">
              <w:rPr>
                <w:sz w:val="24"/>
                <w:szCs w:val="24"/>
              </w:rPr>
              <w:t>odjela</w:t>
            </w:r>
            <w:proofErr w:type="spellEnd"/>
          </w:p>
        </w:tc>
        <w:tc>
          <w:tcPr>
            <w:tcW w:w="1335" w:type="dxa"/>
            <w:shd w:val="clear" w:color="auto" w:fill="auto"/>
          </w:tcPr>
          <w:p w14:paraId="4F7469D0" w14:textId="77777777" w:rsidR="00DF2589" w:rsidRPr="00DF2589" w:rsidRDefault="00DF2589" w:rsidP="00DF2589">
            <w:pPr>
              <w:widowControl w:val="0"/>
              <w:spacing w:before="69"/>
              <w:ind w:left="769"/>
              <w:rPr>
                <w:sz w:val="24"/>
                <w:szCs w:val="24"/>
              </w:rPr>
            </w:pPr>
            <w:proofErr w:type="spellStart"/>
            <w:r w:rsidRPr="00DF2589">
              <w:rPr>
                <w:sz w:val="24"/>
                <w:szCs w:val="24"/>
              </w:rPr>
              <w:t>u</w:t>
            </w:r>
            <w:r w:rsidRPr="00DF2589">
              <w:rPr>
                <w:spacing w:val="-1"/>
                <w:sz w:val="24"/>
                <w:szCs w:val="24"/>
              </w:rPr>
              <w:t>č</w:t>
            </w:r>
            <w:proofErr w:type="spellEnd"/>
            <w:r w:rsidRPr="00DF2589">
              <w:rPr>
                <w:sz w:val="24"/>
                <w:szCs w:val="24"/>
              </w:rPr>
              <w:t>.</w:t>
            </w:r>
          </w:p>
        </w:tc>
        <w:tc>
          <w:tcPr>
            <w:tcW w:w="1458" w:type="dxa"/>
            <w:shd w:val="clear" w:color="auto" w:fill="auto"/>
          </w:tcPr>
          <w:p w14:paraId="400C4035" w14:textId="77777777" w:rsidR="00DF2589" w:rsidRPr="00DF2589" w:rsidRDefault="00DF2589" w:rsidP="00DF2589">
            <w:pPr>
              <w:widowControl w:val="0"/>
              <w:spacing w:before="69"/>
              <w:ind w:left="174"/>
              <w:rPr>
                <w:sz w:val="24"/>
                <w:szCs w:val="24"/>
              </w:rPr>
            </w:pPr>
            <w:proofErr w:type="spellStart"/>
            <w:r w:rsidRPr="00DF2589">
              <w:rPr>
                <w:sz w:val="24"/>
                <w:szCs w:val="24"/>
              </w:rPr>
              <w:t>odjela</w:t>
            </w:r>
            <w:proofErr w:type="spellEnd"/>
          </w:p>
        </w:tc>
        <w:tc>
          <w:tcPr>
            <w:tcW w:w="5220" w:type="dxa"/>
            <w:vMerge w:val="restart"/>
            <w:shd w:val="clear" w:color="auto" w:fill="auto"/>
          </w:tcPr>
          <w:p w14:paraId="3107FD75" w14:textId="77777777" w:rsidR="00DF2589" w:rsidRPr="00DF2589" w:rsidRDefault="00DF2589" w:rsidP="00DF2589">
            <w:pPr>
              <w:widowControl w:val="0"/>
              <w:rPr>
                <w:sz w:val="24"/>
                <w:szCs w:val="24"/>
                <w:lang w:val="pl-PL"/>
              </w:rPr>
            </w:pPr>
          </w:p>
        </w:tc>
      </w:tr>
      <w:tr w:rsidR="00DF2589" w:rsidRPr="00DF2589" w14:paraId="54335BB5" w14:textId="77777777">
        <w:trPr>
          <w:trHeight w:hRule="exact" w:val="656"/>
        </w:trPr>
        <w:tc>
          <w:tcPr>
            <w:tcW w:w="1481" w:type="dxa"/>
            <w:shd w:val="clear" w:color="auto" w:fill="auto"/>
          </w:tcPr>
          <w:p w14:paraId="1E2EB29F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00872E2B" w14:textId="77777777" w:rsidR="00DF2589" w:rsidRPr="00DF2589" w:rsidRDefault="00DF2589" w:rsidP="00DF2589">
            <w:pPr>
              <w:widowControl w:val="0"/>
              <w:ind w:left="342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I</w:t>
            </w:r>
            <w:r w:rsidRPr="00DF2589">
              <w:rPr>
                <w:spacing w:val="57"/>
                <w:sz w:val="24"/>
                <w:szCs w:val="24"/>
              </w:rPr>
              <w:t xml:space="preserve"> </w:t>
            </w:r>
            <w:r w:rsidRPr="00DF2589">
              <w:rPr>
                <w:sz w:val="24"/>
                <w:szCs w:val="24"/>
              </w:rPr>
              <w:t xml:space="preserve">- </w:t>
            </w:r>
            <w:r w:rsidRPr="00DF2589">
              <w:rPr>
                <w:spacing w:val="2"/>
                <w:sz w:val="24"/>
                <w:szCs w:val="24"/>
              </w:rPr>
              <w:t xml:space="preserve"> </w:t>
            </w:r>
            <w:r w:rsidRPr="00DF2589">
              <w:rPr>
                <w:spacing w:val="-3"/>
                <w:sz w:val="24"/>
                <w:szCs w:val="24"/>
              </w:rPr>
              <w:t>IV</w:t>
            </w:r>
          </w:p>
        </w:tc>
        <w:tc>
          <w:tcPr>
            <w:tcW w:w="831" w:type="dxa"/>
            <w:shd w:val="clear" w:color="auto" w:fill="auto"/>
          </w:tcPr>
          <w:p w14:paraId="5D02E822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53904940" w14:textId="77777777" w:rsidR="00DF2589" w:rsidRPr="00DF2589" w:rsidRDefault="00DF2589" w:rsidP="00DF2589">
            <w:pPr>
              <w:widowControl w:val="0"/>
              <w:ind w:left="433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64</w:t>
            </w:r>
          </w:p>
        </w:tc>
        <w:tc>
          <w:tcPr>
            <w:tcW w:w="1593" w:type="dxa"/>
            <w:shd w:val="clear" w:color="auto" w:fill="auto"/>
          </w:tcPr>
          <w:p w14:paraId="61570CF1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63985A95" w14:textId="77777777" w:rsidR="00DF2589" w:rsidRPr="00DF2589" w:rsidRDefault="00DF2589" w:rsidP="00DF2589">
            <w:pPr>
              <w:widowControl w:val="0"/>
              <w:ind w:left="414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14:paraId="66D7E895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04028FE6" w14:textId="77777777" w:rsidR="00DF2589" w:rsidRPr="00DF2589" w:rsidRDefault="00DF2589" w:rsidP="00DF2589">
            <w:pPr>
              <w:widowControl w:val="0"/>
              <w:ind w:left="769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69</w:t>
            </w:r>
          </w:p>
        </w:tc>
        <w:tc>
          <w:tcPr>
            <w:tcW w:w="1458" w:type="dxa"/>
            <w:shd w:val="clear" w:color="auto" w:fill="auto"/>
          </w:tcPr>
          <w:p w14:paraId="71571004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340E62C3" w14:textId="77777777" w:rsidR="00DF2589" w:rsidRPr="00DF2589" w:rsidRDefault="00DF2589" w:rsidP="00DF2589">
            <w:pPr>
              <w:widowControl w:val="0"/>
              <w:ind w:left="376" w:right="519"/>
              <w:jc w:val="center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4</w:t>
            </w:r>
          </w:p>
        </w:tc>
        <w:tc>
          <w:tcPr>
            <w:tcW w:w="5220" w:type="dxa"/>
            <w:vMerge/>
            <w:shd w:val="clear" w:color="auto" w:fill="auto"/>
          </w:tcPr>
          <w:p w14:paraId="26EFAFAE" w14:textId="77777777" w:rsidR="00DF2589" w:rsidRPr="00DF2589" w:rsidRDefault="00DF2589" w:rsidP="00DF2589">
            <w:pPr>
              <w:widowControl w:val="0"/>
              <w:rPr>
                <w:sz w:val="24"/>
                <w:szCs w:val="24"/>
                <w:lang w:val="pl-PL"/>
              </w:rPr>
            </w:pPr>
          </w:p>
        </w:tc>
      </w:tr>
      <w:tr w:rsidR="00DF2589" w:rsidRPr="00DF2589" w14:paraId="3123A301" w14:textId="77777777">
        <w:trPr>
          <w:trHeight w:hRule="exact" w:val="850"/>
        </w:trPr>
        <w:tc>
          <w:tcPr>
            <w:tcW w:w="1481" w:type="dxa"/>
            <w:tcBorders>
              <w:bottom w:val="single" w:sz="4" w:space="0" w:color="4BACC6"/>
            </w:tcBorders>
            <w:shd w:val="clear" w:color="auto" w:fill="auto"/>
          </w:tcPr>
          <w:p w14:paraId="5152231E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571A131C" w14:textId="77777777" w:rsidR="00DF2589" w:rsidRPr="00DF2589" w:rsidRDefault="00DF2589" w:rsidP="00DF2589">
            <w:pPr>
              <w:widowControl w:val="0"/>
              <w:ind w:left="280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V  -</w:t>
            </w:r>
            <w:r w:rsidRPr="00DF2589">
              <w:rPr>
                <w:spacing w:val="59"/>
                <w:sz w:val="24"/>
                <w:szCs w:val="24"/>
              </w:rPr>
              <w:t xml:space="preserve"> </w:t>
            </w:r>
            <w:r w:rsidRPr="00DF2589">
              <w:rPr>
                <w:spacing w:val="2"/>
                <w:sz w:val="24"/>
                <w:szCs w:val="24"/>
              </w:rPr>
              <w:t>V</w:t>
            </w:r>
            <w:r w:rsidRPr="00DF2589">
              <w:rPr>
                <w:sz w:val="24"/>
                <w:szCs w:val="24"/>
              </w:rPr>
              <w:t>I</w:t>
            </w:r>
            <w:r w:rsidRPr="00DF2589">
              <w:rPr>
                <w:spacing w:val="-1"/>
                <w:sz w:val="24"/>
                <w:szCs w:val="24"/>
              </w:rPr>
              <w:t>I</w:t>
            </w:r>
            <w:r w:rsidRPr="00DF2589">
              <w:rPr>
                <w:sz w:val="24"/>
                <w:szCs w:val="24"/>
              </w:rPr>
              <w:t>I</w:t>
            </w:r>
          </w:p>
        </w:tc>
        <w:tc>
          <w:tcPr>
            <w:tcW w:w="831" w:type="dxa"/>
            <w:tcBorders>
              <w:bottom w:val="single" w:sz="4" w:space="0" w:color="4BACC6"/>
            </w:tcBorders>
            <w:shd w:val="clear" w:color="auto" w:fill="auto"/>
          </w:tcPr>
          <w:p w14:paraId="1E5BF184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484D0E59" w14:textId="77777777" w:rsidR="00DF2589" w:rsidRPr="00DF2589" w:rsidRDefault="00DF2589" w:rsidP="00DF2589">
            <w:pPr>
              <w:widowControl w:val="0"/>
              <w:ind w:left="433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65</w:t>
            </w:r>
          </w:p>
        </w:tc>
        <w:tc>
          <w:tcPr>
            <w:tcW w:w="1593" w:type="dxa"/>
            <w:tcBorders>
              <w:bottom w:val="single" w:sz="4" w:space="0" w:color="4BACC6"/>
            </w:tcBorders>
            <w:shd w:val="clear" w:color="auto" w:fill="auto"/>
          </w:tcPr>
          <w:p w14:paraId="4F2C4B6A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71560E9A" w14:textId="77777777" w:rsidR="00DF2589" w:rsidRPr="00DF2589" w:rsidRDefault="00DF2589" w:rsidP="00DF2589">
            <w:pPr>
              <w:widowControl w:val="0"/>
              <w:ind w:left="414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4</w:t>
            </w:r>
          </w:p>
        </w:tc>
        <w:tc>
          <w:tcPr>
            <w:tcW w:w="1335" w:type="dxa"/>
            <w:tcBorders>
              <w:bottom w:val="single" w:sz="4" w:space="0" w:color="4BACC6"/>
            </w:tcBorders>
            <w:shd w:val="clear" w:color="auto" w:fill="auto"/>
          </w:tcPr>
          <w:p w14:paraId="0D7B15C5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45FEE8BA" w14:textId="77777777" w:rsidR="00DF2589" w:rsidRPr="00DF2589" w:rsidRDefault="00DF2589" w:rsidP="00DF2589">
            <w:pPr>
              <w:widowControl w:val="0"/>
              <w:ind w:left="769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7</w:t>
            </w:r>
            <w:r w:rsidR="00527499">
              <w:rPr>
                <w:sz w:val="24"/>
                <w:szCs w:val="24"/>
              </w:rPr>
              <w:t>3</w:t>
            </w:r>
          </w:p>
        </w:tc>
        <w:tc>
          <w:tcPr>
            <w:tcW w:w="1458" w:type="dxa"/>
            <w:tcBorders>
              <w:bottom w:val="single" w:sz="4" w:space="0" w:color="4BACC6"/>
            </w:tcBorders>
            <w:shd w:val="clear" w:color="auto" w:fill="auto"/>
          </w:tcPr>
          <w:p w14:paraId="5F331052" w14:textId="77777777" w:rsidR="00DF2589" w:rsidRPr="00DF2589" w:rsidRDefault="00DF2589" w:rsidP="00DF2589">
            <w:pPr>
              <w:widowControl w:val="0"/>
              <w:spacing w:before="5" w:line="120" w:lineRule="exact"/>
              <w:rPr>
                <w:sz w:val="24"/>
                <w:szCs w:val="24"/>
              </w:rPr>
            </w:pPr>
          </w:p>
          <w:p w14:paraId="4505F115" w14:textId="77777777" w:rsidR="00DF2589" w:rsidRPr="00DF2589" w:rsidRDefault="00DF2589" w:rsidP="00DF2589">
            <w:pPr>
              <w:widowControl w:val="0"/>
              <w:ind w:left="376" w:right="519"/>
              <w:jc w:val="center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4</w:t>
            </w:r>
          </w:p>
        </w:tc>
        <w:tc>
          <w:tcPr>
            <w:tcW w:w="5220" w:type="dxa"/>
            <w:vMerge/>
            <w:tcBorders>
              <w:bottom w:val="single" w:sz="4" w:space="0" w:color="4BACC6"/>
            </w:tcBorders>
            <w:shd w:val="clear" w:color="auto" w:fill="auto"/>
          </w:tcPr>
          <w:p w14:paraId="0FFE7D8F" w14:textId="77777777" w:rsidR="00DF2589" w:rsidRPr="00DF2589" w:rsidRDefault="00DF2589" w:rsidP="00DF2589">
            <w:pPr>
              <w:widowControl w:val="0"/>
              <w:rPr>
                <w:sz w:val="24"/>
                <w:szCs w:val="24"/>
                <w:lang w:val="pl-PL"/>
              </w:rPr>
            </w:pPr>
          </w:p>
        </w:tc>
      </w:tr>
      <w:tr w:rsidR="00DF2589" w:rsidRPr="00DF2589" w14:paraId="5B0346C8" w14:textId="77777777">
        <w:trPr>
          <w:trHeight w:hRule="exact" w:val="758"/>
        </w:trPr>
        <w:tc>
          <w:tcPr>
            <w:tcW w:w="1481" w:type="dxa"/>
            <w:tcBorders>
              <w:top w:val="single" w:sz="4" w:space="0" w:color="4BACC6"/>
            </w:tcBorders>
            <w:shd w:val="clear" w:color="auto" w:fill="auto"/>
          </w:tcPr>
          <w:p w14:paraId="3F311EDA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5A796198" w14:textId="77777777" w:rsidR="00DF2589" w:rsidRPr="00DF2589" w:rsidRDefault="00DF2589" w:rsidP="00DF2589">
            <w:pPr>
              <w:widowControl w:val="0"/>
              <w:ind w:left="342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I</w:t>
            </w:r>
            <w:r w:rsidRPr="00DF2589">
              <w:rPr>
                <w:spacing w:val="-3"/>
                <w:sz w:val="24"/>
                <w:szCs w:val="24"/>
              </w:rPr>
              <w:t xml:space="preserve"> </w:t>
            </w:r>
            <w:r w:rsidRPr="00DF2589">
              <w:rPr>
                <w:sz w:val="24"/>
                <w:szCs w:val="24"/>
              </w:rPr>
              <w:t>–</w:t>
            </w:r>
            <w:r w:rsidRPr="00DF2589">
              <w:rPr>
                <w:spacing w:val="-1"/>
                <w:sz w:val="24"/>
                <w:szCs w:val="24"/>
              </w:rPr>
              <w:t xml:space="preserve"> </w:t>
            </w:r>
            <w:r w:rsidRPr="00DF2589">
              <w:rPr>
                <w:spacing w:val="2"/>
                <w:sz w:val="24"/>
                <w:szCs w:val="24"/>
              </w:rPr>
              <w:t>V</w:t>
            </w:r>
            <w:r w:rsidRPr="00DF2589">
              <w:rPr>
                <w:sz w:val="24"/>
                <w:szCs w:val="24"/>
              </w:rPr>
              <w:t>I</w:t>
            </w:r>
            <w:r w:rsidRPr="00DF2589">
              <w:rPr>
                <w:spacing w:val="-1"/>
                <w:sz w:val="24"/>
                <w:szCs w:val="24"/>
              </w:rPr>
              <w:t>I</w:t>
            </w:r>
            <w:r w:rsidRPr="00DF2589">
              <w:rPr>
                <w:sz w:val="24"/>
                <w:szCs w:val="24"/>
              </w:rPr>
              <w:t>I</w:t>
            </w:r>
          </w:p>
        </w:tc>
        <w:tc>
          <w:tcPr>
            <w:tcW w:w="831" w:type="dxa"/>
            <w:tcBorders>
              <w:top w:val="single" w:sz="4" w:space="0" w:color="4BACC6"/>
            </w:tcBorders>
            <w:shd w:val="clear" w:color="auto" w:fill="auto"/>
          </w:tcPr>
          <w:p w14:paraId="7DA1DA3C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453E1DB7" w14:textId="77777777" w:rsidR="00DF2589" w:rsidRPr="00DF2589" w:rsidRDefault="00DF2589" w:rsidP="00DF2589">
            <w:pPr>
              <w:widowControl w:val="0"/>
              <w:ind w:left="433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129</w:t>
            </w:r>
          </w:p>
        </w:tc>
        <w:tc>
          <w:tcPr>
            <w:tcW w:w="1593" w:type="dxa"/>
            <w:tcBorders>
              <w:top w:val="single" w:sz="4" w:space="0" w:color="4BACC6"/>
            </w:tcBorders>
            <w:shd w:val="clear" w:color="auto" w:fill="auto"/>
          </w:tcPr>
          <w:p w14:paraId="7B06E14D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51FE2F6C" w14:textId="77777777" w:rsidR="00DF2589" w:rsidRPr="00DF2589" w:rsidRDefault="00DF2589" w:rsidP="00DF2589">
            <w:pPr>
              <w:widowControl w:val="0"/>
              <w:ind w:left="354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 xml:space="preserve"> 8</w:t>
            </w:r>
          </w:p>
        </w:tc>
        <w:tc>
          <w:tcPr>
            <w:tcW w:w="1335" w:type="dxa"/>
            <w:tcBorders>
              <w:top w:val="single" w:sz="4" w:space="0" w:color="4BACC6"/>
            </w:tcBorders>
            <w:shd w:val="clear" w:color="auto" w:fill="auto"/>
          </w:tcPr>
          <w:p w14:paraId="1F6E242B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5F6E489B" w14:textId="77777777" w:rsidR="00DF2589" w:rsidRPr="00DF2589" w:rsidRDefault="00DF2589" w:rsidP="00DF2589">
            <w:pPr>
              <w:widowControl w:val="0"/>
              <w:ind w:left="769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>14</w:t>
            </w:r>
            <w:r w:rsidR="00527499">
              <w:rPr>
                <w:sz w:val="24"/>
                <w:szCs w:val="24"/>
              </w:rPr>
              <w:t>2</w:t>
            </w:r>
          </w:p>
        </w:tc>
        <w:tc>
          <w:tcPr>
            <w:tcW w:w="1458" w:type="dxa"/>
            <w:tcBorders>
              <w:top w:val="single" w:sz="4" w:space="0" w:color="4BACC6"/>
            </w:tcBorders>
            <w:shd w:val="clear" w:color="auto" w:fill="auto"/>
          </w:tcPr>
          <w:p w14:paraId="24E44AFC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651D75DE" w14:textId="77777777" w:rsidR="00DF2589" w:rsidRPr="00DF2589" w:rsidRDefault="00DF2589" w:rsidP="00DF2589">
            <w:pPr>
              <w:widowControl w:val="0"/>
              <w:ind w:left="354"/>
              <w:rPr>
                <w:sz w:val="24"/>
                <w:szCs w:val="24"/>
              </w:rPr>
            </w:pPr>
            <w:r w:rsidRPr="00DF2589">
              <w:rPr>
                <w:sz w:val="24"/>
                <w:szCs w:val="24"/>
              </w:rPr>
              <w:t xml:space="preserve">   4</w:t>
            </w:r>
          </w:p>
        </w:tc>
        <w:tc>
          <w:tcPr>
            <w:tcW w:w="5220" w:type="dxa"/>
            <w:tcBorders>
              <w:top w:val="single" w:sz="4" w:space="0" w:color="4BACC6"/>
            </w:tcBorders>
            <w:shd w:val="clear" w:color="auto" w:fill="auto"/>
          </w:tcPr>
          <w:p w14:paraId="363FBB10" w14:textId="77777777" w:rsidR="00DF2589" w:rsidRPr="00DF2589" w:rsidRDefault="00DF2589" w:rsidP="00DF2589">
            <w:pPr>
              <w:widowControl w:val="0"/>
              <w:spacing w:before="7" w:line="260" w:lineRule="exact"/>
              <w:rPr>
                <w:sz w:val="24"/>
                <w:szCs w:val="24"/>
              </w:rPr>
            </w:pPr>
          </w:p>
          <w:p w14:paraId="45F8207D" w14:textId="77777777" w:rsidR="00DF2589" w:rsidRPr="00DF2589" w:rsidRDefault="00DF2589" w:rsidP="00DF2589">
            <w:pPr>
              <w:widowControl w:val="0"/>
              <w:ind w:left="331"/>
              <w:rPr>
                <w:sz w:val="24"/>
                <w:szCs w:val="24"/>
              </w:rPr>
            </w:pPr>
            <w:proofErr w:type="spellStart"/>
            <w:r w:rsidRPr="00DF2589">
              <w:rPr>
                <w:sz w:val="24"/>
                <w:szCs w:val="24"/>
                <w:u w:val="single" w:color="000000"/>
              </w:rPr>
              <w:t>Ukupno</w:t>
            </w:r>
            <w:proofErr w:type="spellEnd"/>
            <w:r w:rsidRPr="00DF2589">
              <w:rPr>
                <w:sz w:val="24"/>
                <w:szCs w:val="24"/>
                <w:u w:val="single" w:color="000000"/>
              </w:rPr>
              <w:t>: 27</w:t>
            </w:r>
            <w:r>
              <w:rPr>
                <w:sz w:val="24"/>
                <w:szCs w:val="24"/>
                <w:u w:val="single" w:color="000000"/>
              </w:rPr>
              <w:t>1</w:t>
            </w:r>
          </w:p>
        </w:tc>
      </w:tr>
    </w:tbl>
    <w:p w14:paraId="27BF4BA9" w14:textId="77777777" w:rsidR="00DF2589" w:rsidRPr="00DF2589" w:rsidRDefault="00DF2589" w:rsidP="00DF2589">
      <w:pPr>
        <w:spacing w:before="4" w:line="100" w:lineRule="exact"/>
        <w:rPr>
          <w:sz w:val="24"/>
          <w:szCs w:val="24"/>
        </w:rPr>
      </w:pPr>
    </w:p>
    <w:p w14:paraId="70C66689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p w14:paraId="0658954D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p w14:paraId="0F646472" w14:textId="77777777" w:rsidR="00DF2589" w:rsidRPr="00DF2589" w:rsidRDefault="00DF2589" w:rsidP="00DF2589">
      <w:pPr>
        <w:spacing w:line="200" w:lineRule="exact"/>
        <w:rPr>
          <w:sz w:val="24"/>
          <w:szCs w:val="24"/>
          <w:lang w:val="pl-PL"/>
        </w:rPr>
      </w:pPr>
    </w:p>
    <w:p w14:paraId="196E291B" w14:textId="77777777" w:rsidR="00DF2589" w:rsidRPr="00DF2589" w:rsidRDefault="00DF2589" w:rsidP="00DF2589">
      <w:pPr>
        <w:spacing w:before="29"/>
        <w:ind w:left="2268" w:right="499"/>
        <w:rPr>
          <w:sz w:val="24"/>
          <w:szCs w:val="24"/>
        </w:rPr>
      </w:pPr>
      <w:proofErr w:type="spellStart"/>
      <w:r w:rsidRPr="00DF2589">
        <w:rPr>
          <w:sz w:val="24"/>
          <w:szCs w:val="24"/>
        </w:rPr>
        <w:t>N</w:t>
      </w:r>
      <w:r w:rsidRPr="00DF2589">
        <w:rPr>
          <w:spacing w:val="-1"/>
          <w:sz w:val="24"/>
          <w:szCs w:val="24"/>
        </w:rPr>
        <w:t>a</w:t>
      </w:r>
      <w:r w:rsidRPr="00DF2589">
        <w:rPr>
          <w:sz w:val="24"/>
          <w:szCs w:val="24"/>
        </w:rPr>
        <w:t>stava</w:t>
      </w:r>
      <w:proofErr w:type="spellEnd"/>
      <w:r w:rsidRPr="00DF2589">
        <w:rPr>
          <w:spacing w:val="-1"/>
          <w:sz w:val="24"/>
          <w:szCs w:val="24"/>
        </w:rPr>
        <w:t xml:space="preserve"> </w:t>
      </w:r>
      <w:r w:rsidRPr="00DF2589">
        <w:rPr>
          <w:sz w:val="24"/>
          <w:szCs w:val="24"/>
        </w:rPr>
        <w:t>se</w:t>
      </w:r>
      <w:r w:rsidRPr="00DF2589">
        <w:rPr>
          <w:spacing w:val="-1"/>
          <w:sz w:val="24"/>
          <w:szCs w:val="24"/>
        </w:rPr>
        <w:t xml:space="preserve"> </w:t>
      </w:r>
      <w:proofErr w:type="spellStart"/>
      <w:r w:rsidRPr="00DF2589">
        <w:rPr>
          <w:sz w:val="24"/>
          <w:szCs w:val="24"/>
        </w:rPr>
        <w:t>i</w:t>
      </w:r>
      <w:r w:rsidRPr="00DF2589">
        <w:rPr>
          <w:spacing w:val="2"/>
          <w:sz w:val="24"/>
          <w:szCs w:val="24"/>
        </w:rPr>
        <w:t>z</w:t>
      </w:r>
      <w:r w:rsidRPr="00DF2589">
        <w:rPr>
          <w:sz w:val="24"/>
          <w:szCs w:val="24"/>
        </w:rPr>
        <w:t>m</w:t>
      </w:r>
      <w:r w:rsidRPr="00DF2589">
        <w:rPr>
          <w:spacing w:val="1"/>
          <w:sz w:val="24"/>
          <w:szCs w:val="24"/>
        </w:rPr>
        <w:t>j</w:t>
      </w:r>
      <w:r w:rsidRPr="00DF2589">
        <w:rPr>
          <w:spacing w:val="-1"/>
          <w:sz w:val="24"/>
          <w:szCs w:val="24"/>
        </w:rPr>
        <w:t>e</w:t>
      </w:r>
      <w:r w:rsidRPr="00DF2589">
        <w:rPr>
          <w:sz w:val="24"/>
          <w:szCs w:val="24"/>
        </w:rPr>
        <w:t>nju</w:t>
      </w:r>
      <w:r w:rsidRPr="00DF2589">
        <w:rPr>
          <w:spacing w:val="1"/>
          <w:sz w:val="24"/>
          <w:szCs w:val="24"/>
        </w:rPr>
        <w:t>j</w:t>
      </w:r>
      <w:r w:rsidRPr="00DF2589">
        <w:rPr>
          <w:sz w:val="24"/>
          <w:szCs w:val="24"/>
        </w:rPr>
        <w:t>e</w:t>
      </w:r>
      <w:proofErr w:type="spellEnd"/>
      <w:r w:rsidRPr="00DF2589">
        <w:rPr>
          <w:spacing w:val="-1"/>
          <w:sz w:val="24"/>
          <w:szCs w:val="24"/>
        </w:rPr>
        <w:t xml:space="preserve"> </w:t>
      </w:r>
      <w:proofErr w:type="spellStart"/>
      <w:r w:rsidRPr="00DF2589">
        <w:rPr>
          <w:sz w:val="24"/>
          <w:szCs w:val="24"/>
        </w:rPr>
        <w:t>sv</w:t>
      </w:r>
      <w:r w:rsidRPr="00DF2589">
        <w:rPr>
          <w:spacing w:val="-1"/>
          <w:sz w:val="24"/>
          <w:szCs w:val="24"/>
        </w:rPr>
        <w:t>a</w:t>
      </w:r>
      <w:r w:rsidRPr="00DF2589">
        <w:rPr>
          <w:sz w:val="24"/>
          <w:szCs w:val="24"/>
        </w:rPr>
        <w:t>ki</w:t>
      </w:r>
      <w:proofErr w:type="spellEnd"/>
      <w:r w:rsidRPr="00DF2589">
        <w:rPr>
          <w:sz w:val="24"/>
          <w:szCs w:val="24"/>
        </w:rPr>
        <w:t xml:space="preserve"> </w:t>
      </w:r>
      <w:proofErr w:type="spellStart"/>
      <w:r w:rsidRPr="00DF2589">
        <w:rPr>
          <w:spacing w:val="1"/>
          <w:sz w:val="24"/>
          <w:szCs w:val="24"/>
        </w:rPr>
        <w:t>t</w:t>
      </w:r>
      <w:r w:rsidRPr="00DF2589">
        <w:rPr>
          <w:sz w:val="24"/>
          <w:szCs w:val="24"/>
        </w:rPr>
        <w:t>jed</w:t>
      </w:r>
      <w:r w:rsidRPr="00DF2589">
        <w:rPr>
          <w:spacing w:val="-1"/>
          <w:sz w:val="24"/>
          <w:szCs w:val="24"/>
        </w:rPr>
        <w:t>a</w:t>
      </w:r>
      <w:r w:rsidRPr="00DF2589">
        <w:rPr>
          <w:sz w:val="24"/>
          <w:szCs w:val="24"/>
        </w:rPr>
        <w:t>n</w:t>
      </w:r>
      <w:proofErr w:type="spellEnd"/>
      <w:r w:rsidRPr="00DF2589">
        <w:rPr>
          <w:sz w:val="24"/>
          <w:szCs w:val="24"/>
        </w:rPr>
        <w:t xml:space="preserve"> u</w:t>
      </w:r>
      <w:r w:rsidRPr="00DF2589">
        <w:rPr>
          <w:spacing w:val="2"/>
          <w:sz w:val="24"/>
          <w:szCs w:val="24"/>
        </w:rPr>
        <w:t xml:space="preserve"> </w:t>
      </w:r>
      <w:r w:rsidRPr="00DF2589">
        <w:rPr>
          <w:spacing w:val="-3"/>
          <w:sz w:val="24"/>
          <w:szCs w:val="24"/>
        </w:rPr>
        <w:t>I</w:t>
      </w:r>
      <w:r w:rsidRPr="00DF2589">
        <w:rPr>
          <w:sz w:val="24"/>
          <w:szCs w:val="24"/>
        </w:rPr>
        <w:t xml:space="preserve">. </w:t>
      </w:r>
      <w:proofErr w:type="spellStart"/>
      <w:r w:rsidRPr="00DF2589">
        <w:rPr>
          <w:sz w:val="24"/>
          <w:szCs w:val="24"/>
        </w:rPr>
        <w:t>i</w:t>
      </w:r>
      <w:proofErr w:type="spellEnd"/>
      <w:r w:rsidRPr="00DF2589">
        <w:rPr>
          <w:spacing w:val="3"/>
          <w:sz w:val="24"/>
          <w:szCs w:val="24"/>
        </w:rPr>
        <w:t xml:space="preserve"> </w:t>
      </w:r>
      <w:r w:rsidRPr="00DF2589">
        <w:rPr>
          <w:sz w:val="24"/>
          <w:szCs w:val="24"/>
        </w:rPr>
        <w:t>I</w:t>
      </w:r>
      <w:r w:rsidRPr="00DF2589">
        <w:rPr>
          <w:spacing w:val="-4"/>
          <w:sz w:val="24"/>
          <w:szCs w:val="24"/>
        </w:rPr>
        <w:t>I</w:t>
      </w:r>
      <w:r w:rsidRPr="00DF2589">
        <w:rPr>
          <w:sz w:val="24"/>
          <w:szCs w:val="24"/>
        </w:rPr>
        <w:t xml:space="preserve">. </w:t>
      </w:r>
      <w:proofErr w:type="spellStart"/>
      <w:r w:rsidRPr="00DF2589">
        <w:rPr>
          <w:spacing w:val="3"/>
          <w:sz w:val="24"/>
          <w:szCs w:val="24"/>
        </w:rPr>
        <w:t>s</w:t>
      </w:r>
      <w:r w:rsidRPr="00DF2589">
        <w:rPr>
          <w:sz w:val="24"/>
          <w:szCs w:val="24"/>
        </w:rPr>
        <w:t>m</w:t>
      </w:r>
      <w:r w:rsidRPr="00DF2589">
        <w:rPr>
          <w:spacing w:val="1"/>
          <w:sz w:val="24"/>
          <w:szCs w:val="24"/>
        </w:rPr>
        <w:t>j</w:t>
      </w:r>
      <w:r w:rsidRPr="00DF2589">
        <w:rPr>
          <w:spacing w:val="-1"/>
          <w:sz w:val="24"/>
          <w:szCs w:val="24"/>
        </w:rPr>
        <w:t>e</w:t>
      </w:r>
      <w:r w:rsidRPr="00DF2589">
        <w:rPr>
          <w:sz w:val="24"/>
          <w:szCs w:val="24"/>
        </w:rPr>
        <w:t>n</w:t>
      </w:r>
      <w:r w:rsidRPr="00DF2589">
        <w:rPr>
          <w:spacing w:val="3"/>
          <w:sz w:val="24"/>
          <w:szCs w:val="24"/>
        </w:rPr>
        <w:t>i</w:t>
      </w:r>
      <w:proofErr w:type="spellEnd"/>
      <w:r w:rsidRPr="00DF2589">
        <w:rPr>
          <w:sz w:val="24"/>
          <w:szCs w:val="24"/>
        </w:rPr>
        <w:t xml:space="preserve">. </w:t>
      </w:r>
      <w:proofErr w:type="spellStart"/>
      <w:r w:rsidRPr="00DF2589">
        <w:rPr>
          <w:spacing w:val="1"/>
          <w:sz w:val="24"/>
          <w:szCs w:val="24"/>
          <w:lang w:val="it-IT"/>
        </w:rPr>
        <w:t>S</w:t>
      </w:r>
      <w:r w:rsidRPr="00DF2589">
        <w:rPr>
          <w:sz w:val="24"/>
          <w:szCs w:val="24"/>
          <w:lang w:val="it-IT"/>
        </w:rPr>
        <w:t>ve</w:t>
      </w:r>
      <w:proofErr w:type="spellEnd"/>
      <w:r w:rsidRPr="00DF2589">
        <w:rPr>
          <w:spacing w:val="-1"/>
          <w:sz w:val="24"/>
          <w:szCs w:val="24"/>
          <w:lang w:val="it-IT"/>
        </w:rPr>
        <w:t xml:space="preserve"> </w:t>
      </w:r>
      <w:proofErr w:type="spellStart"/>
      <w:r w:rsidRPr="00DF2589">
        <w:rPr>
          <w:sz w:val="24"/>
          <w:szCs w:val="24"/>
          <w:lang w:val="it-IT"/>
        </w:rPr>
        <w:t>subote</w:t>
      </w:r>
      <w:proofErr w:type="spellEnd"/>
      <w:r w:rsidRPr="00DF2589">
        <w:rPr>
          <w:spacing w:val="-1"/>
          <w:sz w:val="24"/>
          <w:szCs w:val="24"/>
          <w:lang w:val="it-IT"/>
        </w:rPr>
        <w:t xml:space="preserve"> </w:t>
      </w:r>
      <w:r w:rsidRPr="00DF2589">
        <w:rPr>
          <w:sz w:val="24"/>
          <w:szCs w:val="24"/>
          <w:lang w:val="it-IT"/>
        </w:rPr>
        <w:t xml:space="preserve">su </w:t>
      </w:r>
      <w:proofErr w:type="spellStart"/>
      <w:r w:rsidRPr="00DF2589">
        <w:rPr>
          <w:sz w:val="24"/>
          <w:szCs w:val="24"/>
          <w:lang w:val="it-IT"/>
        </w:rPr>
        <w:t>s</w:t>
      </w:r>
      <w:r w:rsidRPr="00DF2589">
        <w:rPr>
          <w:spacing w:val="1"/>
          <w:sz w:val="24"/>
          <w:szCs w:val="24"/>
          <w:lang w:val="it-IT"/>
        </w:rPr>
        <w:t>l</w:t>
      </w:r>
      <w:r w:rsidRPr="00DF2589">
        <w:rPr>
          <w:sz w:val="24"/>
          <w:szCs w:val="24"/>
          <w:lang w:val="it-IT"/>
        </w:rPr>
        <w:t>obodn</w:t>
      </w:r>
      <w:r w:rsidRPr="00DF2589">
        <w:rPr>
          <w:spacing w:val="-1"/>
          <w:sz w:val="24"/>
          <w:szCs w:val="24"/>
          <w:lang w:val="it-IT"/>
        </w:rPr>
        <w:t>e</w:t>
      </w:r>
      <w:proofErr w:type="spellEnd"/>
      <w:r w:rsidRPr="00DF2589">
        <w:rPr>
          <w:sz w:val="24"/>
          <w:szCs w:val="24"/>
          <w:lang w:val="it-IT"/>
        </w:rPr>
        <w:t>.</w:t>
      </w:r>
      <w:r w:rsidRPr="00DF2589">
        <w:rPr>
          <w:spacing w:val="2"/>
          <w:sz w:val="24"/>
          <w:szCs w:val="24"/>
          <w:lang w:val="it-IT"/>
        </w:rPr>
        <w:t xml:space="preserve"> </w:t>
      </w:r>
      <w:r w:rsidRPr="00DF2589">
        <w:rPr>
          <w:sz w:val="24"/>
          <w:szCs w:val="24"/>
          <w:lang w:val="pl-PL"/>
        </w:rPr>
        <w:t>N</w:t>
      </w:r>
      <w:r w:rsidRPr="00DF2589">
        <w:rPr>
          <w:spacing w:val="-1"/>
          <w:sz w:val="24"/>
          <w:szCs w:val="24"/>
          <w:lang w:val="pl-PL"/>
        </w:rPr>
        <w:t>e</w:t>
      </w:r>
      <w:r w:rsidRPr="00DF2589">
        <w:rPr>
          <w:sz w:val="24"/>
          <w:szCs w:val="24"/>
          <w:lang w:val="pl-PL"/>
        </w:rPr>
        <w:t>mamo  org</w:t>
      </w:r>
      <w:r w:rsidRPr="00DF2589">
        <w:rPr>
          <w:spacing w:val="-2"/>
          <w:sz w:val="24"/>
          <w:szCs w:val="24"/>
          <w:lang w:val="pl-PL"/>
        </w:rPr>
        <w:t>a</w:t>
      </w:r>
      <w:r w:rsidRPr="00DF2589">
        <w:rPr>
          <w:sz w:val="24"/>
          <w:szCs w:val="24"/>
          <w:lang w:val="pl-PL"/>
        </w:rPr>
        <w:t>ni</w:t>
      </w:r>
      <w:r w:rsidRPr="00DF2589">
        <w:rPr>
          <w:spacing w:val="2"/>
          <w:sz w:val="24"/>
          <w:szCs w:val="24"/>
          <w:lang w:val="pl-PL"/>
        </w:rPr>
        <w:t>z</w:t>
      </w:r>
      <w:r w:rsidRPr="00DF2589">
        <w:rPr>
          <w:sz w:val="24"/>
          <w:szCs w:val="24"/>
          <w:lang w:val="pl-PL"/>
        </w:rPr>
        <w:t>ir</w:t>
      </w:r>
      <w:r w:rsidRPr="00DF2589">
        <w:rPr>
          <w:spacing w:val="-1"/>
          <w:sz w:val="24"/>
          <w:szCs w:val="24"/>
          <w:lang w:val="pl-PL"/>
        </w:rPr>
        <w:t>a</w:t>
      </w:r>
      <w:r w:rsidRPr="00DF2589">
        <w:rPr>
          <w:sz w:val="24"/>
          <w:szCs w:val="24"/>
          <w:lang w:val="pl-PL"/>
        </w:rPr>
        <w:t>n bo</w:t>
      </w:r>
      <w:r w:rsidRPr="00DF2589">
        <w:rPr>
          <w:spacing w:val="-1"/>
          <w:sz w:val="24"/>
          <w:szCs w:val="24"/>
          <w:lang w:val="pl-PL"/>
        </w:rPr>
        <w:t>ra</w:t>
      </w:r>
      <w:r w:rsidRPr="00DF2589">
        <w:rPr>
          <w:sz w:val="24"/>
          <w:szCs w:val="24"/>
          <w:lang w:val="pl-PL"/>
        </w:rPr>
        <w:t>v</w:t>
      </w:r>
      <w:r w:rsidRPr="00DF2589">
        <w:rPr>
          <w:spacing w:val="-1"/>
          <w:sz w:val="24"/>
          <w:szCs w:val="24"/>
          <w:lang w:val="pl-PL"/>
        </w:rPr>
        <w:t>a</w:t>
      </w:r>
      <w:r w:rsidRPr="00DF2589">
        <w:rPr>
          <w:sz w:val="24"/>
          <w:szCs w:val="24"/>
          <w:lang w:val="pl-PL"/>
        </w:rPr>
        <w:t>k u š</w:t>
      </w:r>
      <w:r w:rsidRPr="00DF2589">
        <w:rPr>
          <w:spacing w:val="2"/>
          <w:sz w:val="24"/>
          <w:szCs w:val="24"/>
          <w:lang w:val="pl-PL"/>
        </w:rPr>
        <w:t>k</w:t>
      </w:r>
      <w:r w:rsidRPr="00DF2589">
        <w:rPr>
          <w:sz w:val="24"/>
          <w:szCs w:val="24"/>
          <w:lang w:val="pl-PL"/>
        </w:rPr>
        <w:t>ol</w:t>
      </w:r>
      <w:r w:rsidRPr="00DF2589">
        <w:rPr>
          <w:spacing w:val="1"/>
          <w:sz w:val="24"/>
          <w:szCs w:val="24"/>
          <w:lang w:val="pl-PL"/>
        </w:rPr>
        <w:t>i</w:t>
      </w:r>
      <w:r w:rsidRPr="00DF2589">
        <w:rPr>
          <w:sz w:val="24"/>
          <w:szCs w:val="24"/>
          <w:lang w:val="pl-PL"/>
        </w:rPr>
        <w:t>. U</w:t>
      </w:r>
      <w:r w:rsidRPr="00DF2589">
        <w:rPr>
          <w:spacing w:val="-1"/>
          <w:sz w:val="24"/>
          <w:szCs w:val="24"/>
          <w:lang w:val="pl-PL"/>
        </w:rPr>
        <w:t>če</w:t>
      </w:r>
      <w:r w:rsidRPr="00DF2589">
        <w:rPr>
          <w:sz w:val="24"/>
          <w:szCs w:val="24"/>
          <w:lang w:val="pl-PL"/>
        </w:rPr>
        <w:t>ni</w:t>
      </w:r>
      <w:r w:rsidRPr="00DF2589">
        <w:rPr>
          <w:spacing w:val="2"/>
          <w:sz w:val="24"/>
          <w:szCs w:val="24"/>
          <w:lang w:val="pl-PL"/>
        </w:rPr>
        <w:t>k</w:t>
      </w:r>
      <w:r w:rsidRPr="00DF2589">
        <w:rPr>
          <w:sz w:val="24"/>
          <w:szCs w:val="24"/>
          <w:lang w:val="pl-PL"/>
        </w:rPr>
        <w:t>a</w:t>
      </w:r>
      <w:r w:rsidRPr="00DF2589">
        <w:rPr>
          <w:spacing w:val="-1"/>
          <w:sz w:val="24"/>
          <w:szCs w:val="24"/>
          <w:lang w:val="pl-PL"/>
        </w:rPr>
        <w:t xml:space="preserve"> </w:t>
      </w:r>
      <w:r w:rsidRPr="00DF2589">
        <w:rPr>
          <w:sz w:val="24"/>
          <w:szCs w:val="24"/>
          <w:lang w:val="pl-PL"/>
        </w:rPr>
        <w:t>-</w:t>
      </w:r>
      <w:r w:rsidRPr="00DF2589">
        <w:rPr>
          <w:spacing w:val="-1"/>
          <w:sz w:val="24"/>
          <w:szCs w:val="24"/>
          <w:lang w:val="pl-PL"/>
        </w:rPr>
        <w:t xml:space="preserve"> </w:t>
      </w:r>
      <w:r w:rsidRPr="00DF2589">
        <w:rPr>
          <w:sz w:val="24"/>
          <w:szCs w:val="24"/>
          <w:lang w:val="pl-PL"/>
        </w:rPr>
        <w:t>putn</w:t>
      </w:r>
      <w:r w:rsidRPr="00DF2589">
        <w:rPr>
          <w:spacing w:val="1"/>
          <w:sz w:val="24"/>
          <w:szCs w:val="24"/>
          <w:lang w:val="pl-PL"/>
        </w:rPr>
        <w:t>i</w:t>
      </w:r>
      <w:r w:rsidRPr="00DF2589">
        <w:rPr>
          <w:sz w:val="24"/>
          <w:szCs w:val="24"/>
          <w:lang w:val="pl-PL"/>
        </w:rPr>
        <w:t>ka</w:t>
      </w:r>
      <w:r w:rsidRPr="00DF2589">
        <w:rPr>
          <w:spacing w:val="-1"/>
          <w:sz w:val="24"/>
          <w:szCs w:val="24"/>
          <w:lang w:val="pl-PL"/>
        </w:rPr>
        <w:t xml:space="preserve">, trenutno, </w:t>
      </w:r>
      <w:r w:rsidRPr="00DF2589">
        <w:rPr>
          <w:sz w:val="24"/>
          <w:szCs w:val="24"/>
          <w:lang w:val="pl-PL"/>
        </w:rPr>
        <w:t>n</w:t>
      </w:r>
      <w:r w:rsidRPr="00DF2589">
        <w:rPr>
          <w:spacing w:val="1"/>
          <w:sz w:val="24"/>
          <w:szCs w:val="24"/>
          <w:lang w:val="pl-PL"/>
        </w:rPr>
        <w:t>e</w:t>
      </w:r>
      <w:r w:rsidRPr="00DF2589">
        <w:rPr>
          <w:sz w:val="24"/>
          <w:szCs w:val="24"/>
          <w:lang w:val="pl-PL"/>
        </w:rPr>
        <w:t>mamo.</w:t>
      </w:r>
      <w:r w:rsidRPr="00DF2589">
        <w:rPr>
          <w:color w:val="000000"/>
          <w:sz w:val="24"/>
          <w:szCs w:val="24"/>
          <w:lang w:val="pl-PL"/>
        </w:rPr>
        <w:t xml:space="preserve"> </w:t>
      </w:r>
    </w:p>
    <w:p w14:paraId="322BB36C" w14:textId="77777777" w:rsidR="00DF2589" w:rsidRPr="00DF2589" w:rsidRDefault="00DF2589" w:rsidP="00DF2589">
      <w:pPr>
        <w:spacing w:before="29"/>
        <w:ind w:left="2268" w:right="499"/>
        <w:rPr>
          <w:sz w:val="24"/>
          <w:szCs w:val="24"/>
          <w:lang w:val="pl-PL"/>
        </w:rPr>
      </w:pPr>
    </w:p>
    <w:p w14:paraId="518EFC11" w14:textId="77777777" w:rsidR="00DF2589" w:rsidRPr="00DF2589" w:rsidRDefault="00DF2589" w:rsidP="00DF2589">
      <w:pPr>
        <w:ind w:left="2268" w:right="499"/>
        <w:rPr>
          <w:sz w:val="24"/>
          <w:szCs w:val="24"/>
        </w:rPr>
      </w:pPr>
      <w:r w:rsidRPr="00DF2589">
        <w:rPr>
          <w:spacing w:val="1"/>
          <w:sz w:val="24"/>
          <w:szCs w:val="24"/>
          <w:lang w:val="pl-PL"/>
        </w:rPr>
        <w:t>P</w:t>
      </w:r>
      <w:r w:rsidRPr="00DF2589">
        <w:rPr>
          <w:sz w:val="24"/>
          <w:szCs w:val="24"/>
          <w:lang w:val="pl-PL"/>
        </w:rPr>
        <w:t>r</w:t>
      </w:r>
      <w:r w:rsidRPr="00DF2589">
        <w:rPr>
          <w:spacing w:val="-2"/>
          <w:sz w:val="24"/>
          <w:szCs w:val="24"/>
          <w:lang w:val="pl-PL"/>
        </w:rPr>
        <w:t>e</w:t>
      </w:r>
      <w:r w:rsidRPr="00DF2589">
        <w:rPr>
          <w:sz w:val="24"/>
          <w:szCs w:val="24"/>
          <w:lang w:val="pl-PL"/>
        </w:rPr>
        <w:t>hr</w:t>
      </w:r>
      <w:r w:rsidRPr="00DF2589">
        <w:rPr>
          <w:spacing w:val="-2"/>
          <w:sz w:val="24"/>
          <w:szCs w:val="24"/>
          <w:lang w:val="pl-PL"/>
        </w:rPr>
        <w:t>a</w:t>
      </w:r>
      <w:r w:rsidRPr="00DF2589">
        <w:rPr>
          <w:sz w:val="24"/>
          <w:szCs w:val="24"/>
          <w:lang w:val="pl-PL"/>
        </w:rPr>
        <w:t>na</w:t>
      </w:r>
    </w:p>
    <w:p w14:paraId="7568FD1A" w14:textId="77777777" w:rsidR="00DF2589" w:rsidRPr="00DF2589" w:rsidRDefault="00DF2589" w:rsidP="00DF2589">
      <w:pPr>
        <w:ind w:left="1560" w:right="499" w:firstLine="708"/>
        <w:rPr>
          <w:sz w:val="24"/>
          <w:szCs w:val="24"/>
        </w:rPr>
        <w:sectPr w:rsidR="00DF2589" w:rsidRPr="00DF2589" w:rsidSect="00CD2A5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20" w:orient="landscape"/>
          <w:pgMar w:top="1417" w:right="1417" w:bottom="1417" w:left="1417" w:header="0" w:footer="227" w:gutter="0"/>
          <w:cols w:space="720"/>
          <w:docGrid w:linePitch="272" w:charSpace="16384"/>
        </w:sectPr>
      </w:pPr>
      <w:r w:rsidRPr="00DF2589">
        <w:rPr>
          <w:sz w:val="24"/>
          <w:szCs w:val="24"/>
          <w:lang w:val="pl-PL"/>
        </w:rPr>
        <w:t>U ovoj školskoj godini je organizirana</w:t>
      </w:r>
      <w:r w:rsidRPr="00DF2589">
        <w:rPr>
          <w:spacing w:val="1"/>
          <w:sz w:val="24"/>
          <w:szCs w:val="24"/>
          <w:lang w:val="pl-PL"/>
        </w:rPr>
        <w:t xml:space="preserve"> p</w:t>
      </w:r>
      <w:r w:rsidRPr="00DF2589">
        <w:rPr>
          <w:sz w:val="24"/>
          <w:szCs w:val="24"/>
          <w:lang w:val="pl-PL"/>
        </w:rPr>
        <w:t>r</w:t>
      </w:r>
      <w:r w:rsidRPr="00DF2589">
        <w:rPr>
          <w:spacing w:val="-2"/>
          <w:sz w:val="24"/>
          <w:szCs w:val="24"/>
          <w:lang w:val="pl-PL"/>
        </w:rPr>
        <w:t>e</w:t>
      </w:r>
      <w:r w:rsidRPr="00DF2589">
        <w:rPr>
          <w:sz w:val="24"/>
          <w:szCs w:val="24"/>
          <w:lang w:val="pl-PL"/>
        </w:rPr>
        <w:t>hr</w:t>
      </w:r>
      <w:r w:rsidRPr="00DF2589">
        <w:rPr>
          <w:spacing w:val="-2"/>
          <w:sz w:val="24"/>
          <w:szCs w:val="24"/>
          <w:lang w:val="pl-PL"/>
        </w:rPr>
        <w:t>a</w:t>
      </w:r>
      <w:r w:rsidRPr="00DF2589">
        <w:rPr>
          <w:sz w:val="24"/>
          <w:szCs w:val="24"/>
          <w:lang w:val="pl-PL"/>
        </w:rPr>
        <w:t>n</w:t>
      </w:r>
    </w:p>
    <w:p w14:paraId="57C2C1FC" w14:textId="77777777" w:rsidR="00DF2589" w:rsidRPr="003804C5" w:rsidRDefault="00DF2589" w:rsidP="00527499">
      <w:pPr>
        <w:shd w:val="clear" w:color="auto" w:fill="FFFFFF"/>
        <w:suppressAutoHyphens w:val="0"/>
        <w:spacing w:beforeAutospacing="1" w:afterAutospacing="1"/>
        <w:rPr>
          <w:sz w:val="24"/>
          <w:szCs w:val="24"/>
          <w:lang w:val="hr-HR" w:eastAsia="hr-HR"/>
        </w:rPr>
      </w:pPr>
    </w:p>
    <w:p w14:paraId="6598BDFB" w14:textId="77777777" w:rsidR="007B062D" w:rsidRPr="00E531E8" w:rsidRDefault="007B062D" w:rsidP="007B062D">
      <w:pPr>
        <w:spacing w:line="260" w:lineRule="exact"/>
        <w:ind w:left="720"/>
        <w:rPr>
          <w:sz w:val="24"/>
          <w:szCs w:val="24"/>
          <w:lang w:val="pl-PL"/>
        </w:rPr>
      </w:pPr>
    </w:p>
    <w:p w14:paraId="2FBD336E" w14:textId="77777777" w:rsidR="007B062D" w:rsidRPr="006F1474" w:rsidRDefault="007B062D" w:rsidP="00080454">
      <w:pPr>
        <w:numPr>
          <w:ilvl w:val="1"/>
          <w:numId w:val="33"/>
        </w:numPr>
        <w:spacing w:line="260" w:lineRule="exact"/>
        <w:rPr>
          <w:b/>
          <w:bCs/>
          <w:sz w:val="24"/>
          <w:szCs w:val="24"/>
          <w:lang w:val="pl-PL"/>
        </w:rPr>
      </w:pPr>
      <w:r w:rsidRPr="006F1474">
        <w:rPr>
          <w:b/>
          <w:bCs/>
          <w:sz w:val="24"/>
          <w:szCs w:val="24"/>
          <w:lang w:val="pl-PL"/>
        </w:rPr>
        <w:t>R</w:t>
      </w:r>
      <w:r w:rsidR="006F1474">
        <w:rPr>
          <w:b/>
          <w:bCs/>
          <w:sz w:val="24"/>
          <w:szCs w:val="24"/>
          <w:lang w:val="pl-PL"/>
        </w:rPr>
        <w:t>ASPORED DEŽURSTAVA UČITELJA</w:t>
      </w:r>
    </w:p>
    <w:p w14:paraId="086AD65C" w14:textId="77777777" w:rsidR="007B062D" w:rsidRDefault="007B062D" w:rsidP="007B062D">
      <w:pPr>
        <w:spacing w:line="260" w:lineRule="exact"/>
        <w:ind w:left="720"/>
        <w:rPr>
          <w:sz w:val="24"/>
          <w:szCs w:val="24"/>
          <w:lang w:val="pl-PL"/>
        </w:rPr>
      </w:pPr>
    </w:p>
    <w:p w14:paraId="05AE4145" w14:textId="77777777" w:rsidR="002616DD" w:rsidRDefault="002616DD">
      <w:pPr>
        <w:spacing w:before="6" w:line="120" w:lineRule="exact"/>
        <w:rPr>
          <w:sz w:val="12"/>
          <w:szCs w:val="12"/>
        </w:rPr>
      </w:pPr>
    </w:p>
    <w:p w14:paraId="090AB03D" w14:textId="77777777" w:rsidR="007B062D" w:rsidRPr="007D28D3" w:rsidRDefault="007B062D" w:rsidP="007B062D">
      <w:pPr>
        <w:jc w:val="center"/>
        <w:rPr>
          <w:b/>
          <w:bCs/>
          <w:lang w:val="hr-HR"/>
        </w:rPr>
      </w:pPr>
      <w:r w:rsidRPr="007D28D3">
        <w:rPr>
          <w:b/>
          <w:bCs/>
          <w:lang w:val="hr-HR"/>
        </w:rPr>
        <w:t>RASPORED 1 – NEPARNA SMJENA PRIJEPODNE, PARNA SMJENA POPODNE</w:t>
      </w:r>
    </w:p>
    <w:p w14:paraId="7A17C22A" w14:textId="77777777" w:rsidR="007B062D" w:rsidRDefault="007B062D" w:rsidP="007B062D">
      <w:pPr>
        <w:jc w:val="center"/>
        <w:rPr>
          <w:lang w:val="hr-HR"/>
        </w:rPr>
      </w:pPr>
    </w:p>
    <w:tbl>
      <w:tblPr>
        <w:tblStyle w:val="TableGrid1"/>
        <w:tblW w:w="0" w:type="auto"/>
        <w:tblInd w:w="846" w:type="dxa"/>
        <w:tblLook w:val="04A0" w:firstRow="1" w:lastRow="0" w:firstColumn="1" w:lastColumn="0" w:noHBand="0" w:noVBand="1"/>
      </w:tblPr>
      <w:tblGrid>
        <w:gridCol w:w="4812"/>
        <w:gridCol w:w="3712"/>
      </w:tblGrid>
      <w:tr w:rsidR="000A51A3" w:rsidRPr="000A51A3" w14:paraId="0F8B8680" w14:textId="77777777" w:rsidTr="00F041B2">
        <w:trPr>
          <w:trHeight w:val="474"/>
        </w:trPr>
        <w:tc>
          <w:tcPr>
            <w:tcW w:w="4812" w:type="dxa"/>
          </w:tcPr>
          <w:p w14:paraId="476A0497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NEPARNA SMJENA</w:t>
            </w:r>
          </w:p>
        </w:tc>
        <w:tc>
          <w:tcPr>
            <w:tcW w:w="3712" w:type="dxa"/>
          </w:tcPr>
          <w:p w14:paraId="493EF6B6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PARNA SMJENA</w:t>
            </w:r>
          </w:p>
        </w:tc>
      </w:tr>
      <w:tr w:rsidR="000A51A3" w:rsidRPr="000A51A3" w14:paraId="6338D093" w14:textId="77777777" w:rsidTr="00F041B2">
        <w:trPr>
          <w:trHeight w:val="474"/>
        </w:trPr>
        <w:tc>
          <w:tcPr>
            <w:tcW w:w="4812" w:type="dxa"/>
          </w:tcPr>
          <w:p w14:paraId="76B3A2EE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PONEDJELJAK </w:t>
            </w:r>
          </w:p>
        </w:tc>
        <w:tc>
          <w:tcPr>
            <w:tcW w:w="3712" w:type="dxa"/>
          </w:tcPr>
          <w:p w14:paraId="647E7AC5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PONEDJELJAK </w:t>
            </w:r>
          </w:p>
        </w:tc>
      </w:tr>
      <w:tr w:rsidR="000A51A3" w:rsidRPr="000A51A3" w14:paraId="059C46FC" w14:textId="77777777" w:rsidTr="00F041B2">
        <w:trPr>
          <w:trHeight w:val="693"/>
        </w:trPr>
        <w:tc>
          <w:tcPr>
            <w:tcW w:w="4812" w:type="dxa"/>
          </w:tcPr>
          <w:p w14:paraId="15A67EA8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LIOVIĆ K., RONČEVIĆ A., BABIĆ I., MORO A.</w:t>
            </w:r>
          </w:p>
        </w:tc>
        <w:tc>
          <w:tcPr>
            <w:tcW w:w="3712" w:type="dxa"/>
          </w:tcPr>
          <w:p w14:paraId="2F55B20C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MARŠIĆ G., ELEZ J., HLAVAČEK B., SALAJ T.</w:t>
            </w:r>
          </w:p>
        </w:tc>
      </w:tr>
      <w:tr w:rsidR="000A51A3" w:rsidRPr="000A51A3" w14:paraId="79411BA7" w14:textId="77777777" w:rsidTr="00F041B2">
        <w:trPr>
          <w:trHeight w:val="419"/>
        </w:trPr>
        <w:tc>
          <w:tcPr>
            <w:tcW w:w="4812" w:type="dxa"/>
          </w:tcPr>
          <w:p w14:paraId="575BF61B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UTORAK </w:t>
            </w:r>
          </w:p>
        </w:tc>
        <w:tc>
          <w:tcPr>
            <w:tcW w:w="3712" w:type="dxa"/>
          </w:tcPr>
          <w:p w14:paraId="7DFD4B5D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UTORAK</w:t>
            </w:r>
          </w:p>
        </w:tc>
      </w:tr>
      <w:tr w:rsidR="000A51A3" w:rsidRPr="000A51A3" w14:paraId="531043FD" w14:textId="77777777" w:rsidTr="00F041B2">
        <w:trPr>
          <w:trHeight w:val="837"/>
        </w:trPr>
        <w:tc>
          <w:tcPr>
            <w:tcW w:w="4812" w:type="dxa"/>
          </w:tcPr>
          <w:p w14:paraId="51CED306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ŽAGAR M., SPAJIĆ I., LOVRIĆ M.</w:t>
            </w:r>
          </w:p>
        </w:tc>
        <w:tc>
          <w:tcPr>
            <w:tcW w:w="3712" w:type="dxa"/>
          </w:tcPr>
          <w:p w14:paraId="068262AD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IVAČIĆ M., ĆURIĆ A., ZULUMOVIĆ I., BABIĆ I.</w:t>
            </w:r>
          </w:p>
        </w:tc>
      </w:tr>
      <w:tr w:rsidR="000A51A3" w:rsidRPr="000A51A3" w14:paraId="42ECA161" w14:textId="77777777" w:rsidTr="00F041B2">
        <w:trPr>
          <w:trHeight w:val="565"/>
        </w:trPr>
        <w:tc>
          <w:tcPr>
            <w:tcW w:w="4812" w:type="dxa"/>
          </w:tcPr>
          <w:p w14:paraId="320D2324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SRIJEDA</w:t>
            </w:r>
          </w:p>
        </w:tc>
        <w:tc>
          <w:tcPr>
            <w:tcW w:w="3712" w:type="dxa"/>
          </w:tcPr>
          <w:p w14:paraId="3D09FAF0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SRIJEDA</w:t>
            </w:r>
          </w:p>
        </w:tc>
      </w:tr>
      <w:tr w:rsidR="000A51A3" w:rsidRPr="000A51A3" w14:paraId="6E5FFE46" w14:textId="77777777" w:rsidTr="00F041B2">
        <w:trPr>
          <w:trHeight w:val="830"/>
        </w:trPr>
        <w:tc>
          <w:tcPr>
            <w:tcW w:w="4812" w:type="dxa"/>
          </w:tcPr>
          <w:p w14:paraId="0AF7D810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LIOVIĆ K., BAKOŠ D., ĆURIĆ A.</w:t>
            </w:r>
          </w:p>
        </w:tc>
        <w:tc>
          <w:tcPr>
            <w:tcW w:w="3712" w:type="dxa"/>
          </w:tcPr>
          <w:p w14:paraId="61289EC6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SPAJIĆ I., MENĐUŠIĆ V. , HLAVAČEK B.</w:t>
            </w:r>
          </w:p>
        </w:tc>
      </w:tr>
      <w:tr w:rsidR="000A51A3" w:rsidRPr="000A51A3" w14:paraId="2C42007A" w14:textId="77777777" w:rsidTr="00F041B2">
        <w:trPr>
          <w:trHeight w:val="366"/>
        </w:trPr>
        <w:tc>
          <w:tcPr>
            <w:tcW w:w="4812" w:type="dxa"/>
          </w:tcPr>
          <w:p w14:paraId="73AAB64B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ČETVRTAK</w:t>
            </w:r>
          </w:p>
        </w:tc>
        <w:tc>
          <w:tcPr>
            <w:tcW w:w="3712" w:type="dxa"/>
          </w:tcPr>
          <w:p w14:paraId="7720469E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ČETVRTAK</w:t>
            </w:r>
          </w:p>
        </w:tc>
      </w:tr>
      <w:tr w:rsidR="000A51A3" w:rsidRPr="000A51A3" w14:paraId="1553161A" w14:textId="77777777" w:rsidTr="00F041B2">
        <w:trPr>
          <w:trHeight w:val="731"/>
        </w:trPr>
        <w:tc>
          <w:tcPr>
            <w:tcW w:w="4812" w:type="dxa"/>
          </w:tcPr>
          <w:p w14:paraId="7B192381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SALAJ T., ŽAGAR M., ELEZ J., MORO A.</w:t>
            </w:r>
          </w:p>
        </w:tc>
        <w:tc>
          <w:tcPr>
            <w:tcW w:w="3712" w:type="dxa"/>
          </w:tcPr>
          <w:p w14:paraId="0E740E3E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BUDIMIR D., JURIŠIĆ N., SUNARIĆ ČAVIĆ J.</w:t>
            </w:r>
          </w:p>
        </w:tc>
      </w:tr>
      <w:tr w:rsidR="000A51A3" w:rsidRPr="000A51A3" w14:paraId="00C56548" w14:textId="77777777" w:rsidTr="00F041B2">
        <w:trPr>
          <w:trHeight w:val="494"/>
        </w:trPr>
        <w:tc>
          <w:tcPr>
            <w:tcW w:w="4812" w:type="dxa"/>
          </w:tcPr>
          <w:p w14:paraId="2F83920D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PETAK</w:t>
            </w:r>
          </w:p>
        </w:tc>
        <w:tc>
          <w:tcPr>
            <w:tcW w:w="3712" w:type="dxa"/>
          </w:tcPr>
          <w:p w14:paraId="6586D5CF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PETAK</w:t>
            </w:r>
          </w:p>
        </w:tc>
      </w:tr>
      <w:tr w:rsidR="000A51A3" w:rsidRPr="000A51A3" w14:paraId="1B750C13" w14:textId="77777777" w:rsidTr="00F041B2">
        <w:trPr>
          <w:trHeight w:val="731"/>
        </w:trPr>
        <w:tc>
          <w:tcPr>
            <w:tcW w:w="4812" w:type="dxa"/>
          </w:tcPr>
          <w:p w14:paraId="2FCB3108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BAKOŠ D., RONČEVIĆ A., MARŠIĆ G.</w:t>
            </w:r>
          </w:p>
        </w:tc>
        <w:tc>
          <w:tcPr>
            <w:tcW w:w="3712" w:type="dxa"/>
          </w:tcPr>
          <w:p w14:paraId="2124CA63" w14:textId="77777777" w:rsidR="000A51A3" w:rsidRPr="000A51A3" w:rsidRDefault="000A51A3" w:rsidP="000A51A3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BUDIMIR D., SUNARIĆ ČAVIĆ J., IVAČIĆ M., LOVRIĆ M.</w:t>
            </w:r>
          </w:p>
        </w:tc>
      </w:tr>
    </w:tbl>
    <w:p w14:paraId="2F3D9121" w14:textId="77777777" w:rsidR="007B062D" w:rsidRPr="008C21DD" w:rsidRDefault="007B062D" w:rsidP="000A51A3">
      <w:pPr>
        <w:rPr>
          <w:b/>
          <w:bCs/>
          <w:lang w:val="hr-HR"/>
        </w:rPr>
      </w:pPr>
    </w:p>
    <w:p w14:paraId="67F56438" w14:textId="77777777" w:rsidR="007B062D" w:rsidRPr="008C21DD" w:rsidRDefault="007B062D" w:rsidP="007B062D">
      <w:pPr>
        <w:jc w:val="center"/>
        <w:rPr>
          <w:b/>
          <w:bCs/>
          <w:lang w:val="hr-HR"/>
        </w:rPr>
      </w:pPr>
    </w:p>
    <w:p w14:paraId="4C12B240" w14:textId="77777777" w:rsidR="007B062D" w:rsidRPr="008C21DD" w:rsidRDefault="007B062D" w:rsidP="007B062D">
      <w:pPr>
        <w:jc w:val="center"/>
        <w:rPr>
          <w:b/>
          <w:bCs/>
          <w:lang w:val="hr-HR"/>
        </w:rPr>
      </w:pPr>
    </w:p>
    <w:p w14:paraId="34206F60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2DEF41B5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18F4E839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1AC4F167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5A9FFA42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1F58EC2E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35251531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33A24ECE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08830755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5E31A1A9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5C033F9F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0F25AAC2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357CAFA4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2288DFB8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7FDC4D93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277977E2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5B2BA026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5DC1D525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4F1B7F7B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46D22AF8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0345AE54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079DD963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731223D1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6954DE2F" w14:textId="77777777" w:rsidR="00F041B2" w:rsidRDefault="00F041B2" w:rsidP="007B062D">
      <w:pPr>
        <w:jc w:val="center"/>
        <w:rPr>
          <w:b/>
          <w:bCs/>
          <w:lang w:val="hr-HR"/>
        </w:rPr>
      </w:pPr>
    </w:p>
    <w:p w14:paraId="044D2F66" w14:textId="19F50F33" w:rsidR="007B062D" w:rsidRPr="008C21DD" w:rsidRDefault="007B062D" w:rsidP="007B062D">
      <w:pPr>
        <w:jc w:val="center"/>
        <w:rPr>
          <w:b/>
          <w:bCs/>
          <w:lang w:val="hr-HR"/>
        </w:rPr>
      </w:pPr>
      <w:r w:rsidRPr="008C21DD">
        <w:rPr>
          <w:b/>
          <w:bCs/>
          <w:lang w:val="hr-HR"/>
        </w:rPr>
        <w:lastRenderedPageBreak/>
        <w:t>RASPORED 2 – PARNA SMJENA PRIJEPODNE, NEPARNA SMJENA POPODNE</w:t>
      </w:r>
    </w:p>
    <w:p w14:paraId="20200FFB" w14:textId="77777777" w:rsidR="007B062D" w:rsidRPr="008C21DD" w:rsidRDefault="007B062D" w:rsidP="007B062D">
      <w:pPr>
        <w:jc w:val="center"/>
        <w:rPr>
          <w:lang w:val="hr-HR"/>
        </w:rPr>
      </w:pPr>
    </w:p>
    <w:p w14:paraId="45E71DAF" w14:textId="77777777" w:rsidR="007B062D" w:rsidRDefault="007B062D" w:rsidP="007B062D">
      <w:pPr>
        <w:rPr>
          <w:lang w:val="hr-HR"/>
        </w:rPr>
      </w:pPr>
    </w:p>
    <w:p w14:paraId="7901EB75" w14:textId="77777777" w:rsidR="000A51A3" w:rsidRDefault="000A51A3" w:rsidP="007B062D">
      <w:pPr>
        <w:rPr>
          <w:lang w:val="hr-HR"/>
        </w:rPr>
      </w:pPr>
    </w:p>
    <w:tbl>
      <w:tblPr>
        <w:tblStyle w:val="TableGrid2"/>
        <w:tblpPr w:leftFromText="180" w:rightFromText="180" w:vertAnchor="text" w:horzAnchor="page" w:tblpX="1554" w:tblpY="48"/>
        <w:tblW w:w="9659" w:type="dxa"/>
        <w:tblLook w:val="04A0" w:firstRow="1" w:lastRow="0" w:firstColumn="1" w:lastColumn="0" w:noHBand="0" w:noVBand="1"/>
      </w:tblPr>
      <w:tblGrid>
        <w:gridCol w:w="4922"/>
        <w:gridCol w:w="4737"/>
      </w:tblGrid>
      <w:tr w:rsidR="00F041B2" w:rsidRPr="000A51A3" w14:paraId="08DFFBEF" w14:textId="77777777" w:rsidTr="00F041B2">
        <w:trPr>
          <w:trHeight w:val="474"/>
        </w:trPr>
        <w:tc>
          <w:tcPr>
            <w:tcW w:w="4922" w:type="dxa"/>
          </w:tcPr>
          <w:p w14:paraId="56B3761A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PARNA SMJENA</w:t>
            </w:r>
          </w:p>
        </w:tc>
        <w:tc>
          <w:tcPr>
            <w:tcW w:w="4737" w:type="dxa"/>
          </w:tcPr>
          <w:p w14:paraId="3DC6A620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NEPARNA SMJENA</w:t>
            </w:r>
          </w:p>
        </w:tc>
      </w:tr>
      <w:tr w:rsidR="00F041B2" w:rsidRPr="000A51A3" w14:paraId="2C865BD7" w14:textId="77777777" w:rsidTr="00F041B2">
        <w:trPr>
          <w:trHeight w:val="474"/>
        </w:trPr>
        <w:tc>
          <w:tcPr>
            <w:tcW w:w="4922" w:type="dxa"/>
          </w:tcPr>
          <w:p w14:paraId="13D0BF4B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PONEDJELJAK </w:t>
            </w:r>
          </w:p>
        </w:tc>
        <w:tc>
          <w:tcPr>
            <w:tcW w:w="4737" w:type="dxa"/>
          </w:tcPr>
          <w:p w14:paraId="4A474DF4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PONEDJELJAK </w:t>
            </w:r>
          </w:p>
        </w:tc>
      </w:tr>
      <w:tr w:rsidR="00F041B2" w:rsidRPr="000A51A3" w14:paraId="247E5053" w14:textId="77777777" w:rsidTr="00F041B2">
        <w:trPr>
          <w:trHeight w:val="693"/>
        </w:trPr>
        <w:tc>
          <w:tcPr>
            <w:tcW w:w="4922" w:type="dxa"/>
          </w:tcPr>
          <w:p w14:paraId="397E048C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SALAJ T., ELEZ J., HLAVAČEK B., SUNARIĆ ČAVIĆ J.</w:t>
            </w:r>
          </w:p>
        </w:tc>
        <w:tc>
          <w:tcPr>
            <w:tcW w:w="4737" w:type="dxa"/>
          </w:tcPr>
          <w:p w14:paraId="3281469A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ZULUMOVIĆ I., MORO A., RONČEVIĆ A., BABIĆ I.</w:t>
            </w:r>
          </w:p>
        </w:tc>
      </w:tr>
      <w:tr w:rsidR="00F041B2" w:rsidRPr="000A51A3" w14:paraId="5E691F80" w14:textId="77777777" w:rsidTr="00F041B2">
        <w:trPr>
          <w:trHeight w:val="419"/>
        </w:trPr>
        <w:tc>
          <w:tcPr>
            <w:tcW w:w="4922" w:type="dxa"/>
          </w:tcPr>
          <w:p w14:paraId="1CDC337B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 xml:space="preserve">UTORAK </w:t>
            </w:r>
          </w:p>
        </w:tc>
        <w:tc>
          <w:tcPr>
            <w:tcW w:w="4737" w:type="dxa"/>
          </w:tcPr>
          <w:p w14:paraId="46AFB96B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UTORAK</w:t>
            </w:r>
          </w:p>
        </w:tc>
      </w:tr>
      <w:tr w:rsidR="00F041B2" w:rsidRPr="000A51A3" w14:paraId="32C3773F" w14:textId="77777777" w:rsidTr="00F041B2">
        <w:trPr>
          <w:trHeight w:val="837"/>
        </w:trPr>
        <w:tc>
          <w:tcPr>
            <w:tcW w:w="4922" w:type="dxa"/>
          </w:tcPr>
          <w:p w14:paraId="01EA6558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BUDIMIR D., IVAČIĆ M., ĆURIĆ A., MORO A.</w:t>
            </w:r>
          </w:p>
        </w:tc>
        <w:tc>
          <w:tcPr>
            <w:tcW w:w="4737" w:type="dxa"/>
          </w:tcPr>
          <w:p w14:paraId="183E8D67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LOVRIĆ M., SPAJIĆ I., ŽAGAR M.</w:t>
            </w:r>
          </w:p>
        </w:tc>
      </w:tr>
      <w:tr w:rsidR="00F041B2" w:rsidRPr="000A51A3" w14:paraId="5FC74584" w14:textId="77777777" w:rsidTr="00F041B2">
        <w:trPr>
          <w:trHeight w:val="565"/>
        </w:trPr>
        <w:tc>
          <w:tcPr>
            <w:tcW w:w="4922" w:type="dxa"/>
          </w:tcPr>
          <w:p w14:paraId="0FC279AA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SRIJEDA</w:t>
            </w:r>
          </w:p>
        </w:tc>
        <w:tc>
          <w:tcPr>
            <w:tcW w:w="4737" w:type="dxa"/>
          </w:tcPr>
          <w:p w14:paraId="32C23711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SRIJEDA</w:t>
            </w:r>
          </w:p>
        </w:tc>
      </w:tr>
      <w:tr w:rsidR="00F041B2" w:rsidRPr="000A51A3" w14:paraId="64C24669" w14:textId="77777777" w:rsidTr="00F041B2">
        <w:trPr>
          <w:trHeight w:val="830"/>
        </w:trPr>
        <w:tc>
          <w:tcPr>
            <w:tcW w:w="4922" w:type="dxa"/>
          </w:tcPr>
          <w:p w14:paraId="7AC2B796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MENĐUŠIĆ V., SPAJIĆ I., ELEZ J., HLAVAČEK B.</w:t>
            </w:r>
          </w:p>
        </w:tc>
        <w:tc>
          <w:tcPr>
            <w:tcW w:w="4737" w:type="dxa"/>
          </w:tcPr>
          <w:p w14:paraId="1B09DF25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RONČEVIĆ A., MARŠIĆ G., BABIĆ I., LIOVIĆ K.</w:t>
            </w:r>
          </w:p>
        </w:tc>
      </w:tr>
      <w:tr w:rsidR="00F041B2" w:rsidRPr="000A51A3" w14:paraId="300BE95B" w14:textId="77777777" w:rsidTr="00F041B2">
        <w:trPr>
          <w:trHeight w:val="447"/>
        </w:trPr>
        <w:tc>
          <w:tcPr>
            <w:tcW w:w="4922" w:type="dxa"/>
          </w:tcPr>
          <w:p w14:paraId="0C141E49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ČETVRTAK</w:t>
            </w:r>
          </w:p>
        </w:tc>
        <w:tc>
          <w:tcPr>
            <w:tcW w:w="4737" w:type="dxa"/>
          </w:tcPr>
          <w:p w14:paraId="7ADA9ED2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ČETVRTAK</w:t>
            </w:r>
          </w:p>
        </w:tc>
      </w:tr>
      <w:tr w:rsidR="00F041B2" w:rsidRPr="000A51A3" w14:paraId="344E7177" w14:textId="77777777" w:rsidTr="00F041B2">
        <w:trPr>
          <w:trHeight w:val="731"/>
        </w:trPr>
        <w:tc>
          <w:tcPr>
            <w:tcW w:w="4922" w:type="dxa"/>
          </w:tcPr>
          <w:p w14:paraId="540426B1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JURIŠIĆ N., LOVRIĆ M., ĆURIĆ A.</w:t>
            </w:r>
          </w:p>
        </w:tc>
        <w:tc>
          <w:tcPr>
            <w:tcW w:w="4737" w:type="dxa"/>
          </w:tcPr>
          <w:p w14:paraId="3E4D3DF3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BAKOŠ D., ŽAGAR M., SALAJ T.</w:t>
            </w:r>
          </w:p>
        </w:tc>
      </w:tr>
      <w:tr w:rsidR="00F041B2" w:rsidRPr="000A51A3" w14:paraId="37F8F8F3" w14:textId="77777777" w:rsidTr="00F041B2">
        <w:trPr>
          <w:trHeight w:val="494"/>
        </w:trPr>
        <w:tc>
          <w:tcPr>
            <w:tcW w:w="4922" w:type="dxa"/>
          </w:tcPr>
          <w:p w14:paraId="4063A212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PETAK</w:t>
            </w:r>
          </w:p>
        </w:tc>
        <w:tc>
          <w:tcPr>
            <w:tcW w:w="4737" w:type="dxa"/>
          </w:tcPr>
          <w:p w14:paraId="494D5D16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</w:pPr>
            <w:r w:rsidRPr="000A51A3">
              <w:rPr>
                <w:rFonts w:ascii="Times New Roman" w:hAnsi="Times New Roman"/>
                <w:b/>
                <w:bCs/>
                <w:color w:val="000000" w:themeColor="text1"/>
                <w:lang w:val="hr-HR"/>
              </w:rPr>
              <w:t>PETAK</w:t>
            </w:r>
          </w:p>
        </w:tc>
      </w:tr>
      <w:tr w:rsidR="00F041B2" w:rsidRPr="000A51A3" w14:paraId="7B6D9921" w14:textId="77777777" w:rsidTr="00F041B2">
        <w:trPr>
          <w:trHeight w:val="731"/>
        </w:trPr>
        <w:tc>
          <w:tcPr>
            <w:tcW w:w="4922" w:type="dxa"/>
          </w:tcPr>
          <w:p w14:paraId="65734197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 xml:space="preserve">BUDIMIR D., IVAČIĆ M., SUNARIĆ ČAVIĆ J., </w:t>
            </w:r>
          </w:p>
        </w:tc>
        <w:tc>
          <w:tcPr>
            <w:tcW w:w="4737" w:type="dxa"/>
          </w:tcPr>
          <w:p w14:paraId="11A82A5B" w14:textId="77777777" w:rsidR="000A51A3" w:rsidRPr="000A51A3" w:rsidRDefault="000A51A3" w:rsidP="00F041B2">
            <w:pPr>
              <w:suppressAutoHyphens w:val="0"/>
              <w:rPr>
                <w:rFonts w:ascii="Times New Roman" w:hAnsi="Times New Roman"/>
                <w:lang w:val="hr-HR"/>
              </w:rPr>
            </w:pPr>
            <w:r w:rsidRPr="000A51A3">
              <w:rPr>
                <w:rFonts w:ascii="Times New Roman" w:hAnsi="Times New Roman"/>
                <w:lang w:val="hr-HR"/>
              </w:rPr>
              <w:t>LIOVIĆ K., BAKOŠ D., RONČEVIĆ A.</w:t>
            </w:r>
          </w:p>
        </w:tc>
      </w:tr>
    </w:tbl>
    <w:p w14:paraId="3F787C30" w14:textId="77777777" w:rsidR="000A51A3" w:rsidRDefault="000A51A3" w:rsidP="007B062D">
      <w:pPr>
        <w:rPr>
          <w:lang w:val="hr-HR"/>
        </w:rPr>
      </w:pPr>
    </w:p>
    <w:p w14:paraId="3851EE87" w14:textId="77777777" w:rsidR="000A51A3" w:rsidRDefault="000A51A3" w:rsidP="007B062D">
      <w:pPr>
        <w:rPr>
          <w:lang w:val="hr-HR"/>
        </w:rPr>
      </w:pPr>
    </w:p>
    <w:p w14:paraId="229FDB08" w14:textId="77777777" w:rsidR="000A51A3" w:rsidRDefault="000A51A3" w:rsidP="007B062D">
      <w:pPr>
        <w:rPr>
          <w:lang w:val="hr-HR"/>
        </w:rPr>
      </w:pPr>
    </w:p>
    <w:p w14:paraId="19F69156" w14:textId="77777777" w:rsidR="000A51A3" w:rsidRDefault="000A51A3" w:rsidP="007B062D">
      <w:pPr>
        <w:rPr>
          <w:lang w:val="hr-HR"/>
        </w:rPr>
      </w:pPr>
    </w:p>
    <w:p w14:paraId="59E12113" w14:textId="77777777" w:rsidR="000A51A3" w:rsidRDefault="000A51A3" w:rsidP="007B062D">
      <w:pPr>
        <w:rPr>
          <w:lang w:val="hr-HR"/>
        </w:rPr>
      </w:pPr>
    </w:p>
    <w:p w14:paraId="2DE6D57A" w14:textId="77777777" w:rsidR="000A51A3" w:rsidRDefault="000A51A3" w:rsidP="007B062D">
      <w:pPr>
        <w:rPr>
          <w:lang w:val="hr-HR"/>
        </w:rPr>
      </w:pPr>
    </w:p>
    <w:p w14:paraId="72CC33A1" w14:textId="77777777" w:rsidR="000A51A3" w:rsidRDefault="000A51A3" w:rsidP="00F041B2">
      <w:pPr>
        <w:spacing w:line="260" w:lineRule="exact"/>
        <w:rPr>
          <w:b/>
          <w:bCs/>
          <w:sz w:val="24"/>
          <w:szCs w:val="24"/>
        </w:rPr>
      </w:pPr>
    </w:p>
    <w:p w14:paraId="6B4AE3E0" w14:textId="77777777" w:rsidR="000A51A3" w:rsidRDefault="000A51A3" w:rsidP="000A51A3">
      <w:pPr>
        <w:spacing w:line="260" w:lineRule="exact"/>
        <w:ind w:left="966"/>
        <w:rPr>
          <w:b/>
          <w:bCs/>
          <w:sz w:val="24"/>
          <w:szCs w:val="24"/>
        </w:rPr>
      </w:pPr>
    </w:p>
    <w:p w14:paraId="66571166" w14:textId="77777777" w:rsidR="00782E92" w:rsidRDefault="00782E92" w:rsidP="000A51A3">
      <w:pPr>
        <w:spacing w:line="260" w:lineRule="exact"/>
        <w:ind w:left="966"/>
        <w:rPr>
          <w:b/>
          <w:bCs/>
          <w:sz w:val="24"/>
          <w:szCs w:val="24"/>
        </w:rPr>
      </w:pPr>
    </w:p>
    <w:p w14:paraId="40265645" w14:textId="77777777" w:rsidR="00C308A6" w:rsidRDefault="00C308A6" w:rsidP="00C308A6">
      <w:pPr>
        <w:pStyle w:val="Odlomakpopisa"/>
        <w:spacing w:line="260" w:lineRule="exact"/>
        <w:ind w:left="965"/>
      </w:pPr>
    </w:p>
    <w:p w14:paraId="62B9600C" w14:textId="77777777" w:rsidR="00C308A6" w:rsidRPr="00C308A6" w:rsidRDefault="00C308A6" w:rsidP="00C308A6">
      <w:pPr>
        <w:pStyle w:val="Odlomakpopisa"/>
        <w:spacing w:line="260" w:lineRule="exact"/>
        <w:ind w:left="965"/>
      </w:pPr>
    </w:p>
    <w:p w14:paraId="50CEC097" w14:textId="77777777" w:rsidR="00C308A6" w:rsidRDefault="00C308A6" w:rsidP="00C308A6">
      <w:pPr>
        <w:spacing w:line="260" w:lineRule="exact"/>
        <w:rPr>
          <w:b/>
          <w:bCs/>
        </w:rPr>
      </w:pPr>
    </w:p>
    <w:p w14:paraId="11A8CB6D" w14:textId="77777777" w:rsidR="00C308A6" w:rsidRDefault="00C308A6" w:rsidP="00C308A6">
      <w:pPr>
        <w:spacing w:line="260" w:lineRule="exact"/>
        <w:rPr>
          <w:b/>
          <w:bCs/>
        </w:rPr>
      </w:pPr>
    </w:p>
    <w:p w14:paraId="33CE58C8" w14:textId="77777777" w:rsidR="00C308A6" w:rsidRDefault="00C308A6" w:rsidP="00C308A6">
      <w:pPr>
        <w:spacing w:line="260" w:lineRule="exact"/>
        <w:rPr>
          <w:b/>
          <w:bCs/>
        </w:rPr>
      </w:pPr>
    </w:p>
    <w:p w14:paraId="01A9F23E" w14:textId="77777777" w:rsidR="00C308A6" w:rsidRDefault="00C308A6" w:rsidP="00C308A6">
      <w:pPr>
        <w:spacing w:line="260" w:lineRule="exact"/>
        <w:rPr>
          <w:b/>
          <w:bCs/>
        </w:rPr>
      </w:pPr>
    </w:p>
    <w:p w14:paraId="0A109717" w14:textId="77777777" w:rsidR="00C308A6" w:rsidRDefault="00C308A6" w:rsidP="00C308A6">
      <w:pPr>
        <w:spacing w:line="260" w:lineRule="exact"/>
        <w:rPr>
          <w:b/>
          <w:bCs/>
        </w:rPr>
      </w:pPr>
    </w:p>
    <w:p w14:paraId="25D8B3BE" w14:textId="77777777" w:rsidR="00C308A6" w:rsidRDefault="00C308A6" w:rsidP="00C308A6">
      <w:pPr>
        <w:spacing w:line="260" w:lineRule="exact"/>
        <w:rPr>
          <w:b/>
          <w:bCs/>
        </w:rPr>
      </w:pPr>
    </w:p>
    <w:p w14:paraId="575E365C" w14:textId="77777777" w:rsidR="00C308A6" w:rsidRDefault="00C308A6" w:rsidP="00C308A6">
      <w:pPr>
        <w:spacing w:line="260" w:lineRule="exact"/>
        <w:rPr>
          <w:b/>
          <w:bCs/>
        </w:rPr>
      </w:pPr>
    </w:p>
    <w:p w14:paraId="58EEF775" w14:textId="77777777" w:rsidR="00C308A6" w:rsidRDefault="00C308A6" w:rsidP="00C308A6">
      <w:pPr>
        <w:spacing w:line="260" w:lineRule="exact"/>
        <w:rPr>
          <w:b/>
          <w:bCs/>
        </w:rPr>
      </w:pPr>
    </w:p>
    <w:p w14:paraId="04AF9C59" w14:textId="77777777" w:rsidR="00C308A6" w:rsidRDefault="00C308A6" w:rsidP="00C308A6">
      <w:pPr>
        <w:spacing w:line="260" w:lineRule="exact"/>
        <w:rPr>
          <w:b/>
          <w:bCs/>
        </w:rPr>
      </w:pPr>
    </w:p>
    <w:p w14:paraId="0652B6EA" w14:textId="77777777" w:rsidR="00C308A6" w:rsidRDefault="00C308A6" w:rsidP="00C308A6">
      <w:pPr>
        <w:spacing w:line="260" w:lineRule="exact"/>
        <w:rPr>
          <w:b/>
          <w:bCs/>
        </w:rPr>
      </w:pPr>
    </w:p>
    <w:p w14:paraId="628D4FFA" w14:textId="77777777" w:rsidR="00C308A6" w:rsidRDefault="00C308A6" w:rsidP="00C308A6">
      <w:pPr>
        <w:spacing w:line="260" w:lineRule="exact"/>
        <w:rPr>
          <w:b/>
          <w:bCs/>
        </w:rPr>
      </w:pPr>
    </w:p>
    <w:p w14:paraId="1D649019" w14:textId="77777777" w:rsidR="00C308A6" w:rsidRDefault="00C308A6" w:rsidP="00C308A6">
      <w:pPr>
        <w:spacing w:line="260" w:lineRule="exact"/>
        <w:rPr>
          <w:b/>
          <w:bCs/>
        </w:rPr>
      </w:pPr>
    </w:p>
    <w:p w14:paraId="25F8DAD8" w14:textId="77777777" w:rsidR="00C308A6" w:rsidRDefault="00C308A6" w:rsidP="00C308A6">
      <w:pPr>
        <w:spacing w:line="260" w:lineRule="exact"/>
        <w:rPr>
          <w:b/>
          <w:bCs/>
        </w:rPr>
      </w:pPr>
    </w:p>
    <w:p w14:paraId="5CD850A6" w14:textId="77777777" w:rsidR="00C308A6" w:rsidRDefault="00C308A6" w:rsidP="00C308A6">
      <w:pPr>
        <w:spacing w:line="260" w:lineRule="exact"/>
        <w:rPr>
          <w:b/>
          <w:bCs/>
        </w:rPr>
      </w:pPr>
    </w:p>
    <w:p w14:paraId="5ECD4B1F" w14:textId="77777777" w:rsidR="00C308A6" w:rsidRDefault="00C308A6" w:rsidP="00C308A6">
      <w:pPr>
        <w:spacing w:line="260" w:lineRule="exact"/>
        <w:rPr>
          <w:b/>
          <w:bCs/>
        </w:rPr>
      </w:pPr>
    </w:p>
    <w:p w14:paraId="027507D7" w14:textId="77777777" w:rsidR="00C308A6" w:rsidRDefault="00C308A6" w:rsidP="00C308A6">
      <w:pPr>
        <w:spacing w:line="260" w:lineRule="exact"/>
        <w:rPr>
          <w:b/>
          <w:bCs/>
        </w:rPr>
      </w:pPr>
    </w:p>
    <w:p w14:paraId="30D755A7" w14:textId="77777777" w:rsidR="00C308A6" w:rsidRDefault="00C308A6" w:rsidP="00C308A6">
      <w:pPr>
        <w:spacing w:line="260" w:lineRule="exact"/>
        <w:rPr>
          <w:b/>
          <w:bCs/>
        </w:rPr>
      </w:pPr>
    </w:p>
    <w:p w14:paraId="519430D3" w14:textId="77777777" w:rsidR="00C308A6" w:rsidRDefault="00C308A6" w:rsidP="00C308A6">
      <w:pPr>
        <w:spacing w:line="260" w:lineRule="exact"/>
        <w:rPr>
          <w:b/>
          <w:bCs/>
        </w:rPr>
      </w:pPr>
    </w:p>
    <w:p w14:paraId="10BEB0B5" w14:textId="61B02B10" w:rsidR="008C21DD" w:rsidRPr="00A01CC7" w:rsidRDefault="00C308A6" w:rsidP="00C308A6">
      <w:pPr>
        <w:spacing w:line="260" w:lineRule="exact"/>
        <w:ind w:left="567"/>
        <w:rPr>
          <w:b/>
          <w:bCs/>
          <w:sz w:val="24"/>
          <w:szCs w:val="24"/>
        </w:rPr>
      </w:pPr>
      <w:r w:rsidRPr="00A01CC7">
        <w:rPr>
          <w:b/>
          <w:bCs/>
          <w:sz w:val="24"/>
          <w:szCs w:val="24"/>
        </w:rPr>
        <w:lastRenderedPageBreak/>
        <w:t xml:space="preserve">3.3. </w:t>
      </w:r>
      <w:r w:rsidR="007B062D" w:rsidRPr="00A01CC7">
        <w:rPr>
          <w:b/>
          <w:bCs/>
          <w:sz w:val="24"/>
          <w:szCs w:val="24"/>
        </w:rPr>
        <w:t>R</w:t>
      </w:r>
      <w:r w:rsidR="006F1474" w:rsidRPr="00A01CC7">
        <w:rPr>
          <w:b/>
          <w:bCs/>
          <w:sz w:val="24"/>
          <w:szCs w:val="24"/>
        </w:rPr>
        <w:t>ASPORED SATI PO RAZREDIMA</w:t>
      </w:r>
      <w:r w:rsidR="002616DD" w:rsidRPr="00A01CC7">
        <w:rPr>
          <w:b/>
          <w:bCs/>
          <w:sz w:val="24"/>
          <w:szCs w:val="24"/>
        </w:rPr>
        <w:t xml:space="preserve"> </w:t>
      </w:r>
    </w:p>
    <w:p w14:paraId="7C33B236" w14:textId="77777777" w:rsidR="00782E92" w:rsidRDefault="00782E92" w:rsidP="00782E92">
      <w:pPr>
        <w:spacing w:line="260" w:lineRule="exact"/>
      </w:pPr>
    </w:p>
    <w:p w14:paraId="06FC6E05" w14:textId="335E5070" w:rsidR="00665716" w:rsidRDefault="00F041B2" w:rsidP="00665716">
      <w:pPr>
        <w:rPr>
          <w:b/>
          <w:bCs/>
        </w:rPr>
      </w:pPr>
      <w:r>
        <w:rPr>
          <w:b/>
          <w:bCs/>
        </w:rPr>
        <w:t xml:space="preserve">    </w:t>
      </w:r>
      <w:r w:rsidR="00665716" w:rsidRPr="00665716">
        <w:rPr>
          <w:b/>
          <w:bCs/>
        </w:rPr>
        <w:t>RASPORED 1 - NEPARNA SMJENA PRIJEPODNE, PARNA SMJENA POSLIJEPODNE</w:t>
      </w:r>
    </w:p>
    <w:p w14:paraId="5AA02677" w14:textId="77777777" w:rsidR="00665716" w:rsidRDefault="00665716" w:rsidP="00665716">
      <w:pPr>
        <w:rPr>
          <w:b/>
          <w:bCs/>
        </w:rPr>
      </w:pPr>
    </w:p>
    <w:p w14:paraId="45AC7727" w14:textId="77777777" w:rsidR="00665716" w:rsidRDefault="00665716" w:rsidP="00665716">
      <w:pPr>
        <w:rPr>
          <w:b/>
          <w:bCs/>
        </w:rPr>
      </w:pPr>
    </w:p>
    <w:p w14:paraId="4AFCF28B" w14:textId="77777777" w:rsidR="00665716" w:rsidRDefault="00665716" w:rsidP="00665716">
      <w:pPr>
        <w:rPr>
          <w:b/>
          <w:bCs/>
        </w:rPr>
      </w:pPr>
    </w:p>
    <w:p w14:paraId="1935A8D5" w14:textId="4CF09C64" w:rsidR="00665716" w:rsidRDefault="00665716" w:rsidP="00665716">
      <w:pPr>
        <w:rPr>
          <w:b/>
          <w:bCs/>
        </w:rPr>
      </w:pPr>
      <w:r w:rsidRPr="00665716">
        <w:rPr>
          <w:b/>
          <w:bCs/>
        </w:rPr>
        <w:t xml:space="preserve"> </w:t>
      </w:r>
    </w:p>
    <w:p w14:paraId="1A9628EA" w14:textId="77777777" w:rsidR="00F041B2" w:rsidRDefault="00F041B2" w:rsidP="00665716">
      <w:pPr>
        <w:rPr>
          <w:b/>
          <w:bCs/>
        </w:rPr>
      </w:pPr>
    </w:p>
    <w:p w14:paraId="4B0A6A05" w14:textId="77777777" w:rsidR="00F041B2" w:rsidRDefault="00F041B2">
      <w:pPr>
        <w:spacing w:line="259" w:lineRule="auto"/>
        <w:ind w:left="-1118" w:right="-1114"/>
      </w:pPr>
      <w:r>
        <w:rPr>
          <w:noProof/>
        </w:rPr>
        <w:drawing>
          <wp:inline distT="0" distB="0" distL="0" distR="0" wp14:anchorId="19E1334E" wp14:editId="0198A94F">
            <wp:extent cx="7267575" cy="4972050"/>
            <wp:effectExtent l="0" t="0" r="9525" b="0"/>
            <wp:docPr id="32068" name="Picture 32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8" name="Picture 3206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75052" cy="49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C592" w14:textId="7C13610C" w:rsidR="00F041B2" w:rsidRPr="00C308A6" w:rsidRDefault="00F041B2" w:rsidP="00C308A6">
      <w:pPr>
        <w:spacing w:line="259" w:lineRule="auto"/>
        <w:ind w:left="-1118" w:right="-1114"/>
      </w:pPr>
      <w:r>
        <w:rPr>
          <w:noProof/>
        </w:rPr>
        <w:drawing>
          <wp:inline distT="0" distB="0" distL="0" distR="0" wp14:anchorId="33997A94" wp14:editId="6B4F6617">
            <wp:extent cx="7308850" cy="3200400"/>
            <wp:effectExtent l="0" t="0" r="6350" b="0"/>
            <wp:docPr id="32070" name="Picture 3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0" name="Picture 320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09060" cy="32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F6940" w14:textId="77777777" w:rsidR="00782E92" w:rsidRDefault="00782E92" w:rsidP="00782E92">
      <w:pPr>
        <w:spacing w:line="260" w:lineRule="exact"/>
        <w:rPr>
          <w:noProof/>
        </w:rPr>
      </w:pPr>
    </w:p>
    <w:p w14:paraId="1575D1D4" w14:textId="5EBF6F07" w:rsidR="00C308A6" w:rsidRDefault="00C308A6" w:rsidP="00C308A6">
      <w:pPr>
        <w:rPr>
          <w:b/>
          <w:bCs/>
        </w:rPr>
      </w:pPr>
      <w:r w:rsidRPr="00C308A6">
        <w:rPr>
          <w:b/>
          <w:bCs/>
        </w:rPr>
        <w:lastRenderedPageBreak/>
        <w:t>RASPORED 2 - PARNA SMJENA PRIJEPODNE, NEPARNA SMJENA POSLIJEPODNE</w:t>
      </w:r>
    </w:p>
    <w:p w14:paraId="1A0F2C1E" w14:textId="77777777" w:rsidR="00C308A6" w:rsidRDefault="00C308A6" w:rsidP="00C308A6">
      <w:pPr>
        <w:rPr>
          <w:b/>
          <w:bCs/>
        </w:rPr>
      </w:pPr>
    </w:p>
    <w:p w14:paraId="7C3CFE42" w14:textId="77777777" w:rsidR="00C308A6" w:rsidRPr="00C308A6" w:rsidRDefault="00C308A6" w:rsidP="00C308A6">
      <w:pPr>
        <w:rPr>
          <w:b/>
          <w:bCs/>
        </w:rPr>
      </w:pPr>
    </w:p>
    <w:p w14:paraId="63FF75F9" w14:textId="77777777" w:rsidR="00C308A6" w:rsidRDefault="00C308A6">
      <w:pPr>
        <w:spacing w:line="259" w:lineRule="auto"/>
        <w:ind w:left="-1118" w:right="-1114"/>
      </w:pPr>
      <w:r>
        <w:rPr>
          <w:noProof/>
        </w:rPr>
        <w:drawing>
          <wp:inline distT="0" distB="0" distL="0" distR="0" wp14:anchorId="35E393AC" wp14:editId="39D33568">
            <wp:extent cx="7222490" cy="4714875"/>
            <wp:effectExtent l="0" t="0" r="0" b="9525"/>
            <wp:docPr id="32072" name="Picture 32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2" name="Picture 3207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42383" cy="472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E42C0" w14:textId="77777777" w:rsidR="00C308A6" w:rsidRDefault="00C308A6">
      <w:pPr>
        <w:spacing w:line="259" w:lineRule="auto"/>
        <w:ind w:left="-1118" w:right="-1114"/>
      </w:pPr>
      <w:r>
        <w:rPr>
          <w:noProof/>
        </w:rPr>
        <w:drawing>
          <wp:inline distT="0" distB="0" distL="0" distR="0" wp14:anchorId="30DAF212" wp14:editId="5302083F">
            <wp:extent cx="7259836" cy="3267075"/>
            <wp:effectExtent l="0" t="0" r="0" b="0"/>
            <wp:docPr id="32074" name="Picture 3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4" name="Picture 320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5729" cy="33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0A9E" w14:textId="77777777" w:rsidR="00782E92" w:rsidRDefault="00782E92" w:rsidP="00782E92">
      <w:pPr>
        <w:spacing w:line="260" w:lineRule="exact"/>
        <w:rPr>
          <w:noProof/>
        </w:rPr>
      </w:pPr>
    </w:p>
    <w:p w14:paraId="5CD8CC36" w14:textId="4334F56C" w:rsidR="00F041B2" w:rsidRPr="00C308A6" w:rsidRDefault="00F041B2" w:rsidP="008C21DD">
      <w:pPr>
        <w:spacing w:line="260" w:lineRule="exact"/>
      </w:pPr>
    </w:p>
    <w:p w14:paraId="6928A7F5" w14:textId="77777777" w:rsidR="00CD2A5F" w:rsidRDefault="00CD2A5F" w:rsidP="008C21DD">
      <w:pPr>
        <w:spacing w:line="260" w:lineRule="exact"/>
        <w:rPr>
          <w:sz w:val="24"/>
          <w:szCs w:val="24"/>
        </w:rPr>
      </w:pPr>
    </w:p>
    <w:p w14:paraId="01B29B2A" w14:textId="77777777" w:rsidR="000C031D" w:rsidRDefault="000C031D" w:rsidP="000C031D">
      <w:pPr>
        <w:suppressAutoHyphens w:val="0"/>
        <w:jc w:val="both"/>
        <w:rPr>
          <w:sz w:val="24"/>
          <w:szCs w:val="24"/>
        </w:rPr>
      </w:pPr>
    </w:p>
    <w:p w14:paraId="3A6AED63" w14:textId="04229D7D" w:rsidR="00C308A6" w:rsidRPr="00C308A6" w:rsidRDefault="00C308A6" w:rsidP="00C308A6">
      <w:pPr>
        <w:spacing w:line="260" w:lineRule="exact"/>
        <w:ind w:left="110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3878ED0" w14:textId="77777777" w:rsidR="00C308A6" w:rsidRPr="00C308A6" w:rsidRDefault="00C308A6" w:rsidP="00C308A6">
      <w:pPr>
        <w:spacing w:line="260" w:lineRule="exact"/>
        <w:ind w:left="567"/>
        <w:rPr>
          <w:sz w:val="24"/>
          <w:szCs w:val="24"/>
        </w:rPr>
      </w:pPr>
    </w:p>
    <w:p w14:paraId="4DD9806F" w14:textId="77777777" w:rsidR="00C308A6" w:rsidRPr="00C308A6" w:rsidRDefault="00C308A6" w:rsidP="00C308A6">
      <w:pPr>
        <w:pStyle w:val="Odlomakpopisa"/>
        <w:spacing w:line="260" w:lineRule="exact"/>
        <w:ind w:left="360"/>
      </w:pPr>
    </w:p>
    <w:p w14:paraId="3BF73A41" w14:textId="03ED39E3" w:rsidR="002616DD" w:rsidRPr="00C308A6" w:rsidRDefault="00E531E8" w:rsidP="00C308A6">
      <w:pPr>
        <w:pStyle w:val="Odlomakpopisa"/>
        <w:numPr>
          <w:ilvl w:val="1"/>
          <w:numId w:val="33"/>
        </w:numPr>
        <w:spacing w:line="260" w:lineRule="exact"/>
      </w:pPr>
      <w:r w:rsidRPr="00C308A6">
        <w:rPr>
          <w:b/>
          <w:bCs/>
        </w:rPr>
        <w:lastRenderedPageBreak/>
        <w:t>PODACI O UČENICIMA I BROJU RAZREDNIH ODJELA</w:t>
      </w:r>
      <w:r w:rsidRPr="00C308A6">
        <w:t>-</w:t>
      </w:r>
    </w:p>
    <w:p w14:paraId="16829899" w14:textId="77777777" w:rsidR="00E531E8" w:rsidRDefault="00E531E8" w:rsidP="00E531E8">
      <w:pPr>
        <w:pStyle w:val="Odlomakpopisa"/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03"/>
        <w:gridCol w:w="1056"/>
        <w:gridCol w:w="1117"/>
        <w:gridCol w:w="1596"/>
        <w:gridCol w:w="3144"/>
      </w:tblGrid>
      <w:tr w:rsidR="00E531E8" w14:paraId="26ED2E1A" w14:textId="77777777" w:rsidTr="00080454">
        <w:trPr>
          <w:jc w:val="center"/>
        </w:trPr>
        <w:tc>
          <w:tcPr>
            <w:tcW w:w="2303" w:type="dxa"/>
            <w:tcBorders>
              <w:top w:val="single" w:sz="4" w:space="0" w:color="4BACC6"/>
              <w:left w:val="single" w:sz="4" w:space="0" w:color="4BACC6"/>
            </w:tcBorders>
            <w:shd w:val="clear" w:color="auto" w:fill="4BACC6"/>
          </w:tcPr>
          <w:p w14:paraId="2B24ECEA" w14:textId="77777777" w:rsidR="00E531E8" w:rsidRDefault="00E531E8" w:rsidP="00080454">
            <w:pPr>
              <w:widowControl w:val="0"/>
              <w:spacing w:line="260" w:lineRule="exact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Razred</w:t>
            </w:r>
            <w:proofErr w:type="spellEnd"/>
          </w:p>
        </w:tc>
        <w:tc>
          <w:tcPr>
            <w:tcW w:w="1056" w:type="dxa"/>
            <w:tcBorders>
              <w:top w:val="single" w:sz="4" w:space="0" w:color="4BACC6"/>
            </w:tcBorders>
            <w:shd w:val="clear" w:color="auto" w:fill="4BACC6"/>
          </w:tcPr>
          <w:p w14:paraId="42A1A3DA" w14:textId="77777777" w:rsidR="00E531E8" w:rsidRDefault="00E531E8" w:rsidP="00080454">
            <w:pPr>
              <w:widowControl w:val="0"/>
              <w:spacing w:line="260" w:lineRule="exact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1117" w:type="dxa"/>
            <w:tcBorders>
              <w:top w:val="single" w:sz="4" w:space="0" w:color="4BACC6"/>
            </w:tcBorders>
            <w:shd w:val="clear" w:color="auto" w:fill="4BACC6"/>
          </w:tcPr>
          <w:p w14:paraId="4E17A9AD" w14:textId="77777777" w:rsidR="00E531E8" w:rsidRDefault="00E531E8" w:rsidP="00080454">
            <w:pPr>
              <w:widowControl w:val="0"/>
              <w:spacing w:line="260" w:lineRule="exact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Odjela</w:t>
            </w:r>
            <w:proofErr w:type="spellEnd"/>
          </w:p>
        </w:tc>
        <w:tc>
          <w:tcPr>
            <w:tcW w:w="1596" w:type="dxa"/>
            <w:tcBorders>
              <w:top w:val="single" w:sz="4" w:space="0" w:color="4BACC6"/>
            </w:tcBorders>
            <w:shd w:val="clear" w:color="auto" w:fill="4BACC6"/>
          </w:tcPr>
          <w:p w14:paraId="7CD5369F" w14:textId="77777777" w:rsidR="00E531E8" w:rsidRDefault="00E531E8" w:rsidP="00080454">
            <w:pPr>
              <w:widowControl w:val="0"/>
              <w:spacing w:line="260" w:lineRule="exact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Djevojčica</w:t>
            </w:r>
            <w:proofErr w:type="spellEnd"/>
          </w:p>
        </w:tc>
        <w:tc>
          <w:tcPr>
            <w:tcW w:w="3144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4BACC6"/>
          </w:tcPr>
          <w:p w14:paraId="1A9D7DBB" w14:textId="77777777" w:rsidR="00E531E8" w:rsidRDefault="00E531E8" w:rsidP="00080454">
            <w:pPr>
              <w:widowControl w:val="0"/>
              <w:spacing w:line="260" w:lineRule="exact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Razrednik</w:t>
            </w:r>
            <w:proofErr w:type="spellEnd"/>
          </w:p>
        </w:tc>
      </w:tr>
      <w:tr w:rsidR="00E531E8" w14:paraId="4CB94BD4" w14:textId="77777777" w:rsidTr="00080454">
        <w:trPr>
          <w:jc w:val="center"/>
        </w:trPr>
        <w:tc>
          <w:tcPr>
            <w:tcW w:w="230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40E53A4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105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4AB9D42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31</w:t>
            </w:r>
          </w:p>
          <w:p w14:paraId="26BCCF5C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6BC2DB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51F1B82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16</w:t>
            </w:r>
          </w:p>
          <w:p w14:paraId="356F1CCC" w14:textId="77777777" w:rsidR="00E531E8" w:rsidRDefault="00E531E8" w:rsidP="00080454">
            <w:pPr>
              <w:widowControl w:val="0"/>
              <w:spacing w:line="260" w:lineRule="exact"/>
              <w:ind w:right="-3227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2B09E65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es-ES"/>
              </w:rPr>
              <w:t>K. Nanaši, A. Iskrić</w:t>
            </w:r>
          </w:p>
        </w:tc>
      </w:tr>
      <w:tr w:rsidR="00E531E8" w14:paraId="6842A282" w14:textId="77777777" w:rsidTr="00080454">
        <w:trPr>
          <w:jc w:val="center"/>
        </w:trPr>
        <w:tc>
          <w:tcPr>
            <w:tcW w:w="2303" w:type="dxa"/>
            <w:tcBorders>
              <w:left w:val="single" w:sz="4" w:space="0" w:color="4BACC6"/>
            </w:tcBorders>
            <w:shd w:val="clear" w:color="auto" w:fill="FFFFFF"/>
          </w:tcPr>
          <w:p w14:paraId="7B9ED443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1056" w:type="dxa"/>
            <w:shd w:val="clear" w:color="auto" w:fill="auto"/>
          </w:tcPr>
          <w:p w14:paraId="174213CA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43</w:t>
            </w:r>
          </w:p>
          <w:p w14:paraId="5CFDF330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auto"/>
          </w:tcPr>
          <w:p w14:paraId="15676B3B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3B897466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44" w:type="dxa"/>
            <w:tcBorders>
              <w:right w:val="single" w:sz="4" w:space="0" w:color="4BACC6"/>
            </w:tcBorders>
            <w:shd w:val="clear" w:color="auto" w:fill="auto"/>
          </w:tcPr>
          <w:p w14:paraId="23434F36" w14:textId="64EC802A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 xml:space="preserve">M. </w:t>
            </w:r>
            <w:proofErr w:type="spellStart"/>
            <w:r>
              <w:rPr>
                <w:sz w:val="24"/>
                <w:szCs w:val="24"/>
              </w:rPr>
              <w:t>Filipović</w:t>
            </w:r>
            <w:proofErr w:type="spellEnd"/>
            <w:r w:rsidR="00CD2A5F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Z. </w:t>
            </w:r>
            <w:proofErr w:type="spellStart"/>
            <w:r>
              <w:rPr>
                <w:sz w:val="24"/>
                <w:szCs w:val="24"/>
              </w:rPr>
              <w:t>Kelava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E531E8" w14:paraId="50103614" w14:textId="77777777" w:rsidTr="00080454">
        <w:trPr>
          <w:jc w:val="center"/>
        </w:trPr>
        <w:tc>
          <w:tcPr>
            <w:tcW w:w="230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F613189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105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EB64C95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33</w:t>
            </w:r>
          </w:p>
          <w:p w14:paraId="22A4B49E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3B1C5A0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F755C0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144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CA1A3A8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es-ES"/>
              </w:rPr>
              <w:t>N. Antolović, M. Rimac-Rogoznica</w:t>
            </w:r>
          </w:p>
        </w:tc>
      </w:tr>
      <w:tr w:rsidR="00E531E8" w14:paraId="1A3F7AB3" w14:textId="77777777" w:rsidTr="00080454">
        <w:trPr>
          <w:trHeight w:val="831"/>
          <w:jc w:val="center"/>
        </w:trPr>
        <w:tc>
          <w:tcPr>
            <w:tcW w:w="2303" w:type="dxa"/>
            <w:tcBorders>
              <w:left w:val="single" w:sz="4" w:space="0" w:color="4BACC6"/>
              <w:bottom w:val="double" w:sz="4" w:space="0" w:color="4BACC6"/>
            </w:tcBorders>
            <w:shd w:val="clear" w:color="auto" w:fill="FFFFFF"/>
          </w:tcPr>
          <w:p w14:paraId="18F77323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IV</w:t>
            </w:r>
          </w:p>
          <w:p w14:paraId="6808BF55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  <w:tcBorders>
              <w:bottom w:val="double" w:sz="4" w:space="0" w:color="4BACC6"/>
            </w:tcBorders>
            <w:shd w:val="clear" w:color="auto" w:fill="auto"/>
          </w:tcPr>
          <w:p w14:paraId="32A113DE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26</w:t>
            </w:r>
          </w:p>
          <w:p w14:paraId="68840C61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117" w:type="dxa"/>
            <w:tcBorders>
              <w:bottom w:val="double" w:sz="4" w:space="0" w:color="4BACC6"/>
            </w:tcBorders>
            <w:shd w:val="clear" w:color="auto" w:fill="auto"/>
          </w:tcPr>
          <w:p w14:paraId="2CDBD22F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bottom w:val="double" w:sz="4" w:space="0" w:color="4BACC6"/>
            </w:tcBorders>
            <w:shd w:val="clear" w:color="auto" w:fill="auto"/>
          </w:tcPr>
          <w:p w14:paraId="081B32F7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44" w:type="dxa"/>
            <w:tcBorders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167ED1B3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Soldić</w:t>
            </w:r>
            <w:proofErr w:type="spellEnd"/>
            <w:r>
              <w:rPr>
                <w:sz w:val="24"/>
                <w:szCs w:val="24"/>
              </w:rPr>
              <w:t xml:space="preserve">, K. </w:t>
            </w:r>
            <w:proofErr w:type="spellStart"/>
            <w:r>
              <w:rPr>
                <w:sz w:val="24"/>
                <w:szCs w:val="24"/>
              </w:rPr>
              <w:t>Vidaković</w:t>
            </w:r>
            <w:proofErr w:type="spellEnd"/>
          </w:p>
        </w:tc>
      </w:tr>
      <w:tr w:rsidR="00E531E8" w14:paraId="11C98688" w14:textId="77777777" w:rsidTr="00080454">
        <w:trPr>
          <w:trHeight w:val="540"/>
          <w:jc w:val="center"/>
        </w:trPr>
        <w:tc>
          <w:tcPr>
            <w:tcW w:w="2303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052E120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  <w:p w14:paraId="56932FA9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 xml:space="preserve">UKUPNO : I -  IV </w:t>
            </w:r>
          </w:p>
        </w:tc>
        <w:tc>
          <w:tcPr>
            <w:tcW w:w="1056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auto"/>
          </w:tcPr>
          <w:p w14:paraId="67985895" w14:textId="77777777" w:rsidR="00E531E8" w:rsidRDefault="00E531E8" w:rsidP="00080454">
            <w:pPr>
              <w:widowControl w:val="0"/>
              <w:spacing w:line="260" w:lineRule="exact"/>
              <w:rPr>
                <w:rFonts w:eastAsia="font1218"/>
                <w:b/>
                <w:bCs/>
                <w:color w:val="C45911"/>
                <w:kern w:val="2"/>
                <w:sz w:val="28"/>
                <w:szCs w:val="28"/>
                <w:lang w:val="pl-PL"/>
              </w:rPr>
            </w:pPr>
          </w:p>
          <w:p w14:paraId="5A8B4570" w14:textId="77777777" w:rsidR="00E531E8" w:rsidRPr="00B83497" w:rsidRDefault="00E531E8" w:rsidP="00080454">
            <w:pPr>
              <w:widowControl w:val="0"/>
              <w:spacing w:line="260" w:lineRule="exact"/>
            </w:pPr>
            <w:r w:rsidRPr="00B83497">
              <w:rPr>
                <w:b/>
                <w:bCs/>
                <w:sz w:val="24"/>
                <w:szCs w:val="24"/>
              </w:rPr>
              <w:t>133</w:t>
            </w:r>
          </w:p>
        </w:tc>
        <w:tc>
          <w:tcPr>
            <w:tcW w:w="1117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auto"/>
          </w:tcPr>
          <w:p w14:paraId="2BF3B673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  <w:p w14:paraId="3FAB2EAC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596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auto"/>
          </w:tcPr>
          <w:p w14:paraId="252A4E9C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  <w:p w14:paraId="63166D25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62</w:t>
            </w:r>
          </w:p>
          <w:p w14:paraId="6E66004D" w14:textId="77777777" w:rsidR="00E531E8" w:rsidRDefault="00E531E8" w:rsidP="00080454">
            <w:pPr>
              <w:widowControl w:val="0"/>
              <w:spacing w:line="260" w:lineRule="exact"/>
            </w:pPr>
          </w:p>
        </w:tc>
        <w:tc>
          <w:tcPr>
            <w:tcW w:w="3144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A267E56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</w:tr>
      <w:tr w:rsidR="00E531E8" w14:paraId="69DD52F5" w14:textId="77777777" w:rsidTr="00080454">
        <w:trPr>
          <w:jc w:val="center"/>
        </w:trPr>
        <w:tc>
          <w:tcPr>
            <w:tcW w:w="2303" w:type="dxa"/>
            <w:tcBorders>
              <w:top w:val="double" w:sz="4" w:space="0" w:color="4BACC6"/>
              <w:left w:val="single" w:sz="4" w:space="0" w:color="4BACC6"/>
            </w:tcBorders>
            <w:shd w:val="clear" w:color="auto" w:fill="FFFFFF"/>
          </w:tcPr>
          <w:p w14:paraId="7B3AC859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1056" w:type="dxa"/>
            <w:tcBorders>
              <w:top w:val="double" w:sz="4" w:space="0" w:color="4BACC6"/>
            </w:tcBorders>
            <w:shd w:val="clear" w:color="auto" w:fill="auto"/>
          </w:tcPr>
          <w:p w14:paraId="19250056" w14:textId="77777777" w:rsidR="00E531E8" w:rsidRPr="00EE3646" w:rsidRDefault="00E531E8" w:rsidP="00080454">
            <w:pPr>
              <w:widowControl w:val="0"/>
              <w:spacing w:line="260" w:lineRule="exact"/>
            </w:pPr>
            <w:r w:rsidRPr="00EE3646">
              <w:rPr>
                <w:sz w:val="24"/>
                <w:szCs w:val="24"/>
              </w:rPr>
              <w:t>30</w:t>
            </w:r>
          </w:p>
          <w:p w14:paraId="3B8A9C6A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double" w:sz="4" w:space="0" w:color="4BACC6"/>
            </w:tcBorders>
            <w:shd w:val="clear" w:color="auto" w:fill="auto"/>
          </w:tcPr>
          <w:p w14:paraId="4F9F58B0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double" w:sz="4" w:space="0" w:color="4BACC6"/>
            </w:tcBorders>
            <w:shd w:val="clear" w:color="auto" w:fill="auto"/>
          </w:tcPr>
          <w:p w14:paraId="2F1A2B09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144" w:type="dxa"/>
            <w:tcBorders>
              <w:top w:val="double" w:sz="4" w:space="0" w:color="4BACC6"/>
              <w:right w:val="single" w:sz="4" w:space="0" w:color="4BACC6"/>
            </w:tcBorders>
            <w:shd w:val="clear" w:color="auto" w:fill="auto"/>
          </w:tcPr>
          <w:p w14:paraId="19F1BC9B" w14:textId="77777777" w:rsidR="00E531E8" w:rsidRDefault="00EE3646" w:rsidP="00EE3646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 xml:space="preserve">N. </w:t>
            </w:r>
            <w:proofErr w:type="spellStart"/>
            <w:r>
              <w:rPr>
                <w:sz w:val="24"/>
                <w:szCs w:val="24"/>
              </w:rPr>
              <w:t>Jurišić</w:t>
            </w:r>
            <w:proofErr w:type="spellEnd"/>
            <w:r w:rsidR="00E531E8">
              <w:rPr>
                <w:sz w:val="24"/>
                <w:szCs w:val="24"/>
              </w:rPr>
              <w:t xml:space="preserve">, K. </w:t>
            </w:r>
            <w:proofErr w:type="spellStart"/>
            <w:r w:rsidR="00E531E8">
              <w:rPr>
                <w:sz w:val="24"/>
                <w:szCs w:val="24"/>
              </w:rPr>
              <w:t>Liović</w:t>
            </w:r>
            <w:proofErr w:type="spellEnd"/>
          </w:p>
        </w:tc>
      </w:tr>
      <w:tr w:rsidR="00E531E8" w14:paraId="5B2292D0" w14:textId="77777777" w:rsidTr="00080454">
        <w:trPr>
          <w:trHeight w:val="616"/>
          <w:jc w:val="center"/>
        </w:trPr>
        <w:tc>
          <w:tcPr>
            <w:tcW w:w="230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AC47A3C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105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E924BF5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3</w:t>
            </w:r>
            <w:r w:rsidR="00EE3646">
              <w:rPr>
                <w:sz w:val="24"/>
                <w:szCs w:val="24"/>
              </w:rPr>
              <w:t>0</w:t>
            </w:r>
          </w:p>
        </w:tc>
        <w:tc>
          <w:tcPr>
            <w:tcW w:w="1117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D78A8BC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 xml:space="preserve">2 </w:t>
            </w:r>
          </w:p>
          <w:p w14:paraId="38EDE6A6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9B64A8B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</w:t>
            </w:r>
            <w:r w:rsidR="00EE3646">
              <w:rPr>
                <w:sz w:val="24"/>
                <w:szCs w:val="24"/>
              </w:rPr>
              <w:t>5</w:t>
            </w:r>
          </w:p>
          <w:p w14:paraId="015680FB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E9EBF6C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pt-BR"/>
              </w:rPr>
              <w:t>I. Spajić, D. Budimir</w:t>
            </w:r>
          </w:p>
        </w:tc>
      </w:tr>
      <w:tr w:rsidR="00E531E8" w14:paraId="054D8CEE" w14:textId="77777777" w:rsidTr="00080454">
        <w:trPr>
          <w:jc w:val="center"/>
        </w:trPr>
        <w:tc>
          <w:tcPr>
            <w:tcW w:w="2303" w:type="dxa"/>
            <w:tcBorders>
              <w:left w:val="single" w:sz="4" w:space="0" w:color="4BACC6"/>
            </w:tcBorders>
            <w:shd w:val="clear" w:color="auto" w:fill="FFFFFF"/>
          </w:tcPr>
          <w:p w14:paraId="58670F40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VII</w:t>
            </w:r>
          </w:p>
          <w:p w14:paraId="04C0F45A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auto"/>
          </w:tcPr>
          <w:p w14:paraId="796ADBF6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17" w:type="dxa"/>
            <w:shd w:val="clear" w:color="auto" w:fill="auto"/>
          </w:tcPr>
          <w:p w14:paraId="13856036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14:paraId="7EC8A432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144" w:type="dxa"/>
            <w:tcBorders>
              <w:right w:val="single" w:sz="4" w:space="0" w:color="4BACC6"/>
            </w:tcBorders>
            <w:shd w:val="clear" w:color="auto" w:fill="auto"/>
          </w:tcPr>
          <w:p w14:paraId="72501549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Bakoš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Ivačić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</w:p>
        </w:tc>
      </w:tr>
      <w:tr w:rsidR="00E531E8" w14:paraId="6DF19D87" w14:textId="77777777" w:rsidTr="00080454">
        <w:trPr>
          <w:jc w:val="center"/>
        </w:trPr>
        <w:tc>
          <w:tcPr>
            <w:tcW w:w="2303" w:type="dxa"/>
            <w:tcBorders>
              <w:top w:val="single" w:sz="4" w:space="0" w:color="4BACC6"/>
              <w:left w:val="single" w:sz="4" w:space="0" w:color="4BACC6"/>
              <w:bottom w:val="double" w:sz="4" w:space="0" w:color="4BACC6"/>
            </w:tcBorders>
            <w:shd w:val="clear" w:color="auto" w:fill="FFFFFF"/>
          </w:tcPr>
          <w:p w14:paraId="0B24403C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VIII</w:t>
            </w:r>
          </w:p>
          <w:p w14:paraId="08C0F300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6D36F920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117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71002E51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96" w:type="dxa"/>
            <w:tcBorders>
              <w:top w:val="single" w:sz="4" w:space="0" w:color="4BACC6"/>
              <w:bottom w:val="double" w:sz="4" w:space="0" w:color="4BACC6"/>
            </w:tcBorders>
            <w:shd w:val="clear" w:color="auto" w:fill="auto"/>
          </w:tcPr>
          <w:p w14:paraId="2EFDD6A2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144" w:type="dxa"/>
            <w:tcBorders>
              <w:top w:val="sing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5B1FCC68" w14:textId="77777777" w:rsidR="00E531E8" w:rsidRDefault="00EE3646" w:rsidP="00080454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it-IT"/>
              </w:rPr>
              <w:t xml:space="preserve">I. </w:t>
            </w:r>
            <w:proofErr w:type="spellStart"/>
            <w:r>
              <w:rPr>
                <w:sz w:val="24"/>
                <w:szCs w:val="24"/>
                <w:lang w:val="it-IT"/>
              </w:rPr>
              <w:t>Babić</w:t>
            </w:r>
            <w:proofErr w:type="spellEnd"/>
            <w:r w:rsidR="00E531E8">
              <w:rPr>
                <w:sz w:val="24"/>
                <w:szCs w:val="24"/>
                <w:lang w:val="it-IT"/>
              </w:rPr>
              <w:t xml:space="preserve">, </w:t>
            </w:r>
            <w:r>
              <w:rPr>
                <w:sz w:val="24"/>
                <w:szCs w:val="24"/>
                <w:lang w:val="it-IT"/>
              </w:rPr>
              <w:t xml:space="preserve">A. </w:t>
            </w:r>
            <w:proofErr w:type="spellStart"/>
            <w:r>
              <w:rPr>
                <w:sz w:val="24"/>
                <w:szCs w:val="24"/>
                <w:lang w:val="it-IT"/>
              </w:rPr>
              <w:t>Ćurić</w:t>
            </w:r>
            <w:proofErr w:type="spellEnd"/>
          </w:p>
        </w:tc>
      </w:tr>
      <w:tr w:rsidR="00E531E8" w14:paraId="43E24D78" w14:textId="77777777" w:rsidTr="00080454">
        <w:trPr>
          <w:jc w:val="center"/>
        </w:trPr>
        <w:tc>
          <w:tcPr>
            <w:tcW w:w="2303" w:type="dxa"/>
            <w:tcBorders>
              <w:top w:val="double" w:sz="4" w:space="0" w:color="4BACC6"/>
              <w:left w:val="single" w:sz="4" w:space="0" w:color="4BACC6"/>
              <w:bottom w:val="double" w:sz="4" w:space="0" w:color="4BACC6"/>
            </w:tcBorders>
            <w:shd w:val="clear" w:color="auto" w:fill="FFFFFF"/>
          </w:tcPr>
          <w:p w14:paraId="69352586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sz w:val="24"/>
                <w:szCs w:val="24"/>
              </w:rPr>
            </w:pPr>
          </w:p>
          <w:p w14:paraId="36ED6BA8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sz w:val="24"/>
                <w:szCs w:val="24"/>
              </w:rPr>
              <w:t>UKUPNO : V.- VIII</w:t>
            </w:r>
          </w:p>
          <w:p w14:paraId="4D47EE09" w14:textId="77777777" w:rsidR="00E531E8" w:rsidRDefault="00E531E8" w:rsidP="00080454">
            <w:pPr>
              <w:widowControl w:val="0"/>
              <w:spacing w:line="260" w:lineRule="exact"/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5B83BF96" w14:textId="77777777" w:rsidR="00E531E8" w:rsidRDefault="00E531E8" w:rsidP="00080454">
            <w:pPr>
              <w:widowControl w:val="0"/>
              <w:spacing w:line="260" w:lineRule="exact"/>
              <w:rPr>
                <w:b/>
                <w:color w:val="FF0000"/>
                <w:sz w:val="24"/>
                <w:szCs w:val="24"/>
              </w:rPr>
            </w:pPr>
          </w:p>
          <w:p w14:paraId="6859C20B" w14:textId="77777777" w:rsidR="00E531E8" w:rsidRPr="002C4C4A" w:rsidRDefault="00E531E8" w:rsidP="00080454">
            <w:pPr>
              <w:widowControl w:val="0"/>
              <w:spacing w:line="260" w:lineRule="exact"/>
            </w:pPr>
            <w:r w:rsidRPr="002C4C4A">
              <w:rPr>
                <w:b/>
                <w:sz w:val="24"/>
                <w:szCs w:val="24"/>
              </w:rPr>
              <w:t>13</w:t>
            </w:r>
            <w:r w:rsidR="002C4C4A" w:rsidRPr="002C4C4A">
              <w:rPr>
                <w:b/>
                <w:sz w:val="24"/>
                <w:szCs w:val="24"/>
              </w:rPr>
              <w:t>8</w:t>
            </w:r>
          </w:p>
          <w:p w14:paraId="5676170E" w14:textId="77777777" w:rsidR="00E531E8" w:rsidRDefault="00E531E8" w:rsidP="00080454">
            <w:pPr>
              <w:widowControl w:val="0"/>
              <w:spacing w:line="260" w:lineRule="exact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117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0B5F65FB" w14:textId="77777777" w:rsidR="00E531E8" w:rsidRDefault="00E531E8" w:rsidP="00080454">
            <w:pPr>
              <w:widowControl w:val="0"/>
              <w:spacing w:line="260" w:lineRule="exact"/>
              <w:rPr>
                <w:b/>
                <w:sz w:val="24"/>
                <w:szCs w:val="24"/>
              </w:rPr>
            </w:pPr>
          </w:p>
          <w:p w14:paraId="65D80541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sz w:val="24"/>
                <w:szCs w:val="24"/>
              </w:rPr>
              <w:t>8</w:t>
            </w:r>
          </w:p>
          <w:p w14:paraId="2B4E7BDC" w14:textId="77777777" w:rsidR="00E531E8" w:rsidRDefault="00E531E8" w:rsidP="00080454">
            <w:pPr>
              <w:widowControl w:val="0"/>
              <w:spacing w:line="260" w:lineRule="exact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7CF27A50" w14:textId="77777777" w:rsidR="00E531E8" w:rsidRDefault="00E531E8" w:rsidP="00080454">
            <w:pPr>
              <w:widowControl w:val="0"/>
              <w:spacing w:line="260" w:lineRule="exact"/>
              <w:rPr>
                <w:b/>
                <w:sz w:val="24"/>
                <w:szCs w:val="24"/>
              </w:rPr>
            </w:pPr>
          </w:p>
          <w:p w14:paraId="7D4B55A1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sz w:val="24"/>
                <w:szCs w:val="24"/>
              </w:rPr>
              <w:t>7</w:t>
            </w:r>
            <w:r w:rsidR="002C4C4A">
              <w:rPr>
                <w:b/>
                <w:sz w:val="24"/>
                <w:szCs w:val="24"/>
              </w:rPr>
              <w:t>2</w:t>
            </w:r>
          </w:p>
          <w:p w14:paraId="4E210A62" w14:textId="77777777" w:rsidR="00E531E8" w:rsidRDefault="00E531E8" w:rsidP="00080454">
            <w:pPr>
              <w:widowControl w:val="0"/>
              <w:spacing w:line="260" w:lineRule="exact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doub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6498260B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  <w:p w14:paraId="3BF86909" w14:textId="77777777" w:rsidR="00E531E8" w:rsidRDefault="00E531E8" w:rsidP="00080454">
            <w:pPr>
              <w:widowControl w:val="0"/>
              <w:spacing w:line="260" w:lineRule="exact"/>
              <w:rPr>
                <w:sz w:val="24"/>
                <w:szCs w:val="24"/>
              </w:rPr>
            </w:pPr>
          </w:p>
        </w:tc>
      </w:tr>
      <w:tr w:rsidR="00E531E8" w14:paraId="2C0020A0" w14:textId="77777777" w:rsidTr="00080454">
        <w:trPr>
          <w:jc w:val="center"/>
        </w:trPr>
        <w:tc>
          <w:tcPr>
            <w:tcW w:w="2303" w:type="dxa"/>
            <w:tcBorders>
              <w:top w:val="double" w:sz="4" w:space="0" w:color="4BACC6"/>
              <w:left w:val="single" w:sz="4" w:space="0" w:color="4BACC6"/>
              <w:bottom w:val="double" w:sz="4" w:space="0" w:color="4BACC6"/>
            </w:tcBorders>
            <w:shd w:val="clear" w:color="auto" w:fill="FFFFFF"/>
          </w:tcPr>
          <w:p w14:paraId="5BC2CE35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bCs/>
                <w:color w:val="000000"/>
                <w:sz w:val="24"/>
                <w:szCs w:val="24"/>
              </w:rPr>
              <w:t>UKUPNO: I. – VIII.</w:t>
            </w:r>
          </w:p>
        </w:tc>
        <w:tc>
          <w:tcPr>
            <w:tcW w:w="1056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5B6DAA62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color w:val="000000"/>
                <w:sz w:val="24"/>
                <w:szCs w:val="24"/>
              </w:rPr>
              <w:t>27</w:t>
            </w:r>
            <w:r w:rsidR="002C4C4A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7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192E575B" w14:textId="77777777" w:rsidR="00E531E8" w:rsidRDefault="00E531E8" w:rsidP="00080454">
            <w:pPr>
              <w:widowControl w:val="0"/>
              <w:spacing w:line="260" w:lineRule="exact"/>
            </w:pPr>
            <w:r>
              <w:rPr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96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auto"/>
          </w:tcPr>
          <w:p w14:paraId="21DA0B29" w14:textId="77777777" w:rsidR="00E531E8" w:rsidRDefault="00E531E8" w:rsidP="00080454">
            <w:pPr>
              <w:widowControl w:val="0"/>
              <w:spacing w:line="260" w:lineRule="exact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  <w:r w:rsidR="002C4C4A">
              <w:rPr>
                <w:b/>
                <w:color w:val="000000"/>
                <w:sz w:val="24"/>
                <w:szCs w:val="24"/>
              </w:rPr>
              <w:t>4</w:t>
            </w:r>
          </w:p>
          <w:p w14:paraId="44EAFA36" w14:textId="77777777" w:rsidR="00E531E8" w:rsidRDefault="00E531E8" w:rsidP="00080454">
            <w:pPr>
              <w:widowControl w:val="0"/>
              <w:spacing w:line="260" w:lineRule="exact"/>
            </w:pPr>
          </w:p>
        </w:tc>
        <w:tc>
          <w:tcPr>
            <w:tcW w:w="3144" w:type="dxa"/>
            <w:tcBorders>
              <w:top w:val="doub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auto"/>
          </w:tcPr>
          <w:p w14:paraId="058DCD0D" w14:textId="77777777" w:rsidR="00E531E8" w:rsidRDefault="00E531E8" w:rsidP="00080454">
            <w:pPr>
              <w:widowControl w:val="0"/>
              <w:spacing w:line="260" w:lineRule="exact"/>
              <w:rPr>
                <w:color w:val="000000"/>
                <w:sz w:val="24"/>
                <w:szCs w:val="24"/>
              </w:rPr>
            </w:pPr>
          </w:p>
        </w:tc>
      </w:tr>
    </w:tbl>
    <w:p w14:paraId="1BF056BF" w14:textId="77777777" w:rsidR="00E531E8" w:rsidRDefault="00E531E8">
      <w:pPr>
        <w:spacing w:line="260" w:lineRule="exact"/>
        <w:rPr>
          <w:sz w:val="24"/>
          <w:szCs w:val="24"/>
        </w:rPr>
      </w:pPr>
    </w:p>
    <w:p w14:paraId="6E3C8ED6" w14:textId="77777777" w:rsidR="002616DD" w:rsidRDefault="002616DD">
      <w:pPr>
        <w:spacing w:line="260" w:lineRule="exact"/>
        <w:rPr>
          <w:sz w:val="24"/>
          <w:szCs w:val="24"/>
        </w:rPr>
      </w:pPr>
    </w:p>
    <w:p w14:paraId="46D90626" w14:textId="77777777" w:rsidR="00AA143A" w:rsidRDefault="00AA143A">
      <w:pPr>
        <w:spacing w:line="260" w:lineRule="exact"/>
        <w:rPr>
          <w:sz w:val="24"/>
          <w:szCs w:val="24"/>
        </w:rPr>
      </w:pPr>
    </w:p>
    <w:p w14:paraId="06D32F8C" w14:textId="77777777" w:rsidR="00AA143A" w:rsidRDefault="00AA143A">
      <w:pPr>
        <w:spacing w:line="260" w:lineRule="exact"/>
        <w:rPr>
          <w:sz w:val="24"/>
          <w:szCs w:val="24"/>
        </w:rPr>
      </w:pPr>
    </w:p>
    <w:p w14:paraId="393BDF68" w14:textId="77777777" w:rsidR="00C308A6" w:rsidRDefault="00C308A6">
      <w:pPr>
        <w:spacing w:line="260" w:lineRule="exact"/>
        <w:rPr>
          <w:sz w:val="24"/>
          <w:szCs w:val="24"/>
        </w:rPr>
      </w:pPr>
    </w:p>
    <w:p w14:paraId="303C3F15" w14:textId="77777777" w:rsidR="00C308A6" w:rsidRDefault="00C308A6">
      <w:pPr>
        <w:spacing w:line="260" w:lineRule="exact"/>
        <w:rPr>
          <w:sz w:val="24"/>
          <w:szCs w:val="24"/>
        </w:rPr>
      </w:pPr>
    </w:p>
    <w:p w14:paraId="2A84C82C" w14:textId="77777777" w:rsidR="00C308A6" w:rsidRDefault="00C308A6">
      <w:pPr>
        <w:spacing w:line="260" w:lineRule="exact"/>
        <w:rPr>
          <w:sz w:val="24"/>
          <w:szCs w:val="24"/>
        </w:rPr>
      </w:pPr>
    </w:p>
    <w:p w14:paraId="746D3686" w14:textId="77777777" w:rsidR="00C308A6" w:rsidRDefault="00C308A6">
      <w:pPr>
        <w:spacing w:line="260" w:lineRule="exact"/>
        <w:rPr>
          <w:sz w:val="24"/>
          <w:szCs w:val="24"/>
        </w:rPr>
      </w:pPr>
    </w:p>
    <w:p w14:paraId="2F9DE9C1" w14:textId="77777777" w:rsidR="00C308A6" w:rsidRDefault="00C308A6">
      <w:pPr>
        <w:spacing w:line="260" w:lineRule="exact"/>
        <w:rPr>
          <w:sz w:val="24"/>
          <w:szCs w:val="24"/>
        </w:rPr>
      </w:pPr>
    </w:p>
    <w:p w14:paraId="7AB40EC9" w14:textId="77777777" w:rsidR="00C308A6" w:rsidRDefault="00C308A6">
      <w:pPr>
        <w:spacing w:line="260" w:lineRule="exact"/>
        <w:rPr>
          <w:sz w:val="24"/>
          <w:szCs w:val="24"/>
        </w:rPr>
      </w:pPr>
    </w:p>
    <w:p w14:paraId="164591F2" w14:textId="77777777" w:rsidR="00C308A6" w:rsidRDefault="00C308A6">
      <w:pPr>
        <w:spacing w:line="260" w:lineRule="exact"/>
        <w:rPr>
          <w:sz w:val="24"/>
          <w:szCs w:val="24"/>
        </w:rPr>
      </w:pPr>
    </w:p>
    <w:p w14:paraId="489FFD79" w14:textId="77777777" w:rsidR="00C308A6" w:rsidRDefault="00C308A6">
      <w:pPr>
        <w:spacing w:line="260" w:lineRule="exact"/>
        <w:rPr>
          <w:sz w:val="24"/>
          <w:szCs w:val="24"/>
        </w:rPr>
      </w:pPr>
    </w:p>
    <w:p w14:paraId="766588A6" w14:textId="77777777" w:rsidR="00C308A6" w:rsidRDefault="00C308A6">
      <w:pPr>
        <w:spacing w:line="260" w:lineRule="exact"/>
        <w:rPr>
          <w:sz w:val="24"/>
          <w:szCs w:val="24"/>
        </w:rPr>
      </w:pPr>
    </w:p>
    <w:p w14:paraId="76ECBB74" w14:textId="77777777" w:rsidR="00C308A6" w:rsidRDefault="00C308A6">
      <w:pPr>
        <w:spacing w:line="260" w:lineRule="exact"/>
        <w:rPr>
          <w:sz w:val="24"/>
          <w:szCs w:val="24"/>
        </w:rPr>
      </w:pPr>
    </w:p>
    <w:p w14:paraId="2415FDDA" w14:textId="77777777" w:rsidR="00C308A6" w:rsidRDefault="00C308A6">
      <w:pPr>
        <w:spacing w:line="260" w:lineRule="exact"/>
        <w:rPr>
          <w:sz w:val="24"/>
          <w:szCs w:val="24"/>
        </w:rPr>
      </w:pPr>
    </w:p>
    <w:p w14:paraId="0C405089" w14:textId="77777777" w:rsidR="00C308A6" w:rsidRDefault="00C308A6">
      <w:pPr>
        <w:spacing w:line="260" w:lineRule="exact"/>
        <w:rPr>
          <w:sz w:val="24"/>
          <w:szCs w:val="24"/>
        </w:rPr>
      </w:pPr>
    </w:p>
    <w:p w14:paraId="317BDEE7" w14:textId="77777777" w:rsidR="00C308A6" w:rsidRDefault="00C308A6">
      <w:pPr>
        <w:spacing w:line="260" w:lineRule="exact"/>
        <w:rPr>
          <w:sz w:val="24"/>
          <w:szCs w:val="24"/>
        </w:rPr>
      </w:pPr>
    </w:p>
    <w:p w14:paraId="719EE22B" w14:textId="77777777" w:rsidR="00C308A6" w:rsidRDefault="00C308A6">
      <w:pPr>
        <w:spacing w:line="260" w:lineRule="exact"/>
        <w:rPr>
          <w:sz w:val="24"/>
          <w:szCs w:val="24"/>
        </w:rPr>
      </w:pPr>
    </w:p>
    <w:p w14:paraId="61DBCF1F" w14:textId="77777777" w:rsidR="00C308A6" w:rsidRDefault="00C308A6">
      <w:pPr>
        <w:spacing w:line="260" w:lineRule="exact"/>
        <w:rPr>
          <w:sz w:val="24"/>
          <w:szCs w:val="24"/>
        </w:rPr>
      </w:pPr>
    </w:p>
    <w:p w14:paraId="74C9ED54" w14:textId="77777777" w:rsidR="00C308A6" w:rsidRDefault="00C308A6">
      <w:pPr>
        <w:spacing w:line="260" w:lineRule="exact"/>
        <w:rPr>
          <w:sz w:val="24"/>
          <w:szCs w:val="24"/>
        </w:rPr>
      </w:pPr>
    </w:p>
    <w:p w14:paraId="56171BCD" w14:textId="77777777" w:rsidR="00C308A6" w:rsidRDefault="00C308A6">
      <w:pPr>
        <w:spacing w:line="260" w:lineRule="exact"/>
        <w:rPr>
          <w:sz w:val="24"/>
          <w:szCs w:val="24"/>
        </w:rPr>
      </w:pPr>
    </w:p>
    <w:p w14:paraId="3F1926C6" w14:textId="77777777" w:rsidR="00C308A6" w:rsidRDefault="00C308A6">
      <w:pPr>
        <w:spacing w:line="260" w:lineRule="exact"/>
        <w:rPr>
          <w:sz w:val="24"/>
          <w:szCs w:val="24"/>
        </w:rPr>
      </w:pPr>
    </w:p>
    <w:p w14:paraId="3FF0B530" w14:textId="77777777" w:rsidR="00C308A6" w:rsidRDefault="00C308A6">
      <w:pPr>
        <w:spacing w:line="260" w:lineRule="exact"/>
        <w:rPr>
          <w:sz w:val="24"/>
          <w:szCs w:val="24"/>
        </w:rPr>
      </w:pPr>
    </w:p>
    <w:p w14:paraId="5C92B4A4" w14:textId="77777777" w:rsidR="00C308A6" w:rsidRDefault="00C308A6">
      <w:pPr>
        <w:spacing w:line="260" w:lineRule="exact"/>
        <w:rPr>
          <w:sz w:val="24"/>
          <w:szCs w:val="24"/>
        </w:rPr>
      </w:pPr>
    </w:p>
    <w:p w14:paraId="512779D5" w14:textId="77777777" w:rsidR="00C308A6" w:rsidRDefault="00C308A6">
      <w:pPr>
        <w:spacing w:line="260" w:lineRule="exact"/>
        <w:rPr>
          <w:sz w:val="24"/>
          <w:szCs w:val="24"/>
        </w:rPr>
      </w:pPr>
    </w:p>
    <w:p w14:paraId="465F3730" w14:textId="77777777" w:rsidR="00C308A6" w:rsidRDefault="00C308A6">
      <w:pPr>
        <w:spacing w:line="260" w:lineRule="exact"/>
        <w:rPr>
          <w:sz w:val="24"/>
          <w:szCs w:val="24"/>
        </w:rPr>
      </w:pPr>
    </w:p>
    <w:p w14:paraId="18159098" w14:textId="77777777" w:rsidR="00C308A6" w:rsidRDefault="00C308A6">
      <w:pPr>
        <w:spacing w:line="260" w:lineRule="exact"/>
        <w:rPr>
          <w:sz w:val="24"/>
          <w:szCs w:val="24"/>
        </w:rPr>
      </w:pPr>
    </w:p>
    <w:p w14:paraId="4B931E96" w14:textId="77777777" w:rsidR="00AA143A" w:rsidRDefault="00AA143A">
      <w:pPr>
        <w:spacing w:line="260" w:lineRule="exact"/>
        <w:rPr>
          <w:sz w:val="24"/>
          <w:szCs w:val="24"/>
        </w:rPr>
      </w:pPr>
    </w:p>
    <w:p w14:paraId="0E067E69" w14:textId="77777777" w:rsidR="00AA143A" w:rsidRDefault="00AA143A">
      <w:pPr>
        <w:spacing w:line="260" w:lineRule="exact"/>
        <w:rPr>
          <w:sz w:val="24"/>
          <w:szCs w:val="24"/>
        </w:rPr>
      </w:pPr>
    </w:p>
    <w:p w14:paraId="2440A373" w14:textId="77777777" w:rsidR="00AC5131" w:rsidRPr="000C031D" w:rsidRDefault="00E531E8" w:rsidP="00080454">
      <w:pPr>
        <w:numPr>
          <w:ilvl w:val="2"/>
          <w:numId w:val="35"/>
        </w:numPr>
        <w:rPr>
          <w:color w:val="FF0000"/>
        </w:rPr>
      </w:pPr>
      <w:r>
        <w:rPr>
          <w:b/>
          <w:bCs/>
          <w:sz w:val="24"/>
          <w:szCs w:val="24"/>
          <w:lang w:val="hr-HR"/>
        </w:rPr>
        <w:lastRenderedPageBreak/>
        <w:t>PRIMJERENI OBLIK ŠKOLOVANJA</w:t>
      </w:r>
    </w:p>
    <w:p w14:paraId="5ECB486B" w14:textId="77777777" w:rsidR="00AC5131" w:rsidRDefault="00AC5131" w:rsidP="00AC5131">
      <w:pPr>
        <w:rPr>
          <w:lang w:val="hr-HR"/>
        </w:rPr>
      </w:pPr>
    </w:p>
    <w:p w14:paraId="37A62250" w14:textId="77777777" w:rsidR="00AC5131" w:rsidRDefault="00AC5131" w:rsidP="00AC5131">
      <w:pPr>
        <w:rPr>
          <w:lang w:val="hr-HR"/>
        </w:rPr>
      </w:pPr>
    </w:p>
    <w:p w14:paraId="7B7F310C" w14:textId="77777777" w:rsidR="00AC5131" w:rsidRPr="009A0440" w:rsidRDefault="00AC5131" w:rsidP="0033478E">
      <w:pPr>
        <w:spacing w:line="360" w:lineRule="auto"/>
      </w:pPr>
      <w:r w:rsidRPr="009A0440">
        <w:rPr>
          <w:sz w:val="24"/>
          <w:szCs w:val="24"/>
          <w:lang w:val="hr-HR"/>
        </w:rPr>
        <w:t xml:space="preserve">Zakon o odgoju i obrazovanju u osnovnoj i srednjoj školi (NN 87/08, 86/09, 92/10, 105/10, 90/11, 5/12, </w:t>
      </w:r>
      <w:r w:rsidR="009A0440" w:rsidRPr="009A0440">
        <w:rPr>
          <w:sz w:val="24"/>
          <w:szCs w:val="24"/>
          <w:lang w:val="hr-HR"/>
        </w:rPr>
        <w:t xml:space="preserve">16/12, </w:t>
      </w:r>
      <w:r w:rsidRPr="009A0440">
        <w:rPr>
          <w:sz w:val="24"/>
          <w:szCs w:val="24"/>
          <w:lang w:val="hr-HR"/>
        </w:rPr>
        <w:t>86/12,</w:t>
      </w:r>
      <w:r w:rsidR="009A0440" w:rsidRPr="009A0440">
        <w:rPr>
          <w:sz w:val="24"/>
          <w:szCs w:val="24"/>
          <w:lang w:val="hr-HR"/>
        </w:rPr>
        <w:t xml:space="preserve"> 126/12,</w:t>
      </w:r>
      <w:r w:rsidRPr="009A0440">
        <w:rPr>
          <w:sz w:val="24"/>
          <w:szCs w:val="24"/>
          <w:lang w:val="hr-HR"/>
        </w:rPr>
        <w:t xml:space="preserve"> 94/13, 152/14,</w:t>
      </w:r>
      <w:r w:rsidR="009A0440" w:rsidRPr="009A0440">
        <w:rPr>
          <w:sz w:val="24"/>
          <w:szCs w:val="24"/>
          <w:lang w:val="hr-HR"/>
        </w:rPr>
        <w:t xml:space="preserve"> 07/17, 68/18, 98/19, 64/20, 151/22</w:t>
      </w:r>
      <w:r w:rsidRPr="009A0440">
        <w:rPr>
          <w:sz w:val="24"/>
          <w:szCs w:val="24"/>
          <w:lang w:val="hr-HR"/>
        </w:rPr>
        <w:t xml:space="preserve">), u daljnjem tekstu Zakon. </w:t>
      </w:r>
    </w:p>
    <w:p w14:paraId="59899F54" w14:textId="77777777" w:rsidR="00AC5131" w:rsidRPr="009A0440" w:rsidRDefault="00AC5131" w:rsidP="0033478E">
      <w:pPr>
        <w:tabs>
          <w:tab w:val="left" w:pos="5400"/>
        </w:tabs>
        <w:spacing w:line="360" w:lineRule="auto"/>
      </w:pPr>
      <w:r w:rsidRPr="009A0440">
        <w:rPr>
          <w:sz w:val="24"/>
          <w:szCs w:val="24"/>
          <w:lang w:val="hr-HR"/>
        </w:rPr>
        <w:tab/>
      </w:r>
    </w:p>
    <w:p w14:paraId="0FB25108" w14:textId="77777777" w:rsidR="00AC5131" w:rsidRDefault="00AC5131" w:rsidP="0033478E">
      <w:pPr>
        <w:spacing w:line="360" w:lineRule="auto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Školska godina 2023./2024. </w:t>
      </w:r>
    </w:p>
    <w:p w14:paraId="46DB4884" w14:textId="77777777" w:rsidR="0033478E" w:rsidRPr="00E92ACF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E92ACF">
        <w:rPr>
          <w:sz w:val="24"/>
          <w:szCs w:val="24"/>
        </w:rPr>
        <w:t>N</w:t>
      </w:r>
      <w:r>
        <w:rPr>
          <w:sz w:val="24"/>
          <w:szCs w:val="24"/>
        </w:rPr>
        <w:t>.</w:t>
      </w:r>
      <w:r w:rsidRPr="00E92ACF">
        <w:rPr>
          <w:sz w:val="24"/>
          <w:szCs w:val="24"/>
        </w:rPr>
        <w:t>K</w:t>
      </w:r>
      <w:r>
        <w:rPr>
          <w:sz w:val="24"/>
          <w:szCs w:val="24"/>
        </w:rPr>
        <w:t>.</w:t>
      </w:r>
      <w:r w:rsidRPr="00E92ACF">
        <w:rPr>
          <w:sz w:val="24"/>
          <w:szCs w:val="24"/>
        </w:rPr>
        <w:t xml:space="preserve"> (</w:t>
      </w:r>
      <w:r>
        <w:rPr>
          <w:sz w:val="24"/>
          <w:szCs w:val="24"/>
        </w:rPr>
        <w:t>6</w:t>
      </w:r>
      <w:r w:rsidRPr="00E92ACF">
        <w:rPr>
          <w:sz w:val="24"/>
          <w:szCs w:val="24"/>
        </w:rPr>
        <w:t>.</w:t>
      </w:r>
      <w:r>
        <w:rPr>
          <w:sz w:val="24"/>
          <w:szCs w:val="24"/>
        </w:rPr>
        <w:t xml:space="preserve">b </w:t>
      </w:r>
      <w:proofErr w:type="spellStart"/>
      <w:r>
        <w:rPr>
          <w:sz w:val="24"/>
          <w:szCs w:val="24"/>
        </w:rPr>
        <w:t>razred</w:t>
      </w:r>
      <w:proofErr w:type="spellEnd"/>
      <w:r w:rsidRPr="00E92ACF">
        <w:rPr>
          <w:sz w:val="24"/>
          <w:szCs w:val="24"/>
        </w:rPr>
        <w:t xml:space="preserve">) (NN 24/15) </w:t>
      </w:r>
      <w:proofErr w:type="spellStart"/>
      <w:r w:rsidRPr="00E92ACF">
        <w:rPr>
          <w:sz w:val="24"/>
          <w:szCs w:val="24"/>
        </w:rPr>
        <w:t>čl</w:t>
      </w:r>
      <w:proofErr w:type="spellEnd"/>
      <w:r w:rsidRPr="00E92ACF">
        <w:rPr>
          <w:sz w:val="24"/>
          <w:szCs w:val="24"/>
        </w:rPr>
        <w:t xml:space="preserve">. 5. </w:t>
      </w:r>
      <w:proofErr w:type="spellStart"/>
      <w:r w:rsidRPr="00E92ACF">
        <w:rPr>
          <w:sz w:val="24"/>
          <w:szCs w:val="24"/>
        </w:rPr>
        <w:t>stavak</w:t>
      </w:r>
      <w:proofErr w:type="spellEnd"/>
      <w:r w:rsidRPr="00E92ACF">
        <w:rPr>
          <w:sz w:val="24"/>
          <w:szCs w:val="24"/>
        </w:rPr>
        <w:t xml:space="preserve"> 4. </w:t>
      </w:r>
      <w:proofErr w:type="spellStart"/>
      <w:r w:rsidRPr="00E92ACF">
        <w:rPr>
          <w:sz w:val="24"/>
          <w:szCs w:val="24"/>
        </w:rPr>
        <w:t>Pravilnika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i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iz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skupine</w:t>
      </w:r>
      <w:proofErr w:type="spellEnd"/>
      <w:r w:rsidRPr="00E92ACF">
        <w:rPr>
          <w:sz w:val="24"/>
          <w:szCs w:val="24"/>
        </w:rPr>
        <w:t xml:space="preserve"> 7. </w:t>
      </w:r>
      <w:proofErr w:type="spellStart"/>
      <w:r w:rsidRPr="00E92ACF">
        <w:rPr>
          <w:sz w:val="24"/>
          <w:szCs w:val="24"/>
        </w:rPr>
        <w:t>sta</w:t>
      </w:r>
      <w:r>
        <w:rPr>
          <w:sz w:val="24"/>
          <w:szCs w:val="24"/>
        </w:rPr>
        <w:t>vak</w:t>
      </w:r>
      <w:proofErr w:type="spellEnd"/>
      <w:r>
        <w:rPr>
          <w:sz w:val="24"/>
          <w:szCs w:val="24"/>
        </w:rPr>
        <w:t xml:space="preserve"> 1. (6.5., 3.1.3.) </w:t>
      </w:r>
      <w:proofErr w:type="spellStart"/>
      <w:r>
        <w:rPr>
          <w:sz w:val="24"/>
          <w:szCs w:val="24"/>
        </w:rPr>
        <w:t>O</w:t>
      </w:r>
      <w:r w:rsidRPr="00E92ACF">
        <w:rPr>
          <w:sz w:val="24"/>
          <w:szCs w:val="24"/>
        </w:rPr>
        <w:t>rijentacijske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liste</w:t>
      </w:r>
      <w:proofErr w:type="spellEnd"/>
      <w:r w:rsidRPr="00E92ACF">
        <w:rPr>
          <w:sz w:val="24"/>
          <w:szCs w:val="24"/>
        </w:rPr>
        <w:t xml:space="preserve"> ( </w:t>
      </w:r>
      <w:proofErr w:type="spellStart"/>
      <w:r w:rsidRPr="00E92ACF">
        <w:rPr>
          <w:sz w:val="24"/>
          <w:szCs w:val="24"/>
        </w:rPr>
        <w:t>redovi</w:t>
      </w:r>
      <w:r>
        <w:rPr>
          <w:sz w:val="24"/>
          <w:szCs w:val="24"/>
        </w:rPr>
        <w:t>ti</w:t>
      </w:r>
      <w:proofErr w:type="spellEnd"/>
      <w:r w:rsidRPr="00E92ACF">
        <w:rPr>
          <w:sz w:val="24"/>
          <w:szCs w:val="24"/>
        </w:rPr>
        <w:t xml:space="preserve"> program </w:t>
      </w:r>
      <w:proofErr w:type="spellStart"/>
      <w:r w:rsidRPr="00E92ACF">
        <w:rPr>
          <w:sz w:val="24"/>
          <w:szCs w:val="24"/>
        </w:rPr>
        <w:t>uz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individualizirane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postupke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iz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svih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nastavnih</w:t>
      </w:r>
      <w:proofErr w:type="spellEnd"/>
      <w:r w:rsidRPr="00E92ACF">
        <w:rPr>
          <w:sz w:val="24"/>
          <w:szCs w:val="24"/>
        </w:rPr>
        <w:t xml:space="preserve"> </w:t>
      </w:r>
      <w:proofErr w:type="spellStart"/>
      <w:r w:rsidRPr="00E92ACF">
        <w:rPr>
          <w:sz w:val="24"/>
          <w:szCs w:val="24"/>
        </w:rPr>
        <w:t>predmeta</w:t>
      </w:r>
      <w:proofErr w:type="spellEnd"/>
      <w:r w:rsidRPr="00E92ACF">
        <w:rPr>
          <w:sz w:val="24"/>
          <w:szCs w:val="24"/>
        </w:rPr>
        <w:t>).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pomoćnika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. </w:t>
      </w:r>
    </w:p>
    <w:p w14:paraId="6579DB06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72316A">
        <w:rPr>
          <w:sz w:val="24"/>
          <w:szCs w:val="24"/>
        </w:rPr>
        <w:t>S</w:t>
      </w:r>
      <w:r>
        <w:rPr>
          <w:sz w:val="24"/>
          <w:szCs w:val="24"/>
        </w:rPr>
        <w:t>.</w:t>
      </w:r>
      <w:r w:rsidRPr="0072316A">
        <w:rPr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 w:rsidRPr="0072316A">
        <w:rPr>
          <w:sz w:val="24"/>
          <w:szCs w:val="24"/>
        </w:rPr>
        <w:t>(</w:t>
      </w:r>
      <w:r>
        <w:rPr>
          <w:sz w:val="24"/>
          <w:szCs w:val="24"/>
        </w:rPr>
        <w:t>6</w:t>
      </w:r>
      <w:r w:rsidRPr="0072316A">
        <w:rPr>
          <w:sz w:val="24"/>
          <w:szCs w:val="24"/>
        </w:rPr>
        <w:t>.</w:t>
      </w:r>
      <w:r>
        <w:rPr>
          <w:sz w:val="24"/>
          <w:szCs w:val="24"/>
        </w:rPr>
        <w:t xml:space="preserve">b </w:t>
      </w:r>
      <w:proofErr w:type="spellStart"/>
      <w:r>
        <w:rPr>
          <w:sz w:val="24"/>
          <w:szCs w:val="24"/>
        </w:rPr>
        <w:t>razred</w:t>
      </w:r>
      <w:proofErr w:type="spellEnd"/>
      <w:r w:rsidRPr="0072316A">
        <w:rPr>
          <w:sz w:val="24"/>
          <w:szCs w:val="24"/>
        </w:rPr>
        <w:t xml:space="preserve">) (NN 24/15) </w:t>
      </w:r>
      <w:proofErr w:type="spellStart"/>
      <w:r w:rsidRPr="0072316A">
        <w:rPr>
          <w:sz w:val="24"/>
          <w:szCs w:val="24"/>
        </w:rPr>
        <w:t>čl</w:t>
      </w:r>
      <w:proofErr w:type="spellEnd"/>
      <w:r w:rsidRPr="0072316A">
        <w:rPr>
          <w:sz w:val="24"/>
          <w:szCs w:val="24"/>
        </w:rPr>
        <w:t xml:space="preserve">. 6. </w:t>
      </w:r>
      <w:proofErr w:type="spellStart"/>
      <w:r w:rsidRPr="0072316A">
        <w:rPr>
          <w:sz w:val="24"/>
          <w:szCs w:val="24"/>
        </w:rPr>
        <w:t>stavak</w:t>
      </w:r>
      <w:proofErr w:type="spellEnd"/>
      <w:r w:rsidRPr="0072316A">
        <w:rPr>
          <w:sz w:val="24"/>
          <w:szCs w:val="24"/>
        </w:rPr>
        <w:t xml:space="preserve"> 5. </w:t>
      </w:r>
      <w:proofErr w:type="spellStart"/>
      <w:r w:rsidRPr="0072316A">
        <w:rPr>
          <w:sz w:val="24"/>
          <w:szCs w:val="24"/>
        </w:rPr>
        <w:t>Pravilnika</w:t>
      </w:r>
      <w:proofErr w:type="spellEnd"/>
      <w:r w:rsidRPr="0072316A">
        <w:rPr>
          <w:sz w:val="24"/>
          <w:szCs w:val="24"/>
        </w:rPr>
        <w:t xml:space="preserve">, </w:t>
      </w:r>
      <w:proofErr w:type="spellStart"/>
      <w:r w:rsidRPr="0072316A">
        <w:rPr>
          <w:sz w:val="24"/>
          <w:szCs w:val="24"/>
        </w:rPr>
        <w:t>redov</w:t>
      </w:r>
      <w:r>
        <w:rPr>
          <w:sz w:val="24"/>
          <w:szCs w:val="24"/>
        </w:rPr>
        <w:t>iti</w:t>
      </w:r>
      <w:proofErr w:type="spellEnd"/>
      <w:r w:rsidRPr="0072316A">
        <w:rPr>
          <w:sz w:val="24"/>
          <w:szCs w:val="24"/>
        </w:rPr>
        <w:t xml:space="preserve"> program </w:t>
      </w:r>
      <w:proofErr w:type="spellStart"/>
      <w:r w:rsidRPr="0072316A">
        <w:rPr>
          <w:sz w:val="24"/>
          <w:szCs w:val="24"/>
        </w:rPr>
        <w:t>uz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prilagodbu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sadržaja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individualizirane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postupke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iz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svih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nastavnih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predmeta</w:t>
      </w:r>
      <w:proofErr w:type="spellEnd"/>
      <w:r w:rsidRPr="0072316A">
        <w:rPr>
          <w:sz w:val="24"/>
          <w:szCs w:val="24"/>
        </w:rPr>
        <w:t xml:space="preserve">. </w:t>
      </w:r>
      <w:proofErr w:type="spellStart"/>
      <w:r w:rsidRPr="0072316A">
        <w:rPr>
          <w:sz w:val="24"/>
          <w:szCs w:val="24"/>
        </w:rPr>
        <w:t>Teškoće</w:t>
      </w:r>
      <w:proofErr w:type="spellEnd"/>
      <w:r w:rsidRPr="0072316A">
        <w:rPr>
          <w:sz w:val="24"/>
          <w:szCs w:val="24"/>
        </w:rPr>
        <w:t xml:space="preserve"> iz </w:t>
      </w:r>
      <w:proofErr w:type="spellStart"/>
      <w:r w:rsidRPr="0072316A">
        <w:rPr>
          <w:sz w:val="24"/>
          <w:szCs w:val="24"/>
        </w:rPr>
        <w:t>skupine</w:t>
      </w:r>
      <w:proofErr w:type="spellEnd"/>
      <w:r w:rsidRPr="0072316A">
        <w:rPr>
          <w:sz w:val="24"/>
          <w:szCs w:val="24"/>
        </w:rPr>
        <w:t xml:space="preserve"> 3. </w:t>
      </w:r>
      <w:proofErr w:type="spellStart"/>
      <w:r w:rsidRPr="0072316A">
        <w:rPr>
          <w:sz w:val="24"/>
          <w:szCs w:val="24"/>
        </w:rPr>
        <w:t>podskupine</w:t>
      </w:r>
      <w:proofErr w:type="spellEnd"/>
      <w:r w:rsidRPr="0072316A">
        <w:rPr>
          <w:sz w:val="24"/>
          <w:szCs w:val="24"/>
        </w:rPr>
        <w:t xml:space="preserve"> 3.1.3., </w:t>
      </w:r>
      <w:proofErr w:type="spellStart"/>
      <w:r w:rsidRPr="0072316A">
        <w:rPr>
          <w:sz w:val="24"/>
          <w:szCs w:val="24"/>
        </w:rPr>
        <w:t>skupine</w:t>
      </w:r>
      <w:proofErr w:type="spellEnd"/>
      <w:r w:rsidRPr="0072316A">
        <w:rPr>
          <w:sz w:val="24"/>
          <w:szCs w:val="24"/>
        </w:rPr>
        <w:t xml:space="preserve"> 6 </w:t>
      </w:r>
      <w:proofErr w:type="spellStart"/>
      <w:r w:rsidRPr="0072316A">
        <w:rPr>
          <w:sz w:val="24"/>
          <w:szCs w:val="24"/>
        </w:rPr>
        <w:t>podskupine</w:t>
      </w:r>
      <w:proofErr w:type="spellEnd"/>
      <w:r w:rsidRPr="0072316A">
        <w:rPr>
          <w:sz w:val="24"/>
          <w:szCs w:val="24"/>
        </w:rPr>
        <w:t xml:space="preserve"> 6.5.i </w:t>
      </w:r>
      <w:proofErr w:type="spellStart"/>
      <w:r w:rsidRPr="0072316A">
        <w:rPr>
          <w:sz w:val="24"/>
          <w:szCs w:val="24"/>
        </w:rPr>
        <w:t>skupine</w:t>
      </w:r>
      <w:proofErr w:type="spellEnd"/>
      <w:r w:rsidRPr="0072316A">
        <w:rPr>
          <w:sz w:val="24"/>
          <w:szCs w:val="24"/>
        </w:rPr>
        <w:t xml:space="preserve"> 7. </w:t>
      </w:r>
      <w:proofErr w:type="spellStart"/>
      <w:r w:rsidRPr="0072316A">
        <w:rPr>
          <w:sz w:val="24"/>
          <w:szCs w:val="24"/>
        </w:rPr>
        <w:t>stavak</w:t>
      </w:r>
      <w:proofErr w:type="spellEnd"/>
      <w:r w:rsidRPr="0072316A">
        <w:rPr>
          <w:sz w:val="24"/>
          <w:szCs w:val="24"/>
        </w:rPr>
        <w:t xml:space="preserve"> 1. </w:t>
      </w:r>
      <w:proofErr w:type="spellStart"/>
      <w:r w:rsidRPr="0072316A">
        <w:rPr>
          <w:sz w:val="24"/>
          <w:szCs w:val="24"/>
        </w:rPr>
        <w:t>Orijentacijske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liste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pomoćnika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. </w:t>
      </w:r>
    </w:p>
    <w:p w14:paraId="0ED464AD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72316A">
        <w:rPr>
          <w:sz w:val="24"/>
          <w:szCs w:val="24"/>
        </w:rPr>
        <w:t xml:space="preserve"> P</w:t>
      </w:r>
      <w:r>
        <w:rPr>
          <w:sz w:val="24"/>
          <w:szCs w:val="24"/>
        </w:rPr>
        <w:t>.</w:t>
      </w:r>
      <w:r w:rsidRPr="0072316A">
        <w:rPr>
          <w:sz w:val="24"/>
          <w:szCs w:val="24"/>
        </w:rPr>
        <w:t xml:space="preserve"> B</w:t>
      </w:r>
      <w:r>
        <w:rPr>
          <w:sz w:val="24"/>
          <w:szCs w:val="24"/>
        </w:rPr>
        <w:t xml:space="preserve">. </w:t>
      </w:r>
      <w:r w:rsidRPr="0072316A">
        <w:rPr>
          <w:sz w:val="24"/>
          <w:szCs w:val="24"/>
        </w:rPr>
        <w:t>(</w:t>
      </w:r>
      <w:r>
        <w:rPr>
          <w:sz w:val="24"/>
          <w:szCs w:val="24"/>
        </w:rPr>
        <w:t>8</w:t>
      </w:r>
      <w:r w:rsidRPr="0072316A">
        <w:rPr>
          <w:sz w:val="24"/>
          <w:szCs w:val="24"/>
        </w:rPr>
        <w:t>.</w:t>
      </w:r>
      <w:r>
        <w:rPr>
          <w:sz w:val="24"/>
          <w:szCs w:val="24"/>
        </w:rPr>
        <w:t xml:space="preserve">b </w:t>
      </w:r>
      <w:proofErr w:type="spellStart"/>
      <w:r>
        <w:rPr>
          <w:sz w:val="24"/>
          <w:szCs w:val="24"/>
        </w:rPr>
        <w:t>razred</w:t>
      </w:r>
      <w:proofErr w:type="spellEnd"/>
      <w:r w:rsidRPr="0072316A">
        <w:rPr>
          <w:sz w:val="24"/>
          <w:szCs w:val="24"/>
        </w:rPr>
        <w:t xml:space="preserve">) (NN 24715) </w:t>
      </w:r>
      <w:proofErr w:type="spellStart"/>
      <w:r w:rsidRPr="0072316A">
        <w:rPr>
          <w:sz w:val="24"/>
          <w:szCs w:val="24"/>
        </w:rPr>
        <w:t>čl</w:t>
      </w:r>
      <w:proofErr w:type="spellEnd"/>
      <w:r w:rsidRPr="0072316A">
        <w:rPr>
          <w:sz w:val="24"/>
          <w:szCs w:val="24"/>
        </w:rPr>
        <w:t xml:space="preserve">. 5 </w:t>
      </w:r>
      <w:proofErr w:type="spellStart"/>
      <w:r w:rsidRPr="0072316A">
        <w:rPr>
          <w:sz w:val="24"/>
          <w:szCs w:val="24"/>
        </w:rPr>
        <w:t>stavak</w:t>
      </w:r>
      <w:proofErr w:type="spellEnd"/>
      <w:r w:rsidRPr="0072316A">
        <w:rPr>
          <w:sz w:val="24"/>
          <w:szCs w:val="24"/>
        </w:rPr>
        <w:t xml:space="preserve"> 4. </w:t>
      </w:r>
      <w:proofErr w:type="spellStart"/>
      <w:r w:rsidRPr="0072316A">
        <w:rPr>
          <w:sz w:val="24"/>
          <w:szCs w:val="24"/>
        </w:rPr>
        <w:t>Pravilnika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iz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skupine</w:t>
      </w:r>
      <w:proofErr w:type="spellEnd"/>
      <w:r w:rsidRPr="0072316A">
        <w:rPr>
          <w:sz w:val="24"/>
          <w:szCs w:val="24"/>
        </w:rPr>
        <w:t xml:space="preserve"> 7.stavak 3 </w:t>
      </w:r>
      <w:proofErr w:type="spellStart"/>
      <w:r w:rsidRPr="0072316A">
        <w:rPr>
          <w:sz w:val="24"/>
          <w:szCs w:val="24"/>
        </w:rPr>
        <w:t>Orijentacijske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liste</w:t>
      </w:r>
      <w:proofErr w:type="spellEnd"/>
      <w:r w:rsidRPr="0072316A">
        <w:rPr>
          <w:sz w:val="24"/>
          <w:szCs w:val="24"/>
        </w:rPr>
        <w:t xml:space="preserve"> (</w:t>
      </w:r>
      <w:proofErr w:type="spellStart"/>
      <w:r w:rsidRPr="0072316A">
        <w:rPr>
          <w:sz w:val="24"/>
          <w:szCs w:val="24"/>
        </w:rPr>
        <w:t>redoviti</w:t>
      </w:r>
      <w:proofErr w:type="spellEnd"/>
      <w:r w:rsidRPr="0072316A">
        <w:rPr>
          <w:sz w:val="24"/>
          <w:szCs w:val="24"/>
        </w:rPr>
        <w:t xml:space="preserve"> program u </w:t>
      </w:r>
      <w:proofErr w:type="spellStart"/>
      <w:r w:rsidRPr="0072316A">
        <w:rPr>
          <w:sz w:val="24"/>
          <w:szCs w:val="24"/>
        </w:rPr>
        <w:t>redovitom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razrednom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odjelu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uz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primjenu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individualiziranih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postupaka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Pr="0072316A">
        <w:rPr>
          <w:sz w:val="24"/>
          <w:szCs w:val="24"/>
        </w:rPr>
        <w:t>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svih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nastavn</w:t>
      </w:r>
      <w:r>
        <w:rPr>
          <w:sz w:val="24"/>
          <w:szCs w:val="24"/>
        </w:rPr>
        <w:t>ih</w:t>
      </w:r>
      <w:proofErr w:type="spellEnd"/>
      <w:r w:rsidRPr="0072316A">
        <w:rPr>
          <w:sz w:val="24"/>
          <w:szCs w:val="24"/>
        </w:rPr>
        <w:t xml:space="preserve"> </w:t>
      </w:r>
      <w:proofErr w:type="spellStart"/>
      <w:r w:rsidRPr="0072316A">
        <w:rPr>
          <w:sz w:val="24"/>
          <w:szCs w:val="24"/>
        </w:rPr>
        <w:t>predmet</w:t>
      </w:r>
      <w:r>
        <w:rPr>
          <w:sz w:val="24"/>
          <w:szCs w:val="24"/>
        </w:rPr>
        <w:t>a</w:t>
      </w:r>
      <w:proofErr w:type="spellEnd"/>
      <w:r w:rsidRPr="0072316A">
        <w:rPr>
          <w:sz w:val="24"/>
          <w:szCs w:val="24"/>
        </w:rPr>
        <w:t>.)</w:t>
      </w:r>
    </w:p>
    <w:p w14:paraId="0526FF1E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C03528">
        <w:rPr>
          <w:sz w:val="24"/>
          <w:szCs w:val="24"/>
        </w:rPr>
        <w:t>L</w:t>
      </w:r>
      <w:r>
        <w:rPr>
          <w:sz w:val="24"/>
          <w:szCs w:val="24"/>
        </w:rPr>
        <w:t>.</w:t>
      </w:r>
      <w:r w:rsidRPr="00C03528">
        <w:rPr>
          <w:sz w:val="24"/>
          <w:szCs w:val="24"/>
        </w:rPr>
        <w:t xml:space="preserve"> J</w:t>
      </w:r>
      <w:r>
        <w:rPr>
          <w:sz w:val="24"/>
          <w:szCs w:val="24"/>
        </w:rPr>
        <w:t>.</w:t>
      </w:r>
      <w:r w:rsidRPr="00C03528">
        <w:rPr>
          <w:sz w:val="24"/>
          <w:szCs w:val="24"/>
        </w:rPr>
        <w:t xml:space="preserve"> (</w:t>
      </w:r>
      <w:r>
        <w:rPr>
          <w:sz w:val="24"/>
          <w:szCs w:val="24"/>
        </w:rPr>
        <w:t>4</w:t>
      </w:r>
      <w:r w:rsidRPr="00C03528">
        <w:rPr>
          <w:sz w:val="24"/>
          <w:szCs w:val="24"/>
        </w:rPr>
        <w:t>.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razred</w:t>
      </w:r>
      <w:proofErr w:type="spellEnd"/>
      <w:r w:rsidRPr="00C03528">
        <w:rPr>
          <w:sz w:val="24"/>
          <w:szCs w:val="24"/>
        </w:rPr>
        <w:t xml:space="preserve">) (NN 24/15) </w:t>
      </w:r>
      <w:proofErr w:type="spellStart"/>
      <w:r w:rsidRPr="00C03528">
        <w:rPr>
          <w:sz w:val="24"/>
          <w:szCs w:val="24"/>
        </w:rPr>
        <w:t>čl</w:t>
      </w:r>
      <w:proofErr w:type="spellEnd"/>
      <w:r w:rsidRPr="00C03528">
        <w:rPr>
          <w:sz w:val="24"/>
          <w:szCs w:val="24"/>
        </w:rPr>
        <w:t xml:space="preserve">. </w:t>
      </w:r>
      <w:r>
        <w:rPr>
          <w:sz w:val="24"/>
          <w:szCs w:val="24"/>
        </w:rPr>
        <w:t>6</w:t>
      </w:r>
      <w:r w:rsidRPr="00C03528">
        <w:rPr>
          <w:sz w:val="24"/>
          <w:szCs w:val="24"/>
        </w:rPr>
        <w:t xml:space="preserve">. </w:t>
      </w:r>
      <w:proofErr w:type="spellStart"/>
      <w:r w:rsidRPr="00C03528">
        <w:rPr>
          <w:sz w:val="24"/>
          <w:szCs w:val="24"/>
        </w:rPr>
        <w:t>stavak</w:t>
      </w:r>
      <w:proofErr w:type="spellEnd"/>
      <w:r w:rsidRPr="00C03528">
        <w:rPr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C03528">
        <w:rPr>
          <w:sz w:val="24"/>
          <w:szCs w:val="24"/>
        </w:rPr>
        <w:t xml:space="preserve">. </w:t>
      </w:r>
      <w:proofErr w:type="spellStart"/>
      <w:r w:rsidRPr="00C03528">
        <w:rPr>
          <w:sz w:val="24"/>
          <w:szCs w:val="24"/>
        </w:rPr>
        <w:t>Pravilnika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i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teškoće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iz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skupine</w:t>
      </w:r>
      <w:proofErr w:type="spellEnd"/>
      <w:r w:rsidRPr="00C03528">
        <w:rPr>
          <w:sz w:val="24"/>
          <w:szCs w:val="24"/>
        </w:rPr>
        <w:t xml:space="preserve"> 7.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stavak</w:t>
      </w:r>
      <w:proofErr w:type="spellEnd"/>
      <w:r>
        <w:rPr>
          <w:sz w:val="24"/>
          <w:szCs w:val="24"/>
        </w:rPr>
        <w:t xml:space="preserve"> 1</w:t>
      </w:r>
      <w:r w:rsidRPr="00C03528">
        <w:rPr>
          <w:sz w:val="24"/>
          <w:szCs w:val="24"/>
        </w:rPr>
        <w:t>.</w:t>
      </w:r>
      <w:r>
        <w:rPr>
          <w:sz w:val="24"/>
          <w:szCs w:val="24"/>
        </w:rPr>
        <w:t xml:space="preserve"> (5.1.,3.1.2.)</w:t>
      </w:r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Orijentacijske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liste</w:t>
      </w:r>
      <w:proofErr w:type="spellEnd"/>
      <w:r w:rsidRPr="00C03528">
        <w:rPr>
          <w:sz w:val="24"/>
          <w:szCs w:val="24"/>
        </w:rPr>
        <w:t xml:space="preserve"> (</w:t>
      </w:r>
      <w:proofErr w:type="spellStart"/>
      <w:r w:rsidRPr="00C03528">
        <w:rPr>
          <w:sz w:val="24"/>
          <w:szCs w:val="24"/>
        </w:rPr>
        <w:t>redoviti</w:t>
      </w:r>
      <w:proofErr w:type="spellEnd"/>
      <w:r w:rsidRPr="00C03528">
        <w:rPr>
          <w:sz w:val="24"/>
          <w:szCs w:val="24"/>
        </w:rPr>
        <w:t xml:space="preserve"> program u </w:t>
      </w:r>
      <w:proofErr w:type="spellStart"/>
      <w:r w:rsidRPr="00C03528">
        <w:rPr>
          <w:sz w:val="24"/>
          <w:szCs w:val="24"/>
        </w:rPr>
        <w:t>redovitom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razrednom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odjelu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uz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primjenu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individualiziranih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postupaka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iz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hrvatski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strani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priroda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društvo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matematika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vjeronauk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ostalih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nastavnih</w:t>
      </w:r>
      <w:proofErr w:type="spellEnd"/>
      <w:r w:rsidRPr="00C03528">
        <w:rPr>
          <w:sz w:val="24"/>
          <w:szCs w:val="24"/>
        </w:rPr>
        <w:t xml:space="preserve"> </w:t>
      </w:r>
      <w:proofErr w:type="spellStart"/>
      <w:r w:rsidRPr="00C03528">
        <w:rPr>
          <w:sz w:val="24"/>
          <w:szCs w:val="24"/>
        </w:rPr>
        <w:t>predmeta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redoviti</w:t>
      </w:r>
      <w:proofErr w:type="spellEnd"/>
      <w:r>
        <w:rPr>
          <w:sz w:val="24"/>
          <w:szCs w:val="24"/>
        </w:rPr>
        <w:t xml:space="preserve"> program)</w:t>
      </w:r>
      <w:r w:rsidRPr="00C03528">
        <w:rPr>
          <w:sz w:val="24"/>
          <w:szCs w:val="24"/>
        </w:rPr>
        <w:t xml:space="preserve">. </w:t>
      </w:r>
    </w:p>
    <w:p w14:paraId="4415D334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C03528">
        <w:rPr>
          <w:spacing w:val="1"/>
          <w:sz w:val="24"/>
          <w:szCs w:val="24"/>
        </w:rPr>
        <w:t>J</w:t>
      </w:r>
      <w:r>
        <w:rPr>
          <w:spacing w:val="1"/>
          <w:sz w:val="24"/>
          <w:szCs w:val="24"/>
        </w:rPr>
        <w:t>.</w:t>
      </w:r>
      <w:r w:rsidRPr="00C03528">
        <w:rPr>
          <w:spacing w:val="1"/>
          <w:sz w:val="24"/>
          <w:szCs w:val="24"/>
        </w:rPr>
        <w:t xml:space="preserve"> P</w:t>
      </w:r>
      <w:r>
        <w:rPr>
          <w:spacing w:val="1"/>
          <w:sz w:val="24"/>
          <w:szCs w:val="24"/>
        </w:rPr>
        <w:t>.</w:t>
      </w:r>
      <w:r w:rsidRPr="00C03528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4</w:t>
      </w:r>
      <w:r w:rsidRPr="00C03528">
        <w:rPr>
          <w:spacing w:val="1"/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a </w:t>
      </w:r>
      <w:proofErr w:type="spellStart"/>
      <w:r>
        <w:rPr>
          <w:spacing w:val="1"/>
          <w:sz w:val="24"/>
          <w:szCs w:val="24"/>
        </w:rPr>
        <w:t>razred</w:t>
      </w:r>
      <w:proofErr w:type="spellEnd"/>
      <w:r w:rsidRPr="00C03528">
        <w:rPr>
          <w:spacing w:val="1"/>
          <w:sz w:val="24"/>
          <w:szCs w:val="24"/>
        </w:rPr>
        <w:t xml:space="preserve">) (NN 24/15) </w:t>
      </w:r>
      <w:proofErr w:type="spellStart"/>
      <w:r w:rsidRPr="00C03528">
        <w:rPr>
          <w:spacing w:val="1"/>
          <w:sz w:val="24"/>
          <w:szCs w:val="24"/>
        </w:rPr>
        <w:t>čl</w:t>
      </w:r>
      <w:proofErr w:type="spellEnd"/>
      <w:r w:rsidRPr="00C03528">
        <w:rPr>
          <w:spacing w:val="1"/>
          <w:sz w:val="24"/>
          <w:szCs w:val="24"/>
        </w:rPr>
        <w:t xml:space="preserve">. 5. </w:t>
      </w:r>
      <w:proofErr w:type="spellStart"/>
      <w:r w:rsidRPr="00C03528">
        <w:rPr>
          <w:spacing w:val="1"/>
          <w:sz w:val="24"/>
          <w:szCs w:val="24"/>
        </w:rPr>
        <w:t>stavak</w:t>
      </w:r>
      <w:proofErr w:type="spellEnd"/>
      <w:r w:rsidRPr="00C03528">
        <w:rPr>
          <w:spacing w:val="1"/>
          <w:sz w:val="24"/>
          <w:szCs w:val="24"/>
        </w:rPr>
        <w:t xml:space="preserve">. 4. </w:t>
      </w:r>
      <w:proofErr w:type="spellStart"/>
      <w:r w:rsidRPr="00C03528">
        <w:rPr>
          <w:spacing w:val="1"/>
          <w:sz w:val="24"/>
          <w:szCs w:val="24"/>
        </w:rPr>
        <w:t>Pravilnika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teškoće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iz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skupine</w:t>
      </w:r>
      <w:proofErr w:type="spellEnd"/>
      <w:r w:rsidRPr="00C03528">
        <w:rPr>
          <w:spacing w:val="1"/>
          <w:sz w:val="24"/>
          <w:szCs w:val="24"/>
        </w:rPr>
        <w:t xml:space="preserve"> 7.1. (</w:t>
      </w:r>
      <w:proofErr w:type="spellStart"/>
      <w:r w:rsidRPr="00C03528">
        <w:rPr>
          <w:spacing w:val="1"/>
          <w:sz w:val="24"/>
          <w:szCs w:val="24"/>
        </w:rPr>
        <w:t>skupina</w:t>
      </w:r>
      <w:proofErr w:type="spellEnd"/>
      <w:r w:rsidRPr="00C03528">
        <w:rPr>
          <w:spacing w:val="1"/>
          <w:sz w:val="24"/>
          <w:szCs w:val="24"/>
        </w:rPr>
        <w:t xml:space="preserve"> 3. </w:t>
      </w:r>
      <w:proofErr w:type="spellStart"/>
      <w:r w:rsidRPr="00C03528">
        <w:rPr>
          <w:spacing w:val="1"/>
          <w:sz w:val="24"/>
          <w:szCs w:val="24"/>
        </w:rPr>
        <w:t>podskupina</w:t>
      </w:r>
      <w:proofErr w:type="spellEnd"/>
      <w:r w:rsidRPr="00C03528">
        <w:rPr>
          <w:spacing w:val="1"/>
          <w:sz w:val="24"/>
          <w:szCs w:val="24"/>
        </w:rPr>
        <w:t xml:space="preserve"> 3.1.1. , 3.1.3.) </w:t>
      </w:r>
      <w:proofErr w:type="spellStart"/>
      <w:r w:rsidRPr="00C03528">
        <w:rPr>
          <w:spacing w:val="1"/>
          <w:sz w:val="24"/>
          <w:szCs w:val="24"/>
        </w:rPr>
        <w:t>Orijentacijske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liste</w:t>
      </w:r>
      <w:proofErr w:type="spellEnd"/>
      <w:r w:rsidRPr="00C03528">
        <w:rPr>
          <w:spacing w:val="1"/>
          <w:sz w:val="24"/>
          <w:szCs w:val="24"/>
        </w:rPr>
        <w:t xml:space="preserve"> (</w:t>
      </w:r>
      <w:proofErr w:type="spellStart"/>
      <w:r w:rsidRPr="00C03528">
        <w:rPr>
          <w:spacing w:val="1"/>
          <w:sz w:val="24"/>
          <w:szCs w:val="24"/>
        </w:rPr>
        <w:t>redoviti</w:t>
      </w:r>
      <w:proofErr w:type="spellEnd"/>
      <w:r w:rsidRPr="00C03528">
        <w:rPr>
          <w:spacing w:val="1"/>
          <w:sz w:val="24"/>
          <w:szCs w:val="24"/>
        </w:rPr>
        <w:t xml:space="preserve"> program u </w:t>
      </w:r>
      <w:proofErr w:type="spellStart"/>
      <w:r w:rsidRPr="00C03528">
        <w:rPr>
          <w:spacing w:val="1"/>
          <w:sz w:val="24"/>
          <w:szCs w:val="24"/>
        </w:rPr>
        <w:t>redovitom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razrednom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odjelu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uz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primjenu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individualiziranih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postupaka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iz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nastavnih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predmeta</w:t>
      </w:r>
      <w:proofErr w:type="spellEnd"/>
      <w:r w:rsidRPr="00C03528">
        <w:rPr>
          <w:spacing w:val="1"/>
          <w:sz w:val="24"/>
          <w:szCs w:val="24"/>
        </w:rPr>
        <w:t xml:space="preserve">: </w:t>
      </w:r>
      <w:proofErr w:type="spellStart"/>
      <w:r w:rsidRPr="00C03528">
        <w:rPr>
          <w:spacing w:val="1"/>
          <w:sz w:val="24"/>
          <w:szCs w:val="24"/>
        </w:rPr>
        <w:t>hrvatski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jezik</w:t>
      </w:r>
      <w:proofErr w:type="spellEnd"/>
      <w:r w:rsidRPr="00C03528">
        <w:rPr>
          <w:spacing w:val="1"/>
          <w:sz w:val="24"/>
          <w:szCs w:val="24"/>
        </w:rPr>
        <w:t xml:space="preserve">, </w:t>
      </w:r>
      <w:proofErr w:type="spellStart"/>
      <w:r w:rsidRPr="00C03528">
        <w:rPr>
          <w:spacing w:val="1"/>
          <w:sz w:val="24"/>
          <w:szCs w:val="24"/>
        </w:rPr>
        <w:t>strani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jezik</w:t>
      </w:r>
      <w:proofErr w:type="spellEnd"/>
      <w:r w:rsidRPr="00C03528">
        <w:rPr>
          <w:spacing w:val="1"/>
          <w:sz w:val="24"/>
          <w:szCs w:val="24"/>
        </w:rPr>
        <w:t xml:space="preserve">, </w:t>
      </w:r>
      <w:proofErr w:type="spellStart"/>
      <w:r w:rsidRPr="00C03528">
        <w:rPr>
          <w:spacing w:val="1"/>
          <w:sz w:val="24"/>
          <w:szCs w:val="24"/>
        </w:rPr>
        <w:t>matematika</w:t>
      </w:r>
      <w:proofErr w:type="spellEnd"/>
      <w:r w:rsidRPr="00C03528">
        <w:rPr>
          <w:spacing w:val="1"/>
          <w:sz w:val="24"/>
          <w:szCs w:val="24"/>
        </w:rPr>
        <w:t xml:space="preserve">, </w:t>
      </w:r>
      <w:proofErr w:type="spellStart"/>
      <w:r w:rsidRPr="00C03528">
        <w:rPr>
          <w:spacing w:val="1"/>
          <w:sz w:val="24"/>
          <w:szCs w:val="24"/>
        </w:rPr>
        <w:t>priroda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društvo</w:t>
      </w:r>
      <w:proofErr w:type="spellEnd"/>
      <w:r w:rsidRPr="00C03528">
        <w:rPr>
          <w:spacing w:val="1"/>
          <w:sz w:val="24"/>
          <w:szCs w:val="24"/>
        </w:rPr>
        <w:t xml:space="preserve">, </w:t>
      </w:r>
      <w:proofErr w:type="spellStart"/>
      <w:r w:rsidRPr="00C03528">
        <w:rPr>
          <w:spacing w:val="1"/>
          <w:sz w:val="24"/>
          <w:szCs w:val="24"/>
        </w:rPr>
        <w:t>vjeronauk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</w:t>
      </w:r>
      <w:proofErr w:type="spellEnd"/>
      <w:r w:rsidRPr="00C03528">
        <w:rPr>
          <w:spacing w:val="1"/>
          <w:sz w:val="24"/>
          <w:szCs w:val="24"/>
        </w:rPr>
        <w:t xml:space="preserve"> </w:t>
      </w:r>
      <w:proofErr w:type="spellStart"/>
      <w:r w:rsidRPr="00C03528">
        <w:rPr>
          <w:spacing w:val="1"/>
          <w:sz w:val="24"/>
          <w:szCs w:val="24"/>
        </w:rPr>
        <w:t>informatika</w:t>
      </w:r>
      <w:proofErr w:type="spellEnd"/>
      <w:r w:rsidRPr="00C03528">
        <w:rPr>
          <w:spacing w:val="1"/>
          <w:sz w:val="24"/>
          <w:szCs w:val="24"/>
        </w:rPr>
        <w:t>) .</w:t>
      </w:r>
    </w:p>
    <w:p w14:paraId="1454394D" w14:textId="77777777" w:rsidR="0033478E" w:rsidRPr="00D10221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D10221">
        <w:rPr>
          <w:spacing w:val="1"/>
          <w:sz w:val="24"/>
          <w:szCs w:val="24"/>
        </w:rPr>
        <w:t>M</w:t>
      </w:r>
      <w:r>
        <w:rPr>
          <w:spacing w:val="1"/>
          <w:sz w:val="24"/>
          <w:szCs w:val="24"/>
        </w:rPr>
        <w:t>.</w:t>
      </w:r>
      <w:r w:rsidRPr="00D10221">
        <w:rPr>
          <w:spacing w:val="1"/>
          <w:sz w:val="24"/>
          <w:szCs w:val="24"/>
        </w:rPr>
        <w:t xml:space="preserve"> F</w:t>
      </w:r>
      <w:r>
        <w:rPr>
          <w:spacing w:val="1"/>
          <w:sz w:val="24"/>
          <w:szCs w:val="24"/>
        </w:rPr>
        <w:t>.</w:t>
      </w:r>
      <w:r w:rsidRPr="00D10221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3</w:t>
      </w:r>
      <w:r w:rsidRPr="00D10221">
        <w:rPr>
          <w:spacing w:val="1"/>
          <w:sz w:val="24"/>
          <w:szCs w:val="24"/>
        </w:rPr>
        <w:t xml:space="preserve">.a </w:t>
      </w:r>
      <w:proofErr w:type="spellStart"/>
      <w:r w:rsidRPr="00D10221">
        <w:rPr>
          <w:spacing w:val="1"/>
          <w:sz w:val="24"/>
          <w:szCs w:val="24"/>
        </w:rPr>
        <w:t>razred</w:t>
      </w:r>
      <w:proofErr w:type="spellEnd"/>
      <w:r w:rsidRPr="00D10221">
        <w:rPr>
          <w:spacing w:val="1"/>
          <w:sz w:val="24"/>
          <w:szCs w:val="24"/>
        </w:rPr>
        <w:t xml:space="preserve">) (NN 24/15) </w:t>
      </w:r>
      <w:proofErr w:type="spellStart"/>
      <w:r w:rsidRPr="00D10221">
        <w:rPr>
          <w:spacing w:val="1"/>
          <w:sz w:val="24"/>
          <w:szCs w:val="24"/>
        </w:rPr>
        <w:t>čl</w:t>
      </w:r>
      <w:proofErr w:type="spellEnd"/>
      <w:r w:rsidRPr="00D10221">
        <w:rPr>
          <w:spacing w:val="1"/>
          <w:sz w:val="24"/>
          <w:szCs w:val="24"/>
        </w:rPr>
        <w:t xml:space="preserve">. 5. </w:t>
      </w:r>
      <w:proofErr w:type="spellStart"/>
      <w:r w:rsidRPr="00D10221">
        <w:rPr>
          <w:spacing w:val="1"/>
          <w:sz w:val="24"/>
          <w:szCs w:val="24"/>
        </w:rPr>
        <w:t>stavak</w:t>
      </w:r>
      <w:proofErr w:type="spellEnd"/>
      <w:r w:rsidRPr="00D10221">
        <w:rPr>
          <w:spacing w:val="1"/>
          <w:sz w:val="24"/>
          <w:szCs w:val="24"/>
        </w:rPr>
        <w:t xml:space="preserve"> 4. </w:t>
      </w:r>
      <w:proofErr w:type="spellStart"/>
      <w:r w:rsidRPr="00D10221">
        <w:rPr>
          <w:spacing w:val="1"/>
          <w:sz w:val="24"/>
          <w:szCs w:val="24"/>
        </w:rPr>
        <w:t>Pravilnika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teškoće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skupine</w:t>
      </w:r>
      <w:proofErr w:type="spellEnd"/>
      <w:r w:rsidRPr="00D10221">
        <w:rPr>
          <w:spacing w:val="1"/>
          <w:sz w:val="24"/>
          <w:szCs w:val="24"/>
        </w:rPr>
        <w:t xml:space="preserve"> 7. </w:t>
      </w:r>
      <w:proofErr w:type="spellStart"/>
      <w:r w:rsidRPr="00D10221">
        <w:rPr>
          <w:spacing w:val="1"/>
          <w:sz w:val="24"/>
          <w:szCs w:val="24"/>
        </w:rPr>
        <w:t>stavak</w:t>
      </w:r>
      <w:proofErr w:type="spellEnd"/>
      <w:r w:rsidRPr="00D10221">
        <w:rPr>
          <w:spacing w:val="1"/>
          <w:sz w:val="24"/>
          <w:szCs w:val="24"/>
        </w:rPr>
        <w:t xml:space="preserve"> 3. </w:t>
      </w:r>
      <w:proofErr w:type="spellStart"/>
      <w:r w:rsidRPr="00D10221">
        <w:rPr>
          <w:spacing w:val="1"/>
          <w:sz w:val="24"/>
          <w:szCs w:val="24"/>
        </w:rPr>
        <w:t>Orijentacijske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liste</w:t>
      </w:r>
      <w:proofErr w:type="spellEnd"/>
      <w:r w:rsidRPr="00D10221">
        <w:rPr>
          <w:spacing w:val="1"/>
          <w:sz w:val="24"/>
          <w:szCs w:val="24"/>
        </w:rPr>
        <w:t xml:space="preserve"> (</w:t>
      </w:r>
      <w:proofErr w:type="spellStart"/>
      <w:r w:rsidRPr="00D10221">
        <w:rPr>
          <w:spacing w:val="1"/>
          <w:sz w:val="24"/>
          <w:szCs w:val="24"/>
        </w:rPr>
        <w:t>redoviti</w:t>
      </w:r>
      <w:proofErr w:type="spellEnd"/>
      <w:r w:rsidRPr="00D10221">
        <w:rPr>
          <w:spacing w:val="1"/>
          <w:sz w:val="24"/>
          <w:szCs w:val="24"/>
        </w:rPr>
        <w:t xml:space="preserve"> program u </w:t>
      </w:r>
      <w:proofErr w:type="spellStart"/>
      <w:r w:rsidRPr="00D10221">
        <w:rPr>
          <w:spacing w:val="1"/>
          <w:sz w:val="24"/>
          <w:szCs w:val="24"/>
        </w:rPr>
        <w:t>redovitom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razrednom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odjelu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uz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primjenu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individualiziranih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postupka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nastavnih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predmeta</w:t>
      </w:r>
      <w:proofErr w:type="spellEnd"/>
      <w:r w:rsidRPr="00D10221">
        <w:rPr>
          <w:spacing w:val="1"/>
          <w:sz w:val="24"/>
          <w:szCs w:val="24"/>
        </w:rPr>
        <w:t xml:space="preserve">: </w:t>
      </w:r>
      <w:proofErr w:type="spellStart"/>
      <w:r w:rsidRPr="00D10221">
        <w:rPr>
          <w:spacing w:val="1"/>
          <w:sz w:val="24"/>
          <w:szCs w:val="24"/>
        </w:rPr>
        <w:t>hrvatski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jezik</w:t>
      </w:r>
      <w:proofErr w:type="spellEnd"/>
      <w:r w:rsidRPr="00D10221">
        <w:rPr>
          <w:spacing w:val="1"/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strani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jezik</w:t>
      </w:r>
      <w:proofErr w:type="spellEnd"/>
      <w:r>
        <w:rPr>
          <w:spacing w:val="1"/>
          <w:sz w:val="24"/>
          <w:szCs w:val="24"/>
        </w:rPr>
        <w:t>/</w:t>
      </w:r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engleski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jezik</w:t>
      </w:r>
      <w:proofErr w:type="spellEnd"/>
      <w:r w:rsidRPr="00D10221">
        <w:rPr>
          <w:spacing w:val="1"/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matematika</w:t>
      </w:r>
      <w:proofErr w:type="spellEnd"/>
      <w:r>
        <w:rPr>
          <w:spacing w:val="1"/>
          <w:sz w:val="24"/>
          <w:szCs w:val="24"/>
        </w:rPr>
        <w:t xml:space="preserve">, </w:t>
      </w:r>
      <w:proofErr w:type="spellStart"/>
      <w:r>
        <w:rPr>
          <w:spacing w:val="1"/>
          <w:sz w:val="24"/>
          <w:szCs w:val="24"/>
        </w:rPr>
        <w:t>priroda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društvo</w:t>
      </w:r>
      <w:proofErr w:type="spellEnd"/>
      <w:r w:rsidRPr="00D10221">
        <w:rPr>
          <w:spacing w:val="1"/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. </w:t>
      </w:r>
    </w:p>
    <w:p w14:paraId="7E26F66B" w14:textId="77777777" w:rsidR="0033478E" w:rsidRPr="00D10221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 w:rsidRPr="00D10221">
        <w:rPr>
          <w:spacing w:val="1"/>
          <w:sz w:val="24"/>
          <w:szCs w:val="24"/>
        </w:rPr>
        <w:t>L</w:t>
      </w:r>
      <w:r>
        <w:rPr>
          <w:spacing w:val="1"/>
          <w:sz w:val="24"/>
          <w:szCs w:val="24"/>
        </w:rPr>
        <w:t>.</w:t>
      </w:r>
      <w:r w:rsidRPr="00D10221">
        <w:rPr>
          <w:spacing w:val="1"/>
          <w:sz w:val="24"/>
          <w:szCs w:val="24"/>
        </w:rPr>
        <w:t xml:space="preserve"> R</w:t>
      </w:r>
      <w:r>
        <w:rPr>
          <w:spacing w:val="1"/>
          <w:sz w:val="24"/>
          <w:szCs w:val="24"/>
        </w:rPr>
        <w:t>.</w:t>
      </w:r>
      <w:r w:rsidRPr="00D10221">
        <w:rPr>
          <w:spacing w:val="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3</w:t>
      </w:r>
      <w:r w:rsidRPr="00D10221">
        <w:rPr>
          <w:spacing w:val="1"/>
          <w:sz w:val="24"/>
          <w:szCs w:val="24"/>
        </w:rPr>
        <w:t xml:space="preserve">.b </w:t>
      </w:r>
      <w:proofErr w:type="spellStart"/>
      <w:r w:rsidRPr="00D10221">
        <w:rPr>
          <w:spacing w:val="1"/>
          <w:sz w:val="24"/>
          <w:szCs w:val="24"/>
        </w:rPr>
        <w:t>razred</w:t>
      </w:r>
      <w:proofErr w:type="spellEnd"/>
      <w:r w:rsidRPr="00D10221">
        <w:rPr>
          <w:spacing w:val="1"/>
          <w:sz w:val="24"/>
          <w:szCs w:val="24"/>
        </w:rPr>
        <w:t xml:space="preserve">) (NN 24/15) </w:t>
      </w:r>
      <w:proofErr w:type="spellStart"/>
      <w:r w:rsidRPr="00D10221">
        <w:rPr>
          <w:spacing w:val="1"/>
          <w:sz w:val="24"/>
          <w:szCs w:val="24"/>
        </w:rPr>
        <w:t>čl</w:t>
      </w:r>
      <w:proofErr w:type="spellEnd"/>
      <w:r w:rsidRPr="00D10221">
        <w:rPr>
          <w:spacing w:val="1"/>
          <w:sz w:val="24"/>
          <w:szCs w:val="24"/>
        </w:rPr>
        <w:t xml:space="preserve">. 6. </w:t>
      </w:r>
      <w:proofErr w:type="spellStart"/>
      <w:r w:rsidRPr="00D10221">
        <w:rPr>
          <w:spacing w:val="1"/>
          <w:sz w:val="24"/>
          <w:szCs w:val="24"/>
        </w:rPr>
        <w:t>stavak</w:t>
      </w:r>
      <w:proofErr w:type="spellEnd"/>
      <w:r w:rsidRPr="00D10221">
        <w:rPr>
          <w:spacing w:val="1"/>
          <w:sz w:val="24"/>
          <w:szCs w:val="24"/>
        </w:rPr>
        <w:t xml:space="preserve"> 5. </w:t>
      </w:r>
      <w:proofErr w:type="spellStart"/>
      <w:r w:rsidRPr="00D10221">
        <w:rPr>
          <w:spacing w:val="1"/>
          <w:sz w:val="24"/>
          <w:szCs w:val="24"/>
        </w:rPr>
        <w:t>Pravilnika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teškoće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skupine</w:t>
      </w:r>
      <w:proofErr w:type="spellEnd"/>
      <w:r w:rsidRPr="00D10221">
        <w:rPr>
          <w:spacing w:val="1"/>
          <w:sz w:val="24"/>
          <w:szCs w:val="24"/>
        </w:rPr>
        <w:t xml:space="preserve"> 7. </w:t>
      </w:r>
      <w:proofErr w:type="spellStart"/>
      <w:r w:rsidRPr="00D10221">
        <w:rPr>
          <w:spacing w:val="1"/>
          <w:sz w:val="24"/>
          <w:szCs w:val="24"/>
        </w:rPr>
        <w:t>stavak</w:t>
      </w:r>
      <w:proofErr w:type="spellEnd"/>
      <w:r w:rsidRPr="00D10221">
        <w:rPr>
          <w:spacing w:val="1"/>
          <w:sz w:val="24"/>
          <w:szCs w:val="24"/>
        </w:rPr>
        <w:t xml:space="preserve"> 3. </w:t>
      </w:r>
      <w:proofErr w:type="spellStart"/>
      <w:r w:rsidRPr="00D10221">
        <w:rPr>
          <w:spacing w:val="1"/>
          <w:sz w:val="24"/>
          <w:szCs w:val="24"/>
        </w:rPr>
        <w:t>Orijentacijske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liste</w:t>
      </w:r>
      <w:proofErr w:type="spellEnd"/>
      <w:r w:rsidRPr="00D10221">
        <w:rPr>
          <w:spacing w:val="1"/>
          <w:sz w:val="24"/>
          <w:szCs w:val="24"/>
        </w:rPr>
        <w:t xml:space="preserve"> (</w:t>
      </w:r>
      <w:proofErr w:type="spellStart"/>
      <w:r w:rsidRPr="00D10221">
        <w:rPr>
          <w:spacing w:val="1"/>
          <w:sz w:val="24"/>
          <w:szCs w:val="24"/>
        </w:rPr>
        <w:t>redoviti</w:t>
      </w:r>
      <w:proofErr w:type="spellEnd"/>
      <w:r w:rsidRPr="00D10221">
        <w:rPr>
          <w:spacing w:val="1"/>
          <w:sz w:val="24"/>
          <w:szCs w:val="24"/>
        </w:rPr>
        <w:t xml:space="preserve"> program u </w:t>
      </w:r>
      <w:proofErr w:type="spellStart"/>
      <w:r w:rsidRPr="00D10221">
        <w:rPr>
          <w:spacing w:val="1"/>
          <w:sz w:val="24"/>
          <w:szCs w:val="24"/>
        </w:rPr>
        <w:t>redovitom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razrednom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odjelu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uz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prilagodbu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sadržaja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individualizirane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postupke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nastavnih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predmeta</w:t>
      </w:r>
      <w:proofErr w:type="spellEnd"/>
      <w:r w:rsidRPr="00D10221">
        <w:rPr>
          <w:spacing w:val="1"/>
          <w:sz w:val="24"/>
          <w:szCs w:val="24"/>
        </w:rPr>
        <w:t xml:space="preserve">: </w:t>
      </w:r>
      <w:proofErr w:type="spellStart"/>
      <w:r w:rsidRPr="00D10221">
        <w:rPr>
          <w:spacing w:val="1"/>
          <w:sz w:val="24"/>
          <w:szCs w:val="24"/>
        </w:rPr>
        <w:t>hrvatski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jezik</w:t>
      </w:r>
      <w:proofErr w:type="spellEnd"/>
      <w:r w:rsidRPr="00D10221">
        <w:rPr>
          <w:spacing w:val="1"/>
          <w:sz w:val="24"/>
          <w:szCs w:val="24"/>
        </w:rPr>
        <w:t xml:space="preserve">, </w:t>
      </w:r>
      <w:proofErr w:type="spellStart"/>
      <w:r w:rsidRPr="00D10221">
        <w:rPr>
          <w:spacing w:val="1"/>
          <w:sz w:val="24"/>
          <w:szCs w:val="24"/>
        </w:rPr>
        <w:t>strani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jezik</w:t>
      </w:r>
      <w:proofErr w:type="spellEnd"/>
      <w:r w:rsidRPr="00D10221">
        <w:rPr>
          <w:spacing w:val="1"/>
          <w:sz w:val="24"/>
          <w:szCs w:val="24"/>
        </w:rPr>
        <w:t xml:space="preserve">, </w:t>
      </w:r>
      <w:proofErr w:type="spellStart"/>
      <w:r w:rsidRPr="00D10221">
        <w:rPr>
          <w:spacing w:val="1"/>
          <w:sz w:val="24"/>
          <w:szCs w:val="24"/>
        </w:rPr>
        <w:t>matematika</w:t>
      </w:r>
      <w:proofErr w:type="spellEnd"/>
      <w:r w:rsidRPr="00D10221">
        <w:rPr>
          <w:spacing w:val="1"/>
          <w:sz w:val="24"/>
          <w:szCs w:val="24"/>
        </w:rPr>
        <w:t xml:space="preserve">, </w:t>
      </w:r>
      <w:proofErr w:type="spellStart"/>
      <w:r w:rsidRPr="00D10221">
        <w:rPr>
          <w:spacing w:val="1"/>
          <w:sz w:val="24"/>
          <w:szCs w:val="24"/>
        </w:rPr>
        <w:t>priroda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društvo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informatika</w:t>
      </w:r>
      <w:proofErr w:type="spellEnd"/>
      <w:r w:rsidRPr="00D10221">
        <w:rPr>
          <w:spacing w:val="1"/>
          <w:sz w:val="24"/>
          <w:szCs w:val="24"/>
        </w:rPr>
        <w:t xml:space="preserve">)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čl</w:t>
      </w:r>
      <w:proofErr w:type="spellEnd"/>
      <w:r w:rsidRPr="00D10221">
        <w:rPr>
          <w:spacing w:val="1"/>
          <w:sz w:val="24"/>
          <w:szCs w:val="24"/>
        </w:rPr>
        <w:t xml:space="preserve">. 5. </w:t>
      </w:r>
      <w:proofErr w:type="spellStart"/>
      <w:r w:rsidRPr="00D10221">
        <w:rPr>
          <w:spacing w:val="1"/>
          <w:sz w:val="24"/>
          <w:szCs w:val="24"/>
        </w:rPr>
        <w:t>stavak</w:t>
      </w:r>
      <w:proofErr w:type="spellEnd"/>
      <w:r w:rsidRPr="00D10221">
        <w:rPr>
          <w:spacing w:val="1"/>
          <w:sz w:val="24"/>
          <w:szCs w:val="24"/>
        </w:rPr>
        <w:t xml:space="preserve"> 4. </w:t>
      </w:r>
      <w:proofErr w:type="spellStart"/>
      <w:r w:rsidRPr="00D10221">
        <w:rPr>
          <w:spacing w:val="1"/>
          <w:sz w:val="24"/>
          <w:szCs w:val="24"/>
        </w:rPr>
        <w:t>Pravilnika</w:t>
      </w:r>
      <w:proofErr w:type="spellEnd"/>
      <w:r w:rsidRPr="00D10221">
        <w:rPr>
          <w:spacing w:val="1"/>
          <w:sz w:val="24"/>
          <w:szCs w:val="24"/>
        </w:rPr>
        <w:t xml:space="preserve"> (</w:t>
      </w:r>
      <w:proofErr w:type="spellStart"/>
      <w:r w:rsidRPr="00D10221">
        <w:rPr>
          <w:spacing w:val="1"/>
          <w:sz w:val="24"/>
          <w:szCs w:val="24"/>
        </w:rPr>
        <w:t>redoviti</w:t>
      </w:r>
      <w:proofErr w:type="spellEnd"/>
      <w:r w:rsidRPr="00D10221">
        <w:rPr>
          <w:spacing w:val="1"/>
          <w:sz w:val="24"/>
          <w:szCs w:val="24"/>
        </w:rPr>
        <w:t xml:space="preserve"> program </w:t>
      </w:r>
      <w:proofErr w:type="spellStart"/>
      <w:r w:rsidRPr="00D10221">
        <w:rPr>
          <w:spacing w:val="1"/>
          <w:sz w:val="24"/>
          <w:szCs w:val="24"/>
        </w:rPr>
        <w:t>uz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individualizirane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postupke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iz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nastavnih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predmeta</w:t>
      </w:r>
      <w:proofErr w:type="spellEnd"/>
      <w:r w:rsidRPr="00D10221">
        <w:rPr>
          <w:spacing w:val="1"/>
          <w:sz w:val="24"/>
          <w:szCs w:val="24"/>
        </w:rPr>
        <w:t xml:space="preserve">: </w:t>
      </w:r>
      <w:proofErr w:type="spellStart"/>
      <w:r w:rsidRPr="00D10221">
        <w:rPr>
          <w:spacing w:val="1"/>
          <w:sz w:val="24"/>
          <w:szCs w:val="24"/>
        </w:rPr>
        <w:t>glazbena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kultura</w:t>
      </w:r>
      <w:proofErr w:type="spellEnd"/>
      <w:r w:rsidRPr="00D10221">
        <w:rPr>
          <w:spacing w:val="1"/>
          <w:sz w:val="24"/>
          <w:szCs w:val="24"/>
        </w:rPr>
        <w:t xml:space="preserve">, </w:t>
      </w:r>
      <w:proofErr w:type="spellStart"/>
      <w:r w:rsidRPr="00D10221">
        <w:rPr>
          <w:spacing w:val="1"/>
          <w:sz w:val="24"/>
          <w:szCs w:val="24"/>
        </w:rPr>
        <w:t>likovna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kultura</w:t>
      </w:r>
      <w:proofErr w:type="spellEnd"/>
      <w:r w:rsidRPr="00D10221">
        <w:rPr>
          <w:spacing w:val="1"/>
          <w:sz w:val="24"/>
          <w:szCs w:val="24"/>
        </w:rPr>
        <w:t xml:space="preserve">, </w:t>
      </w:r>
      <w:proofErr w:type="spellStart"/>
      <w:r w:rsidRPr="00D10221">
        <w:rPr>
          <w:spacing w:val="1"/>
          <w:sz w:val="24"/>
          <w:szCs w:val="24"/>
        </w:rPr>
        <w:t>tjelesna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i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zdravstvena</w:t>
      </w:r>
      <w:proofErr w:type="spellEnd"/>
      <w:r w:rsidRPr="00D10221">
        <w:rPr>
          <w:spacing w:val="1"/>
          <w:sz w:val="24"/>
          <w:szCs w:val="24"/>
        </w:rPr>
        <w:t xml:space="preserve"> </w:t>
      </w:r>
      <w:proofErr w:type="spellStart"/>
      <w:r w:rsidRPr="00D10221">
        <w:rPr>
          <w:spacing w:val="1"/>
          <w:sz w:val="24"/>
          <w:szCs w:val="24"/>
        </w:rPr>
        <w:t>kultura</w:t>
      </w:r>
      <w:proofErr w:type="spellEnd"/>
      <w:r w:rsidRPr="00D10221">
        <w:rPr>
          <w:spacing w:val="1"/>
          <w:sz w:val="24"/>
          <w:szCs w:val="24"/>
        </w:rPr>
        <w:t xml:space="preserve"> i </w:t>
      </w:r>
      <w:proofErr w:type="spellStart"/>
      <w:r w:rsidRPr="00D10221">
        <w:rPr>
          <w:spacing w:val="1"/>
          <w:sz w:val="24"/>
          <w:szCs w:val="24"/>
        </w:rPr>
        <w:t>vjeronauk</w:t>
      </w:r>
      <w:proofErr w:type="spellEnd"/>
      <w:r w:rsidRPr="00D10221">
        <w:rPr>
          <w:spacing w:val="1"/>
          <w:sz w:val="24"/>
          <w:szCs w:val="24"/>
        </w:rPr>
        <w:t xml:space="preserve">). </w:t>
      </w:r>
    </w:p>
    <w:p w14:paraId="37C85099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N. D. (2.a </w:t>
      </w:r>
      <w:proofErr w:type="spellStart"/>
      <w:r>
        <w:rPr>
          <w:sz w:val="24"/>
          <w:szCs w:val="24"/>
        </w:rPr>
        <w:t>razred</w:t>
      </w:r>
      <w:proofErr w:type="spellEnd"/>
      <w:r>
        <w:rPr>
          <w:sz w:val="24"/>
          <w:szCs w:val="24"/>
        </w:rPr>
        <w:t xml:space="preserve">) (NN 24/15) </w:t>
      </w:r>
      <w:proofErr w:type="spellStart"/>
      <w:r>
        <w:rPr>
          <w:sz w:val="24"/>
          <w:szCs w:val="24"/>
        </w:rPr>
        <w:t>čl</w:t>
      </w:r>
      <w:proofErr w:type="spellEnd"/>
      <w:r>
        <w:rPr>
          <w:sz w:val="24"/>
          <w:szCs w:val="24"/>
        </w:rPr>
        <w:t xml:space="preserve">. 6. </w:t>
      </w:r>
      <w:proofErr w:type="spellStart"/>
      <w:r>
        <w:rPr>
          <w:sz w:val="24"/>
          <w:szCs w:val="24"/>
        </w:rPr>
        <w:t>stavak</w:t>
      </w:r>
      <w:proofErr w:type="spellEnd"/>
      <w:r>
        <w:rPr>
          <w:sz w:val="24"/>
          <w:szCs w:val="24"/>
        </w:rPr>
        <w:t xml:space="preserve"> 5. </w:t>
      </w:r>
      <w:proofErr w:type="spellStart"/>
      <w:r>
        <w:rPr>
          <w:sz w:val="24"/>
          <w:szCs w:val="24"/>
        </w:rPr>
        <w:t>Pravilnika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teškoće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skupine</w:t>
      </w:r>
      <w:proofErr w:type="spellEnd"/>
      <w:r>
        <w:rPr>
          <w:sz w:val="24"/>
          <w:szCs w:val="24"/>
        </w:rPr>
        <w:t xml:space="preserve"> 7. </w:t>
      </w:r>
      <w:proofErr w:type="spellStart"/>
      <w:r>
        <w:rPr>
          <w:sz w:val="24"/>
          <w:szCs w:val="24"/>
        </w:rPr>
        <w:t>stavak</w:t>
      </w:r>
      <w:proofErr w:type="spellEnd"/>
      <w:r>
        <w:rPr>
          <w:sz w:val="24"/>
          <w:szCs w:val="24"/>
        </w:rPr>
        <w:t xml:space="preserve"> 2. (3.1.3.) </w:t>
      </w:r>
      <w:proofErr w:type="spellStart"/>
      <w:r>
        <w:rPr>
          <w:sz w:val="24"/>
          <w:szCs w:val="24"/>
        </w:rPr>
        <w:t>Orijentacijske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redoviti</w:t>
      </w:r>
      <w:proofErr w:type="spellEnd"/>
      <w:r>
        <w:rPr>
          <w:sz w:val="24"/>
          <w:szCs w:val="24"/>
        </w:rPr>
        <w:t xml:space="preserve"> program u </w:t>
      </w:r>
      <w:proofErr w:type="spellStart"/>
      <w:r>
        <w:rPr>
          <w:sz w:val="24"/>
          <w:szCs w:val="24"/>
        </w:rPr>
        <w:t>redovitom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razrednom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odjelu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prilagodbu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primjenu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individualiziranih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likovne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glazbene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tjelesne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zdravstvene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pomoćnika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. </w:t>
      </w:r>
    </w:p>
    <w:p w14:paraId="1AC8BC73" w14:textId="77777777" w:rsidR="0033478E" w:rsidRPr="00E32651" w:rsidRDefault="0033478E" w:rsidP="0033478E">
      <w:pPr>
        <w:numPr>
          <w:ilvl w:val="0"/>
          <w:numId w:val="44"/>
        </w:numPr>
        <w:spacing w:line="360" w:lineRule="auto"/>
        <w:ind w:left="567"/>
        <w:rPr>
          <w:sz w:val="24"/>
          <w:szCs w:val="24"/>
        </w:rPr>
      </w:pPr>
      <w:r w:rsidRPr="00E32651">
        <w:rPr>
          <w:sz w:val="24"/>
          <w:szCs w:val="24"/>
        </w:rPr>
        <w:t>K</w:t>
      </w:r>
      <w:r>
        <w:rPr>
          <w:sz w:val="24"/>
          <w:szCs w:val="24"/>
        </w:rPr>
        <w:t>.</w:t>
      </w:r>
      <w:r w:rsidRPr="00E32651">
        <w:rPr>
          <w:sz w:val="24"/>
          <w:szCs w:val="24"/>
        </w:rPr>
        <w:t xml:space="preserve"> M</w:t>
      </w:r>
      <w:r>
        <w:rPr>
          <w:sz w:val="24"/>
          <w:szCs w:val="24"/>
        </w:rPr>
        <w:t>.</w:t>
      </w:r>
      <w:r w:rsidRPr="00E32651">
        <w:rPr>
          <w:sz w:val="24"/>
          <w:szCs w:val="24"/>
        </w:rPr>
        <w:t xml:space="preserve"> (2.a </w:t>
      </w:r>
      <w:proofErr w:type="spellStart"/>
      <w:r w:rsidRPr="00E32651">
        <w:rPr>
          <w:sz w:val="24"/>
          <w:szCs w:val="24"/>
        </w:rPr>
        <w:t>razred</w:t>
      </w:r>
      <w:proofErr w:type="spellEnd"/>
      <w:r w:rsidRPr="00E32651">
        <w:rPr>
          <w:sz w:val="24"/>
          <w:szCs w:val="24"/>
        </w:rPr>
        <w:t xml:space="preserve">) (NN 24/15) </w:t>
      </w:r>
      <w:proofErr w:type="spellStart"/>
      <w:r w:rsidRPr="00E32651">
        <w:rPr>
          <w:sz w:val="24"/>
          <w:szCs w:val="24"/>
        </w:rPr>
        <w:t>čl</w:t>
      </w:r>
      <w:proofErr w:type="spellEnd"/>
      <w:r w:rsidRPr="00E32651">
        <w:rPr>
          <w:sz w:val="24"/>
          <w:szCs w:val="24"/>
        </w:rPr>
        <w:t xml:space="preserve">. 6. </w:t>
      </w:r>
      <w:proofErr w:type="spellStart"/>
      <w:r w:rsidRPr="00E32651">
        <w:rPr>
          <w:sz w:val="24"/>
          <w:szCs w:val="24"/>
        </w:rPr>
        <w:t>stavak</w:t>
      </w:r>
      <w:proofErr w:type="spellEnd"/>
      <w:r w:rsidRPr="00E32651">
        <w:rPr>
          <w:sz w:val="24"/>
          <w:szCs w:val="24"/>
        </w:rPr>
        <w:t xml:space="preserve"> 5. </w:t>
      </w:r>
      <w:proofErr w:type="spellStart"/>
      <w:r w:rsidRPr="00E32651">
        <w:rPr>
          <w:sz w:val="24"/>
          <w:szCs w:val="24"/>
        </w:rPr>
        <w:t>Pravilnika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teškoće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iz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skupine</w:t>
      </w:r>
      <w:proofErr w:type="spellEnd"/>
      <w:r w:rsidRPr="00E32651">
        <w:rPr>
          <w:sz w:val="24"/>
          <w:szCs w:val="24"/>
        </w:rPr>
        <w:t xml:space="preserve"> 7. </w:t>
      </w:r>
      <w:proofErr w:type="spellStart"/>
      <w:r w:rsidRPr="00E32651">
        <w:rPr>
          <w:sz w:val="24"/>
          <w:szCs w:val="24"/>
        </w:rPr>
        <w:t>stavak</w:t>
      </w:r>
      <w:proofErr w:type="spellEnd"/>
      <w:r w:rsidRPr="00E32651">
        <w:rPr>
          <w:sz w:val="24"/>
          <w:szCs w:val="24"/>
        </w:rPr>
        <w:t xml:space="preserve"> 2. (3.1.3.) </w:t>
      </w:r>
      <w:proofErr w:type="spellStart"/>
      <w:r w:rsidRPr="00E32651">
        <w:rPr>
          <w:sz w:val="24"/>
          <w:szCs w:val="24"/>
        </w:rPr>
        <w:t>Orijentacijske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liste</w:t>
      </w:r>
      <w:proofErr w:type="spellEnd"/>
      <w:r w:rsidRPr="00E32651">
        <w:rPr>
          <w:sz w:val="24"/>
          <w:szCs w:val="24"/>
        </w:rPr>
        <w:t xml:space="preserve"> (</w:t>
      </w:r>
      <w:proofErr w:type="spellStart"/>
      <w:r w:rsidRPr="00E32651">
        <w:rPr>
          <w:sz w:val="24"/>
          <w:szCs w:val="24"/>
        </w:rPr>
        <w:t>redoviti</w:t>
      </w:r>
      <w:proofErr w:type="spellEnd"/>
      <w:r w:rsidRPr="00E32651">
        <w:rPr>
          <w:sz w:val="24"/>
          <w:szCs w:val="24"/>
        </w:rPr>
        <w:t xml:space="preserve"> program u </w:t>
      </w:r>
      <w:proofErr w:type="spellStart"/>
      <w:r w:rsidRPr="00E32651">
        <w:rPr>
          <w:sz w:val="24"/>
          <w:szCs w:val="24"/>
        </w:rPr>
        <w:t>redovitom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razrednom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odjelu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uz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prilagodbu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sadržaja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primjenu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individualiziranih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postupaka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iz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svih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nastavnih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predmeta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osim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likovne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kulture</w:t>
      </w:r>
      <w:proofErr w:type="spellEnd"/>
      <w:r w:rsidRPr="00E32651">
        <w:rPr>
          <w:sz w:val="24"/>
          <w:szCs w:val="24"/>
        </w:rPr>
        <w:t xml:space="preserve">, </w:t>
      </w:r>
      <w:proofErr w:type="spellStart"/>
      <w:r w:rsidRPr="00E32651">
        <w:rPr>
          <w:sz w:val="24"/>
          <w:szCs w:val="24"/>
        </w:rPr>
        <w:t>glazbene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kulture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tjelesne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i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zdravstvene</w:t>
      </w:r>
      <w:proofErr w:type="spellEnd"/>
      <w:r w:rsidRPr="00E32651">
        <w:rPr>
          <w:sz w:val="24"/>
          <w:szCs w:val="24"/>
        </w:rPr>
        <w:t xml:space="preserve"> </w:t>
      </w:r>
      <w:proofErr w:type="spellStart"/>
      <w:r w:rsidRPr="00E32651">
        <w:rPr>
          <w:sz w:val="24"/>
          <w:szCs w:val="24"/>
        </w:rPr>
        <w:t>kulture</w:t>
      </w:r>
      <w:proofErr w:type="spellEnd"/>
      <w:r w:rsidRPr="00E32651">
        <w:rPr>
          <w:sz w:val="24"/>
          <w:szCs w:val="24"/>
        </w:rPr>
        <w:t xml:space="preserve">). </w:t>
      </w:r>
    </w:p>
    <w:p w14:paraId="21F24A77" w14:textId="77777777" w:rsidR="0033478E" w:rsidRDefault="0033478E" w:rsidP="0033478E">
      <w:pPr>
        <w:numPr>
          <w:ilvl w:val="0"/>
          <w:numId w:val="44"/>
        </w:numPr>
        <w:tabs>
          <w:tab w:val="clear" w:pos="840"/>
        </w:tabs>
        <w:spacing w:line="360" w:lineRule="auto"/>
        <w:ind w:left="567" w:hanging="425"/>
        <w:rPr>
          <w:sz w:val="24"/>
          <w:szCs w:val="24"/>
        </w:rPr>
      </w:pPr>
      <w:r>
        <w:rPr>
          <w:sz w:val="24"/>
          <w:szCs w:val="24"/>
        </w:rPr>
        <w:t xml:space="preserve">I. D. (1.b </w:t>
      </w:r>
      <w:proofErr w:type="spellStart"/>
      <w:r>
        <w:rPr>
          <w:sz w:val="24"/>
          <w:szCs w:val="24"/>
        </w:rPr>
        <w:t>razred</w:t>
      </w:r>
      <w:proofErr w:type="spellEnd"/>
      <w:r>
        <w:rPr>
          <w:sz w:val="24"/>
          <w:szCs w:val="24"/>
        </w:rPr>
        <w:t xml:space="preserve">) (NN 24/15) </w:t>
      </w:r>
      <w:proofErr w:type="spellStart"/>
      <w:r>
        <w:rPr>
          <w:sz w:val="24"/>
          <w:szCs w:val="24"/>
        </w:rPr>
        <w:t>čl</w:t>
      </w:r>
      <w:proofErr w:type="spellEnd"/>
      <w:r>
        <w:rPr>
          <w:sz w:val="24"/>
          <w:szCs w:val="24"/>
        </w:rPr>
        <w:t xml:space="preserve">. 6. </w:t>
      </w:r>
      <w:proofErr w:type="spellStart"/>
      <w:r>
        <w:rPr>
          <w:sz w:val="24"/>
          <w:szCs w:val="24"/>
        </w:rPr>
        <w:t>stavak</w:t>
      </w:r>
      <w:proofErr w:type="spellEnd"/>
      <w:r>
        <w:rPr>
          <w:sz w:val="24"/>
          <w:szCs w:val="24"/>
        </w:rPr>
        <w:t xml:space="preserve"> 5. </w:t>
      </w:r>
      <w:proofErr w:type="spellStart"/>
      <w:r>
        <w:rPr>
          <w:sz w:val="24"/>
          <w:szCs w:val="24"/>
        </w:rPr>
        <w:t>Pravilnika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teškoće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skupine</w:t>
      </w:r>
      <w:proofErr w:type="spellEnd"/>
      <w:r>
        <w:rPr>
          <w:sz w:val="24"/>
          <w:szCs w:val="24"/>
        </w:rPr>
        <w:t xml:space="preserve"> 7. </w:t>
      </w:r>
      <w:proofErr w:type="spellStart"/>
      <w:r>
        <w:rPr>
          <w:sz w:val="24"/>
          <w:szCs w:val="24"/>
        </w:rPr>
        <w:t>stavak</w:t>
      </w:r>
      <w:proofErr w:type="spellEnd"/>
      <w:r>
        <w:rPr>
          <w:sz w:val="24"/>
          <w:szCs w:val="24"/>
        </w:rPr>
        <w:t xml:space="preserve"> 2. (3.1.3.) </w:t>
      </w:r>
      <w:proofErr w:type="spellStart"/>
      <w:r>
        <w:rPr>
          <w:sz w:val="24"/>
          <w:szCs w:val="24"/>
        </w:rPr>
        <w:t>Orijentacijske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redoviti</w:t>
      </w:r>
      <w:proofErr w:type="spellEnd"/>
      <w:r>
        <w:rPr>
          <w:sz w:val="24"/>
          <w:szCs w:val="24"/>
        </w:rPr>
        <w:t xml:space="preserve"> program u </w:t>
      </w:r>
      <w:proofErr w:type="spellStart"/>
      <w:r>
        <w:rPr>
          <w:sz w:val="24"/>
          <w:szCs w:val="24"/>
        </w:rPr>
        <w:t>redovitom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razrednom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odjelu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prilagodbu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sadržaja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primjenu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individualiziranih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postupaka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predmeta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likovne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glazbene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tjelesne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zdravstvene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kulture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Pomoć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pomoćnika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.   </w:t>
      </w:r>
    </w:p>
    <w:p w14:paraId="671F8408" w14:textId="77777777" w:rsidR="0033478E" w:rsidRDefault="0033478E" w:rsidP="0033478E">
      <w:pPr>
        <w:spacing w:line="360" w:lineRule="auto"/>
      </w:pPr>
    </w:p>
    <w:p w14:paraId="3F1907B7" w14:textId="77777777" w:rsidR="00AC5131" w:rsidRDefault="00AC5131" w:rsidP="0033478E">
      <w:pPr>
        <w:spacing w:line="360" w:lineRule="auto"/>
      </w:pPr>
      <w:r>
        <w:rPr>
          <w:sz w:val="24"/>
          <w:szCs w:val="24"/>
          <w:lang w:val="hr-HR"/>
        </w:rPr>
        <w:t xml:space="preserve">  </w:t>
      </w:r>
    </w:p>
    <w:p w14:paraId="3E49C508" w14:textId="77777777" w:rsidR="00AC5131" w:rsidRPr="000C031D" w:rsidRDefault="00AC5131" w:rsidP="0033478E">
      <w:pPr>
        <w:suppressAutoHyphens w:val="0"/>
        <w:spacing w:line="360" w:lineRule="auto"/>
        <w:jc w:val="both"/>
        <w:rPr>
          <w:b/>
          <w:sz w:val="24"/>
          <w:szCs w:val="24"/>
          <w:lang w:val="hr-HR"/>
        </w:rPr>
      </w:pPr>
      <w:r w:rsidRPr="000C031D">
        <w:rPr>
          <w:b/>
          <w:sz w:val="24"/>
          <w:szCs w:val="24"/>
          <w:lang w:val="hr-HR"/>
        </w:rPr>
        <w:t>Asistenti (pomoćnici) u nastavi</w:t>
      </w:r>
    </w:p>
    <w:p w14:paraId="2F189DAC" w14:textId="77777777" w:rsidR="00AC5131" w:rsidRPr="000C031D" w:rsidRDefault="00AC5131" w:rsidP="0033478E">
      <w:pPr>
        <w:suppressAutoHyphens w:val="0"/>
        <w:spacing w:after="255"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 xml:space="preserve">Pomoćnik u nastavi je osoba koja pruža neposrednu potporu učeniku s teškoćama u razvoju tijekom odgojno-obrazovnog procesa u zadacima koji zahtijevaju komunikacijsku, senzornu i motoričku aktivnost učenika, u kretanju, pri uzimanju hrane i pića, u obavljanju higijenskih potreba, u svakidašnjim nastavnim, izvannastavnim i </w:t>
      </w:r>
      <w:proofErr w:type="spellStart"/>
      <w:r w:rsidRPr="000C031D">
        <w:rPr>
          <w:color w:val="313131"/>
          <w:sz w:val="24"/>
          <w:szCs w:val="24"/>
          <w:lang w:val="hr-HR" w:eastAsia="hr-HR"/>
        </w:rPr>
        <w:t>izvanučioničkim</w:t>
      </w:r>
      <w:proofErr w:type="spellEnd"/>
      <w:r w:rsidRPr="000C031D">
        <w:rPr>
          <w:color w:val="313131"/>
          <w:sz w:val="24"/>
          <w:szCs w:val="24"/>
          <w:lang w:val="hr-HR" w:eastAsia="hr-HR"/>
        </w:rPr>
        <w:t xml:space="preserve"> aktivnostima.</w:t>
      </w:r>
    </w:p>
    <w:p w14:paraId="5E659A30" w14:textId="77777777" w:rsidR="00AC5131" w:rsidRPr="000C031D" w:rsidRDefault="00AC5131" w:rsidP="0033478E">
      <w:pPr>
        <w:suppressAutoHyphens w:val="0"/>
        <w:spacing w:line="360" w:lineRule="auto"/>
        <w:jc w:val="both"/>
        <w:rPr>
          <w:b/>
          <w:bCs/>
          <w:color w:val="313131"/>
          <w:sz w:val="24"/>
          <w:szCs w:val="24"/>
          <w:lang w:val="hr-HR" w:eastAsia="hr-HR"/>
        </w:rPr>
      </w:pPr>
      <w:r w:rsidRPr="000C031D">
        <w:rPr>
          <w:b/>
          <w:bCs/>
          <w:color w:val="313131"/>
          <w:sz w:val="24"/>
          <w:szCs w:val="24"/>
          <w:lang w:val="hr-HR" w:eastAsia="hr-HR"/>
        </w:rPr>
        <w:t>Poslovi pomoćnika u nastavi su:</w:t>
      </w:r>
    </w:p>
    <w:p w14:paraId="7AD900F2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pomoć u komunikaciji i socijalnoj uključenosti,</w:t>
      </w:r>
    </w:p>
    <w:p w14:paraId="72063820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pomoć u kretanju,</w:t>
      </w:r>
    </w:p>
    <w:p w14:paraId="73A41956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pomoć pri uzimanju hrane i pića,</w:t>
      </w:r>
    </w:p>
    <w:p w14:paraId="796CDFDD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pomoć u obavljanju higijenskih potreba,</w:t>
      </w:r>
    </w:p>
    <w:p w14:paraId="60D52994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 xml:space="preserve">pomoć u obavljanju školskih aktivnosti i zadataka, </w:t>
      </w:r>
    </w:p>
    <w:p w14:paraId="6CA8FC30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suradnja s učiteljima/nastavnicima te vršnjacima učenika u razredu</w:t>
      </w:r>
    </w:p>
    <w:p w14:paraId="29DFAD15" w14:textId="77777777" w:rsidR="00AC5131" w:rsidRPr="000C031D" w:rsidRDefault="00AC5131" w:rsidP="0033478E">
      <w:pPr>
        <w:numPr>
          <w:ilvl w:val="0"/>
          <w:numId w:val="11"/>
        </w:num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  <w:r w:rsidRPr="000C031D">
        <w:rPr>
          <w:color w:val="313131"/>
          <w:sz w:val="24"/>
          <w:szCs w:val="24"/>
          <w:lang w:val="hr-HR" w:eastAsia="hr-HR"/>
        </w:rPr>
        <w:t>te poslovi specifični za funkcioniranje pojedinih učenika ili skupine učenika.</w:t>
      </w:r>
    </w:p>
    <w:p w14:paraId="04FFCAFC" w14:textId="77777777" w:rsidR="00AC5131" w:rsidRPr="000C031D" w:rsidRDefault="00AC5131" w:rsidP="0033478E">
      <w:pPr>
        <w:suppressAutoHyphens w:val="0"/>
        <w:spacing w:line="360" w:lineRule="auto"/>
        <w:jc w:val="both"/>
        <w:rPr>
          <w:color w:val="313131"/>
          <w:sz w:val="24"/>
          <w:szCs w:val="24"/>
          <w:lang w:val="hr-HR" w:eastAsia="hr-HR"/>
        </w:rPr>
      </w:pPr>
    </w:p>
    <w:p w14:paraId="641ADC8B" w14:textId="17A001C4" w:rsidR="00AC5131" w:rsidRDefault="00AC5131" w:rsidP="0033478E">
      <w:pPr>
        <w:suppressAutoHyphens w:val="0"/>
        <w:spacing w:line="360" w:lineRule="auto"/>
        <w:jc w:val="both"/>
        <w:rPr>
          <w:sz w:val="24"/>
          <w:szCs w:val="24"/>
        </w:rPr>
      </w:pPr>
      <w:r w:rsidRPr="000C031D">
        <w:rPr>
          <w:sz w:val="24"/>
          <w:szCs w:val="24"/>
        </w:rPr>
        <w:t xml:space="preserve">U </w:t>
      </w:r>
      <w:proofErr w:type="spellStart"/>
      <w:r w:rsidRPr="000C031D">
        <w:rPr>
          <w:sz w:val="24"/>
          <w:szCs w:val="24"/>
        </w:rPr>
        <w:t>ovoj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školskoj</w:t>
      </w:r>
      <w:proofErr w:type="spellEnd"/>
      <w:r w:rsidRPr="000C031D">
        <w:rPr>
          <w:sz w:val="24"/>
          <w:szCs w:val="24"/>
        </w:rPr>
        <w:t xml:space="preserve"> 2023/2024. </w:t>
      </w:r>
      <w:proofErr w:type="spellStart"/>
      <w:r w:rsidRPr="000C031D">
        <w:rPr>
          <w:sz w:val="24"/>
          <w:szCs w:val="24"/>
        </w:rPr>
        <w:t>godini</w:t>
      </w:r>
      <w:proofErr w:type="spellEnd"/>
      <w:r w:rsidRPr="000C031D">
        <w:rPr>
          <w:sz w:val="24"/>
          <w:szCs w:val="24"/>
        </w:rPr>
        <w:t xml:space="preserve">, </w:t>
      </w:r>
      <w:proofErr w:type="spellStart"/>
      <w:r w:rsidRPr="000C031D">
        <w:rPr>
          <w:sz w:val="24"/>
          <w:szCs w:val="24"/>
        </w:rPr>
        <w:t>imamo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četiri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pomoćnice</w:t>
      </w:r>
      <w:proofErr w:type="spellEnd"/>
      <w:r w:rsidRPr="000C031D">
        <w:rPr>
          <w:sz w:val="24"/>
          <w:szCs w:val="24"/>
        </w:rPr>
        <w:t xml:space="preserve"> u </w:t>
      </w:r>
      <w:proofErr w:type="spellStart"/>
      <w:r w:rsidRPr="000C031D">
        <w:rPr>
          <w:sz w:val="24"/>
          <w:szCs w:val="24"/>
        </w:rPr>
        <w:t>nastavi</w:t>
      </w:r>
      <w:proofErr w:type="spellEnd"/>
      <w:r w:rsidRPr="000C031D">
        <w:rPr>
          <w:sz w:val="24"/>
          <w:szCs w:val="24"/>
        </w:rPr>
        <w:t xml:space="preserve">-po </w:t>
      </w:r>
      <w:proofErr w:type="spellStart"/>
      <w:r w:rsidRPr="000C031D">
        <w:rPr>
          <w:sz w:val="24"/>
          <w:szCs w:val="24"/>
        </w:rPr>
        <w:t>jednu</w:t>
      </w:r>
      <w:proofErr w:type="spellEnd"/>
      <w:r w:rsidRPr="000C031D">
        <w:rPr>
          <w:sz w:val="24"/>
          <w:szCs w:val="24"/>
        </w:rPr>
        <w:t xml:space="preserve"> u 1. B, 2. A </w:t>
      </w:r>
      <w:proofErr w:type="spellStart"/>
      <w:r w:rsidRPr="000C031D">
        <w:rPr>
          <w:sz w:val="24"/>
          <w:szCs w:val="24"/>
        </w:rPr>
        <w:t>i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dvije</w:t>
      </w:r>
      <w:proofErr w:type="spellEnd"/>
      <w:r w:rsidRPr="000C031D">
        <w:rPr>
          <w:sz w:val="24"/>
          <w:szCs w:val="24"/>
        </w:rPr>
        <w:t xml:space="preserve"> u 6. B.</w:t>
      </w:r>
    </w:p>
    <w:p w14:paraId="758BA6C5" w14:textId="77777777" w:rsidR="00D367D6" w:rsidRDefault="00AC5131" w:rsidP="0033478E">
      <w:pPr>
        <w:suppressAutoHyphens w:val="0"/>
        <w:spacing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Koordinatorica</w:t>
      </w:r>
      <w:proofErr w:type="spellEnd"/>
      <w:r>
        <w:rPr>
          <w:sz w:val="24"/>
          <w:szCs w:val="24"/>
        </w:rPr>
        <w:t xml:space="preserve"> za rad s </w:t>
      </w:r>
      <w:proofErr w:type="spellStart"/>
      <w:r>
        <w:rPr>
          <w:sz w:val="24"/>
          <w:szCs w:val="24"/>
        </w:rPr>
        <w:t>pomoćnicima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nastavi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Đurđica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Resli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stručna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suradnica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pedagoginja</w:t>
      </w:r>
      <w:proofErr w:type="spellEnd"/>
      <w:r w:rsidR="00B83497">
        <w:rPr>
          <w:sz w:val="24"/>
          <w:szCs w:val="24"/>
        </w:rPr>
        <w:t>.</w:t>
      </w:r>
    </w:p>
    <w:p w14:paraId="0989D173" w14:textId="77777777" w:rsidR="00D367D6" w:rsidRDefault="00D367D6" w:rsidP="00B83497">
      <w:pPr>
        <w:suppressAutoHyphens w:val="0"/>
        <w:spacing w:line="360" w:lineRule="auto"/>
        <w:jc w:val="both"/>
        <w:rPr>
          <w:b/>
          <w:bCs/>
        </w:rPr>
      </w:pPr>
    </w:p>
    <w:p w14:paraId="0734E240" w14:textId="77777777" w:rsidR="00D367D6" w:rsidRDefault="00D367D6" w:rsidP="00B83497">
      <w:pPr>
        <w:suppressAutoHyphens w:val="0"/>
        <w:spacing w:line="360" w:lineRule="auto"/>
        <w:jc w:val="both"/>
        <w:rPr>
          <w:b/>
          <w:bCs/>
        </w:rPr>
      </w:pPr>
    </w:p>
    <w:p w14:paraId="12D870F1" w14:textId="77777777" w:rsidR="00D367D6" w:rsidRDefault="00D367D6" w:rsidP="00B83497">
      <w:pPr>
        <w:suppressAutoHyphens w:val="0"/>
        <w:spacing w:line="360" w:lineRule="auto"/>
        <w:jc w:val="both"/>
        <w:rPr>
          <w:b/>
          <w:bCs/>
        </w:rPr>
      </w:pPr>
    </w:p>
    <w:p w14:paraId="1471902A" w14:textId="77777777" w:rsidR="00D367D6" w:rsidRDefault="00D367D6" w:rsidP="00B83497">
      <w:pPr>
        <w:suppressAutoHyphens w:val="0"/>
        <w:spacing w:line="360" w:lineRule="auto"/>
        <w:jc w:val="both"/>
        <w:rPr>
          <w:b/>
          <w:bCs/>
        </w:rPr>
      </w:pPr>
    </w:p>
    <w:p w14:paraId="63B46117" w14:textId="77777777" w:rsidR="00D367D6" w:rsidRDefault="00D367D6" w:rsidP="00B83497">
      <w:pPr>
        <w:suppressAutoHyphens w:val="0"/>
        <w:spacing w:line="360" w:lineRule="auto"/>
        <w:jc w:val="both"/>
        <w:rPr>
          <w:b/>
          <w:bCs/>
        </w:rPr>
      </w:pPr>
    </w:p>
    <w:p w14:paraId="02FD5EAF" w14:textId="77777777" w:rsidR="002616DD" w:rsidRDefault="002616DD" w:rsidP="0092058E">
      <w:pPr>
        <w:pStyle w:val="podnaslov"/>
        <w:sectPr w:rsidR="002616DD" w:rsidSect="00F041B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20" w:h="16838"/>
          <w:pgMar w:top="1321" w:right="1281" w:bottom="278" w:left="1259" w:header="0" w:footer="0" w:gutter="0"/>
          <w:pgNumType w:start="0"/>
          <w:cols w:space="720"/>
          <w:docGrid w:linePitch="272" w:charSpace="16384"/>
        </w:sectPr>
      </w:pPr>
    </w:p>
    <w:p w14:paraId="4D26015E" w14:textId="77777777" w:rsidR="002616DD" w:rsidRDefault="002616DD" w:rsidP="0092058E">
      <w:pPr>
        <w:pStyle w:val="podnaslov"/>
      </w:pPr>
      <w:bookmarkStart w:id="8" w:name="_Toc84186201"/>
      <w:r>
        <w:lastRenderedPageBreak/>
        <w:t>3.</w:t>
      </w:r>
      <w:r w:rsidR="00D64C78">
        <w:t>5</w:t>
      </w:r>
      <w:r>
        <w:t>. GODIŠNJI KALENDAR RADA</w:t>
      </w:r>
      <w:bookmarkEnd w:id="8"/>
    </w:p>
    <w:p w14:paraId="460F49EB" w14:textId="77777777" w:rsidR="00880BBA" w:rsidRPr="00880BBA" w:rsidRDefault="00880BBA" w:rsidP="00880BBA">
      <w:pPr>
        <w:pStyle w:val="Podnaslov0"/>
        <w:rPr>
          <w:lang w:val="pl-PL"/>
        </w:rPr>
      </w:pPr>
    </w:p>
    <w:tbl>
      <w:tblPr>
        <w:tblW w:w="11129" w:type="dxa"/>
        <w:tblInd w:w="-743" w:type="dxa"/>
        <w:tblLook w:val="04A0" w:firstRow="1" w:lastRow="0" w:firstColumn="1" w:lastColumn="0" w:noHBand="0" w:noVBand="1"/>
      </w:tblPr>
      <w:tblGrid>
        <w:gridCol w:w="1221"/>
        <w:gridCol w:w="642"/>
        <w:gridCol w:w="642"/>
        <w:gridCol w:w="642"/>
        <w:gridCol w:w="642"/>
        <w:gridCol w:w="642"/>
        <w:gridCol w:w="642"/>
        <w:gridCol w:w="642"/>
        <w:gridCol w:w="948"/>
        <w:gridCol w:w="851"/>
        <w:gridCol w:w="850"/>
        <w:gridCol w:w="826"/>
        <w:gridCol w:w="681"/>
        <w:gridCol w:w="1258"/>
      </w:tblGrid>
      <w:tr w:rsidR="00880BBA" w:rsidRPr="00880BBA" w14:paraId="5F9D4B4C" w14:textId="77777777" w:rsidTr="00A0463F">
        <w:trPr>
          <w:trHeight w:val="371"/>
        </w:trPr>
        <w:tc>
          <w:tcPr>
            <w:tcW w:w="11129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9393E3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KALENDAR RADA U ŠKOLSKOJ 2023./2024.</w:t>
            </w:r>
          </w:p>
        </w:tc>
      </w:tr>
      <w:tr w:rsidR="00880BBA" w:rsidRPr="00880BBA" w14:paraId="686D4E1D" w14:textId="77777777" w:rsidTr="00A0463F">
        <w:trPr>
          <w:trHeight w:val="371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88AA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Mjesec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A45F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IX.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9658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X.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92E6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XI.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34EBB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XII.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03938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I.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F8A7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II.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FA4E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III.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61CB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IV.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99253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V.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2B01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VI.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1AFB1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VII.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C330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VIII.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95D085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hr-HR" w:eastAsia="hr-HR"/>
              </w:rPr>
              <w:t>UKUPNO</w:t>
            </w:r>
          </w:p>
        </w:tc>
      </w:tr>
      <w:tr w:rsidR="00880BBA" w:rsidRPr="00880BBA" w14:paraId="1DF24E53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A9988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Nastavnih dana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DEEE" w14:textId="77777777" w:rsidR="00880BBA" w:rsidRPr="00880BBA" w:rsidRDefault="000E247C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53937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0A3E9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C94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</w:t>
            </w:r>
            <w:r w:rsidR="000E247C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8F74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3CFD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8ACD3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D83F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6A834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9907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</w:t>
            </w:r>
            <w:r w:rsidR="000E247C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559F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7175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984DEC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18</w:t>
            </w:r>
            <w:r w:rsidR="000E247C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3</w:t>
            </w:r>
          </w:p>
        </w:tc>
      </w:tr>
      <w:tr w:rsidR="00880BBA" w:rsidRPr="00880BBA" w14:paraId="3F90ABBA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B375BB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 xml:space="preserve">Radnih dana 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6DE3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C671F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D8F1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76BB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D467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F3F9E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88630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A798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A48FC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D26D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6222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9795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F3F1D2" w14:textId="77777777" w:rsidR="00880BBA" w:rsidRPr="00880BBA" w:rsidRDefault="00880BBA" w:rsidP="00880BB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</w:pPr>
            <w:r w:rsidRPr="00880BBA">
              <w:rPr>
                <w:rFonts w:ascii="Calibri" w:hAnsi="Calibri" w:cs="Calibri"/>
                <w:color w:val="000000"/>
                <w:sz w:val="28"/>
                <w:szCs w:val="28"/>
                <w:lang w:val="hr-HR" w:eastAsia="hr-HR"/>
              </w:rPr>
              <w:t>252</w:t>
            </w:r>
          </w:p>
        </w:tc>
      </w:tr>
      <w:tr w:rsidR="00880BBA" w:rsidRPr="00880BBA" w14:paraId="139EAF64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8DF61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Sati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59CA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0E247C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</w:t>
            </w:r>
            <w:r w:rsidR="00677A54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7425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176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A083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78BD" w14:textId="77777777" w:rsidR="00880BBA" w:rsidRPr="00815497" w:rsidRDefault="00677A54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152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B882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176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48D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42704" w14:textId="77777777" w:rsidR="00880BBA" w:rsidRPr="00815497" w:rsidRDefault="00677A54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9B179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53E2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F8B7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160</w:t>
            </w:r>
          </w:p>
        </w:tc>
        <w:tc>
          <w:tcPr>
            <w:tcW w:w="8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68B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184</w:t>
            </w:r>
          </w:p>
        </w:tc>
        <w:tc>
          <w:tcPr>
            <w:tcW w:w="6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CF7B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CA40F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201</w:t>
            </w:r>
            <w:r w:rsidR="00677A54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</w:t>
            </w:r>
          </w:p>
        </w:tc>
      </w:tr>
      <w:tr w:rsidR="00880BBA" w:rsidRPr="00880BBA" w14:paraId="01DDD80A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77C63"/>
            <w:noWrap/>
            <w:vAlign w:val="bottom"/>
            <w:hideMark/>
          </w:tcPr>
          <w:p w14:paraId="49BB3DEF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Blagdani, neradni dani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2F43D2EA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57FF33B9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74701C71" w14:textId="77777777" w:rsidR="00880BBA" w:rsidRPr="00815497" w:rsidRDefault="00FC5840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0C000BE5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78D518F2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222AE411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627C263B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4FD39F44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0491DAE2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6A86C825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4FB92E8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7C63"/>
            <w:noWrap/>
            <w:vAlign w:val="bottom"/>
            <w:hideMark/>
          </w:tcPr>
          <w:p w14:paraId="0E3B9B69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7C63"/>
            <w:noWrap/>
            <w:vAlign w:val="bottom"/>
            <w:hideMark/>
          </w:tcPr>
          <w:p w14:paraId="1FC5C9DD" w14:textId="77777777" w:rsidR="00880BBA" w:rsidRPr="00815497" w:rsidRDefault="00FC5840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9</w:t>
            </w:r>
          </w:p>
        </w:tc>
      </w:tr>
      <w:tr w:rsidR="00880BBA" w:rsidRPr="00880BBA" w14:paraId="76162B50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A650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Sati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2B1F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2FDD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DE77" w14:textId="77777777" w:rsidR="00880BBA" w:rsidRPr="00815497" w:rsidRDefault="00FC5840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6961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622A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BA61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DBE6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FFD66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D965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B908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415F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AEB4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A1D63" w14:textId="77777777" w:rsidR="00880BBA" w:rsidRPr="00815497" w:rsidRDefault="00FC5840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72</w:t>
            </w:r>
          </w:p>
        </w:tc>
      </w:tr>
      <w:tr w:rsidR="00880BBA" w:rsidRPr="00880BBA" w14:paraId="190F0C90" w14:textId="77777777" w:rsidTr="00A0463F">
        <w:trPr>
          <w:trHeight w:val="522"/>
        </w:trPr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4B889FC9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Ukupno  dana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66C872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24A2DE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88F63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A5B68F7" w14:textId="77777777" w:rsidR="00880BBA" w:rsidRPr="00815497" w:rsidRDefault="00FC5840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FD6874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1157F6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8683AD3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A5B546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282BC0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233F1D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3917A0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14C11A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2E4E9DF8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52</w:t>
            </w:r>
          </w:p>
        </w:tc>
      </w:tr>
      <w:tr w:rsidR="00880BBA" w:rsidRPr="00880BBA" w14:paraId="4E46133B" w14:textId="77777777" w:rsidTr="00A0463F">
        <w:trPr>
          <w:trHeight w:val="522"/>
        </w:trPr>
        <w:tc>
          <w:tcPr>
            <w:tcW w:w="12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14:paraId="71619F24" w14:textId="77777777" w:rsidR="00880BBA" w:rsidRPr="00880BBA" w:rsidRDefault="00880BBA" w:rsidP="00880BBA">
            <w:pPr>
              <w:suppressAutoHyphens w:val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</w:pPr>
            <w:r w:rsidRPr="00880BBA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r-HR" w:eastAsia="hr-HR"/>
              </w:rPr>
              <w:t>Ukupno sati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9231613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12A341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176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0DD1FA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3D23BC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52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90BAD1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76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5BAB08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BD3A34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168</w:t>
            </w:r>
          </w:p>
        </w:tc>
        <w:tc>
          <w:tcPr>
            <w:tcW w:w="9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56ED71A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68</w:t>
            </w: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83EBDBE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68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01C576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160</w:t>
            </w:r>
          </w:p>
        </w:tc>
        <w:tc>
          <w:tcPr>
            <w:tcW w:w="8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013CD9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184</w:t>
            </w:r>
          </w:p>
        </w:tc>
        <w:tc>
          <w:tcPr>
            <w:tcW w:w="6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8829C7" w14:textId="77777777" w:rsidR="00880BBA" w:rsidRPr="00815497" w:rsidRDefault="00880BBA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60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0DB75BB6" w14:textId="77777777" w:rsidR="00880BBA" w:rsidRPr="00815497" w:rsidRDefault="00677A54" w:rsidP="00880BBA">
            <w:pPr>
              <w:suppressAutoHyphens w:val="0"/>
              <w:jc w:val="center"/>
              <w:rPr>
                <w:rFonts w:ascii="Calibri" w:hAnsi="Calibri" w:cs="Calibri"/>
                <w:sz w:val="28"/>
                <w:szCs w:val="28"/>
                <w:lang w:val="hr-HR" w:eastAsia="hr-HR"/>
              </w:rPr>
            </w:pPr>
            <w:r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20</w:t>
            </w:r>
            <w:r w:rsidR="00FC5840" w:rsidRPr="00815497">
              <w:rPr>
                <w:rFonts w:ascii="Calibri" w:hAnsi="Calibri" w:cs="Calibri"/>
                <w:sz w:val="28"/>
                <w:szCs w:val="28"/>
                <w:lang w:val="hr-HR" w:eastAsia="hr-HR"/>
              </w:rPr>
              <w:t>16</w:t>
            </w:r>
          </w:p>
        </w:tc>
      </w:tr>
    </w:tbl>
    <w:p w14:paraId="715CAE86" w14:textId="77777777" w:rsidR="000C031D" w:rsidRDefault="000C031D" w:rsidP="0092058E">
      <w:pPr>
        <w:pStyle w:val="podnaslov"/>
      </w:pPr>
      <w:bookmarkStart w:id="9" w:name="_Hlk145574486"/>
    </w:p>
    <w:bookmarkEnd w:id="9"/>
    <w:p w14:paraId="0BA040B2" w14:textId="77777777" w:rsidR="002616DD" w:rsidRDefault="002616DD">
      <w:pPr>
        <w:spacing w:before="29"/>
      </w:pPr>
      <w:r>
        <w:rPr>
          <w:rFonts w:cs="Arial"/>
          <w:b/>
          <w:bCs/>
          <w:sz w:val="24"/>
          <w:szCs w:val="24"/>
          <w:lang w:val="pl-PL"/>
        </w:rPr>
        <w:t xml:space="preserve">Nastavna godina </w:t>
      </w:r>
      <w:r>
        <w:rPr>
          <w:rFonts w:cs="Arial"/>
          <w:sz w:val="24"/>
          <w:szCs w:val="24"/>
          <w:lang w:val="pl-PL"/>
        </w:rPr>
        <w:t xml:space="preserve">počinje </w:t>
      </w:r>
      <w:r w:rsidR="008C10ED" w:rsidRPr="008C10ED">
        <w:rPr>
          <w:rFonts w:cs="Arial"/>
          <w:b/>
          <w:sz w:val="24"/>
          <w:szCs w:val="24"/>
          <w:lang w:val="pl-PL"/>
        </w:rPr>
        <w:t>4</w:t>
      </w:r>
      <w:r w:rsidRPr="008C10ED">
        <w:rPr>
          <w:rFonts w:cs="Arial"/>
          <w:b/>
          <w:bCs/>
          <w:sz w:val="24"/>
          <w:szCs w:val="24"/>
          <w:lang w:val="pl-PL"/>
        </w:rPr>
        <w:t>.</w:t>
      </w:r>
      <w:r>
        <w:rPr>
          <w:rFonts w:cs="Arial"/>
          <w:b/>
          <w:bCs/>
          <w:sz w:val="24"/>
          <w:szCs w:val="24"/>
          <w:lang w:val="pl-PL"/>
        </w:rPr>
        <w:t xml:space="preserve"> rujna 202</w:t>
      </w:r>
      <w:r w:rsidR="008C10ED">
        <w:rPr>
          <w:rFonts w:cs="Arial"/>
          <w:b/>
          <w:bCs/>
          <w:sz w:val="24"/>
          <w:szCs w:val="24"/>
          <w:lang w:val="pl-PL"/>
        </w:rPr>
        <w:t>3</w:t>
      </w:r>
      <w:r>
        <w:rPr>
          <w:rFonts w:cs="Arial"/>
          <w:b/>
          <w:bCs/>
          <w:sz w:val="24"/>
          <w:szCs w:val="24"/>
          <w:lang w:val="pl-PL"/>
        </w:rPr>
        <w:t>.</w:t>
      </w:r>
      <w:r>
        <w:rPr>
          <w:rFonts w:cs="Arial"/>
          <w:sz w:val="24"/>
          <w:szCs w:val="24"/>
          <w:lang w:val="pl-PL"/>
        </w:rPr>
        <w:t xml:space="preserve"> godine, a završava </w:t>
      </w:r>
      <w:r>
        <w:rPr>
          <w:rFonts w:cs="Arial"/>
          <w:b/>
          <w:bCs/>
          <w:sz w:val="24"/>
          <w:szCs w:val="24"/>
          <w:lang w:val="pl-PL"/>
        </w:rPr>
        <w:t>21.lipnja 202</w:t>
      </w:r>
      <w:r w:rsidR="008C10ED">
        <w:rPr>
          <w:rFonts w:cs="Arial"/>
          <w:b/>
          <w:bCs/>
          <w:sz w:val="24"/>
          <w:szCs w:val="24"/>
          <w:lang w:val="pl-PL"/>
        </w:rPr>
        <w:t>4</w:t>
      </w:r>
      <w:r>
        <w:rPr>
          <w:rFonts w:cs="Arial"/>
          <w:b/>
          <w:bCs/>
          <w:sz w:val="24"/>
          <w:szCs w:val="24"/>
          <w:lang w:val="pl-PL"/>
        </w:rPr>
        <w:t>.</w:t>
      </w:r>
      <w:r>
        <w:rPr>
          <w:rFonts w:cs="Arial"/>
          <w:sz w:val="24"/>
          <w:szCs w:val="24"/>
          <w:lang w:val="pl-PL"/>
        </w:rPr>
        <w:t xml:space="preserve"> godine.</w:t>
      </w:r>
    </w:p>
    <w:p w14:paraId="1DDEA370" w14:textId="77777777" w:rsidR="002616DD" w:rsidRDefault="002616DD">
      <w:pPr>
        <w:spacing w:before="29"/>
        <w:rPr>
          <w:rFonts w:cs="Arial"/>
          <w:sz w:val="24"/>
          <w:szCs w:val="24"/>
          <w:lang w:val="pl-PL"/>
        </w:rPr>
      </w:pPr>
    </w:p>
    <w:p w14:paraId="0130D110" w14:textId="77777777" w:rsidR="002616DD" w:rsidRPr="000C031D" w:rsidRDefault="002616DD" w:rsidP="000C031D">
      <w:pPr>
        <w:spacing w:line="360" w:lineRule="auto"/>
        <w:jc w:val="both"/>
        <w:rPr>
          <w:sz w:val="24"/>
          <w:szCs w:val="24"/>
        </w:rPr>
      </w:pPr>
      <w:proofErr w:type="spellStart"/>
      <w:r w:rsidRPr="000C031D">
        <w:rPr>
          <w:rFonts w:cs="Arial"/>
          <w:sz w:val="24"/>
          <w:szCs w:val="24"/>
        </w:rPr>
        <w:t>Prvo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polugodište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traje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od </w:t>
      </w:r>
      <w:r w:rsidR="008C10ED" w:rsidRPr="000C031D">
        <w:rPr>
          <w:rFonts w:cs="Arial"/>
          <w:b/>
          <w:bCs/>
          <w:i/>
          <w:iCs/>
          <w:sz w:val="24"/>
          <w:szCs w:val="24"/>
        </w:rPr>
        <w:t>4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rujna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202</w:t>
      </w:r>
      <w:r w:rsidR="008C10ED" w:rsidRPr="000C031D">
        <w:rPr>
          <w:rFonts w:cs="Arial"/>
          <w:b/>
          <w:bCs/>
          <w:i/>
          <w:iCs/>
          <w:sz w:val="24"/>
          <w:szCs w:val="24"/>
        </w:rPr>
        <w:t>3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godine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do 2</w:t>
      </w:r>
      <w:r w:rsidR="00465850" w:rsidRPr="000C031D">
        <w:rPr>
          <w:rFonts w:cs="Arial"/>
          <w:b/>
          <w:bCs/>
          <w:i/>
          <w:iCs/>
          <w:sz w:val="24"/>
          <w:szCs w:val="24"/>
        </w:rPr>
        <w:t>2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prosinca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2023.</w:t>
      </w:r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godine</w:t>
      </w:r>
      <w:proofErr w:type="spellEnd"/>
      <w:r w:rsidRPr="000C031D">
        <w:rPr>
          <w:rFonts w:cs="Arial"/>
          <w:sz w:val="24"/>
          <w:szCs w:val="24"/>
        </w:rPr>
        <w:t xml:space="preserve">. </w:t>
      </w:r>
    </w:p>
    <w:p w14:paraId="48D11054" w14:textId="77777777" w:rsidR="000C031D" w:rsidRDefault="002616DD" w:rsidP="000C031D">
      <w:pPr>
        <w:spacing w:line="360" w:lineRule="auto"/>
        <w:jc w:val="both"/>
        <w:rPr>
          <w:rFonts w:cs="Arial"/>
          <w:sz w:val="24"/>
          <w:szCs w:val="24"/>
        </w:rPr>
      </w:pPr>
      <w:proofErr w:type="spellStart"/>
      <w:r w:rsidRPr="000C031D">
        <w:rPr>
          <w:rFonts w:cs="Arial"/>
          <w:sz w:val="24"/>
          <w:szCs w:val="24"/>
        </w:rPr>
        <w:t>Drugo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polugodište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traje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od </w:t>
      </w:r>
      <w:r w:rsidR="00465850" w:rsidRPr="000C031D">
        <w:rPr>
          <w:rFonts w:cs="Arial"/>
          <w:b/>
          <w:bCs/>
          <w:i/>
          <w:iCs/>
          <w:sz w:val="24"/>
          <w:szCs w:val="24"/>
        </w:rPr>
        <w:t>8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siječnja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202</w:t>
      </w:r>
      <w:r w:rsidR="00465850" w:rsidRPr="000C031D">
        <w:rPr>
          <w:rFonts w:cs="Arial"/>
          <w:b/>
          <w:bCs/>
          <w:i/>
          <w:iCs/>
          <w:sz w:val="24"/>
          <w:szCs w:val="24"/>
        </w:rPr>
        <w:t>4</w:t>
      </w:r>
      <w:r w:rsidRPr="000C031D">
        <w:rPr>
          <w:rFonts w:cs="Arial"/>
          <w:b/>
          <w:bCs/>
          <w:i/>
          <w:iCs/>
          <w:sz w:val="24"/>
          <w:szCs w:val="24"/>
        </w:rPr>
        <w:t xml:space="preserve">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godine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do 21. </w:t>
      </w:r>
      <w:proofErr w:type="spellStart"/>
      <w:r w:rsidRPr="000C031D">
        <w:rPr>
          <w:rFonts w:cs="Arial"/>
          <w:b/>
          <w:bCs/>
          <w:i/>
          <w:iCs/>
          <w:sz w:val="24"/>
          <w:szCs w:val="24"/>
        </w:rPr>
        <w:t>lipnja</w:t>
      </w:r>
      <w:proofErr w:type="spellEnd"/>
      <w:r w:rsidRPr="000C031D">
        <w:rPr>
          <w:rFonts w:cs="Arial"/>
          <w:b/>
          <w:bCs/>
          <w:i/>
          <w:iCs/>
          <w:sz w:val="24"/>
          <w:szCs w:val="24"/>
        </w:rPr>
        <w:t xml:space="preserve"> 202</w:t>
      </w:r>
      <w:r w:rsidR="00465850" w:rsidRPr="000C031D">
        <w:rPr>
          <w:rFonts w:cs="Arial"/>
          <w:b/>
          <w:bCs/>
          <w:i/>
          <w:iCs/>
          <w:sz w:val="24"/>
          <w:szCs w:val="24"/>
        </w:rPr>
        <w:t>4</w:t>
      </w:r>
      <w:r w:rsidRPr="000C031D">
        <w:rPr>
          <w:rFonts w:cs="Arial"/>
          <w:b/>
          <w:bCs/>
          <w:i/>
          <w:iCs/>
          <w:sz w:val="24"/>
          <w:szCs w:val="24"/>
        </w:rPr>
        <w:t>.</w:t>
      </w:r>
      <w:r w:rsidRPr="000C031D">
        <w:rPr>
          <w:rFonts w:cs="Arial"/>
          <w:sz w:val="24"/>
          <w:szCs w:val="24"/>
        </w:rPr>
        <w:t xml:space="preserve"> </w:t>
      </w:r>
      <w:proofErr w:type="spellStart"/>
      <w:r w:rsidR="000C031D">
        <w:rPr>
          <w:rFonts w:cs="Arial"/>
          <w:sz w:val="24"/>
          <w:szCs w:val="24"/>
        </w:rPr>
        <w:t>g</w:t>
      </w:r>
      <w:r w:rsidRPr="000C031D">
        <w:rPr>
          <w:rFonts w:cs="Arial"/>
          <w:sz w:val="24"/>
          <w:szCs w:val="24"/>
        </w:rPr>
        <w:t>odine</w:t>
      </w:r>
      <w:proofErr w:type="spellEnd"/>
      <w:r w:rsidR="000C031D">
        <w:rPr>
          <w:rFonts w:cs="Arial"/>
          <w:sz w:val="24"/>
          <w:szCs w:val="24"/>
        </w:rPr>
        <w:t>.</w:t>
      </w:r>
    </w:p>
    <w:p w14:paraId="176C453B" w14:textId="77777777" w:rsidR="002616DD" w:rsidRPr="000C031D" w:rsidRDefault="002616DD" w:rsidP="000C031D">
      <w:pPr>
        <w:spacing w:line="360" w:lineRule="auto"/>
        <w:jc w:val="both"/>
        <w:rPr>
          <w:sz w:val="24"/>
          <w:szCs w:val="24"/>
        </w:rPr>
      </w:pPr>
      <w:r w:rsidRPr="000C031D">
        <w:rPr>
          <w:rFonts w:cs="Arial"/>
          <w:sz w:val="24"/>
          <w:szCs w:val="24"/>
        </w:rPr>
        <w:t xml:space="preserve"> </w:t>
      </w:r>
    </w:p>
    <w:p w14:paraId="2FA897CA" w14:textId="77777777" w:rsidR="000C031D" w:rsidRDefault="000C031D" w:rsidP="000C031D">
      <w:pPr>
        <w:spacing w:line="360" w:lineRule="auto"/>
        <w:jc w:val="both"/>
        <w:rPr>
          <w:rFonts w:cs="Arial"/>
          <w:sz w:val="24"/>
          <w:szCs w:val="24"/>
        </w:rPr>
      </w:pPr>
      <w:proofErr w:type="spellStart"/>
      <w:r w:rsidRPr="000C031D">
        <w:rPr>
          <w:b/>
          <w:bCs/>
          <w:sz w:val="24"/>
          <w:szCs w:val="24"/>
        </w:rPr>
        <w:t>Jesenski</w:t>
      </w:r>
      <w:proofErr w:type="spellEnd"/>
      <w:r w:rsidRPr="000C031D">
        <w:rPr>
          <w:b/>
          <w:bCs/>
          <w:sz w:val="24"/>
          <w:szCs w:val="24"/>
        </w:rPr>
        <w:t xml:space="preserve"> </w:t>
      </w:r>
      <w:proofErr w:type="spellStart"/>
      <w:r w:rsidRPr="000C031D">
        <w:rPr>
          <w:b/>
          <w:bCs/>
          <w:sz w:val="24"/>
          <w:szCs w:val="24"/>
        </w:rPr>
        <w:t>odmor</w:t>
      </w:r>
      <w:proofErr w:type="spellEnd"/>
      <w:r w:rsidRPr="000C031D">
        <w:rPr>
          <w:b/>
          <w:bCs/>
          <w:sz w:val="24"/>
          <w:szCs w:val="24"/>
        </w:rPr>
        <w:t xml:space="preserve"> </w:t>
      </w:r>
      <w:r w:rsidRPr="000C031D">
        <w:rPr>
          <w:sz w:val="24"/>
          <w:szCs w:val="24"/>
        </w:rPr>
        <w:t xml:space="preserve">za </w:t>
      </w:r>
      <w:proofErr w:type="spellStart"/>
      <w:r w:rsidRPr="000C031D">
        <w:rPr>
          <w:sz w:val="24"/>
          <w:szCs w:val="24"/>
        </w:rPr>
        <w:t>učenike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počinje</w:t>
      </w:r>
      <w:proofErr w:type="spellEnd"/>
      <w:r w:rsidRPr="000C031D">
        <w:rPr>
          <w:sz w:val="24"/>
          <w:szCs w:val="24"/>
        </w:rPr>
        <w:t xml:space="preserve"> 30. </w:t>
      </w:r>
      <w:proofErr w:type="spellStart"/>
      <w:r w:rsidRPr="000C031D">
        <w:rPr>
          <w:sz w:val="24"/>
          <w:szCs w:val="24"/>
        </w:rPr>
        <w:t>listopada</w:t>
      </w:r>
      <w:proofErr w:type="spellEnd"/>
      <w:r w:rsidRPr="000C031D">
        <w:rPr>
          <w:sz w:val="24"/>
          <w:szCs w:val="24"/>
        </w:rPr>
        <w:t xml:space="preserve"> 2023. </w:t>
      </w:r>
      <w:proofErr w:type="spellStart"/>
      <w:r w:rsidRPr="000C031D">
        <w:rPr>
          <w:sz w:val="24"/>
          <w:szCs w:val="24"/>
        </w:rPr>
        <w:t>godine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i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traje</w:t>
      </w:r>
      <w:proofErr w:type="spellEnd"/>
      <w:r w:rsidRPr="000C031D">
        <w:rPr>
          <w:sz w:val="24"/>
          <w:szCs w:val="24"/>
        </w:rPr>
        <w:t xml:space="preserve"> do 1. </w:t>
      </w:r>
      <w:proofErr w:type="spellStart"/>
      <w:r w:rsidRPr="000C031D">
        <w:rPr>
          <w:sz w:val="24"/>
          <w:szCs w:val="24"/>
        </w:rPr>
        <w:t>studenoga</w:t>
      </w:r>
      <w:proofErr w:type="spellEnd"/>
      <w:r w:rsidRPr="000C031D">
        <w:rPr>
          <w:sz w:val="24"/>
          <w:szCs w:val="24"/>
        </w:rPr>
        <w:t xml:space="preserve"> 2023. </w:t>
      </w:r>
      <w:proofErr w:type="spellStart"/>
      <w:r w:rsidRPr="000C031D">
        <w:rPr>
          <w:sz w:val="24"/>
          <w:szCs w:val="24"/>
        </w:rPr>
        <w:t>godine</w:t>
      </w:r>
      <w:proofErr w:type="spellEnd"/>
      <w:r w:rsidRPr="000C031D">
        <w:rPr>
          <w:sz w:val="24"/>
          <w:szCs w:val="24"/>
        </w:rPr>
        <w:t xml:space="preserve">, s </w:t>
      </w:r>
      <w:proofErr w:type="spellStart"/>
      <w:r w:rsidRPr="000C031D">
        <w:rPr>
          <w:sz w:val="24"/>
          <w:szCs w:val="24"/>
        </w:rPr>
        <w:t>tim</w:t>
      </w:r>
      <w:proofErr w:type="spellEnd"/>
      <w:r w:rsidRPr="000C031D">
        <w:rPr>
          <w:sz w:val="24"/>
          <w:szCs w:val="24"/>
        </w:rPr>
        <w:t xml:space="preserve"> da </w:t>
      </w:r>
      <w:proofErr w:type="spellStart"/>
      <w:r w:rsidRPr="000C031D">
        <w:rPr>
          <w:sz w:val="24"/>
          <w:szCs w:val="24"/>
        </w:rPr>
        <w:t>nastava</w:t>
      </w:r>
      <w:proofErr w:type="spellEnd"/>
      <w:r w:rsidRPr="000C031D">
        <w:rPr>
          <w:sz w:val="24"/>
          <w:szCs w:val="24"/>
        </w:rPr>
        <w:t xml:space="preserve"> </w:t>
      </w:r>
      <w:proofErr w:type="spellStart"/>
      <w:r w:rsidRPr="000C031D">
        <w:rPr>
          <w:sz w:val="24"/>
          <w:szCs w:val="24"/>
        </w:rPr>
        <w:t>počinje</w:t>
      </w:r>
      <w:proofErr w:type="spellEnd"/>
      <w:r w:rsidRPr="000C031D">
        <w:rPr>
          <w:sz w:val="24"/>
          <w:szCs w:val="24"/>
        </w:rPr>
        <w:t xml:space="preserve"> 2. </w:t>
      </w:r>
      <w:proofErr w:type="spellStart"/>
      <w:r w:rsidRPr="000C031D">
        <w:rPr>
          <w:sz w:val="24"/>
          <w:szCs w:val="24"/>
        </w:rPr>
        <w:t>studenoga</w:t>
      </w:r>
      <w:proofErr w:type="spellEnd"/>
      <w:r w:rsidRPr="000C031D">
        <w:rPr>
          <w:sz w:val="24"/>
          <w:szCs w:val="24"/>
        </w:rPr>
        <w:t xml:space="preserve"> 2023. </w:t>
      </w:r>
      <w:proofErr w:type="spellStart"/>
      <w:r w:rsidRPr="000C031D">
        <w:rPr>
          <w:sz w:val="24"/>
          <w:szCs w:val="24"/>
        </w:rPr>
        <w:t>godine</w:t>
      </w:r>
      <w:proofErr w:type="spellEnd"/>
      <w:r w:rsidRPr="000C031D">
        <w:rPr>
          <w:sz w:val="24"/>
          <w:szCs w:val="24"/>
        </w:rPr>
        <w:t>.</w:t>
      </w:r>
      <w:r w:rsidR="002616DD" w:rsidRPr="000C031D">
        <w:rPr>
          <w:rFonts w:cs="Arial"/>
          <w:sz w:val="24"/>
          <w:szCs w:val="24"/>
        </w:rPr>
        <w:tab/>
      </w:r>
    </w:p>
    <w:p w14:paraId="71D3F26D" w14:textId="77777777" w:rsidR="002616DD" w:rsidRPr="000C031D" w:rsidRDefault="002616DD" w:rsidP="000C031D">
      <w:pPr>
        <w:spacing w:line="360" w:lineRule="auto"/>
        <w:jc w:val="both"/>
        <w:rPr>
          <w:sz w:val="24"/>
          <w:szCs w:val="24"/>
        </w:rPr>
      </w:pPr>
      <w:proofErr w:type="spellStart"/>
      <w:r w:rsidRPr="000C031D">
        <w:rPr>
          <w:rFonts w:cs="Arial"/>
          <w:b/>
          <w:bCs/>
          <w:sz w:val="24"/>
          <w:szCs w:val="24"/>
        </w:rPr>
        <w:t>Prvi</w:t>
      </w:r>
      <w:proofErr w:type="spellEnd"/>
      <w:r w:rsidRPr="000C031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0C031D">
        <w:rPr>
          <w:rFonts w:cs="Arial"/>
          <w:b/>
          <w:bCs/>
          <w:sz w:val="24"/>
          <w:szCs w:val="24"/>
        </w:rPr>
        <w:t>dio</w:t>
      </w:r>
      <w:proofErr w:type="spellEnd"/>
      <w:r w:rsidRPr="000C031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0C031D">
        <w:rPr>
          <w:rFonts w:cs="Arial"/>
          <w:b/>
          <w:bCs/>
          <w:sz w:val="24"/>
          <w:szCs w:val="24"/>
        </w:rPr>
        <w:t>zimskog</w:t>
      </w:r>
      <w:proofErr w:type="spellEnd"/>
      <w:r w:rsidRPr="000C031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0C031D">
        <w:rPr>
          <w:rFonts w:cs="Arial"/>
          <w:b/>
          <w:bCs/>
          <w:sz w:val="24"/>
          <w:szCs w:val="24"/>
        </w:rPr>
        <w:t>odmora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počinje</w:t>
      </w:r>
      <w:proofErr w:type="spellEnd"/>
      <w:r w:rsidRPr="000C031D">
        <w:rPr>
          <w:rFonts w:cs="Arial"/>
          <w:sz w:val="24"/>
          <w:szCs w:val="24"/>
        </w:rPr>
        <w:t xml:space="preserve"> 2</w:t>
      </w:r>
      <w:r w:rsidR="00FC5840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prosinca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3</w:t>
      </w:r>
      <w:r w:rsidRPr="000C031D">
        <w:rPr>
          <w:rFonts w:cs="Arial"/>
          <w:sz w:val="24"/>
          <w:szCs w:val="24"/>
        </w:rPr>
        <w:t xml:space="preserve">.godine </w:t>
      </w:r>
      <w:proofErr w:type="spellStart"/>
      <w:r w:rsidRPr="000C031D">
        <w:rPr>
          <w:rFonts w:cs="Arial"/>
          <w:sz w:val="24"/>
          <w:szCs w:val="24"/>
        </w:rPr>
        <w:t>i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traje</w:t>
      </w:r>
      <w:proofErr w:type="spellEnd"/>
      <w:r w:rsidRPr="000C031D">
        <w:rPr>
          <w:rFonts w:cs="Arial"/>
          <w:sz w:val="24"/>
          <w:szCs w:val="24"/>
        </w:rPr>
        <w:t xml:space="preserve"> do 5.</w:t>
      </w:r>
      <w:r w:rsidR="00FC5840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siječnja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>.</w:t>
      </w:r>
      <w:r w:rsidR="00FC5840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g</w:t>
      </w:r>
      <w:r w:rsidR="00465850" w:rsidRPr="000C031D">
        <w:rPr>
          <w:rFonts w:cs="Arial"/>
          <w:sz w:val="24"/>
          <w:szCs w:val="24"/>
        </w:rPr>
        <w:t>odine</w:t>
      </w:r>
      <w:proofErr w:type="spellEnd"/>
      <w:r w:rsidR="00465850" w:rsidRPr="000C031D">
        <w:rPr>
          <w:rFonts w:cs="Arial"/>
          <w:sz w:val="24"/>
          <w:szCs w:val="24"/>
        </w:rPr>
        <w:t xml:space="preserve"> s </w:t>
      </w:r>
      <w:proofErr w:type="spellStart"/>
      <w:r w:rsidR="00465850" w:rsidRPr="000C031D">
        <w:rPr>
          <w:rFonts w:cs="Arial"/>
          <w:sz w:val="24"/>
          <w:szCs w:val="24"/>
        </w:rPr>
        <w:t>tim</w:t>
      </w:r>
      <w:proofErr w:type="spellEnd"/>
      <w:r w:rsidR="00465850" w:rsidRPr="000C031D">
        <w:rPr>
          <w:rFonts w:cs="Arial"/>
          <w:sz w:val="24"/>
          <w:szCs w:val="24"/>
        </w:rPr>
        <w:t xml:space="preserve"> da </w:t>
      </w:r>
      <w:proofErr w:type="spellStart"/>
      <w:r w:rsidR="00465850" w:rsidRPr="000C031D">
        <w:rPr>
          <w:rFonts w:cs="Arial"/>
          <w:sz w:val="24"/>
          <w:szCs w:val="24"/>
        </w:rPr>
        <w:t>nastava</w:t>
      </w:r>
      <w:proofErr w:type="spellEnd"/>
      <w:r w:rsidR="00465850" w:rsidRPr="000C031D">
        <w:rPr>
          <w:rFonts w:cs="Arial"/>
          <w:sz w:val="24"/>
          <w:szCs w:val="24"/>
        </w:rPr>
        <w:t xml:space="preserve"> </w:t>
      </w:r>
      <w:proofErr w:type="spellStart"/>
      <w:r w:rsidR="00465850" w:rsidRPr="000C031D">
        <w:rPr>
          <w:rFonts w:cs="Arial"/>
          <w:sz w:val="24"/>
          <w:szCs w:val="24"/>
        </w:rPr>
        <w:t>počinje</w:t>
      </w:r>
      <w:proofErr w:type="spellEnd"/>
      <w:r w:rsidR="00465850" w:rsidRPr="000C031D">
        <w:rPr>
          <w:rFonts w:cs="Arial"/>
          <w:sz w:val="24"/>
          <w:szCs w:val="24"/>
        </w:rPr>
        <w:t xml:space="preserve"> 8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siječnja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>.</w:t>
      </w:r>
      <w:r w:rsidR="00FC5840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godine</w:t>
      </w:r>
      <w:proofErr w:type="spellEnd"/>
      <w:r w:rsidRPr="000C031D">
        <w:rPr>
          <w:rFonts w:cs="Arial"/>
          <w:sz w:val="24"/>
          <w:szCs w:val="24"/>
        </w:rPr>
        <w:t>.</w:t>
      </w:r>
    </w:p>
    <w:p w14:paraId="6B083BD4" w14:textId="77777777" w:rsidR="002616DD" w:rsidRPr="000C031D" w:rsidRDefault="002616DD" w:rsidP="000C031D">
      <w:pPr>
        <w:spacing w:line="360" w:lineRule="auto"/>
        <w:jc w:val="both"/>
        <w:rPr>
          <w:sz w:val="24"/>
          <w:szCs w:val="24"/>
        </w:rPr>
      </w:pPr>
      <w:r w:rsidRPr="000C031D">
        <w:rPr>
          <w:rFonts w:cs="Arial"/>
          <w:sz w:val="24"/>
          <w:szCs w:val="24"/>
        </w:rPr>
        <w:tab/>
      </w:r>
      <w:proofErr w:type="spellStart"/>
      <w:r w:rsidRPr="000C031D">
        <w:rPr>
          <w:rFonts w:cs="Arial"/>
          <w:b/>
          <w:bCs/>
          <w:sz w:val="24"/>
          <w:szCs w:val="24"/>
        </w:rPr>
        <w:t>Drugi</w:t>
      </w:r>
      <w:proofErr w:type="spellEnd"/>
      <w:r w:rsidRPr="000C031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0C031D">
        <w:rPr>
          <w:rFonts w:cs="Arial"/>
          <w:b/>
          <w:bCs/>
          <w:sz w:val="24"/>
          <w:szCs w:val="24"/>
        </w:rPr>
        <w:t>dio</w:t>
      </w:r>
      <w:proofErr w:type="spellEnd"/>
      <w:r w:rsidRPr="000C031D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Pr="000C031D">
        <w:rPr>
          <w:rFonts w:cs="Arial"/>
          <w:b/>
          <w:bCs/>
          <w:sz w:val="24"/>
          <w:szCs w:val="24"/>
        </w:rPr>
        <w:t>zimskog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odmora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počinje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r w:rsidR="00465850" w:rsidRPr="000C031D">
        <w:rPr>
          <w:rFonts w:cs="Arial"/>
          <w:sz w:val="24"/>
          <w:szCs w:val="24"/>
        </w:rPr>
        <w:t>19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veljače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godine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i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traje</w:t>
      </w:r>
      <w:proofErr w:type="spellEnd"/>
      <w:r w:rsidRPr="000C031D">
        <w:rPr>
          <w:rFonts w:cs="Arial"/>
          <w:sz w:val="24"/>
          <w:szCs w:val="24"/>
        </w:rPr>
        <w:t xml:space="preserve"> do 2</w:t>
      </w:r>
      <w:r w:rsidR="00465850" w:rsidRPr="000C031D">
        <w:rPr>
          <w:rFonts w:cs="Arial"/>
          <w:sz w:val="24"/>
          <w:szCs w:val="24"/>
        </w:rPr>
        <w:t>3</w:t>
      </w:r>
      <w:r w:rsidRPr="000C031D">
        <w:rPr>
          <w:rFonts w:cs="Arial"/>
          <w:sz w:val="24"/>
          <w:szCs w:val="24"/>
        </w:rPr>
        <w:t>.</w:t>
      </w:r>
      <w:r w:rsidR="00FC5840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veljače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godine</w:t>
      </w:r>
      <w:proofErr w:type="spellEnd"/>
      <w:r w:rsidRPr="000C031D">
        <w:rPr>
          <w:rFonts w:cs="Arial"/>
          <w:sz w:val="24"/>
          <w:szCs w:val="24"/>
        </w:rPr>
        <w:t xml:space="preserve"> s </w:t>
      </w:r>
      <w:proofErr w:type="spellStart"/>
      <w:r w:rsidRPr="000C031D">
        <w:rPr>
          <w:rFonts w:cs="Arial"/>
          <w:sz w:val="24"/>
          <w:szCs w:val="24"/>
        </w:rPr>
        <w:t>tim</w:t>
      </w:r>
      <w:proofErr w:type="spellEnd"/>
      <w:r w:rsidRPr="000C031D">
        <w:rPr>
          <w:rFonts w:cs="Arial"/>
          <w:sz w:val="24"/>
          <w:szCs w:val="24"/>
        </w:rPr>
        <w:t xml:space="preserve"> da </w:t>
      </w:r>
      <w:proofErr w:type="spellStart"/>
      <w:r w:rsidRPr="000C031D">
        <w:rPr>
          <w:rFonts w:cs="Arial"/>
          <w:sz w:val="24"/>
          <w:szCs w:val="24"/>
        </w:rPr>
        <w:t>nastava</w:t>
      </w:r>
      <w:proofErr w:type="spellEnd"/>
      <w:r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počinje</w:t>
      </w:r>
      <w:proofErr w:type="spellEnd"/>
      <w:r w:rsidRPr="000C031D">
        <w:rPr>
          <w:rFonts w:cs="Arial"/>
          <w:sz w:val="24"/>
          <w:szCs w:val="24"/>
        </w:rPr>
        <w:t xml:space="preserve"> 2</w:t>
      </w:r>
      <w:r w:rsidR="00465850" w:rsidRPr="000C031D">
        <w:rPr>
          <w:rFonts w:cs="Arial"/>
          <w:sz w:val="24"/>
          <w:szCs w:val="24"/>
        </w:rPr>
        <w:t>6</w:t>
      </w:r>
      <w:r w:rsidRPr="000C031D">
        <w:rPr>
          <w:rFonts w:cs="Arial"/>
          <w:sz w:val="24"/>
          <w:szCs w:val="24"/>
        </w:rPr>
        <w:t>.</w:t>
      </w:r>
      <w:r w:rsidR="000C031D" w:rsidRPr="000C031D">
        <w:rPr>
          <w:rFonts w:cs="Arial"/>
          <w:sz w:val="24"/>
          <w:szCs w:val="24"/>
        </w:rPr>
        <w:t xml:space="preserve"> </w:t>
      </w:r>
      <w:proofErr w:type="spellStart"/>
      <w:r w:rsidRPr="000C031D">
        <w:rPr>
          <w:rFonts w:cs="Arial"/>
          <w:sz w:val="24"/>
          <w:szCs w:val="24"/>
        </w:rPr>
        <w:t>veljače</w:t>
      </w:r>
      <w:proofErr w:type="spellEnd"/>
      <w:r w:rsidRPr="000C031D">
        <w:rPr>
          <w:rFonts w:cs="Arial"/>
          <w:sz w:val="24"/>
          <w:szCs w:val="24"/>
        </w:rPr>
        <w:t xml:space="preserve"> 202</w:t>
      </w:r>
      <w:r w:rsidR="00465850" w:rsidRPr="000C031D">
        <w:rPr>
          <w:rFonts w:cs="Arial"/>
          <w:sz w:val="24"/>
          <w:szCs w:val="24"/>
        </w:rPr>
        <w:t>4</w:t>
      </w:r>
      <w:r w:rsidRPr="000C031D">
        <w:rPr>
          <w:rFonts w:cs="Arial"/>
          <w:sz w:val="24"/>
          <w:szCs w:val="24"/>
        </w:rPr>
        <w:t xml:space="preserve">. </w:t>
      </w:r>
      <w:proofErr w:type="spellStart"/>
      <w:r w:rsidRPr="000C031D">
        <w:rPr>
          <w:rFonts w:cs="Arial"/>
          <w:sz w:val="24"/>
          <w:szCs w:val="24"/>
        </w:rPr>
        <w:t>godine</w:t>
      </w:r>
      <w:proofErr w:type="spellEnd"/>
      <w:r w:rsidRPr="000C031D">
        <w:rPr>
          <w:rFonts w:cs="Arial"/>
          <w:sz w:val="24"/>
          <w:szCs w:val="24"/>
        </w:rPr>
        <w:t>.</w:t>
      </w:r>
    </w:p>
    <w:p w14:paraId="35EC1426" w14:textId="77777777" w:rsidR="002616DD" w:rsidRPr="000C031D" w:rsidRDefault="002616DD" w:rsidP="000C031D">
      <w:pPr>
        <w:spacing w:line="360" w:lineRule="auto"/>
        <w:jc w:val="both"/>
        <w:rPr>
          <w:rFonts w:cs="Arial"/>
          <w:sz w:val="24"/>
          <w:szCs w:val="24"/>
          <w:lang w:val="pl-PL"/>
        </w:rPr>
      </w:pPr>
      <w:r w:rsidRPr="000C031D">
        <w:rPr>
          <w:rFonts w:cs="Arial"/>
          <w:sz w:val="24"/>
          <w:szCs w:val="24"/>
          <w:lang w:val="pl-PL"/>
        </w:rPr>
        <w:tab/>
      </w:r>
      <w:r w:rsidRPr="000C031D">
        <w:rPr>
          <w:rFonts w:cs="Arial"/>
          <w:b/>
          <w:bCs/>
          <w:sz w:val="24"/>
          <w:szCs w:val="24"/>
          <w:lang w:val="pl-PL"/>
        </w:rPr>
        <w:t xml:space="preserve">Proljetni odmor </w:t>
      </w:r>
      <w:r w:rsidRPr="000C031D">
        <w:rPr>
          <w:rFonts w:cs="Arial"/>
          <w:sz w:val="24"/>
          <w:szCs w:val="24"/>
          <w:lang w:val="pl-PL"/>
        </w:rPr>
        <w:t xml:space="preserve">za učenike počinje </w:t>
      </w:r>
      <w:r w:rsidR="00465850" w:rsidRPr="000C031D">
        <w:rPr>
          <w:rFonts w:cs="Arial"/>
          <w:sz w:val="24"/>
          <w:szCs w:val="24"/>
          <w:lang w:val="pl-PL"/>
        </w:rPr>
        <w:t>28</w:t>
      </w:r>
      <w:r w:rsidRPr="000C031D">
        <w:rPr>
          <w:rFonts w:cs="Arial"/>
          <w:sz w:val="24"/>
          <w:szCs w:val="24"/>
          <w:lang w:val="pl-PL"/>
        </w:rPr>
        <w:t xml:space="preserve">. </w:t>
      </w:r>
      <w:r w:rsidR="00465850" w:rsidRPr="000C031D">
        <w:rPr>
          <w:rFonts w:cs="Arial"/>
          <w:sz w:val="24"/>
          <w:szCs w:val="24"/>
          <w:lang w:val="pl-PL"/>
        </w:rPr>
        <w:t>ožujka</w:t>
      </w:r>
      <w:r w:rsidRPr="000C031D">
        <w:rPr>
          <w:rFonts w:cs="Arial"/>
          <w:sz w:val="24"/>
          <w:szCs w:val="24"/>
          <w:lang w:val="pl-PL"/>
        </w:rPr>
        <w:t xml:space="preserve"> 202</w:t>
      </w:r>
      <w:r w:rsidR="00465850" w:rsidRPr="000C031D">
        <w:rPr>
          <w:rFonts w:cs="Arial"/>
          <w:sz w:val="24"/>
          <w:szCs w:val="24"/>
          <w:lang w:val="pl-PL"/>
        </w:rPr>
        <w:t>4</w:t>
      </w:r>
      <w:r w:rsidRPr="000C031D">
        <w:rPr>
          <w:rFonts w:cs="Arial"/>
          <w:sz w:val="24"/>
          <w:szCs w:val="24"/>
          <w:lang w:val="pl-PL"/>
        </w:rPr>
        <w:t>.</w:t>
      </w:r>
      <w:r w:rsidR="00465850" w:rsidRPr="000C031D">
        <w:rPr>
          <w:rFonts w:cs="Arial"/>
          <w:sz w:val="24"/>
          <w:szCs w:val="24"/>
          <w:lang w:val="pl-PL"/>
        </w:rPr>
        <w:t xml:space="preserve"> </w:t>
      </w:r>
      <w:r w:rsidRPr="000C031D">
        <w:rPr>
          <w:rFonts w:cs="Arial"/>
          <w:sz w:val="24"/>
          <w:szCs w:val="24"/>
          <w:lang w:val="pl-PL"/>
        </w:rPr>
        <w:t xml:space="preserve">godine i traje do </w:t>
      </w:r>
      <w:r w:rsidR="00465850" w:rsidRPr="000C031D">
        <w:rPr>
          <w:rFonts w:cs="Arial"/>
          <w:sz w:val="24"/>
          <w:szCs w:val="24"/>
          <w:lang w:val="pl-PL"/>
        </w:rPr>
        <w:t>5</w:t>
      </w:r>
      <w:r w:rsidRPr="000C031D">
        <w:rPr>
          <w:rFonts w:cs="Arial"/>
          <w:sz w:val="24"/>
          <w:szCs w:val="24"/>
          <w:lang w:val="pl-PL"/>
        </w:rPr>
        <w:t>. travnja 202</w:t>
      </w:r>
      <w:r w:rsidR="00465850" w:rsidRPr="000C031D">
        <w:rPr>
          <w:rFonts w:cs="Arial"/>
          <w:sz w:val="24"/>
          <w:szCs w:val="24"/>
          <w:lang w:val="pl-PL"/>
        </w:rPr>
        <w:t>4</w:t>
      </w:r>
      <w:r w:rsidRPr="000C031D">
        <w:rPr>
          <w:rFonts w:cs="Arial"/>
          <w:sz w:val="24"/>
          <w:szCs w:val="24"/>
          <w:lang w:val="pl-PL"/>
        </w:rPr>
        <w:t>. go</w:t>
      </w:r>
      <w:r w:rsidR="00465850" w:rsidRPr="000C031D">
        <w:rPr>
          <w:rFonts w:cs="Arial"/>
          <w:sz w:val="24"/>
          <w:szCs w:val="24"/>
          <w:lang w:val="pl-PL"/>
        </w:rPr>
        <w:t>dine s tim da nastava počinje 8</w:t>
      </w:r>
      <w:r w:rsidRPr="000C031D">
        <w:rPr>
          <w:rFonts w:cs="Arial"/>
          <w:sz w:val="24"/>
          <w:szCs w:val="24"/>
          <w:lang w:val="pl-PL"/>
        </w:rPr>
        <w:t>. travnja 202</w:t>
      </w:r>
      <w:r w:rsidR="00465850" w:rsidRPr="000C031D">
        <w:rPr>
          <w:rFonts w:cs="Arial"/>
          <w:sz w:val="24"/>
          <w:szCs w:val="24"/>
          <w:lang w:val="pl-PL"/>
        </w:rPr>
        <w:t>4</w:t>
      </w:r>
      <w:r w:rsidRPr="000C031D">
        <w:rPr>
          <w:rFonts w:cs="Arial"/>
          <w:sz w:val="24"/>
          <w:szCs w:val="24"/>
          <w:lang w:val="pl-PL"/>
        </w:rPr>
        <w:t>. godine.</w:t>
      </w:r>
    </w:p>
    <w:p w14:paraId="3CCDD171" w14:textId="77777777" w:rsidR="00880BBA" w:rsidRPr="000C031D" w:rsidRDefault="00880BBA" w:rsidP="000C031D">
      <w:pPr>
        <w:spacing w:line="360" w:lineRule="auto"/>
        <w:jc w:val="both"/>
        <w:rPr>
          <w:rFonts w:cs="Arial"/>
          <w:sz w:val="24"/>
          <w:szCs w:val="24"/>
          <w:lang w:val="pl-PL"/>
        </w:rPr>
      </w:pPr>
    </w:p>
    <w:p w14:paraId="00AF7CCB" w14:textId="77777777" w:rsidR="00AA143A" w:rsidRDefault="00AA143A" w:rsidP="003804C5">
      <w:pPr>
        <w:pStyle w:val="podnaslov"/>
      </w:pPr>
    </w:p>
    <w:p w14:paraId="7EF860FE" w14:textId="77777777" w:rsidR="00AA143A" w:rsidRDefault="00AA143A" w:rsidP="003804C5">
      <w:pPr>
        <w:pStyle w:val="podnaslov"/>
      </w:pPr>
    </w:p>
    <w:p w14:paraId="43145171" w14:textId="77777777" w:rsidR="00AA143A" w:rsidRDefault="00AA143A" w:rsidP="003804C5">
      <w:pPr>
        <w:pStyle w:val="podnaslov"/>
      </w:pPr>
    </w:p>
    <w:p w14:paraId="797CE87D" w14:textId="77777777" w:rsidR="00AA143A" w:rsidRDefault="00AA143A" w:rsidP="003804C5">
      <w:pPr>
        <w:pStyle w:val="podnaslov"/>
      </w:pPr>
    </w:p>
    <w:p w14:paraId="3EE8BB83" w14:textId="7D852F84" w:rsidR="004C5208" w:rsidRPr="003804C5" w:rsidRDefault="004C5208" w:rsidP="003804C5">
      <w:pPr>
        <w:pStyle w:val="podnaslov"/>
      </w:pPr>
      <w:r w:rsidRPr="000C031D">
        <w:lastRenderedPageBreak/>
        <w:t>Nenastavni dani  u školskoj godini 2023./2024.</w:t>
      </w:r>
    </w:p>
    <w:p w14:paraId="016E53CE" w14:textId="77777777" w:rsidR="00667669" w:rsidRPr="003804C5" w:rsidRDefault="004C5208" w:rsidP="004C5208">
      <w:pPr>
        <w:spacing w:after="160" w:line="360" w:lineRule="auto"/>
        <w:rPr>
          <w:sz w:val="24"/>
          <w:szCs w:val="24"/>
          <w:lang w:val="pl-PL"/>
        </w:rPr>
      </w:pPr>
      <w:r w:rsidRPr="003804C5">
        <w:rPr>
          <w:sz w:val="24"/>
          <w:szCs w:val="24"/>
          <w:lang w:val="pl-PL"/>
        </w:rPr>
        <w:t>15. rujna 2023. g.- Vinkovačke jeseni</w:t>
      </w:r>
    </w:p>
    <w:p w14:paraId="0091B6B2" w14:textId="6EDB05D3" w:rsidR="004C5208" w:rsidRPr="003804C5" w:rsidRDefault="004C5208" w:rsidP="004C5208">
      <w:pPr>
        <w:spacing w:after="160" w:line="360" w:lineRule="auto"/>
        <w:rPr>
          <w:sz w:val="24"/>
          <w:szCs w:val="24"/>
          <w:lang w:val="pl-PL"/>
        </w:rPr>
      </w:pPr>
      <w:r w:rsidRPr="003804C5">
        <w:rPr>
          <w:sz w:val="24"/>
          <w:szCs w:val="24"/>
          <w:lang w:val="pl-PL"/>
        </w:rPr>
        <w:t>2</w:t>
      </w:r>
      <w:r w:rsidR="003804C5" w:rsidRPr="003804C5">
        <w:rPr>
          <w:sz w:val="24"/>
          <w:szCs w:val="24"/>
          <w:lang w:val="pl-PL"/>
        </w:rPr>
        <w:t>1</w:t>
      </w:r>
      <w:r w:rsidRPr="003804C5">
        <w:rPr>
          <w:sz w:val="24"/>
          <w:szCs w:val="24"/>
          <w:lang w:val="pl-PL"/>
        </w:rPr>
        <w:t>. prosinca 2023. g- Ususret Božiću</w:t>
      </w:r>
      <w:r w:rsidR="00A27FEB">
        <w:rPr>
          <w:sz w:val="24"/>
          <w:szCs w:val="24"/>
          <w:lang w:val="pl-PL"/>
        </w:rPr>
        <w:t xml:space="preserve"> </w:t>
      </w:r>
      <w:r w:rsidRPr="003804C5">
        <w:rPr>
          <w:sz w:val="24"/>
          <w:szCs w:val="24"/>
          <w:lang w:val="pl-PL"/>
        </w:rPr>
        <w:t>- priredba i sajam zadruge</w:t>
      </w:r>
    </w:p>
    <w:p w14:paraId="711A6842" w14:textId="77777777" w:rsidR="004C5208" w:rsidRPr="003804C5" w:rsidRDefault="004C5208" w:rsidP="004C5208">
      <w:pPr>
        <w:spacing w:line="360" w:lineRule="auto"/>
        <w:rPr>
          <w:sz w:val="24"/>
          <w:szCs w:val="24"/>
          <w:lang w:val="pl-PL"/>
        </w:rPr>
      </w:pPr>
      <w:r w:rsidRPr="003804C5">
        <w:rPr>
          <w:sz w:val="24"/>
          <w:szCs w:val="24"/>
          <w:lang w:val="pl-PL"/>
        </w:rPr>
        <w:t>Ožujak/Travanj 2024. dva dana za nacionalno vanjsko vrjednovanje (u suradnji s NCVVO)</w:t>
      </w:r>
    </w:p>
    <w:p w14:paraId="1D1EAE04" w14:textId="77777777" w:rsidR="004C5208" w:rsidRPr="00E10092" w:rsidRDefault="004C5208" w:rsidP="004C5208">
      <w:pPr>
        <w:spacing w:line="360" w:lineRule="auto"/>
        <w:rPr>
          <w:sz w:val="24"/>
          <w:szCs w:val="24"/>
          <w:lang w:val="pl-PL"/>
        </w:rPr>
      </w:pPr>
    </w:p>
    <w:p w14:paraId="3D068853" w14:textId="77777777" w:rsidR="004C5208" w:rsidRPr="00E10092" w:rsidRDefault="004C5208" w:rsidP="004C5208">
      <w:pPr>
        <w:spacing w:line="360" w:lineRule="auto"/>
        <w:rPr>
          <w:sz w:val="24"/>
          <w:szCs w:val="24"/>
          <w:lang w:val="pl-PL"/>
        </w:rPr>
      </w:pPr>
      <w:r w:rsidRPr="00E10092">
        <w:rPr>
          <w:sz w:val="24"/>
          <w:szCs w:val="24"/>
          <w:lang w:val="pl-PL"/>
        </w:rPr>
        <w:t>31. svibnja 2024. g. stručno usavršavanje učitelja-terenska</w:t>
      </w:r>
    </w:p>
    <w:p w14:paraId="3EA8ACD2" w14:textId="77777777" w:rsidR="004C5208" w:rsidRPr="00E10092" w:rsidRDefault="004C5208" w:rsidP="004C5208">
      <w:pPr>
        <w:spacing w:line="360" w:lineRule="auto"/>
        <w:rPr>
          <w:sz w:val="24"/>
          <w:szCs w:val="24"/>
          <w:lang w:val="pl-PL"/>
        </w:rPr>
      </w:pPr>
      <w:r w:rsidRPr="00E10092">
        <w:rPr>
          <w:sz w:val="24"/>
          <w:szCs w:val="24"/>
          <w:lang w:val="pl-PL"/>
        </w:rPr>
        <w:t>7. lipnja 2024. g. Dan škole, tema Tradicija i suvremenst (sajam/priredba/proj</w:t>
      </w:r>
      <w:r>
        <w:rPr>
          <w:sz w:val="24"/>
          <w:szCs w:val="24"/>
          <w:lang w:val="pl-PL"/>
        </w:rPr>
        <w:t>ektn</w:t>
      </w:r>
      <w:r w:rsidRPr="00E10092">
        <w:rPr>
          <w:sz w:val="24"/>
          <w:szCs w:val="24"/>
          <w:lang w:val="pl-PL"/>
        </w:rPr>
        <w:t>i dan)</w:t>
      </w:r>
    </w:p>
    <w:p w14:paraId="67FAD7DE" w14:textId="77777777" w:rsidR="00880BBA" w:rsidRDefault="00880BBA">
      <w:pPr>
        <w:spacing w:line="360" w:lineRule="auto"/>
        <w:jc w:val="both"/>
      </w:pPr>
    </w:p>
    <w:p w14:paraId="1D3848DA" w14:textId="77777777" w:rsidR="002616DD" w:rsidRDefault="002616DD">
      <w:pPr>
        <w:pStyle w:val="Tijeloteksta"/>
        <w:spacing w:line="360" w:lineRule="auto"/>
        <w:jc w:val="both"/>
      </w:pPr>
      <w:proofErr w:type="spellStart"/>
      <w:r>
        <w:rPr>
          <w:rStyle w:val="Naglaeno"/>
          <w:rFonts w:cs="Arial"/>
          <w:sz w:val="24"/>
          <w:szCs w:val="24"/>
        </w:rPr>
        <w:t>Neradni</w:t>
      </w:r>
      <w:proofErr w:type="spellEnd"/>
      <w:r>
        <w:rPr>
          <w:rStyle w:val="Naglaeno"/>
          <w:rFonts w:cs="Arial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sz w:val="24"/>
          <w:szCs w:val="24"/>
        </w:rPr>
        <w:t>dani</w:t>
      </w:r>
      <w:proofErr w:type="spellEnd"/>
      <w:r>
        <w:rPr>
          <w:rStyle w:val="Naglaeno"/>
          <w:rFonts w:cs="Arial"/>
          <w:sz w:val="24"/>
          <w:szCs w:val="24"/>
        </w:rPr>
        <w:t xml:space="preserve">, </w:t>
      </w:r>
      <w:proofErr w:type="spellStart"/>
      <w:r>
        <w:rPr>
          <w:rStyle w:val="Naglaeno"/>
          <w:rFonts w:cs="Arial"/>
          <w:sz w:val="24"/>
          <w:szCs w:val="24"/>
        </w:rPr>
        <w:t>blagdani</w:t>
      </w:r>
      <w:proofErr w:type="spellEnd"/>
      <w:r>
        <w:rPr>
          <w:rStyle w:val="Naglaeno"/>
          <w:rFonts w:cs="Arial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sz w:val="24"/>
          <w:szCs w:val="24"/>
        </w:rPr>
        <w:t>i</w:t>
      </w:r>
      <w:proofErr w:type="spellEnd"/>
      <w:r>
        <w:rPr>
          <w:rStyle w:val="Naglaeno"/>
          <w:rFonts w:cs="Arial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sz w:val="24"/>
          <w:szCs w:val="24"/>
        </w:rPr>
        <w:t>praznici</w:t>
      </w:r>
      <w:proofErr w:type="spellEnd"/>
      <w:r>
        <w:rPr>
          <w:rStyle w:val="Naglaeno"/>
          <w:rFonts w:cs="Arial"/>
          <w:sz w:val="24"/>
          <w:szCs w:val="24"/>
        </w:rPr>
        <w:t xml:space="preserve"> u </w:t>
      </w:r>
      <w:proofErr w:type="spellStart"/>
      <w:r>
        <w:rPr>
          <w:rStyle w:val="Naglaeno"/>
          <w:rFonts w:cs="Arial"/>
          <w:sz w:val="24"/>
          <w:szCs w:val="24"/>
        </w:rPr>
        <w:t>Republici</w:t>
      </w:r>
      <w:proofErr w:type="spellEnd"/>
      <w:r>
        <w:rPr>
          <w:rStyle w:val="Naglaeno"/>
          <w:rFonts w:cs="Arial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sz w:val="24"/>
          <w:szCs w:val="24"/>
        </w:rPr>
        <w:t>Hrvatskoj</w:t>
      </w:r>
      <w:proofErr w:type="spellEnd"/>
      <w:r>
        <w:rPr>
          <w:rStyle w:val="Naglaeno"/>
          <w:rFonts w:cs="Arial"/>
          <w:sz w:val="24"/>
          <w:szCs w:val="24"/>
        </w:rPr>
        <w:t>:</w:t>
      </w:r>
    </w:p>
    <w:p w14:paraId="134F8793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1.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studenoga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8C10ED">
        <w:rPr>
          <w:rStyle w:val="Naglaeno"/>
          <w:rFonts w:cs="Arial"/>
          <w:b w:val="0"/>
          <w:sz w:val="24"/>
          <w:szCs w:val="24"/>
        </w:rPr>
        <w:t>3</w:t>
      </w:r>
      <w:r>
        <w:rPr>
          <w:rStyle w:val="Naglaeno"/>
          <w:rFonts w:cs="Arial"/>
          <w:b w:val="0"/>
          <w:sz w:val="24"/>
          <w:szCs w:val="24"/>
        </w:rPr>
        <w:t xml:space="preserve">.  Svi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sveti</w:t>
      </w:r>
      <w:proofErr w:type="spellEnd"/>
    </w:p>
    <w:p w14:paraId="6D10C49A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18.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studenoga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8C10ED">
        <w:rPr>
          <w:rStyle w:val="Naglaeno"/>
          <w:rFonts w:cs="Arial"/>
          <w:b w:val="0"/>
          <w:sz w:val="24"/>
          <w:szCs w:val="24"/>
        </w:rPr>
        <w:t>3</w:t>
      </w:r>
      <w:r>
        <w:rPr>
          <w:rStyle w:val="Naglaeno"/>
          <w:rFonts w:cs="Arial"/>
          <w:b w:val="0"/>
          <w:sz w:val="24"/>
          <w:szCs w:val="24"/>
        </w:rPr>
        <w:t xml:space="preserve">. Dan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sjećanja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na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žrtve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Domovinskog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rata </w:t>
      </w:r>
      <w:proofErr w:type="spellStart"/>
      <w:r w:rsidR="008C10ED">
        <w:rPr>
          <w:rStyle w:val="Naglaeno"/>
          <w:rFonts w:cs="Arial"/>
          <w:b w:val="0"/>
          <w:sz w:val="24"/>
          <w:szCs w:val="24"/>
        </w:rPr>
        <w:t>i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dan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sjećanja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na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žrtve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Vukovara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 w:rsidR="008C10ED">
        <w:rPr>
          <w:rStyle w:val="Naglaeno"/>
          <w:rFonts w:cs="Arial"/>
          <w:b w:val="0"/>
          <w:sz w:val="24"/>
          <w:szCs w:val="24"/>
        </w:rPr>
        <w:t>i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Škabrnje</w:t>
      </w:r>
      <w:proofErr w:type="spellEnd"/>
      <w:r w:rsidR="006922EA">
        <w:rPr>
          <w:rStyle w:val="Naglaeno"/>
          <w:rFonts w:cs="Arial"/>
          <w:b w:val="0"/>
          <w:sz w:val="24"/>
          <w:szCs w:val="24"/>
        </w:rPr>
        <w:t xml:space="preserve"> (</w:t>
      </w:r>
      <w:proofErr w:type="spellStart"/>
      <w:r w:rsidR="006922EA">
        <w:rPr>
          <w:rStyle w:val="Naglaeno"/>
          <w:rFonts w:cs="Arial"/>
          <w:b w:val="0"/>
          <w:sz w:val="24"/>
          <w:szCs w:val="24"/>
        </w:rPr>
        <w:t>subota</w:t>
      </w:r>
      <w:proofErr w:type="spellEnd"/>
      <w:r w:rsidR="006922EA">
        <w:rPr>
          <w:rStyle w:val="Naglaeno"/>
          <w:rFonts w:cs="Arial"/>
          <w:b w:val="0"/>
          <w:sz w:val="24"/>
          <w:szCs w:val="24"/>
        </w:rPr>
        <w:t>)</w:t>
      </w:r>
    </w:p>
    <w:p w14:paraId="37533C9C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25.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prosinca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8C10ED">
        <w:rPr>
          <w:rStyle w:val="Naglaeno"/>
          <w:rFonts w:cs="Arial"/>
          <w:b w:val="0"/>
          <w:sz w:val="24"/>
          <w:szCs w:val="24"/>
        </w:rPr>
        <w:t>3</w:t>
      </w:r>
      <w:r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Božić</w:t>
      </w:r>
      <w:proofErr w:type="spellEnd"/>
    </w:p>
    <w:p w14:paraId="0F48FF79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26.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prosinca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3</w:t>
      </w:r>
      <w:r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Sveti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Stjepan</w:t>
      </w:r>
      <w:proofErr w:type="spellEnd"/>
    </w:p>
    <w:p w14:paraId="7E7D6D6A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1.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siječnja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Nova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godina</w:t>
      </w:r>
      <w:proofErr w:type="spellEnd"/>
    </w:p>
    <w:p w14:paraId="2CDB7F02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6.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siječnja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Sveta tri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kralja</w:t>
      </w:r>
      <w:proofErr w:type="spellEnd"/>
      <w:r w:rsidR="001566EF">
        <w:rPr>
          <w:rStyle w:val="Naglaeno"/>
          <w:rFonts w:cs="Arial"/>
          <w:b w:val="0"/>
          <w:sz w:val="24"/>
          <w:szCs w:val="24"/>
        </w:rPr>
        <w:t xml:space="preserve"> (</w:t>
      </w:r>
      <w:proofErr w:type="spellStart"/>
      <w:r w:rsidR="001566EF">
        <w:rPr>
          <w:rStyle w:val="Naglaeno"/>
          <w:rFonts w:cs="Arial"/>
          <w:b w:val="0"/>
          <w:sz w:val="24"/>
          <w:szCs w:val="24"/>
        </w:rPr>
        <w:t>subota</w:t>
      </w:r>
      <w:proofErr w:type="spellEnd"/>
      <w:r w:rsidR="001566EF">
        <w:rPr>
          <w:rStyle w:val="Naglaeno"/>
          <w:rFonts w:cs="Arial"/>
          <w:b w:val="0"/>
          <w:sz w:val="24"/>
          <w:szCs w:val="24"/>
        </w:rPr>
        <w:t>)</w:t>
      </w:r>
    </w:p>
    <w:p w14:paraId="7BA4412C" w14:textId="77777777" w:rsidR="002616DD" w:rsidRDefault="00465850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>31.</w:t>
      </w:r>
      <w:r w:rsidR="002616DD"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ožujak</w:t>
      </w:r>
      <w:proofErr w:type="spellEnd"/>
      <w:r w:rsidR="002616DD">
        <w:rPr>
          <w:rStyle w:val="Naglaeno"/>
          <w:rFonts w:cs="Arial"/>
          <w:b w:val="0"/>
          <w:sz w:val="24"/>
          <w:szCs w:val="24"/>
        </w:rPr>
        <w:t xml:space="preserve"> 202</w:t>
      </w:r>
      <w:r>
        <w:rPr>
          <w:rStyle w:val="Naglaeno"/>
          <w:rFonts w:cs="Arial"/>
          <w:b w:val="0"/>
          <w:sz w:val="24"/>
          <w:szCs w:val="24"/>
        </w:rPr>
        <w:t>4</w:t>
      </w:r>
      <w:r w:rsidR="002616DD"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 w:rsidR="002616DD">
        <w:rPr>
          <w:rStyle w:val="Naglaeno"/>
          <w:rFonts w:cs="Arial"/>
          <w:b w:val="0"/>
          <w:sz w:val="24"/>
          <w:szCs w:val="24"/>
        </w:rPr>
        <w:t>Uskrs</w:t>
      </w:r>
      <w:proofErr w:type="spellEnd"/>
      <w:r w:rsidR="002616DD">
        <w:rPr>
          <w:rStyle w:val="Naglaeno"/>
          <w:rFonts w:cs="Arial"/>
          <w:b w:val="0"/>
          <w:sz w:val="24"/>
          <w:szCs w:val="24"/>
        </w:rPr>
        <w:t xml:space="preserve"> (</w:t>
      </w:r>
      <w:proofErr w:type="spellStart"/>
      <w:r w:rsidR="002616DD">
        <w:rPr>
          <w:rStyle w:val="Naglaeno"/>
          <w:rFonts w:cs="Arial"/>
          <w:b w:val="0"/>
          <w:sz w:val="24"/>
          <w:szCs w:val="24"/>
        </w:rPr>
        <w:t>nedjelja</w:t>
      </w:r>
      <w:proofErr w:type="spellEnd"/>
      <w:r w:rsidR="002616DD">
        <w:rPr>
          <w:rStyle w:val="Naglaeno"/>
          <w:rFonts w:cs="Arial"/>
          <w:b w:val="0"/>
          <w:sz w:val="24"/>
          <w:szCs w:val="24"/>
        </w:rPr>
        <w:t>)</w:t>
      </w:r>
    </w:p>
    <w:p w14:paraId="67651FD4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1.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travnja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465850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Uskrsni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ponedjeljak</w:t>
      </w:r>
      <w:proofErr w:type="spellEnd"/>
    </w:p>
    <w:p w14:paraId="2D83091E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1.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svibnja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Međunarodni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praznik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rada</w:t>
      </w:r>
      <w:proofErr w:type="spellEnd"/>
    </w:p>
    <w:p w14:paraId="17019C77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30.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svibnja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Dan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državnosti</w:t>
      </w:r>
      <w:proofErr w:type="spellEnd"/>
    </w:p>
    <w:p w14:paraId="33DC4F88" w14:textId="77777777" w:rsidR="00C40990" w:rsidRPr="000C031D" w:rsidRDefault="00465850">
      <w:pPr>
        <w:pStyle w:val="Tijeloteksta"/>
        <w:spacing w:line="360" w:lineRule="auto"/>
        <w:jc w:val="both"/>
        <w:rPr>
          <w:rFonts w:cs="Arial"/>
          <w:bCs/>
          <w:sz w:val="24"/>
          <w:szCs w:val="24"/>
        </w:rPr>
      </w:pPr>
      <w:r>
        <w:rPr>
          <w:rStyle w:val="Naglaeno"/>
          <w:rFonts w:cs="Arial"/>
          <w:b w:val="0"/>
          <w:sz w:val="24"/>
          <w:szCs w:val="24"/>
        </w:rPr>
        <w:t>30</w:t>
      </w:r>
      <w:r w:rsidR="002616DD"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svibnja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r w:rsidR="002616DD">
        <w:rPr>
          <w:rStyle w:val="Naglaeno"/>
          <w:rFonts w:cs="Arial"/>
          <w:b w:val="0"/>
          <w:sz w:val="24"/>
          <w:szCs w:val="24"/>
        </w:rPr>
        <w:t>202</w:t>
      </w:r>
      <w:r w:rsidR="00C40990">
        <w:rPr>
          <w:rStyle w:val="Naglaeno"/>
          <w:rFonts w:cs="Arial"/>
          <w:b w:val="0"/>
          <w:sz w:val="24"/>
          <w:szCs w:val="24"/>
        </w:rPr>
        <w:t>4</w:t>
      </w:r>
      <w:r w:rsidR="002616DD"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 w:rsidR="002616DD">
        <w:rPr>
          <w:rStyle w:val="Naglaeno"/>
          <w:rFonts w:cs="Arial"/>
          <w:b w:val="0"/>
          <w:sz w:val="24"/>
          <w:szCs w:val="24"/>
        </w:rPr>
        <w:t>Tijelovo</w:t>
      </w:r>
      <w:proofErr w:type="spellEnd"/>
    </w:p>
    <w:p w14:paraId="25E3E721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22.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lipnja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Dan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antifašističke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borbe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u RH</w:t>
      </w:r>
      <w:r w:rsidR="001566EF">
        <w:rPr>
          <w:rStyle w:val="Naglaeno"/>
          <w:rFonts w:cs="Arial"/>
          <w:b w:val="0"/>
          <w:sz w:val="24"/>
          <w:szCs w:val="24"/>
        </w:rPr>
        <w:t xml:space="preserve"> (</w:t>
      </w:r>
      <w:proofErr w:type="spellStart"/>
      <w:r w:rsidR="001566EF">
        <w:rPr>
          <w:rStyle w:val="Naglaeno"/>
          <w:rFonts w:cs="Arial"/>
          <w:b w:val="0"/>
          <w:sz w:val="24"/>
          <w:szCs w:val="24"/>
        </w:rPr>
        <w:t>subota</w:t>
      </w:r>
      <w:proofErr w:type="spellEnd"/>
      <w:r w:rsidR="001566EF">
        <w:rPr>
          <w:rStyle w:val="Naglaeno"/>
          <w:rFonts w:cs="Arial"/>
          <w:b w:val="0"/>
          <w:sz w:val="24"/>
          <w:szCs w:val="24"/>
        </w:rPr>
        <w:t>)</w:t>
      </w:r>
    </w:p>
    <w:p w14:paraId="3326A4D8" w14:textId="77777777" w:rsidR="002616DD" w:rsidRDefault="002616DD">
      <w:pPr>
        <w:pStyle w:val="Tijeloteksta"/>
        <w:spacing w:line="360" w:lineRule="auto"/>
        <w:jc w:val="both"/>
      </w:pPr>
      <w:r>
        <w:rPr>
          <w:rStyle w:val="Naglaeno"/>
          <w:rFonts w:cs="Arial"/>
          <w:b w:val="0"/>
          <w:sz w:val="24"/>
          <w:szCs w:val="24"/>
        </w:rPr>
        <w:t xml:space="preserve">5.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kolovoza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Dan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pobjede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i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domovinske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zahvalnosti</w:t>
      </w:r>
      <w:proofErr w:type="spellEnd"/>
    </w:p>
    <w:p w14:paraId="6C8ED3B9" w14:textId="77777777" w:rsidR="002616DD" w:rsidRDefault="002616DD">
      <w:pPr>
        <w:pStyle w:val="Tijeloteksta"/>
        <w:spacing w:line="360" w:lineRule="auto"/>
        <w:jc w:val="both"/>
        <w:rPr>
          <w:rStyle w:val="Naglaeno"/>
          <w:rFonts w:cs="Arial"/>
          <w:b w:val="0"/>
          <w:sz w:val="24"/>
          <w:szCs w:val="24"/>
        </w:rPr>
      </w:pPr>
      <w:r>
        <w:rPr>
          <w:rStyle w:val="Naglaeno"/>
          <w:rFonts w:cs="Arial"/>
          <w:b w:val="0"/>
          <w:sz w:val="24"/>
          <w:szCs w:val="24"/>
        </w:rPr>
        <w:t xml:space="preserve">15.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kolovoza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202</w:t>
      </w:r>
      <w:r w:rsidR="006E33D7">
        <w:rPr>
          <w:rStyle w:val="Naglaeno"/>
          <w:rFonts w:cs="Arial"/>
          <w:b w:val="0"/>
          <w:sz w:val="24"/>
          <w:szCs w:val="24"/>
        </w:rPr>
        <w:t>4</w:t>
      </w:r>
      <w:r>
        <w:rPr>
          <w:rStyle w:val="Naglaeno"/>
          <w:rFonts w:cs="Arial"/>
          <w:b w:val="0"/>
          <w:sz w:val="24"/>
          <w:szCs w:val="24"/>
        </w:rPr>
        <w:t xml:space="preserve">.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Uznesenje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BDM-</w:t>
      </w:r>
      <w:proofErr w:type="spellStart"/>
      <w:r>
        <w:rPr>
          <w:rStyle w:val="Naglaeno"/>
          <w:rFonts w:cs="Arial"/>
          <w:b w:val="0"/>
          <w:sz w:val="24"/>
          <w:szCs w:val="24"/>
        </w:rPr>
        <w:t>Velika</w:t>
      </w:r>
      <w:proofErr w:type="spellEnd"/>
      <w:r>
        <w:rPr>
          <w:rStyle w:val="Naglaeno"/>
          <w:rFonts w:cs="Arial"/>
          <w:b w:val="0"/>
          <w:sz w:val="24"/>
          <w:szCs w:val="24"/>
        </w:rPr>
        <w:t xml:space="preserve"> </w:t>
      </w:r>
      <w:proofErr w:type="spellStart"/>
      <w:r>
        <w:rPr>
          <w:rStyle w:val="Naglaeno"/>
          <w:rFonts w:cs="Arial"/>
          <w:b w:val="0"/>
          <w:sz w:val="24"/>
          <w:szCs w:val="24"/>
        </w:rPr>
        <w:t>Gospa</w:t>
      </w:r>
      <w:proofErr w:type="spellEnd"/>
    </w:p>
    <w:p w14:paraId="3E5D5791" w14:textId="77777777" w:rsidR="00880BBA" w:rsidRDefault="00880BBA">
      <w:pPr>
        <w:pStyle w:val="Tijeloteksta"/>
        <w:spacing w:line="360" w:lineRule="auto"/>
        <w:jc w:val="both"/>
        <w:rPr>
          <w:rStyle w:val="Naglaeno"/>
          <w:rFonts w:cs="Arial"/>
          <w:b w:val="0"/>
          <w:sz w:val="24"/>
          <w:szCs w:val="24"/>
        </w:rPr>
      </w:pPr>
    </w:p>
    <w:p w14:paraId="5E79A7C3" w14:textId="77777777" w:rsidR="00AA143A" w:rsidRDefault="00AA143A">
      <w:pPr>
        <w:pStyle w:val="Tijeloteksta"/>
        <w:spacing w:line="360" w:lineRule="auto"/>
        <w:jc w:val="both"/>
        <w:rPr>
          <w:sz w:val="22"/>
          <w:szCs w:val="22"/>
        </w:rPr>
      </w:pPr>
    </w:p>
    <w:p w14:paraId="51D8CC21" w14:textId="77777777" w:rsidR="00AA143A" w:rsidRDefault="00AA143A">
      <w:pPr>
        <w:pStyle w:val="Tijeloteksta"/>
        <w:spacing w:line="360" w:lineRule="auto"/>
        <w:jc w:val="both"/>
        <w:rPr>
          <w:sz w:val="22"/>
          <w:szCs w:val="22"/>
        </w:rPr>
      </w:pPr>
    </w:p>
    <w:p w14:paraId="1A5484CB" w14:textId="77777777" w:rsidR="00AA143A" w:rsidRDefault="00AA143A">
      <w:pPr>
        <w:pStyle w:val="Tijeloteksta"/>
        <w:spacing w:line="360" w:lineRule="auto"/>
        <w:jc w:val="both"/>
        <w:rPr>
          <w:sz w:val="22"/>
          <w:szCs w:val="22"/>
        </w:rPr>
      </w:pPr>
    </w:p>
    <w:p w14:paraId="1DF53D27" w14:textId="051BE608" w:rsidR="004C5208" w:rsidRDefault="004C5208">
      <w:pPr>
        <w:pStyle w:val="Tijeloteksta"/>
        <w:spacing w:line="360" w:lineRule="auto"/>
        <w:jc w:val="both"/>
        <w:rPr>
          <w:sz w:val="22"/>
          <w:szCs w:val="22"/>
        </w:rPr>
      </w:pPr>
      <w:proofErr w:type="spellStart"/>
      <w:r w:rsidRPr="004C5208">
        <w:rPr>
          <w:sz w:val="22"/>
          <w:szCs w:val="22"/>
        </w:rPr>
        <w:lastRenderedPageBreak/>
        <w:t>Upisi</w:t>
      </w:r>
      <w:proofErr w:type="spellEnd"/>
      <w:r w:rsidRPr="004C5208">
        <w:rPr>
          <w:sz w:val="22"/>
          <w:szCs w:val="22"/>
        </w:rPr>
        <w:t xml:space="preserve"> u </w:t>
      </w:r>
      <w:proofErr w:type="spellStart"/>
      <w:r w:rsidRPr="004C5208">
        <w:rPr>
          <w:sz w:val="22"/>
          <w:szCs w:val="22"/>
        </w:rPr>
        <w:t>prvi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razred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održat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će</w:t>
      </w:r>
      <w:proofErr w:type="spellEnd"/>
      <w:r w:rsidRPr="004C5208">
        <w:rPr>
          <w:sz w:val="22"/>
          <w:szCs w:val="22"/>
        </w:rPr>
        <w:t xml:space="preserve"> se u </w:t>
      </w:r>
      <w:proofErr w:type="spellStart"/>
      <w:r w:rsidRPr="004C5208">
        <w:rPr>
          <w:sz w:val="22"/>
          <w:szCs w:val="22"/>
        </w:rPr>
        <w:t>lipnju</w:t>
      </w:r>
      <w:proofErr w:type="spellEnd"/>
      <w:r w:rsidRPr="004C5208">
        <w:rPr>
          <w:sz w:val="22"/>
          <w:szCs w:val="22"/>
        </w:rPr>
        <w:t xml:space="preserve"> 2024. u </w:t>
      </w:r>
      <w:proofErr w:type="spellStart"/>
      <w:r w:rsidRPr="004C5208">
        <w:rPr>
          <w:sz w:val="22"/>
          <w:szCs w:val="22"/>
        </w:rPr>
        <w:t>skladu</w:t>
      </w:r>
      <w:proofErr w:type="spellEnd"/>
      <w:r w:rsidRPr="004C5208">
        <w:rPr>
          <w:sz w:val="22"/>
          <w:szCs w:val="22"/>
        </w:rPr>
        <w:t xml:space="preserve"> s </w:t>
      </w:r>
      <w:proofErr w:type="spellStart"/>
      <w:r w:rsidRPr="004C5208">
        <w:rPr>
          <w:sz w:val="22"/>
          <w:szCs w:val="22"/>
        </w:rPr>
        <w:t>propisima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dobivenim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od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nadležnog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Upravnog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odjela</w:t>
      </w:r>
      <w:proofErr w:type="spellEnd"/>
      <w:r w:rsidRPr="004C5208">
        <w:rPr>
          <w:sz w:val="22"/>
          <w:szCs w:val="22"/>
        </w:rPr>
        <w:t xml:space="preserve"> za </w:t>
      </w:r>
      <w:proofErr w:type="spellStart"/>
      <w:r w:rsidRPr="004C5208">
        <w:rPr>
          <w:sz w:val="22"/>
          <w:szCs w:val="22"/>
        </w:rPr>
        <w:t>obrazovanje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Vukovarsko-srijemske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županije</w:t>
      </w:r>
      <w:proofErr w:type="spellEnd"/>
      <w:r w:rsidRPr="004C5208">
        <w:rPr>
          <w:sz w:val="22"/>
          <w:szCs w:val="22"/>
        </w:rPr>
        <w:t>.</w:t>
      </w:r>
    </w:p>
    <w:p w14:paraId="6437D516" w14:textId="77777777" w:rsidR="004C5208" w:rsidRPr="004C5208" w:rsidRDefault="004C5208">
      <w:pPr>
        <w:pStyle w:val="Tijeloteksta"/>
        <w:spacing w:line="360" w:lineRule="auto"/>
        <w:jc w:val="both"/>
        <w:rPr>
          <w:sz w:val="24"/>
          <w:szCs w:val="24"/>
        </w:rPr>
      </w:pPr>
      <w:proofErr w:type="spellStart"/>
      <w:r w:rsidRPr="004C5208">
        <w:rPr>
          <w:sz w:val="22"/>
          <w:szCs w:val="22"/>
        </w:rPr>
        <w:t>Dopunski</w:t>
      </w:r>
      <w:proofErr w:type="spellEnd"/>
      <w:r w:rsidRPr="004C5208">
        <w:rPr>
          <w:sz w:val="22"/>
          <w:szCs w:val="22"/>
        </w:rPr>
        <w:t xml:space="preserve"> rad za </w:t>
      </w:r>
      <w:proofErr w:type="spellStart"/>
      <w:r w:rsidRPr="004C5208">
        <w:rPr>
          <w:sz w:val="22"/>
          <w:szCs w:val="22"/>
        </w:rPr>
        <w:t>učenike</w:t>
      </w:r>
      <w:proofErr w:type="spellEnd"/>
      <w:r w:rsidRPr="004C5208">
        <w:rPr>
          <w:sz w:val="22"/>
          <w:szCs w:val="22"/>
        </w:rPr>
        <w:t xml:space="preserve"> koji </w:t>
      </w:r>
      <w:proofErr w:type="spellStart"/>
      <w:r w:rsidRPr="004C5208">
        <w:rPr>
          <w:sz w:val="22"/>
          <w:szCs w:val="22"/>
        </w:rPr>
        <w:t>na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kraju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nastavne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godine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imaju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jednu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ili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dvije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negativne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ocjene</w:t>
      </w:r>
      <w:proofErr w:type="spellEnd"/>
      <w:r w:rsidRPr="004C5208">
        <w:rPr>
          <w:sz w:val="22"/>
          <w:szCs w:val="22"/>
        </w:rPr>
        <w:t xml:space="preserve">, </w:t>
      </w:r>
      <w:proofErr w:type="spellStart"/>
      <w:r w:rsidRPr="004C5208">
        <w:rPr>
          <w:sz w:val="22"/>
          <w:szCs w:val="22"/>
        </w:rPr>
        <w:t>organizirat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će</w:t>
      </w:r>
      <w:proofErr w:type="spellEnd"/>
      <w:r w:rsidRPr="004C5208">
        <w:rPr>
          <w:sz w:val="22"/>
          <w:szCs w:val="22"/>
        </w:rPr>
        <w:t xml:space="preserve"> se u </w:t>
      </w:r>
      <w:proofErr w:type="spellStart"/>
      <w:r w:rsidRPr="004C5208">
        <w:rPr>
          <w:sz w:val="22"/>
          <w:szCs w:val="22"/>
        </w:rPr>
        <w:t>razdoblju</w:t>
      </w:r>
      <w:proofErr w:type="spellEnd"/>
      <w:r w:rsidRPr="004C5208">
        <w:rPr>
          <w:sz w:val="22"/>
          <w:szCs w:val="22"/>
        </w:rPr>
        <w:t xml:space="preserve"> od 27. </w:t>
      </w:r>
      <w:proofErr w:type="spellStart"/>
      <w:r w:rsidRPr="004C5208">
        <w:rPr>
          <w:sz w:val="22"/>
          <w:szCs w:val="22"/>
        </w:rPr>
        <w:t>lipnja</w:t>
      </w:r>
      <w:proofErr w:type="spellEnd"/>
      <w:r w:rsidRPr="004C5208">
        <w:rPr>
          <w:sz w:val="22"/>
          <w:szCs w:val="22"/>
        </w:rPr>
        <w:t xml:space="preserve"> 202</w:t>
      </w:r>
      <w:r>
        <w:rPr>
          <w:sz w:val="22"/>
          <w:szCs w:val="22"/>
        </w:rPr>
        <w:t>4</w:t>
      </w:r>
      <w:r w:rsidRPr="004C5208">
        <w:rPr>
          <w:sz w:val="22"/>
          <w:szCs w:val="22"/>
        </w:rPr>
        <w:t xml:space="preserve">., u </w:t>
      </w:r>
      <w:proofErr w:type="spellStart"/>
      <w:r w:rsidRPr="004C5208">
        <w:rPr>
          <w:sz w:val="22"/>
          <w:szCs w:val="22"/>
        </w:rPr>
        <w:t>skladu</w:t>
      </w:r>
      <w:proofErr w:type="spellEnd"/>
      <w:r w:rsidRPr="004C5208">
        <w:rPr>
          <w:sz w:val="22"/>
          <w:szCs w:val="22"/>
        </w:rPr>
        <w:t xml:space="preserve"> s </w:t>
      </w:r>
      <w:proofErr w:type="spellStart"/>
      <w:r w:rsidRPr="004C5208">
        <w:rPr>
          <w:sz w:val="22"/>
          <w:szCs w:val="22"/>
        </w:rPr>
        <w:t>ostalim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obvezama</w:t>
      </w:r>
      <w:proofErr w:type="spellEnd"/>
      <w:r w:rsidRPr="004C5208">
        <w:rPr>
          <w:sz w:val="22"/>
          <w:szCs w:val="22"/>
        </w:rPr>
        <w:t xml:space="preserve"> u </w:t>
      </w:r>
      <w:proofErr w:type="spellStart"/>
      <w:r w:rsidRPr="004C5208">
        <w:rPr>
          <w:sz w:val="22"/>
          <w:szCs w:val="22"/>
        </w:rPr>
        <w:t>školi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koje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su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vezane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2"/>
          <w:szCs w:val="22"/>
        </w:rPr>
        <w:t>uz</w:t>
      </w:r>
      <w:proofErr w:type="spellEnd"/>
      <w:r w:rsidRPr="004C5208">
        <w:rPr>
          <w:sz w:val="22"/>
          <w:szCs w:val="22"/>
        </w:rPr>
        <w:t xml:space="preserve"> </w:t>
      </w:r>
      <w:proofErr w:type="spellStart"/>
      <w:r w:rsidRPr="004C5208">
        <w:rPr>
          <w:sz w:val="24"/>
          <w:szCs w:val="24"/>
        </w:rPr>
        <w:t>kraj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nastavne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godine</w:t>
      </w:r>
      <w:proofErr w:type="spellEnd"/>
      <w:r w:rsidRPr="004C5208">
        <w:rPr>
          <w:sz w:val="24"/>
          <w:szCs w:val="24"/>
        </w:rPr>
        <w:t>.</w:t>
      </w:r>
    </w:p>
    <w:p w14:paraId="4CF6979D" w14:textId="2AE9F0E8" w:rsidR="004C5208" w:rsidRPr="004C5208" w:rsidRDefault="004C5208">
      <w:pPr>
        <w:pStyle w:val="Tijeloteksta"/>
        <w:spacing w:line="360" w:lineRule="auto"/>
        <w:jc w:val="both"/>
        <w:rPr>
          <w:rStyle w:val="Naglaeno"/>
          <w:rFonts w:cs="Arial"/>
          <w:b w:val="0"/>
          <w:sz w:val="24"/>
          <w:szCs w:val="24"/>
        </w:rPr>
      </w:pPr>
      <w:proofErr w:type="spellStart"/>
      <w:r w:rsidRPr="004C5208">
        <w:rPr>
          <w:sz w:val="24"/>
          <w:szCs w:val="24"/>
        </w:rPr>
        <w:t>Popravni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ispit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održat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će</w:t>
      </w:r>
      <w:proofErr w:type="spellEnd"/>
      <w:r w:rsidRPr="004C5208">
        <w:rPr>
          <w:sz w:val="24"/>
          <w:szCs w:val="24"/>
        </w:rPr>
        <w:t xml:space="preserve"> se u </w:t>
      </w:r>
      <w:proofErr w:type="spellStart"/>
      <w:r w:rsidRPr="004C5208">
        <w:rPr>
          <w:sz w:val="24"/>
          <w:szCs w:val="24"/>
        </w:rPr>
        <w:t>jedinstvenom</w:t>
      </w:r>
      <w:proofErr w:type="spellEnd"/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roku</w:t>
      </w:r>
      <w:proofErr w:type="spellEnd"/>
      <w:r w:rsidRPr="004C5208">
        <w:rPr>
          <w:sz w:val="24"/>
          <w:szCs w:val="24"/>
        </w:rPr>
        <w:t xml:space="preserve"> 23. </w:t>
      </w:r>
      <w:proofErr w:type="spellStart"/>
      <w:r w:rsidRPr="004C5208">
        <w:rPr>
          <w:sz w:val="24"/>
          <w:szCs w:val="24"/>
        </w:rPr>
        <w:t>i</w:t>
      </w:r>
      <w:proofErr w:type="spellEnd"/>
      <w:r w:rsidRPr="004C5208">
        <w:rPr>
          <w:sz w:val="24"/>
          <w:szCs w:val="24"/>
        </w:rPr>
        <w:t xml:space="preserve"> 24</w:t>
      </w:r>
      <w:r w:rsidR="00A27FEB">
        <w:rPr>
          <w:sz w:val="24"/>
          <w:szCs w:val="24"/>
        </w:rPr>
        <w:t>.</w:t>
      </w:r>
      <w:r w:rsidRPr="004C5208">
        <w:rPr>
          <w:sz w:val="24"/>
          <w:szCs w:val="24"/>
        </w:rPr>
        <w:t xml:space="preserve"> </w:t>
      </w:r>
      <w:proofErr w:type="spellStart"/>
      <w:r w:rsidRPr="004C5208">
        <w:rPr>
          <w:sz w:val="24"/>
          <w:szCs w:val="24"/>
        </w:rPr>
        <w:t>kolovoza</w:t>
      </w:r>
      <w:proofErr w:type="spellEnd"/>
      <w:r w:rsidRPr="004C5208">
        <w:rPr>
          <w:sz w:val="24"/>
          <w:szCs w:val="24"/>
        </w:rPr>
        <w:t xml:space="preserve"> 202</w:t>
      </w:r>
      <w:r>
        <w:rPr>
          <w:sz w:val="24"/>
          <w:szCs w:val="24"/>
        </w:rPr>
        <w:t>4</w:t>
      </w:r>
      <w:r w:rsidRPr="004C5208">
        <w:rPr>
          <w:sz w:val="24"/>
          <w:szCs w:val="24"/>
        </w:rPr>
        <w:t>.</w:t>
      </w:r>
    </w:p>
    <w:p w14:paraId="70A9732D" w14:textId="77777777" w:rsidR="002616DD" w:rsidRDefault="002616DD">
      <w:pPr>
        <w:pStyle w:val="Tijeloteksta"/>
        <w:spacing w:line="360" w:lineRule="auto"/>
        <w:jc w:val="both"/>
        <w:rPr>
          <w:rFonts w:cs="Arial"/>
          <w:sz w:val="24"/>
          <w:szCs w:val="24"/>
        </w:rPr>
      </w:pPr>
    </w:p>
    <w:p w14:paraId="2FB48840" w14:textId="77777777" w:rsidR="002616DD" w:rsidRPr="006F1474" w:rsidRDefault="006F1474" w:rsidP="0092058E">
      <w:pPr>
        <w:pStyle w:val="podnaslov"/>
      </w:pPr>
      <w:r w:rsidRPr="006F1474">
        <w:t xml:space="preserve">GODIŠNJI FOND SATI </w:t>
      </w:r>
    </w:p>
    <w:p w14:paraId="3BDBBF50" w14:textId="77777777" w:rsidR="00D64C78" w:rsidRPr="006F1474" w:rsidRDefault="00D64C78" w:rsidP="00D64C78">
      <w:pPr>
        <w:pStyle w:val="Podnaslov0"/>
        <w:ind w:left="540"/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</w:pPr>
      <w:r w:rsidRPr="006F1474"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  <w:t>4.1. REDOV</w:t>
      </w:r>
      <w:r w:rsidR="006F1474"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  <w:t xml:space="preserve">NA </w:t>
      </w:r>
      <w:r w:rsidRPr="006F1474"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  <w:t>NASTAVA</w:t>
      </w:r>
    </w:p>
    <w:p w14:paraId="78474583" w14:textId="77777777" w:rsidR="002616DD" w:rsidRDefault="002616DD">
      <w:pPr>
        <w:spacing w:before="7"/>
        <w:ind w:left="2855"/>
        <w:contextualSpacing/>
      </w:pPr>
    </w:p>
    <w:p w14:paraId="6142B08B" w14:textId="77777777" w:rsidR="002616DD" w:rsidRDefault="002616DD">
      <w:pPr>
        <w:spacing w:before="10" w:line="100" w:lineRule="exact"/>
        <w:contextualSpacing/>
        <w:rPr>
          <w:sz w:val="10"/>
          <w:szCs w:val="10"/>
        </w:rPr>
      </w:pPr>
    </w:p>
    <w:p w14:paraId="567BAB5F" w14:textId="77777777" w:rsidR="002616DD" w:rsidRDefault="002616DD">
      <w:pPr>
        <w:spacing w:line="200" w:lineRule="exact"/>
        <w:rPr>
          <w:sz w:val="28"/>
          <w:szCs w:val="28"/>
          <w:lang w:val="pl-PL"/>
        </w:rPr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2141"/>
        <w:gridCol w:w="875"/>
        <w:gridCol w:w="885"/>
        <w:gridCol w:w="899"/>
        <w:gridCol w:w="812"/>
        <w:gridCol w:w="861"/>
        <w:gridCol w:w="1009"/>
        <w:gridCol w:w="1019"/>
        <w:gridCol w:w="848"/>
      </w:tblGrid>
      <w:tr w:rsidR="002616DD" w14:paraId="50529954" w14:textId="77777777">
        <w:trPr>
          <w:trHeight w:val="599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</w:tcBorders>
            <w:shd w:val="clear" w:color="auto" w:fill="4BACC6"/>
          </w:tcPr>
          <w:p w14:paraId="616A4469" w14:textId="77777777" w:rsidR="002616DD" w:rsidRDefault="002616DD">
            <w:pPr>
              <w:widowControl w:val="0"/>
              <w:spacing w:before="2"/>
              <w:ind w:left="92"/>
              <w:contextualSpacing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N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stavni</w:t>
            </w:r>
            <w:proofErr w:type="spellEnd"/>
            <w:r>
              <w:rPr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pr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dmet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</w:tcBorders>
            <w:shd w:val="clear" w:color="auto" w:fill="4BACC6"/>
          </w:tcPr>
          <w:p w14:paraId="44CF555F" w14:textId="77777777" w:rsidR="002616DD" w:rsidRDefault="002616DD">
            <w:pPr>
              <w:widowControl w:val="0"/>
              <w:spacing w:before="2"/>
              <w:ind w:left="281" w:right="284"/>
              <w:contextualSpacing/>
              <w:jc w:val="center"/>
            </w:pPr>
            <w:r>
              <w:rPr>
                <w:b/>
                <w:bCs/>
                <w:color w:val="FFFFFF"/>
                <w:w w:val="99"/>
                <w:sz w:val="24"/>
                <w:szCs w:val="24"/>
              </w:rPr>
              <w:t>I</w:t>
            </w:r>
          </w:p>
        </w:tc>
        <w:tc>
          <w:tcPr>
            <w:tcW w:w="885" w:type="dxa"/>
            <w:tcBorders>
              <w:top w:val="single" w:sz="4" w:space="0" w:color="4BACC6"/>
            </w:tcBorders>
            <w:shd w:val="clear" w:color="auto" w:fill="4BACC6"/>
          </w:tcPr>
          <w:p w14:paraId="610B068F" w14:textId="77777777" w:rsidR="002616DD" w:rsidRDefault="002616DD">
            <w:pPr>
              <w:widowControl w:val="0"/>
              <w:spacing w:before="2"/>
              <w:ind w:left="242" w:right="255"/>
              <w:contextualSpacing/>
              <w:jc w:val="center"/>
            </w:pPr>
            <w:r>
              <w:rPr>
                <w:b/>
                <w:bCs/>
                <w:color w:val="FFFFFF"/>
                <w:spacing w:val="-6"/>
                <w:w w:val="99"/>
                <w:sz w:val="24"/>
                <w:szCs w:val="24"/>
              </w:rPr>
              <w:t>II</w:t>
            </w:r>
          </w:p>
        </w:tc>
        <w:tc>
          <w:tcPr>
            <w:tcW w:w="899" w:type="dxa"/>
            <w:tcBorders>
              <w:top w:val="single" w:sz="4" w:space="0" w:color="4BACC6"/>
            </w:tcBorders>
            <w:shd w:val="clear" w:color="auto" w:fill="4BACC6"/>
          </w:tcPr>
          <w:p w14:paraId="7F078F1C" w14:textId="77777777" w:rsidR="002616DD" w:rsidRDefault="002616DD">
            <w:pPr>
              <w:widowControl w:val="0"/>
              <w:spacing w:before="2"/>
              <w:ind w:left="206" w:right="216"/>
              <w:contextualSpacing/>
              <w:jc w:val="center"/>
            </w:pPr>
            <w:r>
              <w:rPr>
                <w:b/>
                <w:bCs/>
                <w:color w:val="FFFFFF"/>
                <w:spacing w:val="-6"/>
                <w:w w:val="99"/>
                <w:sz w:val="24"/>
                <w:szCs w:val="24"/>
              </w:rPr>
              <w:t>III</w:t>
            </w:r>
          </w:p>
        </w:tc>
        <w:tc>
          <w:tcPr>
            <w:tcW w:w="812" w:type="dxa"/>
            <w:tcBorders>
              <w:top w:val="single" w:sz="4" w:space="0" w:color="4BACC6"/>
            </w:tcBorders>
            <w:shd w:val="clear" w:color="auto" w:fill="4BACC6"/>
          </w:tcPr>
          <w:p w14:paraId="600A2C57" w14:textId="77777777" w:rsidR="002616DD" w:rsidRDefault="002616DD">
            <w:pPr>
              <w:widowControl w:val="0"/>
              <w:spacing w:before="2"/>
              <w:ind w:left="232"/>
              <w:contextualSpacing/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IV</w:t>
            </w:r>
          </w:p>
        </w:tc>
        <w:tc>
          <w:tcPr>
            <w:tcW w:w="861" w:type="dxa"/>
            <w:tcBorders>
              <w:top w:val="single" w:sz="4" w:space="0" w:color="4BACC6"/>
            </w:tcBorders>
            <w:shd w:val="clear" w:color="auto" w:fill="4BACC6"/>
          </w:tcPr>
          <w:p w14:paraId="0153F986" w14:textId="77777777" w:rsidR="002616DD" w:rsidRDefault="002616DD">
            <w:pPr>
              <w:widowControl w:val="0"/>
              <w:spacing w:before="2"/>
              <w:ind w:left="230" w:right="242"/>
              <w:contextualSpacing/>
              <w:jc w:val="center"/>
            </w:pPr>
            <w:r>
              <w:rPr>
                <w:b/>
                <w:bCs/>
                <w:color w:val="FFFFFF"/>
                <w:w w:val="99"/>
                <w:sz w:val="24"/>
                <w:szCs w:val="24"/>
              </w:rPr>
              <w:t>V</w:t>
            </w:r>
          </w:p>
        </w:tc>
        <w:tc>
          <w:tcPr>
            <w:tcW w:w="1009" w:type="dxa"/>
            <w:tcBorders>
              <w:top w:val="single" w:sz="4" w:space="0" w:color="4BACC6"/>
            </w:tcBorders>
            <w:shd w:val="clear" w:color="auto" w:fill="4BACC6"/>
          </w:tcPr>
          <w:p w14:paraId="0D983D15" w14:textId="77777777" w:rsidR="002616DD" w:rsidRDefault="002616DD">
            <w:pPr>
              <w:widowControl w:val="0"/>
              <w:spacing w:before="2"/>
              <w:ind w:left="233"/>
              <w:contextualSpacing/>
            </w:pPr>
            <w:r>
              <w:rPr>
                <w:b/>
                <w:bCs/>
                <w:color w:val="FFFFFF"/>
                <w:sz w:val="24"/>
                <w:szCs w:val="24"/>
              </w:rPr>
              <w:t>VI</w:t>
            </w:r>
          </w:p>
        </w:tc>
        <w:tc>
          <w:tcPr>
            <w:tcW w:w="1019" w:type="dxa"/>
            <w:tcBorders>
              <w:top w:val="single" w:sz="4" w:space="0" w:color="4BACC6"/>
            </w:tcBorders>
            <w:shd w:val="clear" w:color="auto" w:fill="4BACC6"/>
          </w:tcPr>
          <w:p w14:paraId="246C1956" w14:textId="77777777" w:rsidR="002616DD" w:rsidRDefault="002616DD">
            <w:pPr>
              <w:widowControl w:val="0"/>
              <w:spacing w:before="2"/>
              <w:ind w:left="194"/>
              <w:contextualSpacing/>
            </w:pPr>
            <w:r>
              <w:rPr>
                <w:b/>
                <w:bCs/>
                <w:color w:val="FFFFFF"/>
                <w:sz w:val="24"/>
                <w:szCs w:val="24"/>
              </w:rPr>
              <w:t>V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</w:p>
        </w:tc>
        <w:tc>
          <w:tcPr>
            <w:tcW w:w="848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4BACC6"/>
          </w:tcPr>
          <w:p w14:paraId="6214BAE4" w14:textId="77777777" w:rsidR="002616DD" w:rsidRDefault="002616DD">
            <w:pPr>
              <w:widowControl w:val="0"/>
              <w:spacing w:before="2"/>
              <w:ind w:left="158"/>
              <w:contextualSpacing/>
            </w:pPr>
            <w:r>
              <w:rPr>
                <w:b/>
                <w:bCs/>
                <w:color w:val="FFFFFF"/>
                <w:sz w:val="24"/>
                <w:szCs w:val="24"/>
              </w:rPr>
              <w:t>V</w:t>
            </w: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II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</w:p>
        </w:tc>
      </w:tr>
      <w:tr w:rsidR="002616DD" w14:paraId="1DC5A63E" w14:textId="77777777">
        <w:trPr>
          <w:trHeight w:hRule="exact" w:val="31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BD0FB3E" w14:textId="77777777" w:rsidR="002616DD" w:rsidRDefault="002616DD">
            <w:pPr>
              <w:widowControl w:val="0"/>
              <w:spacing w:before="3"/>
              <w:ind w:left="92"/>
              <w:contextualSpacing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B433730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A91916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E342327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13577EB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B4649AA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284C9B0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B3A30FE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27641C3" w14:textId="77777777" w:rsidR="002616DD" w:rsidRDefault="002616DD">
            <w:pPr>
              <w:widowControl w:val="0"/>
              <w:spacing w:before="3"/>
              <w:ind w:left="175"/>
              <w:contextualSpacing/>
            </w:pPr>
            <w:r>
              <w:rPr>
                <w:b/>
                <w:bCs/>
                <w:sz w:val="24"/>
                <w:szCs w:val="24"/>
              </w:rPr>
              <w:t>140</w:t>
            </w:r>
          </w:p>
        </w:tc>
      </w:tr>
      <w:tr w:rsidR="002616DD" w14:paraId="1E84B46F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4287482E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-5"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ikovna</w:t>
            </w:r>
            <w:proofErr w:type="spellEnd"/>
            <w:r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kultura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5AE8D44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5" w:type="dxa"/>
            <w:shd w:val="clear" w:color="auto" w:fill="auto"/>
          </w:tcPr>
          <w:p w14:paraId="3124207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99" w:type="dxa"/>
            <w:shd w:val="clear" w:color="auto" w:fill="auto"/>
          </w:tcPr>
          <w:p w14:paraId="51FDBD42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12" w:type="dxa"/>
            <w:shd w:val="clear" w:color="auto" w:fill="auto"/>
          </w:tcPr>
          <w:p w14:paraId="0E5272E2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1" w:type="dxa"/>
            <w:shd w:val="clear" w:color="auto" w:fill="auto"/>
          </w:tcPr>
          <w:p w14:paraId="0C0DFCC8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09" w:type="dxa"/>
            <w:shd w:val="clear" w:color="auto" w:fill="auto"/>
          </w:tcPr>
          <w:p w14:paraId="0FA72C5F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19" w:type="dxa"/>
            <w:shd w:val="clear" w:color="auto" w:fill="auto"/>
          </w:tcPr>
          <w:p w14:paraId="1B5DF655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7EBFC8BB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2616DD" w14:paraId="2B1D5B13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40ABB99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Gl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b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na</w:t>
            </w:r>
            <w:proofErr w:type="spellEnd"/>
            <w:r>
              <w:rPr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kul</w:t>
            </w:r>
            <w:r>
              <w:rPr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ura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CBBC0B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4F9B535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AA98979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50BAAEC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BA8C98B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548C0FA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31FE47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98C015F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2616DD" w14:paraId="36A962C3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203BBF45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tr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ni</w:t>
            </w:r>
            <w:proofErr w:type="spellEnd"/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2F258BF7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5" w:type="dxa"/>
            <w:shd w:val="clear" w:color="auto" w:fill="auto"/>
          </w:tcPr>
          <w:p w14:paraId="4E774AA9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99" w:type="dxa"/>
            <w:shd w:val="clear" w:color="auto" w:fill="auto"/>
          </w:tcPr>
          <w:p w14:paraId="51781D9E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2" w:type="dxa"/>
            <w:shd w:val="clear" w:color="auto" w:fill="auto"/>
          </w:tcPr>
          <w:p w14:paraId="081529A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1" w:type="dxa"/>
            <w:shd w:val="clear" w:color="auto" w:fill="auto"/>
          </w:tcPr>
          <w:p w14:paraId="2EEB39FE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009" w:type="dxa"/>
            <w:shd w:val="clear" w:color="auto" w:fill="auto"/>
          </w:tcPr>
          <w:p w14:paraId="111C8EB5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1019" w:type="dxa"/>
            <w:shd w:val="clear" w:color="auto" w:fill="auto"/>
          </w:tcPr>
          <w:p w14:paraId="0F9B6988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582C4D96" w14:textId="77777777" w:rsidR="002616DD" w:rsidRDefault="002616DD">
            <w:pPr>
              <w:widowControl w:val="0"/>
              <w:ind w:left="175"/>
            </w:pPr>
            <w:r>
              <w:rPr>
                <w:b/>
                <w:bCs/>
                <w:sz w:val="24"/>
                <w:szCs w:val="24"/>
              </w:rPr>
              <w:t>105</w:t>
            </w:r>
          </w:p>
        </w:tc>
      </w:tr>
      <w:tr w:rsidR="002616DD" w14:paraId="51DDF53D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B3EA291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CEF5257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436C041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37A3FA1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3E7B7F0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B8851B8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7B3F063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D19D937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3AEBEE4" w14:textId="77777777" w:rsidR="002616DD" w:rsidRDefault="002616DD">
            <w:pPr>
              <w:widowControl w:val="0"/>
              <w:ind w:left="175"/>
            </w:pPr>
            <w:r>
              <w:rPr>
                <w:b/>
                <w:bCs/>
                <w:sz w:val="24"/>
                <w:szCs w:val="24"/>
              </w:rPr>
              <w:t>140</w:t>
            </w:r>
          </w:p>
        </w:tc>
      </w:tr>
      <w:tr w:rsidR="002616DD" w14:paraId="641B954D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4B15F8C8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ri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oda</w:t>
            </w:r>
            <w:proofErr w:type="spellEnd"/>
            <w:r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društvo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24F5DF68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5" w:type="dxa"/>
            <w:shd w:val="clear" w:color="auto" w:fill="auto"/>
          </w:tcPr>
          <w:p w14:paraId="07886EF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99" w:type="dxa"/>
            <w:shd w:val="clear" w:color="auto" w:fill="auto"/>
          </w:tcPr>
          <w:p w14:paraId="181535C6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12" w:type="dxa"/>
            <w:shd w:val="clear" w:color="auto" w:fill="auto"/>
          </w:tcPr>
          <w:p w14:paraId="00BCAA13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61" w:type="dxa"/>
            <w:shd w:val="clear" w:color="auto" w:fill="auto"/>
          </w:tcPr>
          <w:p w14:paraId="60D556C5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09" w:type="dxa"/>
            <w:shd w:val="clear" w:color="auto" w:fill="auto"/>
          </w:tcPr>
          <w:p w14:paraId="736EA26D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19" w:type="dxa"/>
            <w:shd w:val="clear" w:color="auto" w:fill="auto"/>
          </w:tcPr>
          <w:p w14:paraId="765A1340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78A16E90" w14:textId="77777777" w:rsidR="002616DD" w:rsidRDefault="002616DD">
            <w:pPr>
              <w:widowControl w:val="0"/>
              <w:rPr>
                <w:b/>
                <w:bCs/>
              </w:rPr>
            </w:pPr>
          </w:p>
        </w:tc>
      </w:tr>
      <w:tr w:rsidR="002616DD" w14:paraId="49CEAE3A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13BA915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ri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oda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8D232A4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ED9744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FD0F5CE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E729B1B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DB52848" w14:textId="77777777" w:rsidR="002616DD" w:rsidRDefault="002616DD">
            <w:pPr>
              <w:widowControl w:val="0"/>
              <w:ind w:left="146"/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9D74B51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3713153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87E2141" w14:textId="77777777" w:rsidR="002616DD" w:rsidRDefault="002616DD">
            <w:pPr>
              <w:widowControl w:val="0"/>
              <w:rPr>
                <w:b/>
                <w:bCs/>
              </w:rPr>
            </w:pPr>
          </w:p>
        </w:tc>
      </w:tr>
      <w:tr w:rsidR="002616DD" w14:paraId="49CA20E1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18FECB54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sz w:val="24"/>
                <w:szCs w:val="24"/>
              </w:rPr>
              <w:t>io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sz w:val="24"/>
                <w:szCs w:val="24"/>
              </w:rPr>
              <w:t>a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01CB0A58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shd w:val="clear" w:color="auto" w:fill="auto"/>
          </w:tcPr>
          <w:p w14:paraId="6558879E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shd w:val="clear" w:color="auto" w:fill="auto"/>
          </w:tcPr>
          <w:p w14:paraId="10579457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shd w:val="clear" w:color="auto" w:fill="auto"/>
          </w:tcPr>
          <w:p w14:paraId="0AE29338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shd w:val="clear" w:color="auto" w:fill="auto"/>
          </w:tcPr>
          <w:p w14:paraId="31367501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09" w:type="dxa"/>
            <w:shd w:val="clear" w:color="auto" w:fill="auto"/>
          </w:tcPr>
          <w:p w14:paraId="113380E8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19" w:type="dxa"/>
            <w:shd w:val="clear" w:color="auto" w:fill="auto"/>
          </w:tcPr>
          <w:p w14:paraId="7FE4FA14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0E5ABB25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05BFB4FD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A5C388B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K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EF22068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9D235E8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06AF67F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27F5195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969AD3F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6284E35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34D3F11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57933A9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1FFAA582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268EF22D" w14:textId="77777777" w:rsidR="002616DD" w:rsidRDefault="002616DD">
            <w:pPr>
              <w:widowControl w:val="0"/>
              <w:spacing w:before="1"/>
              <w:ind w:left="92"/>
              <w:contextualSpacing/>
            </w:pP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pacing w:val="2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ika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54ED7EE4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shd w:val="clear" w:color="auto" w:fill="auto"/>
          </w:tcPr>
          <w:p w14:paraId="3629C2CD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shd w:val="clear" w:color="auto" w:fill="auto"/>
          </w:tcPr>
          <w:p w14:paraId="7B23015E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shd w:val="clear" w:color="auto" w:fill="auto"/>
          </w:tcPr>
          <w:p w14:paraId="08F87D9F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shd w:val="clear" w:color="auto" w:fill="auto"/>
          </w:tcPr>
          <w:p w14:paraId="3FF7E3A6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09" w:type="dxa"/>
            <w:shd w:val="clear" w:color="auto" w:fill="auto"/>
          </w:tcPr>
          <w:p w14:paraId="23E53B90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1019" w:type="dxa"/>
            <w:shd w:val="clear" w:color="auto" w:fill="auto"/>
          </w:tcPr>
          <w:p w14:paraId="2C2AB823" w14:textId="77777777" w:rsidR="002616DD" w:rsidRDefault="002616DD">
            <w:pPr>
              <w:widowControl w:val="0"/>
              <w:spacing w:before="1"/>
              <w:ind w:left="235"/>
              <w:contextualSpacing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7DE6F2B9" w14:textId="77777777" w:rsidR="002616DD" w:rsidRDefault="002616DD">
            <w:pPr>
              <w:widowControl w:val="0"/>
              <w:spacing w:before="1"/>
              <w:ind w:left="235"/>
              <w:contextualSpacing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7C7DDE65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DAC4145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ovi</w:t>
            </w:r>
            <w:r>
              <w:rPr>
                <w:b/>
                <w:bCs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450D421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BE6A45F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A3C94B2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2155BF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6E33523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57A54C3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12768A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C5A3A5E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66F9D2FF" w14:textId="77777777">
        <w:trPr>
          <w:trHeight w:hRule="exact" w:val="300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03C9B604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jop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s</w:t>
            </w:r>
            <w:proofErr w:type="spellEnd"/>
          </w:p>
        </w:tc>
        <w:tc>
          <w:tcPr>
            <w:tcW w:w="875" w:type="dxa"/>
            <w:shd w:val="clear" w:color="auto" w:fill="auto"/>
          </w:tcPr>
          <w:p w14:paraId="6C586B87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shd w:val="clear" w:color="auto" w:fill="auto"/>
          </w:tcPr>
          <w:p w14:paraId="1721FD1A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shd w:val="clear" w:color="auto" w:fill="auto"/>
          </w:tcPr>
          <w:p w14:paraId="0DF78705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shd w:val="clear" w:color="auto" w:fill="auto"/>
          </w:tcPr>
          <w:p w14:paraId="6C03839C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shd w:val="clear" w:color="auto" w:fill="auto"/>
          </w:tcPr>
          <w:p w14:paraId="5DDCEBBC" w14:textId="77777777" w:rsidR="002616DD" w:rsidRDefault="002616DD">
            <w:pPr>
              <w:widowControl w:val="0"/>
              <w:ind w:left="146"/>
            </w:pPr>
            <w:r>
              <w:rPr>
                <w:sz w:val="24"/>
                <w:szCs w:val="24"/>
              </w:rPr>
              <w:t>52,5</w:t>
            </w:r>
          </w:p>
        </w:tc>
        <w:tc>
          <w:tcPr>
            <w:tcW w:w="1009" w:type="dxa"/>
            <w:shd w:val="clear" w:color="auto" w:fill="auto"/>
          </w:tcPr>
          <w:p w14:paraId="7F4C7312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19" w:type="dxa"/>
            <w:shd w:val="clear" w:color="auto" w:fill="auto"/>
          </w:tcPr>
          <w:p w14:paraId="32E76955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72C0BC04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68A6FB2A" w14:textId="77777777">
        <w:trPr>
          <w:trHeight w:hRule="exact" w:val="300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920700F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hnička</w:t>
            </w:r>
            <w:proofErr w:type="spellEnd"/>
            <w:r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kul</w:t>
            </w:r>
            <w:r>
              <w:rPr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ura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77A6C0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544C92C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AE68A62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9578C93" w14:textId="77777777" w:rsidR="002616DD" w:rsidRDefault="002616DD">
            <w:pPr>
              <w:widowControl w:val="0"/>
              <w:rPr>
                <w:sz w:val="28"/>
                <w:szCs w:val="28"/>
                <w:lang w:val="pl-PL"/>
              </w:rPr>
            </w:pP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EB89501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A392AA5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E25C945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AA720ED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35</w:t>
            </w:r>
          </w:p>
        </w:tc>
      </w:tr>
      <w:tr w:rsidR="002616DD" w14:paraId="290F52FC" w14:textId="77777777">
        <w:trPr>
          <w:trHeight w:hRule="exact" w:val="591"/>
        </w:trPr>
        <w:tc>
          <w:tcPr>
            <w:tcW w:w="2141" w:type="dxa"/>
            <w:tcBorders>
              <w:left w:val="single" w:sz="4" w:space="0" w:color="4BACC6"/>
            </w:tcBorders>
            <w:shd w:val="clear" w:color="auto" w:fill="FFFFFF"/>
          </w:tcPr>
          <w:p w14:paraId="68FE56A4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Tj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lesna</w:t>
            </w:r>
            <w:proofErr w:type="spellEnd"/>
            <w:r>
              <w:rPr>
                <w:b/>
                <w:bCs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2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  <w:p w14:paraId="004ED05C" w14:textId="77777777" w:rsidR="002616DD" w:rsidRDefault="002616DD">
            <w:pPr>
              <w:widowControl w:val="0"/>
              <w:ind w:left="92"/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</w:t>
            </w:r>
            <w:r>
              <w:rPr>
                <w:b/>
                <w:bCs/>
                <w:spacing w:val="-1"/>
                <w:sz w:val="24"/>
                <w:szCs w:val="24"/>
              </w:rPr>
              <w:t>u</w:t>
            </w:r>
            <w:r>
              <w:rPr>
                <w:b/>
                <w:bCs/>
                <w:sz w:val="24"/>
                <w:szCs w:val="24"/>
              </w:rPr>
              <w:t>l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75" w:type="dxa"/>
            <w:shd w:val="clear" w:color="auto" w:fill="auto"/>
          </w:tcPr>
          <w:p w14:paraId="6A9C19C8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85" w:type="dxa"/>
            <w:shd w:val="clear" w:color="auto" w:fill="auto"/>
          </w:tcPr>
          <w:p w14:paraId="01960EFD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99" w:type="dxa"/>
            <w:shd w:val="clear" w:color="auto" w:fill="auto"/>
          </w:tcPr>
          <w:p w14:paraId="74C9AF0A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12" w:type="dxa"/>
            <w:shd w:val="clear" w:color="auto" w:fill="auto"/>
          </w:tcPr>
          <w:p w14:paraId="784CF623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1" w:type="dxa"/>
            <w:shd w:val="clear" w:color="auto" w:fill="auto"/>
          </w:tcPr>
          <w:p w14:paraId="3B8B8A7C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09" w:type="dxa"/>
            <w:shd w:val="clear" w:color="auto" w:fill="auto"/>
          </w:tcPr>
          <w:p w14:paraId="734C94EE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19" w:type="dxa"/>
            <w:shd w:val="clear" w:color="auto" w:fill="auto"/>
          </w:tcPr>
          <w:p w14:paraId="5BFA5F27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right w:val="single" w:sz="4" w:space="0" w:color="4BACC6"/>
            </w:tcBorders>
            <w:shd w:val="clear" w:color="auto" w:fill="FFFFFF"/>
          </w:tcPr>
          <w:p w14:paraId="2F213C34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1BA76AFE" w14:textId="77777777">
        <w:trPr>
          <w:trHeight w:hRule="exact" w:val="307"/>
        </w:trPr>
        <w:tc>
          <w:tcPr>
            <w:tcW w:w="214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BEF5AF3" w14:textId="77777777" w:rsidR="002616DD" w:rsidRDefault="002616DD">
            <w:pPr>
              <w:widowControl w:val="0"/>
              <w:ind w:left="92"/>
            </w:pPr>
            <w:proofErr w:type="spellStart"/>
            <w:r>
              <w:rPr>
                <w:b/>
                <w:bCs/>
                <w:sz w:val="24"/>
                <w:szCs w:val="24"/>
              </w:rPr>
              <w:t>Informatika</w:t>
            </w:r>
            <w:proofErr w:type="spellEnd"/>
          </w:p>
        </w:tc>
        <w:tc>
          <w:tcPr>
            <w:tcW w:w="87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880E81B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8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45526C1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9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BC96E1" w14:textId="77777777" w:rsidR="002616DD" w:rsidRDefault="002616DD">
            <w:pPr>
              <w:widowControl w:val="0"/>
              <w:ind w:left="17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F4E446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6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FE5FD2F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0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52EF746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01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5D1145E" w14:textId="77777777" w:rsidR="002616DD" w:rsidRDefault="002616DD">
            <w:pPr>
              <w:widowControl w:val="0"/>
              <w:ind w:left="23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4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1072F1E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2616DD" w14:paraId="3547E007" w14:textId="77777777" w:rsidTr="00D64C78">
        <w:trPr>
          <w:trHeight w:hRule="exact" w:val="307"/>
        </w:trPr>
        <w:tc>
          <w:tcPr>
            <w:tcW w:w="2141" w:type="dxa"/>
            <w:tcBorders>
              <w:top w:val="double" w:sz="4" w:space="0" w:color="4BACC6"/>
              <w:left w:val="single" w:sz="4" w:space="0" w:color="4BACC6"/>
              <w:bottom w:val="double" w:sz="4" w:space="0" w:color="4BACC6"/>
            </w:tcBorders>
            <w:shd w:val="clear" w:color="auto" w:fill="FFFFFF"/>
          </w:tcPr>
          <w:p w14:paraId="00C044A1" w14:textId="77777777" w:rsidR="002616DD" w:rsidRDefault="002616DD">
            <w:pPr>
              <w:widowControl w:val="0"/>
              <w:ind w:left="92"/>
            </w:pPr>
            <w:r>
              <w:rPr>
                <w:b/>
                <w:bCs/>
                <w:sz w:val="24"/>
                <w:szCs w:val="24"/>
              </w:rPr>
              <w:t>U</w:t>
            </w:r>
            <w:r>
              <w:rPr>
                <w:b/>
                <w:bCs/>
                <w:spacing w:val="-2"/>
                <w:sz w:val="24"/>
                <w:szCs w:val="24"/>
              </w:rPr>
              <w:t>K</w:t>
            </w:r>
            <w:r>
              <w:rPr>
                <w:b/>
                <w:bCs/>
                <w:sz w:val="24"/>
                <w:szCs w:val="24"/>
              </w:rPr>
              <w:t>U</w:t>
            </w:r>
            <w:r>
              <w:rPr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875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6B158A5C" w14:textId="77777777" w:rsidR="002616DD" w:rsidRDefault="002616DD">
            <w:pPr>
              <w:widowControl w:val="0"/>
              <w:ind w:left="175"/>
            </w:pPr>
            <w:r>
              <w:rPr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885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3469DC44" w14:textId="77777777" w:rsidR="002616DD" w:rsidRDefault="002616DD">
            <w:pPr>
              <w:widowControl w:val="0"/>
              <w:ind w:left="175"/>
            </w:pPr>
            <w:r>
              <w:rPr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899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5C33F0D9" w14:textId="77777777" w:rsidR="002616DD" w:rsidRDefault="002616DD">
            <w:pPr>
              <w:widowControl w:val="0"/>
              <w:ind w:left="175"/>
            </w:pPr>
            <w:r>
              <w:rPr>
                <w:b/>
                <w:bCs/>
                <w:sz w:val="24"/>
                <w:szCs w:val="24"/>
              </w:rPr>
              <w:t>735</w:t>
            </w:r>
          </w:p>
        </w:tc>
        <w:tc>
          <w:tcPr>
            <w:tcW w:w="812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4FAB8DFF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700</w:t>
            </w:r>
          </w:p>
        </w:tc>
        <w:tc>
          <w:tcPr>
            <w:tcW w:w="861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03734F53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840</w:t>
            </w:r>
          </w:p>
        </w:tc>
        <w:tc>
          <w:tcPr>
            <w:tcW w:w="1009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79B6D4E7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875</w:t>
            </w:r>
          </w:p>
        </w:tc>
        <w:tc>
          <w:tcPr>
            <w:tcW w:w="1019" w:type="dxa"/>
            <w:tcBorders>
              <w:top w:val="double" w:sz="4" w:space="0" w:color="4BACC6"/>
              <w:bottom w:val="double" w:sz="4" w:space="0" w:color="4BACC6"/>
            </w:tcBorders>
            <w:shd w:val="clear" w:color="auto" w:fill="FFFFFF"/>
          </w:tcPr>
          <w:p w14:paraId="76129322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980</w:t>
            </w:r>
          </w:p>
        </w:tc>
        <w:tc>
          <w:tcPr>
            <w:tcW w:w="848" w:type="dxa"/>
            <w:tcBorders>
              <w:top w:val="double" w:sz="4" w:space="0" w:color="4BACC6"/>
              <w:bottom w:val="double" w:sz="4" w:space="0" w:color="4BACC6"/>
              <w:right w:val="single" w:sz="4" w:space="0" w:color="4BACC6"/>
            </w:tcBorders>
            <w:shd w:val="clear" w:color="auto" w:fill="FFFFFF"/>
          </w:tcPr>
          <w:p w14:paraId="41A36AE0" w14:textId="77777777" w:rsidR="002616DD" w:rsidRDefault="002616DD">
            <w:pPr>
              <w:widowControl w:val="0"/>
              <w:ind w:left="235"/>
            </w:pPr>
            <w:r>
              <w:rPr>
                <w:b/>
                <w:bCs/>
                <w:sz w:val="24"/>
                <w:szCs w:val="24"/>
              </w:rPr>
              <w:t>980</w:t>
            </w:r>
          </w:p>
        </w:tc>
      </w:tr>
      <w:tr w:rsidR="00D64C78" w14:paraId="5C7CAF96" w14:textId="77777777">
        <w:trPr>
          <w:trHeight w:hRule="exact" w:val="307"/>
        </w:trPr>
        <w:tc>
          <w:tcPr>
            <w:tcW w:w="2141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16A3F6A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</w:p>
          <w:p w14:paraId="040F9B4E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</w:p>
          <w:p w14:paraId="65C5B1FC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</w:p>
          <w:p w14:paraId="6C4A08A8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</w:p>
          <w:p w14:paraId="6F3AF563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</w:p>
          <w:p w14:paraId="43E4C795" w14:textId="77777777" w:rsidR="00D64C78" w:rsidRDefault="00D64C78">
            <w:pPr>
              <w:widowControl w:val="0"/>
              <w:ind w:left="9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75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3AC97945" w14:textId="77777777" w:rsidR="00D64C78" w:rsidRDefault="00D64C78">
            <w:pPr>
              <w:widowControl w:val="0"/>
              <w:ind w:left="17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5E3E133F" w14:textId="77777777" w:rsidR="00D64C78" w:rsidRDefault="00D64C78">
            <w:pPr>
              <w:widowControl w:val="0"/>
              <w:ind w:left="17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0E754729" w14:textId="77777777" w:rsidR="00D64C78" w:rsidRDefault="00D64C78">
            <w:pPr>
              <w:widowControl w:val="0"/>
              <w:ind w:left="17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44379941" w14:textId="77777777" w:rsidR="00D64C78" w:rsidRDefault="00D64C78">
            <w:pPr>
              <w:widowControl w:val="0"/>
              <w:ind w:left="23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61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23FF36A5" w14:textId="77777777" w:rsidR="00D64C78" w:rsidRDefault="00D64C78">
            <w:pPr>
              <w:widowControl w:val="0"/>
              <w:ind w:left="23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10E01E3A" w14:textId="77777777" w:rsidR="00D64C78" w:rsidRDefault="00D64C78">
            <w:pPr>
              <w:widowControl w:val="0"/>
              <w:ind w:left="23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00F45916" w14:textId="77777777" w:rsidR="00D64C78" w:rsidRDefault="00D64C78">
            <w:pPr>
              <w:widowControl w:val="0"/>
              <w:ind w:left="23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90A5571" w14:textId="77777777" w:rsidR="00D64C78" w:rsidRDefault="00D64C78">
            <w:pPr>
              <w:widowControl w:val="0"/>
              <w:ind w:left="235"/>
              <w:rPr>
                <w:b/>
                <w:bCs/>
                <w:sz w:val="24"/>
                <w:szCs w:val="24"/>
              </w:rPr>
            </w:pPr>
          </w:p>
        </w:tc>
      </w:tr>
    </w:tbl>
    <w:p w14:paraId="3668E323" w14:textId="77777777" w:rsidR="002616DD" w:rsidRDefault="002616DD">
      <w:pPr>
        <w:sectPr w:rsidR="002616DD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20" w:h="16838"/>
          <w:pgMar w:top="1340" w:right="1680" w:bottom="280" w:left="1320" w:header="0" w:footer="0" w:gutter="0"/>
          <w:cols w:space="720"/>
          <w:docGrid w:linePitch="100" w:charSpace="16384"/>
        </w:sectPr>
      </w:pPr>
    </w:p>
    <w:p w14:paraId="70DE80CA" w14:textId="77777777" w:rsidR="00D64C78" w:rsidRPr="006F1474" w:rsidRDefault="00D64C78" w:rsidP="0092058E">
      <w:pPr>
        <w:pStyle w:val="podnaslov"/>
      </w:pPr>
      <w:bookmarkStart w:id="10" w:name="_Toc84186204"/>
      <w:r w:rsidRPr="006F1474">
        <w:lastRenderedPageBreak/>
        <w:t xml:space="preserve">4.2. </w:t>
      </w:r>
      <w:r w:rsidRPr="006F1474">
        <w:rPr>
          <w:spacing w:val="-4"/>
        </w:rPr>
        <w:t xml:space="preserve"> </w:t>
      </w:r>
      <w:r w:rsidRPr="006F1474">
        <w:rPr>
          <w:spacing w:val="1"/>
        </w:rPr>
        <w:t>P</w:t>
      </w:r>
      <w:r w:rsidRPr="006F1474">
        <w:rPr>
          <w:spacing w:val="-5"/>
        </w:rPr>
        <w:t>L</w:t>
      </w:r>
      <w:r w:rsidRPr="006F1474">
        <w:t xml:space="preserve">AN </w:t>
      </w:r>
      <w:r w:rsidR="00A52748" w:rsidRPr="006F1474">
        <w:t>IZBORNE NASTAVE</w:t>
      </w:r>
    </w:p>
    <w:p w14:paraId="22FFC5BD" w14:textId="77777777" w:rsidR="00D64C78" w:rsidRDefault="00D64C78" w:rsidP="00D64C78">
      <w:pPr>
        <w:spacing w:line="200" w:lineRule="exact"/>
        <w:rPr>
          <w:lang w:val="es-ES"/>
        </w:rPr>
      </w:pPr>
    </w:p>
    <w:p w14:paraId="49519CFB" w14:textId="77777777" w:rsidR="00D64C78" w:rsidRDefault="00D64C78" w:rsidP="00D64C78">
      <w:pPr>
        <w:spacing w:line="200" w:lineRule="exact"/>
        <w:rPr>
          <w:lang w:val="es-ES"/>
        </w:rPr>
      </w:pPr>
    </w:p>
    <w:tbl>
      <w:tblPr>
        <w:tblW w:w="9663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1553"/>
        <w:gridCol w:w="1898"/>
        <w:gridCol w:w="1189"/>
        <w:gridCol w:w="1076"/>
        <w:gridCol w:w="1654"/>
        <w:gridCol w:w="1028"/>
        <w:gridCol w:w="1265"/>
      </w:tblGrid>
      <w:tr w:rsidR="00D64C78" w:rsidRPr="00AC5131" w14:paraId="60E35B3B" w14:textId="77777777" w:rsidTr="00080454">
        <w:trPr>
          <w:trHeight w:val="601"/>
        </w:trPr>
        <w:tc>
          <w:tcPr>
            <w:tcW w:w="1553" w:type="dxa"/>
            <w:tcBorders>
              <w:top w:val="single" w:sz="4" w:space="0" w:color="4BACC6"/>
              <w:left w:val="single" w:sz="4" w:space="0" w:color="4BACC6"/>
            </w:tcBorders>
            <w:shd w:val="clear" w:color="auto" w:fill="00B050"/>
          </w:tcPr>
          <w:p w14:paraId="5B00214C" w14:textId="77777777" w:rsidR="00D64C78" w:rsidRPr="00AC5131" w:rsidRDefault="00D64C78" w:rsidP="00080454">
            <w:pPr>
              <w:widowControl w:val="0"/>
              <w:spacing w:before="3"/>
              <w:ind w:right="201"/>
            </w:pPr>
            <w:r w:rsidRPr="00AC5131">
              <w:rPr>
                <w:sz w:val="24"/>
                <w:szCs w:val="24"/>
                <w:lang w:val="es-ES"/>
              </w:rPr>
              <w:t>N</w:t>
            </w:r>
            <w:r w:rsidRPr="00AC5131">
              <w:rPr>
                <w:spacing w:val="-1"/>
                <w:sz w:val="24"/>
                <w:szCs w:val="24"/>
                <w:lang w:val="es-ES"/>
              </w:rPr>
              <w:t>a</w:t>
            </w:r>
            <w:r w:rsidRPr="00AC5131">
              <w:rPr>
                <w:spacing w:val="1"/>
                <w:sz w:val="24"/>
                <w:szCs w:val="24"/>
                <w:lang w:val="es-ES"/>
              </w:rPr>
              <w:t>z</w:t>
            </w:r>
            <w:r w:rsidRPr="00AC5131">
              <w:rPr>
                <w:sz w:val="24"/>
                <w:szCs w:val="24"/>
                <w:lang w:val="es-ES"/>
              </w:rPr>
              <w:t>iv pro</w:t>
            </w:r>
            <w:r w:rsidRPr="00AC5131">
              <w:rPr>
                <w:spacing w:val="-3"/>
                <w:sz w:val="24"/>
                <w:szCs w:val="24"/>
                <w:lang w:val="es-ES"/>
              </w:rPr>
              <w:t>g</w:t>
            </w:r>
            <w:r w:rsidRPr="00AC5131">
              <w:rPr>
                <w:sz w:val="24"/>
                <w:szCs w:val="24"/>
                <w:lang w:val="es-ES"/>
              </w:rPr>
              <w:t>r</w:t>
            </w:r>
            <w:r w:rsidRPr="00AC5131">
              <w:rPr>
                <w:spacing w:val="-2"/>
                <w:sz w:val="24"/>
                <w:szCs w:val="24"/>
                <w:lang w:val="es-ES"/>
              </w:rPr>
              <w:t>a</w:t>
            </w:r>
            <w:r w:rsidRPr="00AC5131">
              <w:rPr>
                <w:sz w:val="24"/>
                <w:szCs w:val="24"/>
                <w:lang w:val="es-ES"/>
              </w:rPr>
              <w:t>ma</w:t>
            </w:r>
          </w:p>
        </w:tc>
        <w:tc>
          <w:tcPr>
            <w:tcW w:w="1898" w:type="dxa"/>
            <w:tcBorders>
              <w:top w:val="single" w:sz="4" w:space="0" w:color="4BACC6"/>
            </w:tcBorders>
            <w:shd w:val="clear" w:color="auto" w:fill="00B050"/>
          </w:tcPr>
          <w:p w14:paraId="2F0A51D4" w14:textId="77777777" w:rsidR="00D64C78" w:rsidRPr="00AC5131" w:rsidRDefault="00D64C78" w:rsidP="00080454">
            <w:pPr>
              <w:widowControl w:val="0"/>
              <w:spacing w:before="3"/>
            </w:pPr>
            <w:r w:rsidRPr="00AC5131">
              <w:rPr>
                <w:sz w:val="24"/>
                <w:szCs w:val="24"/>
                <w:lang w:val="es-ES"/>
              </w:rPr>
              <w:t>R</w:t>
            </w:r>
            <w:r w:rsidRPr="00AC5131">
              <w:rPr>
                <w:spacing w:val="-1"/>
                <w:sz w:val="24"/>
                <w:szCs w:val="24"/>
                <w:lang w:val="es-ES"/>
              </w:rPr>
              <w:t>a</w:t>
            </w:r>
            <w:r w:rsidRPr="00AC5131">
              <w:rPr>
                <w:spacing w:val="1"/>
                <w:sz w:val="24"/>
                <w:szCs w:val="24"/>
                <w:lang w:val="es-ES"/>
              </w:rPr>
              <w:t>z</w:t>
            </w:r>
            <w:r w:rsidRPr="00AC5131">
              <w:rPr>
                <w:sz w:val="24"/>
                <w:szCs w:val="24"/>
                <w:lang w:val="es-ES"/>
              </w:rPr>
              <w:t>r</w:t>
            </w:r>
            <w:r w:rsidRPr="00AC5131">
              <w:rPr>
                <w:spacing w:val="-2"/>
                <w:sz w:val="24"/>
                <w:szCs w:val="24"/>
                <w:lang w:val="es-ES"/>
              </w:rPr>
              <w:t>e</w:t>
            </w:r>
            <w:r w:rsidRPr="00AC5131">
              <w:rPr>
                <w:sz w:val="24"/>
                <w:szCs w:val="24"/>
                <w:lang w:val="es-ES"/>
              </w:rPr>
              <w:t>d</w:t>
            </w:r>
          </w:p>
        </w:tc>
        <w:tc>
          <w:tcPr>
            <w:tcW w:w="1189" w:type="dxa"/>
            <w:tcBorders>
              <w:top w:val="single" w:sz="4" w:space="0" w:color="4BACC6"/>
            </w:tcBorders>
            <w:shd w:val="clear" w:color="auto" w:fill="00B050"/>
          </w:tcPr>
          <w:p w14:paraId="39F1F71A" w14:textId="77777777" w:rsidR="00D64C78" w:rsidRPr="00AC5131" w:rsidRDefault="00D64C78" w:rsidP="00080454">
            <w:pPr>
              <w:widowControl w:val="0"/>
              <w:spacing w:before="3"/>
              <w:ind w:right="250"/>
            </w:pPr>
            <w:r w:rsidRPr="00AC5131">
              <w:rPr>
                <w:spacing w:val="-2"/>
                <w:sz w:val="24"/>
                <w:szCs w:val="24"/>
                <w:lang w:val="es-ES"/>
              </w:rPr>
              <w:t>B</w:t>
            </w:r>
            <w:r w:rsidRPr="00AC5131">
              <w:rPr>
                <w:w w:val="99"/>
                <w:sz w:val="24"/>
                <w:szCs w:val="24"/>
                <w:lang w:val="es-ES"/>
              </w:rPr>
              <w:t>roj</w:t>
            </w:r>
          </w:p>
          <w:p w14:paraId="12A1660F" w14:textId="77777777" w:rsidR="00D64C78" w:rsidRPr="00AC5131" w:rsidRDefault="00D64C78" w:rsidP="00080454">
            <w:pPr>
              <w:widowControl w:val="0"/>
              <w:spacing w:before="8"/>
              <w:ind w:right="94"/>
            </w:pPr>
            <w:r w:rsidRPr="00AC5131">
              <w:rPr>
                <w:w w:val="99"/>
                <w:sz w:val="24"/>
                <w:szCs w:val="24"/>
                <w:lang w:val="es-ES"/>
              </w:rPr>
              <w:t>u</w:t>
            </w:r>
            <w:r w:rsidRPr="00AC5131">
              <w:rPr>
                <w:spacing w:val="-1"/>
                <w:w w:val="99"/>
                <w:sz w:val="24"/>
                <w:szCs w:val="24"/>
                <w:lang w:val="es-ES"/>
              </w:rPr>
              <w:t>č</w:t>
            </w:r>
            <w:r w:rsidRPr="00AC5131">
              <w:rPr>
                <w:spacing w:val="-1"/>
                <w:sz w:val="24"/>
                <w:szCs w:val="24"/>
                <w:lang w:val="es-ES"/>
              </w:rPr>
              <w:t>e</w:t>
            </w:r>
            <w:r w:rsidRPr="00AC5131">
              <w:rPr>
                <w:sz w:val="24"/>
                <w:szCs w:val="24"/>
                <w:lang w:val="es-ES"/>
              </w:rPr>
              <w:t>n</w:t>
            </w:r>
            <w:proofErr w:type="spellStart"/>
            <w:r w:rsidRPr="00AC5131">
              <w:rPr>
                <w:sz w:val="24"/>
                <w:szCs w:val="24"/>
              </w:rPr>
              <w:t>ika</w:t>
            </w:r>
            <w:proofErr w:type="spellEnd"/>
          </w:p>
        </w:tc>
        <w:tc>
          <w:tcPr>
            <w:tcW w:w="1076" w:type="dxa"/>
            <w:tcBorders>
              <w:top w:val="single" w:sz="4" w:space="0" w:color="4BACC6"/>
            </w:tcBorders>
            <w:shd w:val="clear" w:color="auto" w:fill="00B050"/>
          </w:tcPr>
          <w:p w14:paraId="54D4F71C" w14:textId="77777777" w:rsidR="00D64C78" w:rsidRPr="00AC5131" w:rsidRDefault="00D64C78" w:rsidP="00080454">
            <w:pPr>
              <w:widowControl w:val="0"/>
              <w:spacing w:before="3"/>
              <w:ind w:right="187"/>
            </w:pPr>
            <w:proofErr w:type="spellStart"/>
            <w:r w:rsidRPr="00AC5131">
              <w:rPr>
                <w:spacing w:val="-2"/>
                <w:sz w:val="24"/>
                <w:szCs w:val="24"/>
              </w:rPr>
              <w:t>B</w:t>
            </w:r>
            <w:r w:rsidRPr="00AC5131">
              <w:rPr>
                <w:sz w:val="24"/>
                <w:szCs w:val="24"/>
              </w:rPr>
              <w:t>roj</w:t>
            </w:r>
            <w:proofErr w:type="spellEnd"/>
            <w:r w:rsidRPr="00AC5131">
              <w:rPr>
                <w:sz w:val="24"/>
                <w:szCs w:val="24"/>
              </w:rPr>
              <w:t xml:space="preserve"> </w:t>
            </w:r>
            <w:proofErr w:type="spellStart"/>
            <w:r w:rsidRPr="00AC5131">
              <w:rPr>
                <w:spacing w:val="-2"/>
                <w:sz w:val="24"/>
                <w:szCs w:val="24"/>
              </w:rPr>
              <w:t>g</w:t>
            </w:r>
            <w:r w:rsidRPr="00AC5131">
              <w:rPr>
                <w:sz w:val="24"/>
                <w:szCs w:val="24"/>
              </w:rPr>
              <w:t>rupa</w:t>
            </w:r>
            <w:proofErr w:type="spellEnd"/>
          </w:p>
        </w:tc>
        <w:tc>
          <w:tcPr>
            <w:tcW w:w="1654" w:type="dxa"/>
            <w:tcBorders>
              <w:top w:val="single" w:sz="4" w:space="0" w:color="4BACC6"/>
            </w:tcBorders>
            <w:shd w:val="clear" w:color="auto" w:fill="00B050"/>
          </w:tcPr>
          <w:p w14:paraId="0918C6B7" w14:textId="77777777" w:rsidR="00D64C78" w:rsidRPr="00AC5131" w:rsidRDefault="00D64C78" w:rsidP="00080454">
            <w:pPr>
              <w:widowControl w:val="0"/>
              <w:spacing w:before="3"/>
            </w:pPr>
            <w:proofErr w:type="spellStart"/>
            <w:r w:rsidRPr="00AC5131">
              <w:rPr>
                <w:spacing w:val="-6"/>
                <w:sz w:val="24"/>
                <w:szCs w:val="24"/>
              </w:rPr>
              <w:t>I</w:t>
            </w:r>
            <w:r w:rsidRPr="00AC5131">
              <w:rPr>
                <w:spacing w:val="1"/>
                <w:sz w:val="24"/>
                <w:szCs w:val="24"/>
              </w:rPr>
              <w:t>z</w:t>
            </w:r>
            <w:r w:rsidRPr="00AC5131">
              <w:rPr>
                <w:sz w:val="24"/>
                <w:szCs w:val="24"/>
              </w:rPr>
              <w:t>vršitelj</w:t>
            </w:r>
            <w:proofErr w:type="spellEnd"/>
          </w:p>
          <w:p w14:paraId="168C1048" w14:textId="77777777" w:rsidR="00D64C78" w:rsidRPr="00AC5131" w:rsidRDefault="00D64C78" w:rsidP="00080454">
            <w:pPr>
              <w:widowControl w:val="0"/>
              <w:spacing w:before="8"/>
            </w:pPr>
            <w:proofErr w:type="spellStart"/>
            <w:r w:rsidRPr="00AC5131">
              <w:rPr>
                <w:sz w:val="24"/>
                <w:szCs w:val="24"/>
              </w:rPr>
              <w:t>pro</w:t>
            </w:r>
            <w:r w:rsidRPr="00AC5131">
              <w:rPr>
                <w:spacing w:val="-3"/>
                <w:sz w:val="24"/>
                <w:szCs w:val="24"/>
              </w:rPr>
              <w:t>g</w:t>
            </w:r>
            <w:r w:rsidRPr="00AC5131">
              <w:rPr>
                <w:sz w:val="24"/>
                <w:szCs w:val="24"/>
              </w:rPr>
              <w:t>r</w:t>
            </w:r>
            <w:r w:rsidRPr="00AC5131">
              <w:rPr>
                <w:spacing w:val="-2"/>
                <w:sz w:val="24"/>
                <w:szCs w:val="24"/>
              </w:rPr>
              <w:t>a</w:t>
            </w:r>
            <w:r w:rsidRPr="00AC5131">
              <w:rPr>
                <w:sz w:val="24"/>
                <w:szCs w:val="24"/>
              </w:rPr>
              <w:t>ma</w:t>
            </w:r>
            <w:proofErr w:type="spellEnd"/>
          </w:p>
        </w:tc>
        <w:tc>
          <w:tcPr>
            <w:tcW w:w="1028" w:type="dxa"/>
            <w:tcBorders>
              <w:top w:val="single" w:sz="4" w:space="0" w:color="4BACC6"/>
            </w:tcBorders>
            <w:shd w:val="clear" w:color="auto" w:fill="00B050"/>
          </w:tcPr>
          <w:p w14:paraId="16595DAB" w14:textId="77777777" w:rsidR="00D64C78" w:rsidRPr="00AC5131" w:rsidRDefault="00D64C78" w:rsidP="00080454">
            <w:pPr>
              <w:widowControl w:val="0"/>
              <w:spacing w:before="3"/>
              <w:ind w:left="105" w:right="74"/>
            </w:pPr>
            <w:r w:rsidRPr="00AC5131">
              <w:rPr>
                <w:spacing w:val="1"/>
                <w:sz w:val="24"/>
                <w:szCs w:val="24"/>
              </w:rPr>
              <w:t>S</w:t>
            </w:r>
            <w:r w:rsidRPr="00AC5131">
              <w:rPr>
                <w:spacing w:val="-1"/>
                <w:sz w:val="24"/>
                <w:szCs w:val="24"/>
              </w:rPr>
              <w:t>a</w:t>
            </w:r>
            <w:r w:rsidRPr="00AC5131">
              <w:rPr>
                <w:sz w:val="24"/>
                <w:szCs w:val="24"/>
              </w:rPr>
              <w:t xml:space="preserve">ti </w:t>
            </w:r>
            <w:proofErr w:type="spellStart"/>
            <w:r w:rsidRPr="00AC5131">
              <w:rPr>
                <w:sz w:val="24"/>
                <w:szCs w:val="24"/>
              </w:rPr>
              <w:t>t</w:t>
            </w:r>
            <w:r w:rsidRPr="00AC5131">
              <w:rPr>
                <w:spacing w:val="1"/>
                <w:sz w:val="24"/>
                <w:szCs w:val="24"/>
              </w:rPr>
              <w:t>j</w:t>
            </w:r>
            <w:r w:rsidRPr="00AC5131">
              <w:rPr>
                <w:spacing w:val="-1"/>
                <w:sz w:val="24"/>
                <w:szCs w:val="24"/>
              </w:rPr>
              <w:t>e</w:t>
            </w:r>
            <w:r w:rsidRPr="00AC5131">
              <w:rPr>
                <w:sz w:val="24"/>
                <w:szCs w:val="24"/>
              </w:rPr>
              <w:t>dno</w:t>
            </w:r>
            <w:proofErr w:type="spellEnd"/>
          </w:p>
        </w:tc>
        <w:tc>
          <w:tcPr>
            <w:tcW w:w="1265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00B050"/>
          </w:tcPr>
          <w:p w14:paraId="7D6B35D8" w14:textId="77777777" w:rsidR="00D64C78" w:rsidRPr="00AC5131" w:rsidRDefault="00D64C78" w:rsidP="00080454">
            <w:pPr>
              <w:widowControl w:val="0"/>
              <w:spacing w:before="3"/>
              <w:ind w:right="332"/>
            </w:pPr>
            <w:r w:rsidRPr="00AC5131">
              <w:rPr>
                <w:spacing w:val="1"/>
                <w:w w:val="99"/>
                <w:sz w:val="24"/>
                <w:szCs w:val="24"/>
              </w:rPr>
              <w:t>S</w:t>
            </w:r>
            <w:r w:rsidRPr="00AC5131">
              <w:rPr>
                <w:spacing w:val="-1"/>
                <w:sz w:val="24"/>
                <w:szCs w:val="24"/>
              </w:rPr>
              <w:t>a</w:t>
            </w:r>
            <w:r w:rsidRPr="00AC5131">
              <w:rPr>
                <w:sz w:val="24"/>
                <w:szCs w:val="24"/>
              </w:rPr>
              <w:t>ti</w:t>
            </w:r>
          </w:p>
          <w:p w14:paraId="14FD9FAD" w14:textId="77777777" w:rsidR="00D64C78" w:rsidRPr="00AC5131" w:rsidRDefault="00D64C78" w:rsidP="00080454">
            <w:pPr>
              <w:widowControl w:val="0"/>
              <w:spacing w:before="8"/>
              <w:ind w:right="116"/>
            </w:pPr>
            <w:proofErr w:type="spellStart"/>
            <w:r w:rsidRPr="00AC5131">
              <w:rPr>
                <w:spacing w:val="-2"/>
                <w:w w:val="99"/>
                <w:sz w:val="24"/>
                <w:szCs w:val="24"/>
              </w:rPr>
              <w:t>g</w:t>
            </w:r>
            <w:r w:rsidRPr="00AC5131">
              <w:rPr>
                <w:w w:val="99"/>
                <w:sz w:val="24"/>
                <w:szCs w:val="24"/>
              </w:rPr>
              <w:t>odišn</w:t>
            </w:r>
            <w:r w:rsidRPr="00AC5131">
              <w:rPr>
                <w:sz w:val="24"/>
                <w:szCs w:val="24"/>
              </w:rPr>
              <w:t>je</w:t>
            </w:r>
            <w:proofErr w:type="spellEnd"/>
          </w:p>
        </w:tc>
      </w:tr>
      <w:tr w:rsidR="00D64C78" w14:paraId="06845176" w14:textId="77777777" w:rsidTr="00080454">
        <w:trPr>
          <w:trHeight w:hRule="exact" w:val="594"/>
        </w:trPr>
        <w:tc>
          <w:tcPr>
            <w:tcW w:w="155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D2FC6CB" w14:textId="77777777" w:rsidR="00D64C78" w:rsidRDefault="00D64C78" w:rsidP="00080454">
            <w:pPr>
              <w:widowControl w:val="0"/>
              <w:spacing w:before="3"/>
              <w:ind w:right="153"/>
            </w:pPr>
            <w:proofErr w:type="spellStart"/>
            <w:r>
              <w:rPr>
                <w:b/>
                <w:bCs/>
                <w:sz w:val="24"/>
                <w:szCs w:val="24"/>
              </w:rPr>
              <w:t>Vj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ron</w:t>
            </w:r>
            <w:r>
              <w:rPr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rimok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to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9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CEA23D9" w14:textId="77777777" w:rsidR="00D64C78" w:rsidRDefault="00D64C78" w:rsidP="00080454">
            <w:pPr>
              <w:widowControl w:val="0"/>
              <w:spacing w:before="3"/>
              <w:ind w:right="141"/>
            </w:pPr>
            <w:r>
              <w:rPr>
                <w:spacing w:val="-6"/>
                <w:sz w:val="24"/>
                <w:szCs w:val="24"/>
                <w:lang w:val="es-ES"/>
              </w:rPr>
              <w:t>I.</w:t>
            </w:r>
            <w:r>
              <w:rPr>
                <w:sz w:val="24"/>
                <w:szCs w:val="24"/>
                <w:lang w:val="es-ES"/>
              </w:rPr>
              <w:t>,</w:t>
            </w:r>
            <w:r>
              <w:rPr>
                <w:spacing w:val="-1"/>
                <w:sz w:val="24"/>
                <w:szCs w:val="24"/>
                <w:lang w:val="es-ES"/>
              </w:rPr>
              <w:t xml:space="preserve"> </w:t>
            </w:r>
            <w:r>
              <w:rPr>
                <w:spacing w:val="-6"/>
                <w:sz w:val="24"/>
                <w:szCs w:val="24"/>
                <w:lang w:val="es-ES"/>
              </w:rPr>
              <w:t>II.</w:t>
            </w:r>
            <w:r>
              <w:rPr>
                <w:sz w:val="24"/>
                <w:szCs w:val="24"/>
                <w:lang w:val="es-ES"/>
              </w:rPr>
              <w:t>,</w:t>
            </w:r>
            <w:r>
              <w:rPr>
                <w:spacing w:val="-6"/>
                <w:sz w:val="24"/>
                <w:szCs w:val="24"/>
                <w:lang w:val="es-ES"/>
              </w:rPr>
              <w:t>III.</w:t>
            </w:r>
            <w:r>
              <w:rPr>
                <w:sz w:val="24"/>
                <w:szCs w:val="24"/>
                <w:lang w:val="es-ES"/>
              </w:rPr>
              <w:t xml:space="preserve">, </w:t>
            </w:r>
            <w:r>
              <w:rPr>
                <w:spacing w:val="-6"/>
                <w:sz w:val="24"/>
                <w:szCs w:val="24"/>
                <w:lang w:val="es-ES"/>
              </w:rPr>
              <w:t>IV., V.</w:t>
            </w:r>
          </w:p>
        </w:tc>
        <w:tc>
          <w:tcPr>
            <w:tcW w:w="118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D6E2E53" w14:textId="77777777" w:rsidR="00D64C78" w:rsidRDefault="00D64C78" w:rsidP="00080454">
            <w:pPr>
              <w:widowControl w:val="0"/>
              <w:spacing w:before="3"/>
              <w:ind w:left="312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6F3EE9C" w14:textId="77777777" w:rsidR="00D64C78" w:rsidRDefault="00D64C78" w:rsidP="00080454">
            <w:pPr>
              <w:widowControl w:val="0"/>
              <w:spacing w:before="3"/>
              <w:ind w:left="334" w:right="343" w:hanging="158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65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715A2F4" w14:textId="77777777" w:rsidR="00D64C78" w:rsidRDefault="00D64C78" w:rsidP="00080454">
            <w:pPr>
              <w:widowControl w:val="0"/>
              <w:spacing w:before="3"/>
              <w:jc w:val="center"/>
            </w:pPr>
            <w:r>
              <w:rPr>
                <w:sz w:val="24"/>
                <w:szCs w:val="24"/>
              </w:rPr>
              <w:t xml:space="preserve">M. </w:t>
            </w:r>
            <w:proofErr w:type="spellStart"/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ovrić</w:t>
            </w:r>
            <w:proofErr w:type="spellEnd"/>
          </w:p>
        </w:tc>
        <w:tc>
          <w:tcPr>
            <w:tcW w:w="102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191AAC" w14:textId="77777777" w:rsidR="00D64C78" w:rsidRDefault="00D64C78" w:rsidP="00080454">
            <w:pPr>
              <w:widowControl w:val="0"/>
              <w:spacing w:before="3"/>
              <w:ind w:left="248" w:right="257"/>
            </w:pPr>
            <w:r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126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220FC85" w14:textId="77777777" w:rsidR="00D64C78" w:rsidRDefault="00D64C78" w:rsidP="00080454">
            <w:pPr>
              <w:widowControl w:val="0"/>
              <w:spacing w:before="3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07826B19" w14:textId="77777777" w:rsidTr="00080454">
        <w:trPr>
          <w:trHeight w:hRule="exact" w:val="686"/>
        </w:trPr>
        <w:tc>
          <w:tcPr>
            <w:tcW w:w="1553" w:type="dxa"/>
            <w:tcBorders>
              <w:left w:val="single" w:sz="4" w:space="0" w:color="4BACC6"/>
            </w:tcBorders>
            <w:shd w:val="clear" w:color="auto" w:fill="FFFFFF"/>
          </w:tcPr>
          <w:p w14:paraId="1D35D8DC" w14:textId="77777777" w:rsidR="00D64C78" w:rsidRDefault="00D64C78" w:rsidP="00080454">
            <w:pPr>
              <w:widowControl w:val="0"/>
              <w:spacing w:before="1"/>
              <w:ind w:right="153"/>
            </w:pPr>
            <w:proofErr w:type="spellStart"/>
            <w:r>
              <w:rPr>
                <w:b/>
                <w:bCs/>
                <w:sz w:val="24"/>
                <w:szCs w:val="24"/>
              </w:rPr>
              <w:t>Vj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ron</w:t>
            </w:r>
            <w:r>
              <w:rPr>
                <w:b/>
                <w:bCs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uk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rimok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to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898" w:type="dxa"/>
            <w:shd w:val="clear" w:color="auto" w:fill="auto"/>
          </w:tcPr>
          <w:p w14:paraId="35CD4438" w14:textId="77777777" w:rsidR="00D64C78" w:rsidRDefault="00D64C78" w:rsidP="00080454">
            <w:pPr>
              <w:widowControl w:val="0"/>
              <w:spacing w:before="1"/>
              <w:ind w:right="188"/>
            </w:pPr>
            <w:proofErr w:type="spellStart"/>
            <w:r>
              <w:rPr>
                <w:sz w:val="24"/>
                <w:szCs w:val="24"/>
              </w:rPr>
              <w:t>VI.ab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VII.ab</w:t>
            </w:r>
            <w:proofErr w:type="spellEnd"/>
          </w:p>
          <w:p w14:paraId="1EBED916" w14:textId="77777777" w:rsidR="00D64C78" w:rsidRDefault="00D64C78" w:rsidP="00080454">
            <w:pPr>
              <w:widowControl w:val="0"/>
              <w:spacing w:before="1"/>
              <w:ind w:right="188"/>
            </w:pPr>
            <w:proofErr w:type="spellStart"/>
            <w:r>
              <w:rPr>
                <w:sz w:val="24"/>
                <w:szCs w:val="24"/>
              </w:rPr>
              <w:t>VI</w:t>
            </w:r>
            <w:r>
              <w:rPr>
                <w:spacing w:val="-6"/>
                <w:sz w:val="24"/>
                <w:szCs w:val="24"/>
              </w:rPr>
              <w:t>II.</w:t>
            </w:r>
            <w:r>
              <w:rPr>
                <w:spacing w:val="-1"/>
                <w:sz w:val="24"/>
                <w:szCs w:val="24"/>
              </w:rPr>
              <w:t>a,b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189" w:type="dxa"/>
            <w:shd w:val="clear" w:color="auto" w:fill="auto"/>
          </w:tcPr>
          <w:p w14:paraId="1A9AD213" w14:textId="77777777" w:rsidR="00D64C78" w:rsidRDefault="00D64C78" w:rsidP="00080454">
            <w:pPr>
              <w:widowControl w:val="0"/>
              <w:spacing w:before="1"/>
              <w:ind w:left="312"/>
              <w:rPr>
                <w:sz w:val="24"/>
                <w:szCs w:val="24"/>
              </w:rPr>
            </w:pPr>
          </w:p>
        </w:tc>
        <w:tc>
          <w:tcPr>
            <w:tcW w:w="1076" w:type="dxa"/>
            <w:shd w:val="clear" w:color="auto" w:fill="auto"/>
          </w:tcPr>
          <w:p w14:paraId="4079D568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14:paraId="1CFCBA98" w14:textId="77777777" w:rsidR="00D64C78" w:rsidRDefault="00D64C78" w:rsidP="00080454">
            <w:pPr>
              <w:widowControl w:val="0"/>
              <w:spacing w:before="1"/>
              <w:jc w:val="center"/>
            </w:pPr>
            <w:r>
              <w:rPr>
                <w:sz w:val="24"/>
                <w:szCs w:val="24"/>
              </w:rPr>
              <w:t xml:space="preserve">B. </w:t>
            </w:r>
            <w:proofErr w:type="spellStart"/>
            <w:r>
              <w:rPr>
                <w:sz w:val="24"/>
                <w:szCs w:val="24"/>
              </w:rPr>
              <w:t>Hlavaček</w:t>
            </w:r>
            <w:proofErr w:type="spellEnd"/>
          </w:p>
        </w:tc>
        <w:tc>
          <w:tcPr>
            <w:tcW w:w="1028" w:type="dxa"/>
            <w:shd w:val="clear" w:color="auto" w:fill="auto"/>
          </w:tcPr>
          <w:p w14:paraId="268F1B75" w14:textId="77777777" w:rsidR="00D64C78" w:rsidRDefault="00D64C78" w:rsidP="00080454">
            <w:pPr>
              <w:widowControl w:val="0"/>
              <w:spacing w:before="1"/>
              <w:ind w:left="248" w:right="257"/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265" w:type="dxa"/>
            <w:tcBorders>
              <w:right w:val="single" w:sz="4" w:space="0" w:color="4BACC6"/>
            </w:tcBorders>
            <w:shd w:val="clear" w:color="auto" w:fill="FFFFFF"/>
          </w:tcPr>
          <w:p w14:paraId="5B1D20DB" w14:textId="77777777" w:rsidR="00D64C78" w:rsidRDefault="00D64C78" w:rsidP="00080454">
            <w:pPr>
              <w:widowControl w:val="0"/>
              <w:spacing w:before="1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1F39084D" w14:textId="77777777" w:rsidTr="00080454">
        <w:trPr>
          <w:trHeight w:hRule="exact" w:val="568"/>
        </w:trPr>
        <w:tc>
          <w:tcPr>
            <w:tcW w:w="155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1534306" w14:textId="77777777" w:rsidR="00D64C78" w:rsidRDefault="00D64C78" w:rsidP="00080454">
            <w:pPr>
              <w:widowControl w:val="0"/>
              <w:spacing w:before="1"/>
              <w:ind w:right="240"/>
            </w:pPr>
            <w:proofErr w:type="spellStart"/>
            <w:r>
              <w:rPr>
                <w:b/>
                <w:bCs/>
                <w:sz w:val="24"/>
                <w:szCs w:val="24"/>
              </w:rPr>
              <w:t>En</w:t>
            </w:r>
            <w:r>
              <w:rPr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leski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89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23F05B5" w14:textId="77777777" w:rsidR="00D64C78" w:rsidRDefault="00D64C78" w:rsidP="00080454">
            <w:pPr>
              <w:widowControl w:val="0"/>
              <w:spacing w:before="1"/>
              <w:ind w:right="90"/>
            </w:pPr>
            <w:r>
              <w:rPr>
                <w:spacing w:val="-6"/>
                <w:sz w:val="24"/>
                <w:szCs w:val="24"/>
                <w:lang w:val="nb-NO"/>
              </w:rPr>
              <w:t>V. a, VI. b, VII. a, VIII. a</w:t>
            </w:r>
          </w:p>
          <w:p w14:paraId="26CAEA5D" w14:textId="77777777" w:rsidR="00D64C78" w:rsidRDefault="00D64C78" w:rsidP="00080454">
            <w:pPr>
              <w:widowControl w:val="0"/>
              <w:spacing w:before="1"/>
              <w:ind w:left="129" w:right="90" w:firstLine="117"/>
              <w:rPr>
                <w:spacing w:val="-6"/>
                <w:sz w:val="24"/>
                <w:szCs w:val="24"/>
                <w:lang w:val="nb-NO"/>
              </w:rPr>
            </w:pPr>
          </w:p>
          <w:p w14:paraId="518DC40E" w14:textId="77777777" w:rsidR="00D64C78" w:rsidRDefault="00D64C78" w:rsidP="00080454">
            <w:pPr>
              <w:widowControl w:val="0"/>
              <w:spacing w:before="1"/>
              <w:ind w:left="129" w:right="90" w:firstLine="117"/>
            </w:pPr>
            <w:r>
              <w:rPr>
                <w:sz w:val="24"/>
                <w:szCs w:val="24"/>
                <w:lang w:val="nb-NO"/>
              </w:rPr>
              <w:t>,</w:t>
            </w:r>
            <w:r>
              <w:rPr>
                <w:spacing w:val="-4"/>
                <w:sz w:val="24"/>
                <w:szCs w:val="24"/>
                <w:lang w:val="nb-NO"/>
              </w:rPr>
              <w:t xml:space="preserve"> </w:t>
            </w:r>
            <w:r>
              <w:rPr>
                <w:sz w:val="24"/>
                <w:szCs w:val="24"/>
                <w:lang w:val="nb-NO"/>
              </w:rPr>
              <w:t>V</w:t>
            </w:r>
            <w:r>
              <w:rPr>
                <w:spacing w:val="-6"/>
                <w:sz w:val="24"/>
                <w:szCs w:val="24"/>
                <w:lang w:val="nb-NO"/>
              </w:rPr>
              <w:t>II</w:t>
            </w:r>
            <w:r>
              <w:rPr>
                <w:sz w:val="24"/>
                <w:szCs w:val="24"/>
                <w:lang w:val="nb-NO"/>
              </w:rPr>
              <w:t>I</w:t>
            </w:r>
          </w:p>
        </w:tc>
        <w:tc>
          <w:tcPr>
            <w:tcW w:w="118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6A737DC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w w:val="99"/>
                <w:sz w:val="24"/>
                <w:szCs w:val="24"/>
              </w:rPr>
            </w:pPr>
          </w:p>
          <w:p w14:paraId="1816C68B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CCB913F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8FF40D" w14:textId="77777777" w:rsidR="00D64C78" w:rsidRDefault="00D64C78" w:rsidP="00080454">
            <w:pPr>
              <w:widowControl w:val="0"/>
              <w:spacing w:before="1"/>
              <w:jc w:val="center"/>
            </w:pPr>
            <w:r>
              <w:rPr>
                <w:sz w:val="24"/>
                <w:szCs w:val="24"/>
              </w:rPr>
              <w:t xml:space="preserve">G.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ršić</w:t>
            </w:r>
            <w:proofErr w:type="spellEnd"/>
          </w:p>
        </w:tc>
        <w:tc>
          <w:tcPr>
            <w:tcW w:w="102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929294" w14:textId="77777777" w:rsidR="00D64C78" w:rsidRDefault="00D64C78" w:rsidP="00080454">
            <w:pPr>
              <w:widowControl w:val="0"/>
              <w:spacing w:before="1"/>
              <w:ind w:right="317"/>
            </w:pPr>
            <w:r>
              <w:rPr>
                <w:sz w:val="24"/>
                <w:szCs w:val="24"/>
              </w:rPr>
              <w:t xml:space="preserve">   10</w:t>
            </w:r>
          </w:p>
        </w:tc>
        <w:tc>
          <w:tcPr>
            <w:tcW w:w="126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30E1B46" w14:textId="77777777" w:rsidR="00D64C78" w:rsidRDefault="00D64C78" w:rsidP="00080454">
            <w:pPr>
              <w:widowControl w:val="0"/>
              <w:spacing w:before="1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3627498D" w14:textId="77777777" w:rsidTr="00080454">
        <w:trPr>
          <w:trHeight w:hRule="exact" w:val="585"/>
        </w:trPr>
        <w:tc>
          <w:tcPr>
            <w:tcW w:w="155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A002A77" w14:textId="77777777" w:rsidR="00D64C78" w:rsidRDefault="00D64C78" w:rsidP="00080454">
            <w:pPr>
              <w:widowControl w:val="0"/>
              <w:spacing w:before="1"/>
              <w:ind w:right="195"/>
            </w:pPr>
            <w:proofErr w:type="spellStart"/>
            <w:r>
              <w:rPr>
                <w:b/>
                <w:bCs/>
                <w:sz w:val="24"/>
                <w:szCs w:val="24"/>
              </w:rPr>
              <w:t>Nj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ma</w:t>
            </w:r>
            <w:r>
              <w:rPr>
                <w:b/>
                <w:bCs/>
                <w:spacing w:val="-1"/>
                <w:sz w:val="24"/>
                <w:szCs w:val="24"/>
              </w:rPr>
              <w:t>č</w:t>
            </w:r>
            <w:r>
              <w:rPr>
                <w:b/>
                <w:bCs/>
                <w:sz w:val="24"/>
                <w:szCs w:val="24"/>
              </w:rPr>
              <w:t>ki</w:t>
            </w:r>
            <w:proofErr w:type="spellEnd"/>
          </w:p>
          <w:p w14:paraId="236A15C9" w14:textId="77777777" w:rsidR="00D64C78" w:rsidRDefault="00D64C78" w:rsidP="00080454">
            <w:pPr>
              <w:widowControl w:val="0"/>
              <w:spacing w:before="1"/>
              <w:ind w:right="195"/>
            </w:pP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89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7D291D8" w14:textId="77777777" w:rsidR="00D64C78" w:rsidRDefault="00D64C78" w:rsidP="00080454">
            <w:pPr>
              <w:widowControl w:val="0"/>
              <w:spacing w:before="1"/>
            </w:pPr>
            <w:r>
              <w:rPr>
                <w:spacing w:val="-6"/>
                <w:sz w:val="24"/>
                <w:szCs w:val="24"/>
              </w:rPr>
              <w:t>IV. b, VI. a, VII. b, VIII. B</w:t>
            </w:r>
          </w:p>
        </w:tc>
        <w:tc>
          <w:tcPr>
            <w:tcW w:w="118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431CC6F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  <w:p w14:paraId="257C844F" w14:textId="77777777" w:rsidR="00D64C78" w:rsidRDefault="00D64C78" w:rsidP="00080454">
            <w:pPr>
              <w:widowControl w:val="0"/>
              <w:spacing w:before="1"/>
              <w:ind w:left="-2536" w:right="346" w:firstLine="2870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EC9734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5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716AD2" w14:textId="77777777" w:rsidR="00D64C78" w:rsidRDefault="00D64C78" w:rsidP="00080454">
            <w:pPr>
              <w:widowControl w:val="0"/>
              <w:spacing w:before="1"/>
              <w:ind w:right="180"/>
              <w:jc w:val="center"/>
            </w:pPr>
            <w:r>
              <w:rPr>
                <w:sz w:val="24"/>
                <w:szCs w:val="24"/>
              </w:rPr>
              <w:t>A. Mo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</w:t>
            </w:r>
          </w:p>
        </w:tc>
        <w:tc>
          <w:tcPr>
            <w:tcW w:w="102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11BFEB0" w14:textId="77777777" w:rsidR="00D64C78" w:rsidRDefault="00D64C78" w:rsidP="00080454">
            <w:pPr>
              <w:widowControl w:val="0"/>
              <w:spacing w:before="1"/>
              <w:ind w:left="308" w:right="317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6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A067E48" w14:textId="77777777" w:rsidR="00D64C78" w:rsidRDefault="00D64C78" w:rsidP="00080454">
            <w:pPr>
              <w:widowControl w:val="0"/>
              <w:spacing w:before="1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2C2C150B" w14:textId="77777777" w:rsidTr="00080454">
        <w:trPr>
          <w:trHeight w:hRule="exact" w:val="585"/>
        </w:trPr>
        <w:tc>
          <w:tcPr>
            <w:tcW w:w="1553" w:type="dxa"/>
            <w:tcBorders>
              <w:left w:val="single" w:sz="4" w:space="0" w:color="4BACC6"/>
            </w:tcBorders>
            <w:shd w:val="clear" w:color="auto" w:fill="FFFFFF"/>
          </w:tcPr>
          <w:p w14:paraId="1C3D854F" w14:textId="77777777" w:rsidR="00D64C78" w:rsidRDefault="00D64C78" w:rsidP="00080454">
            <w:pPr>
              <w:widowControl w:val="0"/>
              <w:spacing w:before="1"/>
              <w:ind w:right="240"/>
            </w:pPr>
            <w:proofErr w:type="spellStart"/>
            <w:r>
              <w:rPr>
                <w:b/>
                <w:bCs/>
                <w:sz w:val="24"/>
                <w:szCs w:val="24"/>
              </w:rPr>
              <w:t>En</w:t>
            </w:r>
            <w:r>
              <w:rPr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leski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898" w:type="dxa"/>
            <w:shd w:val="clear" w:color="auto" w:fill="auto"/>
          </w:tcPr>
          <w:p w14:paraId="7F2FEE6E" w14:textId="77777777" w:rsidR="00D64C78" w:rsidRDefault="00D64C78" w:rsidP="00080454">
            <w:pPr>
              <w:widowControl w:val="0"/>
              <w:spacing w:before="1"/>
            </w:pPr>
            <w:r>
              <w:rPr>
                <w:spacing w:val="-6"/>
                <w:sz w:val="24"/>
                <w:szCs w:val="24"/>
              </w:rPr>
              <w:t>IV. a</w:t>
            </w:r>
          </w:p>
          <w:p w14:paraId="6CDADDC8" w14:textId="77777777" w:rsidR="00D64C78" w:rsidRDefault="00D64C78" w:rsidP="00080454">
            <w:pPr>
              <w:widowControl w:val="0"/>
              <w:spacing w:before="1"/>
              <w:ind w:left="93"/>
              <w:rPr>
                <w:sz w:val="24"/>
                <w:szCs w:val="24"/>
              </w:rPr>
            </w:pPr>
          </w:p>
        </w:tc>
        <w:tc>
          <w:tcPr>
            <w:tcW w:w="1189" w:type="dxa"/>
            <w:shd w:val="clear" w:color="auto" w:fill="auto"/>
          </w:tcPr>
          <w:p w14:paraId="237B2A2F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  <w:p w14:paraId="470E0F89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</w:tc>
        <w:tc>
          <w:tcPr>
            <w:tcW w:w="1076" w:type="dxa"/>
            <w:shd w:val="clear" w:color="auto" w:fill="auto"/>
          </w:tcPr>
          <w:p w14:paraId="0176D909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14:paraId="4770CEB7" w14:textId="77777777" w:rsidR="00D64C78" w:rsidRDefault="00D64C78" w:rsidP="00080454">
            <w:pPr>
              <w:widowControl w:val="0"/>
              <w:spacing w:before="1"/>
              <w:jc w:val="center"/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Ron</w:t>
            </w:r>
            <w:r>
              <w:rPr>
                <w:spacing w:val="-1"/>
                <w:sz w:val="24"/>
                <w:szCs w:val="24"/>
              </w:rPr>
              <w:t>če</w:t>
            </w:r>
            <w:r>
              <w:rPr>
                <w:sz w:val="24"/>
                <w:szCs w:val="24"/>
              </w:rPr>
              <w:t>vić</w:t>
            </w:r>
            <w:proofErr w:type="spellEnd"/>
          </w:p>
        </w:tc>
        <w:tc>
          <w:tcPr>
            <w:tcW w:w="1028" w:type="dxa"/>
            <w:shd w:val="clear" w:color="auto" w:fill="auto"/>
          </w:tcPr>
          <w:p w14:paraId="4DB70EE8" w14:textId="77777777" w:rsidR="00D64C78" w:rsidRDefault="00D64C78" w:rsidP="00080454">
            <w:pPr>
              <w:widowControl w:val="0"/>
              <w:spacing w:before="1"/>
              <w:ind w:left="308" w:right="317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65" w:type="dxa"/>
            <w:tcBorders>
              <w:right w:val="single" w:sz="4" w:space="0" w:color="4BACC6"/>
            </w:tcBorders>
            <w:shd w:val="clear" w:color="auto" w:fill="FFFFFF"/>
          </w:tcPr>
          <w:p w14:paraId="02C3CA14" w14:textId="77777777" w:rsidR="00D64C78" w:rsidRDefault="00D64C78" w:rsidP="00080454">
            <w:pPr>
              <w:widowControl w:val="0"/>
              <w:spacing w:before="1"/>
              <w:ind w:left="92" w:right="401"/>
            </w:pPr>
            <w:r>
              <w:rPr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D64C78" w14:paraId="084119A7" w14:textId="77777777" w:rsidTr="00080454">
        <w:trPr>
          <w:trHeight w:hRule="exact" w:val="585"/>
        </w:trPr>
        <w:tc>
          <w:tcPr>
            <w:tcW w:w="155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2300E2E" w14:textId="77777777" w:rsidR="00D64C78" w:rsidRDefault="00D64C78" w:rsidP="00080454">
            <w:pPr>
              <w:widowControl w:val="0"/>
              <w:spacing w:before="1"/>
            </w:pP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nfo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matika</w:t>
            </w:r>
            <w:proofErr w:type="spellEnd"/>
          </w:p>
          <w:p w14:paraId="789CDA9E" w14:textId="77777777" w:rsidR="00D64C78" w:rsidRDefault="00D64C78" w:rsidP="00080454">
            <w:pPr>
              <w:widowControl w:val="0"/>
              <w:spacing w:before="1"/>
              <w:ind w:left="13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9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7BCC6C" w14:textId="77777777" w:rsidR="00D64C78" w:rsidRDefault="00D64C78" w:rsidP="00080454">
            <w:pPr>
              <w:widowControl w:val="0"/>
              <w:spacing w:before="1" w:line="247" w:lineRule="auto"/>
              <w:ind w:right="188"/>
            </w:pPr>
            <w:r>
              <w:rPr>
                <w:sz w:val="24"/>
                <w:szCs w:val="24"/>
              </w:rPr>
              <w:t xml:space="preserve">VI. a, </w:t>
            </w:r>
            <w:proofErr w:type="spellStart"/>
            <w:r>
              <w:rPr>
                <w:sz w:val="24"/>
                <w:szCs w:val="24"/>
              </w:rPr>
              <w:t>VIII.a</w:t>
            </w:r>
            <w:proofErr w:type="spellEnd"/>
            <w:r>
              <w:rPr>
                <w:sz w:val="24"/>
                <w:szCs w:val="24"/>
              </w:rPr>
              <w:t>, VIII. b</w:t>
            </w:r>
          </w:p>
        </w:tc>
        <w:tc>
          <w:tcPr>
            <w:tcW w:w="118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5E09CE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EAACAA7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5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92D1F97" w14:textId="77777777" w:rsidR="00D64C78" w:rsidRDefault="00D64C78" w:rsidP="00080454">
            <w:pPr>
              <w:widowControl w:val="0"/>
              <w:spacing w:before="1"/>
              <w:jc w:val="center"/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Bakoš</w:t>
            </w:r>
            <w:proofErr w:type="spellEnd"/>
          </w:p>
        </w:tc>
        <w:tc>
          <w:tcPr>
            <w:tcW w:w="102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321C32A" w14:textId="77777777" w:rsidR="00D64C78" w:rsidRDefault="00D64C78" w:rsidP="00080454">
            <w:pPr>
              <w:widowControl w:val="0"/>
              <w:spacing w:before="1"/>
              <w:ind w:left="308" w:right="317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6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148FDE6" w14:textId="77777777" w:rsidR="00D64C78" w:rsidRDefault="00D64C78" w:rsidP="00080454">
            <w:pPr>
              <w:widowControl w:val="0"/>
              <w:spacing w:before="1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5F56B9A3" w14:textId="77777777" w:rsidTr="00080454">
        <w:trPr>
          <w:trHeight w:hRule="exact" w:val="585"/>
        </w:trPr>
        <w:tc>
          <w:tcPr>
            <w:tcW w:w="1553" w:type="dxa"/>
            <w:tcBorders>
              <w:left w:val="single" w:sz="4" w:space="0" w:color="4BACC6"/>
            </w:tcBorders>
            <w:shd w:val="clear" w:color="auto" w:fill="FFFFFF"/>
          </w:tcPr>
          <w:p w14:paraId="4481DEE1" w14:textId="77777777" w:rsidR="00D64C78" w:rsidRDefault="00D64C78" w:rsidP="00080454">
            <w:pPr>
              <w:widowControl w:val="0"/>
              <w:spacing w:before="1"/>
            </w:pPr>
            <w:proofErr w:type="spellStart"/>
            <w:r>
              <w:rPr>
                <w:b/>
                <w:bCs/>
                <w:sz w:val="24"/>
                <w:szCs w:val="24"/>
              </w:rPr>
              <w:t>Informatika</w:t>
            </w:r>
            <w:proofErr w:type="spellEnd"/>
          </w:p>
          <w:p w14:paraId="455034F4" w14:textId="77777777" w:rsidR="00D64C78" w:rsidRDefault="00D64C78" w:rsidP="00080454">
            <w:pPr>
              <w:widowControl w:val="0"/>
              <w:spacing w:before="1"/>
              <w:ind w:left="13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14:paraId="310C5EF7" w14:textId="77777777" w:rsidR="00D64C78" w:rsidRDefault="00D64C78" w:rsidP="00080454">
            <w:pPr>
              <w:widowControl w:val="0"/>
              <w:spacing w:before="1"/>
              <w:ind w:right="174"/>
            </w:pPr>
            <w:r>
              <w:rPr>
                <w:sz w:val="24"/>
                <w:szCs w:val="24"/>
              </w:rPr>
              <w:t>VIII. a, VIII. b</w:t>
            </w:r>
          </w:p>
        </w:tc>
        <w:tc>
          <w:tcPr>
            <w:tcW w:w="1189" w:type="dxa"/>
            <w:shd w:val="clear" w:color="auto" w:fill="auto"/>
          </w:tcPr>
          <w:p w14:paraId="42A3F9E7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  <w:p w14:paraId="27B6FA65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  <w:p w14:paraId="31B0C89D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</w:tc>
        <w:tc>
          <w:tcPr>
            <w:tcW w:w="1076" w:type="dxa"/>
            <w:shd w:val="clear" w:color="auto" w:fill="auto"/>
          </w:tcPr>
          <w:p w14:paraId="660CF34B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2</w:t>
            </w:r>
          </w:p>
          <w:p w14:paraId="19DE704C" w14:textId="77777777" w:rsidR="00D64C78" w:rsidRDefault="00D64C78" w:rsidP="00080454">
            <w:pPr>
              <w:widowControl w:val="0"/>
              <w:spacing w:before="1"/>
              <w:ind w:left="393" w:right="403" w:hanging="158"/>
              <w:rPr>
                <w:sz w:val="24"/>
                <w:szCs w:val="24"/>
              </w:rPr>
            </w:pPr>
          </w:p>
        </w:tc>
        <w:tc>
          <w:tcPr>
            <w:tcW w:w="1654" w:type="dxa"/>
            <w:shd w:val="clear" w:color="auto" w:fill="auto"/>
          </w:tcPr>
          <w:p w14:paraId="0586C43E" w14:textId="77777777" w:rsidR="00D64C78" w:rsidRDefault="00D64C78" w:rsidP="00080454">
            <w:pPr>
              <w:widowControl w:val="0"/>
              <w:spacing w:before="1"/>
              <w:jc w:val="center"/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Sunarić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Čavić</w:t>
            </w:r>
            <w:proofErr w:type="spellEnd"/>
          </w:p>
        </w:tc>
        <w:tc>
          <w:tcPr>
            <w:tcW w:w="1028" w:type="dxa"/>
            <w:shd w:val="clear" w:color="auto" w:fill="auto"/>
          </w:tcPr>
          <w:p w14:paraId="1E232D95" w14:textId="77777777" w:rsidR="00D64C78" w:rsidRDefault="00D64C78" w:rsidP="00080454">
            <w:pPr>
              <w:widowControl w:val="0"/>
              <w:spacing w:before="1"/>
              <w:ind w:right="317"/>
            </w:pPr>
            <w:r>
              <w:rPr>
                <w:sz w:val="24"/>
                <w:szCs w:val="24"/>
              </w:rPr>
              <w:t xml:space="preserve">     4</w:t>
            </w:r>
          </w:p>
          <w:p w14:paraId="4698634D" w14:textId="77777777" w:rsidR="00D64C78" w:rsidRDefault="00D64C78" w:rsidP="00080454">
            <w:pPr>
              <w:widowControl w:val="0"/>
              <w:spacing w:before="1"/>
              <w:ind w:right="317"/>
            </w:pPr>
            <w:r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1265" w:type="dxa"/>
            <w:tcBorders>
              <w:right w:val="single" w:sz="4" w:space="0" w:color="4BACC6"/>
            </w:tcBorders>
            <w:shd w:val="clear" w:color="auto" w:fill="FFFFFF"/>
          </w:tcPr>
          <w:p w14:paraId="5F266753" w14:textId="77777777" w:rsidR="00D64C78" w:rsidRDefault="00D64C78" w:rsidP="00080454">
            <w:pPr>
              <w:widowControl w:val="0"/>
              <w:spacing w:before="1"/>
              <w:ind w:left="92"/>
            </w:pPr>
            <w:r>
              <w:rPr>
                <w:b/>
                <w:bCs/>
                <w:sz w:val="24"/>
                <w:szCs w:val="24"/>
              </w:rPr>
              <w:t>70</w:t>
            </w:r>
          </w:p>
        </w:tc>
      </w:tr>
      <w:tr w:rsidR="00D64C78" w14:paraId="21168FA2" w14:textId="77777777" w:rsidTr="00080454">
        <w:trPr>
          <w:trHeight w:hRule="exact" w:val="592"/>
        </w:trPr>
        <w:tc>
          <w:tcPr>
            <w:tcW w:w="1553" w:type="dxa"/>
            <w:tcBorders>
              <w:left w:val="single" w:sz="4" w:space="0" w:color="4BACC6"/>
            </w:tcBorders>
            <w:shd w:val="clear" w:color="auto" w:fill="FFFFFF"/>
          </w:tcPr>
          <w:p w14:paraId="1D1C7DEE" w14:textId="77777777" w:rsidR="00D64C78" w:rsidRDefault="00D64C78" w:rsidP="00080454">
            <w:pPr>
              <w:widowControl w:val="0"/>
              <w:spacing w:before="1"/>
              <w:ind w:right="-196"/>
            </w:pP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Informatika</w:t>
            </w:r>
            <w:proofErr w:type="spellEnd"/>
          </w:p>
        </w:tc>
        <w:tc>
          <w:tcPr>
            <w:tcW w:w="1898" w:type="dxa"/>
            <w:shd w:val="clear" w:color="auto" w:fill="auto"/>
          </w:tcPr>
          <w:p w14:paraId="6917D386" w14:textId="77777777" w:rsidR="00D64C78" w:rsidRDefault="00D64C78" w:rsidP="00080454">
            <w:pPr>
              <w:widowControl w:val="0"/>
              <w:spacing w:before="1"/>
            </w:pPr>
            <w:r>
              <w:rPr>
                <w:sz w:val="24"/>
                <w:szCs w:val="24"/>
              </w:rPr>
              <w:t xml:space="preserve">III. b, IV. a, IV. B,, VI. a, VI. b, </w:t>
            </w:r>
            <w:proofErr w:type="spellStart"/>
            <w:r>
              <w:rPr>
                <w:sz w:val="24"/>
                <w:szCs w:val="24"/>
              </w:rPr>
              <w:t>VII.bVII.bVI</w:t>
            </w:r>
            <w:proofErr w:type="spellEnd"/>
            <w:r>
              <w:rPr>
                <w:sz w:val="24"/>
                <w:szCs w:val="24"/>
              </w:rPr>
              <w:t>. b</w:t>
            </w:r>
          </w:p>
        </w:tc>
        <w:tc>
          <w:tcPr>
            <w:tcW w:w="1189" w:type="dxa"/>
            <w:shd w:val="clear" w:color="auto" w:fill="auto"/>
          </w:tcPr>
          <w:p w14:paraId="521AA122" w14:textId="77777777" w:rsidR="00D64C78" w:rsidRDefault="00D64C78" w:rsidP="00080454">
            <w:pPr>
              <w:widowControl w:val="0"/>
              <w:spacing w:before="1"/>
              <w:ind w:left="334" w:right="346"/>
              <w:rPr>
                <w:sz w:val="24"/>
                <w:szCs w:val="24"/>
              </w:rPr>
            </w:pPr>
          </w:p>
        </w:tc>
        <w:tc>
          <w:tcPr>
            <w:tcW w:w="1076" w:type="dxa"/>
            <w:shd w:val="clear" w:color="auto" w:fill="auto"/>
          </w:tcPr>
          <w:p w14:paraId="62A46CF1" w14:textId="77777777" w:rsidR="00D64C78" w:rsidRDefault="00D64C78" w:rsidP="00080454">
            <w:pPr>
              <w:widowControl w:val="0"/>
              <w:spacing w:before="1"/>
              <w:ind w:left="393" w:right="403" w:hanging="158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54" w:type="dxa"/>
            <w:shd w:val="clear" w:color="auto" w:fill="auto"/>
          </w:tcPr>
          <w:p w14:paraId="58F4405A" w14:textId="77777777" w:rsidR="00D64C78" w:rsidRDefault="00D64C78" w:rsidP="00080454">
            <w:pPr>
              <w:widowControl w:val="0"/>
              <w:spacing w:before="1"/>
              <w:ind w:right="112"/>
              <w:jc w:val="center"/>
            </w:pPr>
            <w:r>
              <w:rPr>
                <w:spacing w:val="-6"/>
                <w:sz w:val="24"/>
                <w:szCs w:val="24"/>
              </w:rPr>
              <w:t xml:space="preserve">T. </w:t>
            </w:r>
            <w:proofErr w:type="spellStart"/>
            <w:r>
              <w:rPr>
                <w:spacing w:val="-6"/>
                <w:sz w:val="24"/>
                <w:szCs w:val="24"/>
              </w:rPr>
              <w:t>Salaj</w:t>
            </w:r>
            <w:proofErr w:type="spellEnd"/>
          </w:p>
        </w:tc>
        <w:tc>
          <w:tcPr>
            <w:tcW w:w="1028" w:type="dxa"/>
            <w:shd w:val="clear" w:color="auto" w:fill="auto"/>
          </w:tcPr>
          <w:p w14:paraId="2D559EA1" w14:textId="77777777" w:rsidR="00D64C78" w:rsidRDefault="00D64C78" w:rsidP="00080454">
            <w:pPr>
              <w:widowControl w:val="0"/>
              <w:spacing w:before="1"/>
              <w:ind w:right="317"/>
            </w:pPr>
            <w:r>
              <w:rPr>
                <w:sz w:val="24"/>
                <w:szCs w:val="24"/>
              </w:rPr>
              <w:t xml:space="preserve">    12</w:t>
            </w:r>
          </w:p>
        </w:tc>
        <w:tc>
          <w:tcPr>
            <w:tcW w:w="1265" w:type="dxa"/>
            <w:tcBorders>
              <w:right w:val="single" w:sz="4" w:space="0" w:color="4BACC6"/>
            </w:tcBorders>
            <w:shd w:val="clear" w:color="auto" w:fill="FFFFFF"/>
          </w:tcPr>
          <w:p w14:paraId="48B34979" w14:textId="77777777" w:rsidR="00D64C78" w:rsidRDefault="00D64C78" w:rsidP="00080454">
            <w:pPr>
              <w:widowControl w:val="0"/>
              <w:spacing w:before="1"/>
              <w:ind w:left="92" w:right="223"/>
            </w:pPr>
            <w:r>
              <w:rPr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D64C78" w14:paraId="43504D7D" w14:textId="77777777" w:rsidTr="00080454">
        <w:trPr>
          <w:trHeight w:hRule="exact" w:val="592"/>
        </w:trPr>
        <w:tc>
          <w:tcPr>
            <w:tcW w:w="1553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9910A2C" w14:textId="77777777" w:rsidR="00D64C78" w:rsidRDefault="00D64C78" w:rsidP="00080454">
            <w:pPr>
              <w:widowControl w:val="0"/>
              <w:spacing w:before="1"/>
              <w:ind w:right="-196"/>
            </w:pP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Informatika</w:t>
            </w:r>
            <w:proofErr w:type="spellEnd"/>
          </w:p>
        </w:tc>
        <w:tc>
          <w:tcPr>
            <w:tcW w:w="1898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4C402F66" w14:textId="14B18158" w:rsidR="00D64C78" w:rsidRDefault="00D64C78" w:rsidP="00080454">
            <w:pPr>
              <w:widowControl w:val="0"/>
              <w:spacing w:before="1"/>
            </w:pPr>
            <w:r>
              <w:rPr>
                <w:sz w:val="24"/>
                <w:szCs w:val="24"/>
              </w:rPr>
              <w:t xml:space="preserve">I. a, I. b, II. a, II. </w:t>
            </w:r>
            <w:proofErr w:type="spellStart"/>
            <w:r>
              <w:rPr>
                <w:sz w:val="24"/>
                <w:szCs w:val="24"/>
              </w:rPr>
              <w:t>a,III.</w:t>
            </w:r>
            <w:r w:rsidR="00CD2A5F"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VIII.b</w:t>
            </w:r>
            <w:proofErr w:type="spellEnd"/>
          </w:p>
        </w:tc>
        <w:tc>
          <w:tcPr>
            <w:tcW w:w="1189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556727CE" w14:textId="77777777" w:rsidR="00D64C78" w:rsidRDefault="00D64C78" w:rsidP="00080454">
            <w:pPr>
              <w:widowControl w:val="0"/>
              <w:spacing w:before="1"/>
              <w:ind w:left="334" w:right="34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716EFC2C" w14:textId="77777777" w:rsidR="00D64C78" w:rsidRDefault="00D64C78" w:rsidP="00080454">
            <w:pPr>
              <w:widowControl w:val="0"/>
              <w:spacing w:before="1"/>
              <w:ind w:right="403"/>
              <w:jc w:val="center"/>
            </w:pP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654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49CD2B3B" w14:textId="77777777" w:rsidR="00D64C78" w:rsidRDefault="00D64C78" w:rsidP="00080454">
            <w:pPr>
              <w:widowControl w:val="0"/>
              <w:spacing w:before="1"/>
              <w:ind w:right="112"/>
              <w:jc w:val="center"/>
            </w:pPr>
            <w:proofErr w:type="spellStart"/>
            <w:r>
              <w:rPr>
                <w:spacing w:val="-6"/>
                <w:sz w:val="24"/>
                <w:szCs w:val="24"/>
              </w:rPr>
              <w:t>I.Babić</w:t>
            </w:r>
            <w:proofErr w:type="spellEnd"/>
          </w:p>
        </w:tc>
        <w:tc>
          <w:tcPr>
            <w:tcW w:w="1028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5F004B07" w14:textId="77777777" w:rsidR="00D64C78" w:rsidRDefault="00D64C78" w:rsidP="00080454">
            <w:pPr>
              <w:widowControl w:val="0"/>
              <w:spacing w:before="1"/>
              <w:ind w:left="308" w:right="317"/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65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94B2828" w14:textId="77777777" w:rsidR="00D64C78" w:rsidRDefault="00D64C78" w:rsidP="00080454">
            <w:pPr>
              <w:widowControl w:val="0"/>
              <w:spacing w:before="1"/>
              <w:ind w:right="223"/>
              <w:jc w:val="center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</w:tr>
    </w:tbl>
    <w:p w14:paraId="15376270" w14:textId="71C1A17B" w:rsidR="00D64C78" w:rsidRDefault="00D64C78" w:rsidP="00AA143A">
      <w:pPr>
        <w:pStyle w:val="podnaslov"/>
      </w:pPr>
      <w:r>
        <w:t>4.</w:t>
      </w:r>
      <w:r w:rsidR="00A52748">
        <w:t>3</w:t>
      </w:r>
      <w:r>
        <w:t>. P</w:t>
      </w:r>
      <w:r w:rsidR="00A52748">
        <w:t xml:space="preserve">LAN </w:t>
      </w:r>
      <w:r>
        <w:t>D</w:t>
      </w:r>
      <w:r>
        <w:rPr>
          <w:spacing w:val="-1"/>
        </w:rPr>
        <w:t>O</w:t>
      </w:r>
      <w:r>
        <w:t>D</w:t>
      </w:r>
      <w:r>
        <w:rPr>
          <w:spacing w:val="-1"/>
        </w:rPr>
        <w:t>A</w:t>
      </w:r>
      <w:r>
        <w:t>T</w:t>
      </w:r>
      <w:r w:rsidR="00A52748">
        <w:rPr>
          <w:spacing w:val="-1"/>
        </w:rPr>
        <w:t>NE NASTAVE</w:t>
      </w:r>
      <w:r>
        <w:rPr>
          <w:spacing w:val="-4"/>
        </w:rPr>
        <w:t xml:space="preserve"> </w:t>
      </w:r>
      <w:r>
        <w:t>(RAD</w:t>
      </w:r>
      <w:r>
        <w:rPr>
          <w:spacing w:val="-6"/>
        </w:rPr>
        <w:t xml:space="preserve"> </w:t>
      </w:r>
      <w:r>
        <w:t>S D</w:t>
      </w:r>
      <w:r>
        <w:rPr>
          <w:spacing w:val="-1"/>
        </w:rPr>
        <w:t>A</w:t>
      </w:r>
      <w:r>
        <w:t>RO</w:t>
      </w:r>
      <w:r>
        <w:rPr>
          <w:spacing w:val="-1"/>
        </w:rPr>
        <w:t>V</w:t>
      </w:r>
      <w:r>
        <w:rPr>
          <w:spacing w:val="-6"/>
        </w:rPr>
        <w:t>I</w:t>
      </w:r>
      <w:r>
        <w:t>T</w:t>
      </w:r>
      <w:r>
        <w:rPr>
          <w:spacing w:val="-6"/>
        </w:rPr>
        <w:t>I</w:t>
      </w:r>
      <w:r>
        <w:t>M</w:t>
      </w:r>
      <w:r>
        <w:rPr>
          <w:spacing w:val="-12"/>
        </w:rPr>
        <w:t xml:space="preserve"> </w:t>
      </w:r>
      <w:r>
        <w:t>UČEN</w:t>
      </w:r>
      <w:r>
        <w:rPr>
          <w:spacing w:val="-6"/>
        </w:rPr>
        <w:t>I</w:t>
      </w:r>
      <w:r>
        <w:t>C</w:t>
      </w:r>
      <w:r>
        <w:rPr>
          <w:spacing w:val="-6"/>
        </w:rPr>
        <w:t>I</w:t>
      </w:r>
      <w:r>
        <w:t>MA)</w:t>
      </w:r>
    </w:p>
    <w:p w14:paraId="08C81425" w14:textId="77777777" w:rsidR="00D64C78" w:rsidRDefault="00D64C78" w:rsidP="00D64C78">
      <w:pPr>
        <w:spacing w:line="200" w:lineRule="exact"/>
        <w:rPr>
          <w:lang w:val="pl-PL"/>
        </w:rPr>
      </w:pPr>
    </w:p>
    <w:tbl>
      <w:tblPr>
        <w:tblW w:w="9183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2090"/>
        <w:gridCol w:w="2043"/>
        <w:gridCol w:w="1071"/>
        <w:gridCol w:w="1438"/>
        <w:gridCol w:w="2541"/>
      </w:tblGrid>
      <w:tr w:rsidR="00D64C78" w14:paraId="2099AE96" w14:textId="77777777" w:rsidTr="00080454">
        <w:trPr>
          <w:trHeight w:val="316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</w:tcBorders>
            <w:shd w:val="clear" w:color="auto" w:fill="00B050"/>
          </w:tcPr>
          <w:p w14:paraId="7EB97E6B" w14:textId="77777777" w:rsidR="00D64C78" w:rsidRDefault="00D64C78" w:rsidP="00080454">
            <w:pPr>
              <w:widowControl w:val="0"/>
              <w:spacing w:before="2"/>
              <w:ind w:left="629"/>
            </w:pPr>
            <w:proofErr w:type="spellStart"/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dmet</w:t>
            </w:r>
            <w:proofErr w:type="spellEnd"/>
          </w:p>
        </w:tc>
        <w:tc>
          <w:tcPr>
            <w:tcW w:w="2043" w:type="dxa"/>
            <w:tcBorders>
              <w:top w:val="single" w:sz="4" w:space="0" w:color="4BACC6"/>
            </w:tcBorders>
            <w:shd w:val="clear" w:color="auto" w:fill="00B050"/>
          </w:tcPr>
          <w:p w14:paraId="2D33CACE" w14:textId="77777777" w:rsidR="00D64C78" w:rsidRDefault="00D64C78" w:rsidP="00080454">
            <w:pPr>
              <w:widowControl w:val="0"/>
              <w:spacing w:before="2"/>
              <w:ind w:left="420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071" w:type="dxa"/>
            <w:tcBorders>
              <w:top w:val="single" w:sz="4" w:space="0" w:color="4BACC6"/>
            </w:tcBorders>
            <w:shd w:val="clear" w:color="auto" w:fill="00B050"/>
          </w:tcPr>
          <w:p w14:paraId="36F80519" w14:textId="77777777" w:rsidR="00D64C78" w:rsidRDefault="00D64C78" w:rsidP="00080454">
            <w:pPr>
              <w:widowControl w:val="0"/>
              <w:spacing w:before="2"/>
              <w:ind w:left="146"/>
            </w:pPr>
            <w:proofErr w:type="spellStart"/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z w:val="24"/>
                <w:szCs w:val="24"/>
              </w:rPr>
              <w:t>roj</w:t>
            </w:r>
            <w:proofErr w:type="spellEnd"/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če</w:t>
            </w:r>
            <w:r>
              <w:rPr>
                <w:b/>
                <w:bCs/>
                <w:color w:val="FFFFFF"/>
                <w:sz w:val="24"/>
                <w:szCs w:val="24"/>
              </w:rPr>
              <w:t>nika</w:t>
            </w:r>
            <w:proofErr w:type="spellEnd"/>
          </w:p>
        </w:tc>
        <w:tc>
          <w:tcPr>
            <w:tcW w:w="1438" w:type="dxa"/>
            <w:tcBorders>
              <w:top w:val="single" w:sz="4" w:space="0" w:color="4BACC6"/>
            </w:tcBorders>
            <w:shd w:val="clear" w:color="auto" w:fill="00B050"/>
          </w:tcPr>
          <w:p w14:paraId="63E855C3" w14:textId="77777777" w:rsidR="00D64C78" w:rsidRDefault="00D64C78" w:rsidP="00080454">
            <w:pPr>
              <w:widowControl w:val="0"/>
              <w:spacing w:before="2"/>
            </w:pPr>
            <w:proofErr w:type="spellStart"/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z w:val="24"/>
                <w:szCs w:val="24"/>
              </w:rPr>
              <w:t>roj</w:t>
            </w:r>
            <w:proofErr w:type="spellEnd"/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ti</w:t>
            </w:r>
          </w:p>
        </w:tc>
        <w:tc>
          <w:tcPr>
            <w:tcW w:w="2541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00B050"/>
          </w:tcPr>
          <w:p w14:paraId="632F1731" w14:textId="77777777" w:rsidR="00D64C78" w:rsidRDefault="00D64C78" w:rsidP="00080454">
            <w:pPr>
              <w:widowControl w:val="0"/>
              <w:spacing w:before="2"/>
              <w:ind w:left="350"/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me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č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color w:val="FFFFFF"/>
                <w:sz w:val="24"/>
                <w:szCs w:val="24"/>
              </w:rPr>
              <w:t>a</w:t>
            </w:r>
            <w:proofErr w:type="spellEnd"/>
          </w:p>
        </w:tc>
      </w:tr>
      <w:tr w:rsidR="00D64C78" w14:paraId="51AC5106" w14:textId="77777777" w:rsidTr="00080454">
        <w:trPr>
          <w:trHeight w:hRule="exact" w:val="30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2CB66AA" w14:textId="77777777" w:rsidR="00D64C78" w:rsidRPr="00782956" w:rsidRDefault="00D64C78" w:rsidP="00080454">
            <w:pPr>
              <w:widowControl w:val="0"/>
              <w:spacing w:before="2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02E6E1D" w14:textId="77777777" w:rsidR="00D64C78" w:rsidRDefault="00D64C78" w:rsidP="00080454">
            <w:pPr>
              <w:widowControl w:val="0"/>
              <w:spacing w:before="2"/>
              <w:ind w:right="603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III.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04306A8" w14:textId="77777777" w:rsidR="00D64C78" w:rsidRDefault="00D64C78" w:rsidP="00080454">
            <w:pPr>
              <w:widowControl w:val="0"/>
              <w:spacing w:before="2"/>
              <w:ind w:right="669"/>
            </w:pPr>
            <w:r>
              <w:rPr>
                <w:w w:val="99"/>
                <w:sz w:val="24"/>
                <w:szCs w:val="24"/>
              </w:rPr>
              <w:t>4</w:t>
            </w:r>
          </w:p>
          <w:p w14:paraId="066336BF" w14:textId="77777777" w:rsidR="00D64C78" w:rsidRDefault="00D64C78" w:rsidP="00080454">
            <w:pPr>
              <w:widowControl w:val="0"/>
              <w:spacing w:before="23"/>
              <w:ind w:right="669"/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737FD74" w14:textId="77777777" w:rsidR="00D64C78" w:rsidRDefault="00D64C78" w:rsidP="00080454">
            <w:pPr>
              <w:widowControl w:val="0"/>
              <w:spacing w:before="2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A030A3B" w14:textId="77777777" w:rsidR="00D64C78" w:rsidRPr="00782956" w:rsidRDefault="00D64C78" w:rsidP="00080454">
            <w:pPr>
              <w:widowControl w:val="0"/>
              <w:spacing w:before="2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N.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nto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l</w:t>
            </w:r>
            <w:r w:rsidRPr="00782956">
              <w:rPr>
                <w:b/>
                <w:bCs/>
                <w:sz w:val="24"/>
                <w:szCs w:val="24"/>
              </w:rPr>
              <w:t>ović</w:t>
            </w:r>
            <w:proofErr w:type="spellEnd"/>
          </w:p>
        </w:tc>
      </w:tr>
      <w:tr w:rsidR="00D64C78" w14:paraId="483F8573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5AAD39FB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4296341D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175A25E3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786C37C6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6AA49D9D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0F58907C" w14:textId="77777777" w:rsidTr="00080454">
        <w:trPr>
          <w:trHeight w:hRule="exact" w:val="412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7EF5874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4214583" w14:textId="77777777" w:rsidR="00D64C78" w:rsidRDefault="00D64C78" w:rsidP="00080454">
            <w:pPr>
              <w:widowControl w:val="0"/>
              <w:ind w:right="597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III.</w:t>
            </w:r>
            <w:r>
              <w:rPr>
                <w:w w:val="99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B749798" w14:textId="77777777" w:rsidR="00D64C78" w:rsidRDefault="00D64C78" w:rsidP="00080454">
            <w:pPr>
              <w:widowControl w:val="0"/>
              <w:ind w:right="669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52E8765D" w14:textId="77777777" w:rsidR="00D64C78" w:rsidRDefault="00D64C78" w:rsidP="00080454">
            <w:pPr>
              <w:widowControl w:val="0"/>
              <w:ind w:right="669"/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B11A6F3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F3E97F6" w14:textId="77777777" w:rsidR="00D64C78" w:rsidRPr="00782956" w:rsidRDefault="00D64C78" w:rsidP="00080454">
            <w:pPr>
              <w:widowControl w:val="0"/>
              <w:ind w:right="36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M.</w:t>
            </w:r>
            <w:r w:rsidRPr="00782956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i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c</w:t>
            </w:r>
            <w:proofErr w:type="spellEnd"/>
            <w:r w:rsidRPr="0078295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Ro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>g</w:t>
            </w:r>
            <w:r w:rsidRPr="00782956">
              <w:rPr>
                <w:b/>
                <w:bCs/>
                <w:sz w:val="24"/>
                <w:szCs w:val="24"/>
              </w:rPr>
              <w:t>o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nica</w:t>
            </w:r>
            <w:proofErr w:type="spellEnd"/>
          </w:p>
        </w:tc>
      </w:tr>
      <w:tr w:rsidR="00D64C78" w14:paraId="333685C3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53ABAFE6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7C87F600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06F549FA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0B23A58F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71931917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015AF724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DB64DCD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5D381A5" w14:textId="77777777" w:rsidR="00D64C78" w:rsidRDefault="00D64C78" w:rsidP="00080454">
            <w:pPr>
              <w:widowControl w:val="0"/>
              <w:ind w:right="567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IV.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E217E6A" w14:textId="77777777" w:rsidR="00D64C78" w:rsidRDefault="00D64C78" w:rsidP="00080454">
            <w:pPr>
              <w:widowControl w:val="0"/>
              <w:ind w:right="669"/>
            </w:pPr>
            <w:r>
              <w:rPr>
                <w:sz w:val="24"/>
                <w:szCs w:val="24"/>
              </w:rPr>
              <w:t>3</w:t>
            </w:r>
          </w:p>
          <w:p w14:paraId="65FBA2CA" w14:textId="77777777" w:rsidR="00D64C78" w:rsidRDefault="00D64C78" w:rsidP="00080454">
            <w:pPr>
              <w:widowControl w:val="0"/>
              <w:spacing w:before="23"/>
              <w:ind w:right="669"/>
            </w:pPr>
            <w:r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1A10A03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A09B46A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V.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1"/>
                <w:sz w:val="24"/>
                <w:szCs w:val="24"/>
              </w:rPr>
              <w:t>S</w:t>
            </w:r>
            <w:r w:rsidRPr="00782956">
              <w:rPr>
                <w:b/>
                <w:bCs/>
                <w:sz w:val="24"/>
                <w:szCs w:val="24"/>
              </w:rPr>
              <w:t>old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ć</w:t>
            </w:r>
            <w:proofErr w:type="spellEnd"/>
          </w:p>
        </w:tc>
      </w:tr>
      <w:tr w:rsidR="00D64C78" w14:paraId="473CE153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19C7DAA3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231B640A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6CD99F88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73CA24AE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2CEE2637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702E4E3E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59D02B9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7E3750" w14:textId="77777777" w:rsidR="00D64C78" w:rsidRDefault="00D64C78" w:rsidP="00080454">
            <w:pPr>
              <w:widowControl w:val="0"/>
              <w:ind w:right="561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I.b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C1CFC89" w14:textId="77777777" w:rsidR="00D64C78" w:rsidRDefault="00D64C78" w:rsidP="00080454">
            <w:pPr>
              <w:widowControl w:val="0"/>
              <w:ind w:right="669"/>
            </w:pPr>
            <w:r>
              <w:rPr>
                <w:sz w:val="24"/>
                <w:szCs w:val="24"/>
              </w:rPr>
              <w:t>4</w:t>
            </w:r>
          </w:p>
          <w:p w14:paraId="0F10F302" w14:textId="77777777" w:rsidR="00D64C78" w:rsidRDefault="00D64C78" w:rsidP="00080454">
            <w:pPr>
              <w:widowControl w:val="0"/>
              <w:spacing w:before="23"/>
              <w:ind w:right="669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8474209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0BD107D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A. </w:t>
            </w:r>
            <w:proofErr w:type="spellStart"/>
            <w:r w:rsidRPr="00782956">
              <w:rPr>
                <w:b/>
                <w:bCs/>
                <w:spacing w:val="-2"/>
                <w:sz w:val="24"/>
                <w:szCs w:val="24"/>
              </w:rPr>
              <w:t>Iskrić</w:t>
            </w:r>
            <w:proofErr w:type="spellEnd"/>
          </w:p>
        </w:tc>
      </w:tr>
      <w:tr w:rsidR="00D64C78" w14:paraId="565EE26C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3B7CA1A0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37515B4E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4728938E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7AB18EB7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08BD0469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50EE93FA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1211E82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E9C0977" w14:textId="77777777" w:rsidR="00D64C78" w:rsidRDefault="00D64C78" w:rsidP="00080454">
            <w:pPr>
              <w:widowControl w:val="0"/>
              <w:ind w:right="567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IV.b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323E277" w14:textId="77777777" w:rsidR="00D64C78" w:rsidRDefault="00D64C78" w:rsidP="00080454">
            <w:pPr>
              <w:widowControl w:val="0"/>
              <w:ind w:right="669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12B3A69B" w14:textId="77777777" w:rsidR="00D64C78" w:rsidRDefault="00D64C78" w:rsidP="00080454">
            <w:pPr>
              <w:widowControl w:val="0"/>
              <w:spacing w:before="24"/>
              <w:ind w:right="669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0B44B5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857874D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K.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Vid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ković</w:t>
            </w:r>
            <w:proofErr w:type="spellEnd"/>
          </w:p>
        </w:tc>
      </w:tr>
      <w:tr w:rsidR="00D64C78" w14:paraId="66680A7B" w14:textId="77777777" w:rsidTr="00080454">
        <w:trPr>
          <w:trHeight w:hRule="exact" w:val="300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6BAFB329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4E7927D3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18F9B447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3E85CD7A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2E289850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02F5D4E5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066ED38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7A763B2" w14:textId="77777777" w:rsidR="00D64C78" w:rsidRDefault="00D64C78" w:rsidP="00080454">
            <w:pPr>
              <w:widowControl w:val="0"/>
              <w:ind w:right="556"/>
            </w:pPr>
            <w:proofErr w:type="spellStart"/>
            <w:r>
              <w:rPr>
                <w:sz w:val="24"/>
                <w:szCs w:val="24"/>
              </w:rPr>
              <w:t>I.a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BA88225" w14:textId="77777777" w:rsidR="00D64C78" w:rsidRDefault="00D64C78" w:rsidP="00080454">
            <w:pPr>
              <w:widowControl w:val="0"/>
              <w:ind w:right="669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0A95C785" w14:textId="77777777" w:rsidR="00D64C78" w:rsidRDefault="00D64C78" w:rsidP="00080454">
            <w:pPr>
              <w:widowControl w:val="0"/>
              <w:spacing w:before="23"/>
              <w:ind w:right="669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F13F962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C52E3B1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K.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-1"/>
                <w:sz w:val="24"/>
                <w:szCs w:val="24"/>
              </w:rPr>
              <w:t>Na</w:t>
            </w:r>
            <w:r w:rsidRPr="00782956">
              <w:rPr>
                <w:b/>
                <w:bCs/>
                <w:sz w:val="24"/>
                <w:szCs w:val="24"/>
              </w:rPr>
              <w:t>n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ši</w:t>
            </w:r>
            <w:proofErr w:type="spellEnd"/>
          </w:p>
        </w:tc>
      </w:tr>
      <w:tr w:rsidR="00D64C78" w14:paraId="20B25E45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2BF515A2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744BA36B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14C9403A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07B1AA65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45E29672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042BF17D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5D74226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E1197C6" w14:textId="77777777" w:rsidR="00D64C78" w:rsidRDefault="00D64C78" w:rsidP="00080454">
            <w:pPr>
              <w:widowControl w:val="0"/>
              <w:ind w:right="642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II.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3F87D64" w14:textId="77777777" w:rsidR="00D64C78" w:rsidRDefault="00D64C78" w:rsidP="00080454">
            <w:pPr>
              <w:widowControl w:val="0"/>
              <w:ind w:right="609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4EEF45D6" w14:textId="77777777" w:rsidR="00D64C78" w:rsidRDefault="00D64C78" w:rsidP="00080454">
            <w:pPr>
              <w:widowControl w:val="0"/>
              <w:spacing w:before="23"/>
              <w:ind w:right="609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C56FAC8" w14:textId="77777777" w:rsidR="00D64C78" w:rsidRDefault="00D64C78" w:rsidP="00080454">
            <w:pPr>
              <w:widowControl w:val="0"/>
              <w:ind w:right="552"/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FDFB4E8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M.</w:t>
            </w:r>
            <w:r w:rsidRPr="00782956"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-1"/>
                <w:sz w:val="24"/>
                <w:szCs w:val="24"/>
              </w:rPr>
              <w:t>F</w:t>
            </w:r>
            <w:r w:rsidRPr="00782956">
              <w:rPr>
                <w:b/>
                <w:bCs/>
                <w:sz w:val="24"/>
                <w:szCs w:val="24"/>
              </w:rPr>
              <w:t>i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l</w:t>
            </w:r>
            <w:r w:rsidRPr="00782956">
              <w:rPr>
                <w:b/>
                <w:bCs/>
                <w:sz w:val="24"/>
                <w:szCs w:val="24"/>
              </w:rPr>
              <w:t>ipov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ć</w:t>
            </w:r>
            <w:proofErr w:type="spellEnd"/>
          </w:p>
        </w:tc>
      </w:tr>
      <w:tr w:rsidR="00D64C78" w14:paraId="67F4CAFB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24DC0DA5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2904467D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2410F132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3901BF17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130CAA7A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145C959C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51BF605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H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782956">
              <w:rPr>
                <w:b/>
                <w:bCs/>
                <w:sz w:val="24"/>
                <w:szCs w:val="24"/>
              </w:rPr>
              <w:t>v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B9FACE" w14:textId="77777777" w:rsidR="00D64C78" w:rsidRDefault="00D64C78" w:rsidP="00080454">
            <w:pPr>
              <w:widowControl w:val="0"/>
              <w:ind w:right="636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II.</w:t>
            </w:r>
            <w:r>
              <w:rPr>
                <w:w w:val="99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071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5D77445" w14:textId="77777777" w:rsidR="00D64C78" w:rsidRDefault="00D64C78" w:rsidP="00080454">
            <w:pPr>
              <w:widowControl w:val="0"/>
              <w:ind w:right="669"/>
            </w:pPr>
            <w:r>
              <w:rPr>
                <w:w w:val="99"/>
                <w:sz w:val="24"/>
                <w:szCs w:val="24"/>
              </w:rPr>
              <w:t>4</w:t>
            </w:r>
          </w:p>
          <w:p w14:paraId="45946730" w14:textId="77777777" w:rsidR="00D64C78" w:rsidRDefault="00D64C78" w:rsidP="00080454">
            <w:pPr>
              <w:widowControl w:val="0"/>
              <w:spacing w:before="23"/>
              <w:ind w:right="669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3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9477A65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62F6C59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pacing w:val="-3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.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K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lava</w:t>
            </w:r>
            <w:proofErr w:type="spellEnd"/>
          </w:p>
        </w:tc>
      </w:tr>
      <w:tr w:rsidR="00D64C78" w14:paraId="636C6E08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3EE43E24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tem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t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vMerge/>
            <w:shd w:val="clear" w:color="auto" w:fill="auto"/>
          </w:tcPr>
          <w:p w14:paraId="5530B4F5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071" w:type="dxa"/>
            <w:vMerge/>
            <w:shd w:val="clear" w:color="auto" w:fill="auto"/>
          </w:tcPr>
          <w:p w14:paraId="489AF897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1438" w:type="dxa"/>
            <w:vMerge/>
            <w:shd w:val="clear" w:color="auto" w:fill="auto"/>
          </w:tcPr>
          <w:p w14:paraId="7C3F8DAC" w14:textId="77777777" w:rsidR="00D64C78" w:rsidRDefault="00D64C78" w:rsidP="00080454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  <w:tc>
          <w:tcPr>
            <w:tcW w:w="2541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2D2AF101" w14:textId="77777777" w:rsidR="00D64C78" w:rsidRPr="00782956" w:rsidRDefault="00D64C78" w:rsidP="00080454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D64C78" w14:paraId="5E72D211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</w:tcBorders>
            <w:shd w:val="clear" w:color="auto" w:fill="FFFFFF"/>
          </w:tcPr>
          <w:p w14:paraId="51C60B5C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Kemija</w:t>
            </w:r>
            <w:proofErr w:type="spellEnd"/>
          </w:p>
        </w:tc>
        <w:tc>
          <w:tcPr>
            <w:tcW w:w="2043" w:type="dxa"/>
            <w:tcBorders>
              <w:top w:val="single" w:sz="4" w:space="0" w:color="4BACC6"/>
            </w:tcBorders>
            <w:shd w:val="clear" w:color="auto" w:fill="auto"/>
          </w:tcPr>
          <w:p w14:paraId="35AEBC30" w14:textId="77777777" w:rsidR="00D64C78" w:rsidRDefault="00D64C78" w:rsidP="00080454">
            <w:pPr>
              <w:widowControl w:val="0"/>
              <w:ind w:right="565"/>
            </w:pPr>
            <w:r>
              <w:rPr>
                <w:spacing w:val="-6"/>
                <w:w w:val="99"/>
                <w:sz w:val="24"/>
                <w:szCs w:val="24"/>
              </w:rPr>
              <w:t>VII.</w:t>
            </w:r>
          </w:p>
        </w:tc>
        <w:tc>
          <w:tcPr>
            <w:tcW w:w="1071" w:type="dxa"/>
            <w:tcBorders>
              <w:top w:val="single" w:sz="4" w:space="0" w:color="4BACC6"/>
            </w:tcBorders>
            <w:shd w:val="clear" w:color="auto" w:fill="auto"/>
          </w:tcPr>
          <w:p w14:paraId="0B764945" w14:textId="77777777" w:rsidR="00D64C78" w:rsidRDefault="00D64C78" w:rsidP="00080454">
            <w:pPr>
              <w:widowControl w:val="0"/>
              <w:ind w:right="669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38" w:type="dxa"/>
            <w:tcBorders>
              <w:top w:val="single" w:sz="4" w:space="0" w:color="4BACC6"/>
            </w:tcBorders>
            <w:shd w:val="clear" w:color="auto" w:fill="auto"/>
          </w:tcPr>
          <w:p w14:paraId="53E588A6" w14:textId="77777777" w:rsidR="00D64C78" w:rsidRDefault="00D64C78" w:rsidP="00080454">
            <w:pPr>
              <w:widowControl w:val="0"/>
              <w:ind w:right="552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541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FFFFFF"/>
          </w:tcPr>
          <w:p w14:paraId="27B82511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Žagar</w:t>
            </w:r>
            <w:proofErr w:type="spellEnd"/>
          </w:p>
        </w:tc>
      </w:tr>
      <w:tr w:rsidR="00D64C78" w14:paraId="60C9CD76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5F1CEA8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</w:rPr>
              <w:t>TK/INF</w:t>
            </w:r>
          </w:p>
        </w:tc>
        <w:tc>
          <w:tcPr>
            <w:tcW w:w="204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892063B" w14:textId="77777777" w:rsidR="00D64C78" w:rsidRDefault="00D64C78" w:rsidP="00080454">
            <w:pPr>
              <w:widowControl w:val="0"/>
              <w:ind w:right="565"/>
            </w:pPr>
            <w:r>
              <w:t xml:space="preserve">VII. </w:t>
            </w:r>
            <w:proofErr w:type="spellStart"/>
            <w:r>
              <w:t>i</w:t>
            </w:r>
            <w:proofErr w:type="spellEnd"/>
            <w:r>
              <w:t xml:space="preserve"> VII. </w:t>
            </w:r>
          </w:p>
        </w:tc>
        <w:tc>
          <w:tcPr>
            <w:tcW w:w="107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05E15E" w14:textId="77777777" w:rsidR="00D64C78" w:rsidRDefault="00D64C78" w:rsidP="00080454">
            <w:pPr>
              <w:widowControl w:val="0"/>
              <w:ind w:right="669"/>
            </w:pPr>
            <w:r>
              <w:t>8</w:t>
            </w:r>
          </w:p>
        </w:tc>
        <w:tc>
          <w:tcPr>
            <w:tcW w:w="14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DA3CE7A" w14:textId="77777777" w:rsidR="00D64C78" w:rsidRDefault="00D64C78" w:rsidP="00080454">
            <w:pPr>
              <w:widowControl w:val="0"/>
              <w:ind w:right="552"/>
            </w:pPr>
            <w:r>
              <w:t>70</w:t>
            </w:r>
          </w:p>
        </w:tc>
        <w:tc>
          <w:tcPr>
            <w:tcW w:w="2541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0351DED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 xml:space="preserve">T.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Salaj</w:t>
            </w:r>
            <w:proofErr w:type="spellEnd"/>
          </w:p>
        </w:tc>
      </w:tr>
      <w:tr w:rsidR="00D64C78" w14:paraId="6E4E612A" w14:textId="77777777" w:rsidTr="00080454">
        <w:trPr>
          <w:trHeight w:hRule="exact" w:val="300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38DC02D5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AT</w:t>
            </w:r>
          </w:p>
        </w:tc>
        <w:tc>
          <w:tcPr>
            <w:tcW w:w="2043" w:type="dxa"/>
            <w:shd w:val="clear" w:color="auto" w:fill="auto"/>
          </w:tcPr>
          <w:p w14:paraId="6B656C7C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 xml:space="preserve">VI., VIII. </w:t>
            </w:r>
          </w:p>
        </w:tc>
        <w:tc>
          <w:tcPr>
            <w:tcW w:w="1071" w:type="dxa"/>
            <w:shd w:val="clear" w:color="auto" w:fill="auto"/>
          </w:tcPr>
          <w:p w14:paraId="2CFFB959" w14:textId="77777777" w:rsidR="00D64C78" w:rsidRDefault="00D64C78" w:rsidP="00080454">
            <w:pPr>
              <w:widowControl w:val="0"/>
              <w:ind w:right="60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38" w:type="dxa"/>
            <w:shd w:val="clear" w:color="auto" w:fill="auto"/>
          </w:tcPr>
          <w:p w14:paraId="69765F2D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right w:val="single" w:sz="4" w:space="0" w:color="4BACC6"/>
            </w:tcBorders>
            <w:shd w:val="clear" w:color="auto" w:fill="FFFFFF"/>
          </w:tcPr>
          <w:p w14:paraId="7D2E2500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 xml:space="preserve">T.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Čavar</w:t>
            </w:r>
            <w:proofErr w:type="spellEnd"/>
          </w:p>
        </w:tc>
      </w:tr>
      <w:tr w:rsidR="00D64C78" w14:paraId="5928CF8B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FF28550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AT/INF</w:t>
            </w:r>
          </w:p>
        </w:tc>
        <w:tc>
          <w:tcPr>
            <w:tcW w:w="204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5F12E0C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II.</w:t>
            </w:r>
          </w:p>
        </w:tc>
        <w:tc>
          <w:tcPr>
            <w:tcW w:w="107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0804FFD" w14:textId="77777777" w:rsidR="00D64C78" w:rsidRDefault="00D64C78" w:rsidP="00080454">
            <w:pPr>
              <w:widowControl w:val="0"/>
              <w:ind w:right="60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5895747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0E62BBD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D.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-2"/>
                <w:sz w:val="24"/>
                <w:szCs w:val="24"/>
              </w:rPr>
              <w:t>B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koš</w:t>
            </w:r>
            <w:proofErr w:type="spellEnd"/>
          </w:p>
        </w:tc>
      </w:tr>
      <w:tr w:rsidR="00D64C78" w14:paraId="36077016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0DAEF831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lastRenderedPageBreak/>
              <w:t>G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o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>g</w:t>
            </w:r>
            <w:r w:rsidRPr="00782956">
              <w:rPr>
                <w:b/>
                <w:bCs/>
                <w:sz w:val="24"/>
                <w:szCs w:val="24"/>
              </w:rPr>
              <w:t>r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fija</w:t>
            </w:r>
            <w:proofErr w:type="spellEnd"/>
          </w:p>
        </w:tc>
        <w:tc>
          <w:tcPr>
            <w:tcW w:w="2043" w:type="dxa"/>
            <w:shd w:val="clear" w:color="auto" w:fill="auto"/>
          </w:tcPr>
          <w:p w14:paraId="0C742A79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>VII.-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I.</w:t>
            </w:r>
          </w:p>
        </w:tc>
        <w:tc>
          <w:tcPr>
            <w:tcW w:w="1071" w:type="dxa"/>
            <w:shd w:val="clear" w:color="auto" w:fill="auto"/>
          </w:tcPr>
          <w:p w14:paraId="5F8E200C" w14:textId="77777777" w:rsidR="00D64C78" w:rsidRDefault="00D64C78" w:rsidP="00080454">
            <w:pPr>
              <w:widowControl w:val="0"/>
              <w:ind w:right="609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38" w:type="dxa"/>
            <w:shd w:val="clear" w:color="auto" w:fill="auto"/>
          </w:tcPr>
          <w:p w14:paraId="6A70601F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right w:val="single" w:sz="4" w:space="0" w:color="4BACC6"/>
            </w:tcBorders>
            <w:shd w:val="clear" w:color="auto" w:fill="FFFFFF"/>
          </w:tcPr>
          <w:p w14:paraId="74247773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E.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-2"/>
                <w:sz w:val="24"/>
                <w:szCs w:val="24"/>
              </w:rPr>
              <w:t>Keškić</w:t>
            </w:r>
            <w:proofErr w:type="spellEnd"/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/H. </w:t>
            </w:r>
            <w:proofErr w:type="spellStart"/>
            <w:r w:rsidRPr="00782956">
              <w:rPr>
                <w:b/>
                <w:bCs/>
                <w:spacing w:val="-2"/>
                <w:sz w:val="24"/>
                <w:szCs w:val="24"/>
              </w:rPr>
              <w:t>Mijić</w:t>
            </w:r>
            <w:proofErr w:type="spellEnd"/>
          </w:p>
        </w:tc>
      </w:tr>
      <w:tr w:rsidR="00D64C78" w14:paraId="6491CB74" w14:textId="77777777" w:rsidTr="00080454">
        <w:trPr>
          <w:trHeight w:hRule="exact" w:val="476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663D8D4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Nj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ma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č</w:t>
            </w:r>
            <w:r w:rsidRPr="00782956">
              <w:rPr>
                <w:b/>
                <w:bCs/>
                <w:sz w:val="24"/>
                <w:szCs w:val="24"/>
              </w:rPr>
              <w:t>ki</w:t>
            </w:r>
            <w:proofErr w:type="spellEnd"/>
            <w:r w:rsidRPr="00782956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1"/>
                <w:sz w:val="24"/>
                <w:szCs w:val="24"/>
              </w:rPr>
              <w:t>j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F8218E1" w14:textId="77777777" w:rsidR="00D64C78" w:rsidRDefault="00D64C78" w:rsidP="00080454">
            <w:pPr>
              <w:widowControl w:val="0"/>
              <w:ind w:right="529"/>
            </w:pPr>
            <w:r>
              <w:rPr>
                <w:w w:val="99"/>
                <w:sz w:val="24"/>
                <w:szCs w:val="24"/>
              </w:rPr>
              <w:t>VII.-</w:t>
            </w:r>
            <w:r>
              <w:rPr>
                <w:spacing w:val="-1"/>
                <w:w w:val="99"/>
                <w:sz w:val="24"/>
                <w:szCs w:val="24"/>
              </w:rPr>
              <w:t xml:space="preserve"> </w:t>
            </w:r>
            <w:r>
              <w:rPr>
                <w:w w:val="99"/>
                <w:sz w:val="24"/>
                <w:szCs w:val="24"/>
              </w:rPr>
              <w:t>V</w:t>
            </w:r>
            <w:r>
              <w:rPr>
                <w:spacing w:val="-6"/>
                <w:w w:val="99"/>
                <w:sz w:val="24"/>
                <w:szCs w:val="24"/>
              </w:rPr>
              <w:t>II</w:t>
            </w:r>
            <w:r>
              <w:rPr>
                <w:w w:val="99"/>
                <w:sz w:val="24"/>
                <w:szCs w:val="24"/>
              </w:rPr>
              <w:t>I.</w:t>
            </w:r>
          </w:p>
        </w:tc>
        <w:tc>
          <w:tcPr>
            <w:tcW w:w="107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D013DBD" w14:textId="77777777" w:rsidR="00D64C78" w:rsidRDefault="00D64C78" w:rsidP="00080454">
            <w:pPr>
              <w:widowControl w:val="0"/>
              <w:ind w:right="669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3AA58DF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9203B59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A. Moro</w:t>
            </w:r>
          </w:p>
        </w:tc>
      </w:tr>
      <w:tr w:rsidR="00D64C78" w14:paraId="48A740DA" w14:textId="77777777" w:rsidTr="00080454">
        <w:trPr>
          <w:trHeight w:hRule="exact" w:val="299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48370060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z w:val="24"/>
                <w:szCs w:val="24"/>
              </w:rPr>
              <w:t>En</w:t>
            </w:r>
            <w:r w:rsidRPr="00782956">
              <w:rPr>
                <w:b/>
                <w:bCs/>
                <w:spacing w:val="-3"/>
                <w:sz w:val="24"/>
                <w:szCs w:val="24"/>
              </w:rPr>
              <w:t>g</w:t>
            </w:r>
            <w:r w:rsidRPr="00782956">
              <w:rPr>
                <w:b/>
                <w:bCs/>
                <w:sz w:val="24"/>
                <w:szCs w:val="24"/>
              </w:rPr>
              <w:t>leski</w:t>
            </w:r>
            <w:proofErr w:type="spellEnd"/>
            <w:r w:rsidRPr="00782956">
              <w:rPr>
                <w:b/>
                <w:bCs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j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782956"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2043" w:type="dxa"/>
            <w:shd w:val="clear" w:color="auto" w:fill="auto"/>
          </w:tcPr>
          <w:p w14:paraId="0116378C" w14:textId="77777777" w:rsidR="00D64C78" w:rsidRDefault="00D64C78" w:rsidP="00080454">
            <w:pPr>
              <w:widowControl w:val="0"/>
              <w:ind w:right="565"/>
            </w:pPr>
            <w:r>
              <w:rPr>
                <w:w w:val="99"/>
                <w:sz w:val="24"/>
                <w:szCs w:val="24"/>
              </w:rPr>
              <w:t>V.</w:t>
            </w:r>
          </w:p>
        </w:tc>
        <w:tc>
          <w:tcPr>
            <w:tcW w:w="1071" w:type="dxa"/>
            <w:shd w:val="clear" w:color="auto" w:fill="auto"/>
          </w:tcPr>
          <w:p w14:paraId="4C5DB313" w14:textId="77777777" w:rsidR="00D64C78" w:rsidRDefault="00D64C78" w:rsidP="00080454">
            <w:pPr>
              <w:widowControl w:val="0"/>
              <w:ind w:right="609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8" w:type="dxa"/>
            <w:shd w:val="clear" w:color="auto" w:fill="auto"/>
          </w:tcPr>
          <w:p w14:paraId="41ABC91A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right w:val="single" w:sz="4" w:space="0" w:color="4BACC6"/>
            </w:tcBorders>
            <w:shd w:val="clear" w:color="auto" w:fill="FFFFFF"/>
          </w:tcPr>
          <w:p w14:paraId="764ED0A5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A.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Ronč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vić</w:t>
            </w:r>
            <w:proofErr w:type="spellEnd"/>
          </w:p>
        </w:tc>
      </w:tr>
      <w:tr w:rsidR="00D64C78" w14:paraId="5BF9859C" w14:textId="77777777" w:rsidTr="00080454">
        <w:trPr>
          <w:trHeight w:hRule="exact" w:val="299"/>
        </w:trPr>
        <w:tc>
          <w:tcPr>
            <w:tcW w:w="209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36FCF39" w14:textId="77777777" w:rsidR="00D64C78" w:rsidRPr="00782956" w:rsidRDefault="00D64C78" w:rsidP="00080454">
            <w:pPr>
              <w:widowControl w:val="0"/>
              <w:ind w:right="698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pacing w:val="-1"/>
                <w:w w:val="99"/>
                <w:sz w:val="24"/>
                <w:szCs w:val="24"/>
              </w:rPr>
              <w:t>F</w:t>
            </w:r>
            <w:r w:rsidRPr="00782956">
              <w:rPr>
                <w:b/>
                <w:bCs/>
                <w:sz w:val="24"/>
                <w:szCs w:val="24"/>
              </w:rPr>
              <w:t>i</w:t>
            </w:r>
            <w:r w:rsidRPr="00782956">
              <w:rPr>
                <w:b/>
                <w:bCs/>
                <w:spacing w:val="2"/>
                <w:sz w:val="24"/>
                <w:szCs w:val="24"/>
              </w:rPr>
              <w:t>zi</w:t>
            </w:r>
            <w:r w:rsidRPr="00782956"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204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36DAA5B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107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12D2713" w14:textId="77777777" w:rsidR="00D64C78" w:rsidRDefault="00D64C78" w:rsidP="00080454">
            <w:pPr>
              <w:widowControl w:val="0"/>
              <w:ind w:right="669"/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C40B85A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541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9ED343B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z w:val="24"/>
                <w:szCs w:val="24"/>
              </w:rPr>
              <w:t>V.</w:t>
            </w:r>
            <w:r w:rsidRPr="00782956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z w:val="24"/>
                <w:szCs w:val="24"/>
              </w:rPr>
              <w:t>M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nđušić</w:t>
            </w:r>
            <w:proofErr w:type="spellEnd"/>
          </w:p>
        </w:tc>
      </w:tr>
      <w:tr w:rsidR="00D64C78" w14:paraId="49E89BCD" w14:textId="77777777" w:rsidTr="00080454">
        <w:trPr>
          <w:trHeight w:hRule="exact" w:val="307"/>
        </w:trPr>
        <w:tc>
          <w:tcPr>
            <w:tcW w:w="2090" w:type="dxa"/>
            <w:tcBorders>
              <w:left w:val="single" w:sz="4" w:space="0" w:color="4BACC6"/>
            </w:tcBorders>
            <w:shd w:val="clear" w:color="auto" w:fill="FFFFFF"/>
          </w:tcPr>
          <w:p w14:paraId="0E87AB22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782956">
              <w:rPr>
                <w:b/>
                <w:bCs/>
                <w:spacing w:val="1"/>
                <w:sz w:val="24"/>
                <w:szCs w:val="24"/>
              </w:rPr>
              <w:t>P</w:t>
            </w:r>
            <w:r w:rsidRPr="00782956">
              <w:rPr>
                <w:b/>
                <w:bCs/>
                <w:sz w:val="24"/>
                <w:szCs w:val="24"/>
              </w:rPr>
              <w:t>ovi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j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782956">
              <w:rPr>
                <w:b/>
                <w:bCs/>
                <w:sz w:val="24"/>
                <w:szCs w:val="24"/>
              </w:rPr>
              <w:t>st</w:t>
            </w:r>
            <w:proofErr w:type="spellEnd"/>
          </w:p>
        </w:tc>
        <w:tc>
          <w:tcPr>
            <w:tcW w:w="2043" w:type="dxa"/>
            <w:shd w:val="clear" w:color="auto" w:fill="auto"/>
          </w:tcPr>
          <w:p w14:paraId="05BCFBB1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>V</w:t>
            </w:r>
            <w:r>
              <w:rPr>
                <w:spacing w:val="-2"/>
                <w:sz w:val="24"/>
                <w:szCs w:val="24"/>
              </w:rPr>
              <w:t>II.-VIII.</w:t>
            </w:r>
          </w:p>
        </w:tc>
        <w:tc>
          <w:tcPr>
            <w:tcW w:w="1071" w:type="dxa"/>
            <w:shd w:val="clear" w:color="auto" w:fill="auto"/>
          </w:tcPr>
          <w:p w14:paraId="3E105B97" w14:textId="77777777" w:rsidR="00D64C78" w:rsidRDefault="00D64C78" w:rsidP="00080454">
            <w:pPr>
              <w:widowControl w:val="0"/>
              <w:ind w:right="609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438" w:type="dxa"/>
            <w:shd w:val="clear" w:color="auto" w:fill="auto"/>
          </w:tcPr>
          <w:p w14:paraId="149682BB" w14:textId="77777777" w:rsidR="00D64C78" w:rsidRDefault="00D64C78" w:rsidP="00080454">
            <w:pPr>
              <w:widowControl w:val="0"/>
              <w:ind w:right="552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541" w:type="dxa"/>
            <w:tcBorders>
              <w:right w:val="single" w:sz="4" w:space="0" w:color="4BACC6"/>
            </w:tcBorders>
            <w:shd w:val="clear" w:color="auto" w:fill="FFFFFF"/>
          </w:tcPr>
          <w:p w14:paraId="6D21EF5C" w14:textId="77777777" w:rsidR="00D64C78" w:rsidRPr="00782956" w:rsidRDefault="00D64C78" w:rsidP="00080454">
            <w:pPr>
              <w:widowControl w:val="0"/>
              <w:rPr>
                <w:b/>
                <w:bCs/>
              </w:rPr>
            </w:pPr>
            <w:r w:rsidRPr="00782956">
              <w:rPr>
                <w:b/>
                <w:bCs/>
                <w:spacing w:val="-6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 xml:space="preserve">.  </w:t>
            </w:r>
            <w:r w:rsidRPr="00782956">
              <w:rPr>
                <w:b/>
                <w:bCs/>
                <w:spacing w:val="45"/>
                <w:sz w:val="24"/>
                <w:szCs w:val="24"/>
              </w:rPr>
              <w:t xml:space="preserve"> </w:t>
            </w:r>
            <w:proofErr w:type="spellStart"/>
            <w:r w:rsidRPr="00782956">
              <w:rPr>
                <w:b/>
                <w:bCs/>
                <w:spacing w:val="1"/>
                <w:sz w:val="24"/>
                <w:szCs w:val="24"/>
              </w:rPr>
              <w:t>S</w:t>
            </w:r>
            <w:r w:rsidRPr="00782956">
              <w:rPr>
                <w:b/>
                <w:bCs/>
                <w:sz w:val="24"/>
                <w:szCs w:val="24"/>
              </w:rPr>
              <w:t>p</w:t>
            </w:r>
            <w:r w:rsidRPr="00782956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782956">
              <w:rPr>
                <w:b/>
                <w:bCs/>
                <w:sz w:val="24"/>
                <w:szCs w:val="24"/>
              </w:rPr>
              <w:t>j</w:t>
            </w:r>
            <w:r w:rsidRPr="00782956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782956">
              <w:rPr>
                <w:b/>
                <w:bCs/>
                <w:sz w:val="24"/>
                <w:szCs w:val="24"/>
              </w:rPr>
              <w:t>ć</w:t>
            </w:r>
            <w:proofErr w:type="spellEnd"/>
          </w:p>
        </w:tc>
      </w:tr>
      <w:tr w:rsidR="00D64C78" w14:paraId="7EA67251" w14:textId="77777777" w:rsidTr="00080454">
        <w:trPr>
          <w:trHeight w:hRule="exact" w:val="307"/>
        </w:trPr>
        <w:tc>
          <w:tcPr>
            <w:tcW w:w="2090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BADD937" w14:textId="77777777" w:rsidR="00D64C78" w:rsidRDefault="00D64C78" w:rsidP="00080454">
            <w:pPr>
              <w:widowControl w:val="0"/>
              <w:ind w:left="641"/>
              <w:rPr>
                <w:b/>
                <w:bCs/>
                <w:spacing w:val="1"/>
                <w:sz w:val="24"/>
                <w:szCs w:val="24"/>
              </w:rPr>
            </w:pPr>
          </w:p>
        </w:tc>
        <w:tc>
          <w:tcPr>
            <w:tcW w:w="2043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577319B3" w14:textId="77777777" w:rsidR="00D64C78" w:rsidRDefault="00D64C78" w:rsidP="00080454">
            <w:pPr>
              <w:widowControl w:val="0"/>
              <w:ind w:left="355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75ADD8A4" w14:textId="77777777" w:rsidR="00D64C78" w:rsidRDefault="00D64C78" w:rsidP="00080454">
            <w:pPr>
              <w:widowControl w:val="0"/>
              <w:ind w:left="602" w:right="609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295D0C02" w14:textId="77777777" w:rsidR="00D64C78" w:rsidRDefault="00D64C78" w:rsidP="00080454">
            <w:pPr>
              <w:widowControl w:val="0"/>
              <w:ind w:left="540" w:right="552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2541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1A26916" w14:textId="77777777" w:rsidR="00D64C78" w:rsidRPr="00782956" w:rsidRDefault="00D64C78" w:rsidP="00080454">
            <w:pPr>
              <w:widowControl w:val="0"/>
              <w:ind w:left="448"/>
              <w:rPr>
                <w:b/>
                <w:bCs/>
                <w:spacing w:val="-6"/>
                <w:sz w:val="24"/>
                <w:szCs w:val="24"/>
              </w:rPr>
            </w:pPr>
          </w:p>
        </w:tc>
      </w:tr>
    </w:tbl>
    <w:p w14:paraId="527C7B0C" w14:textId="77777777" w:rsidR="00D64C78" w:rsidRDefault="00D64C78" w:rsidP="00D64C78">
      <w:pPr>
        <w:rPr>
          <w:lang w:val="pl-PL"/>
        </w:rPr>
      </w:pPr>
    </w:p>
    <w:p w14:paraId="0C894B50" w14:textId="77777777" w:rsidR="00A52748" w:rsidRPr="006F1474" w:rsidRDefault="006F1474" w:rsidP="00D64C78">
      <w:pPr>
        <w:rPr>
          <w:b/>
          <w:bCs/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 xml:space="preserve"> </w:t>
      </w:r>
      <w:r w:rsidR="00A52748" w:rsidRPr="006F1474">
        <w:rPr>
          <w:b/>
          <w:bCs/>
          <w:sz w:val="24"/>
          <w:szCs w:val="24"/>
          <w:lang w:val="pl-PL"/>
        </w:rPr>
        <w:t>4.</w:t>
      </w:r>
      <w:r>
        <w:rPr>
          <w:b/>
          <w:bCs/>
          <w:sz w:val="24"/>
          <w:szCs w:val="24"/>
          <w:lang w:val="pl-PL"/>
        </w:rPr>
        <w:t>4</w:t>
      </w:r>
      <w:r w:rsidR="00A52748" w:rsidRPr="006F1474">
        <w:rPr>
          <w:b/>
          <w:bCs/>
          <w:sz w:val="24"/>
          <w:szCs w:val="24"/>
          <w:lang w:val="pl-PL"/>
        </w:rPr>
        <w:t>. PLAN DOPUN</w:t>
      </w:r>
      <w:r>
        <w:rPr>
          <w:b/>
          <w:bCs/>
          <w:sz w:val="24"/>
          <w:szCs w:val="24"/>
          <w:lang w:val="pl-PL"/>
        </w:rPr>
        <w:t xml:space="preserve">SKE </w:t>
      </w:r>
      <w:r w:rsidR="00A52748" w:rsidRPr="006F1474">
        <w:rPr>
          <w:b/>
          <w:bCs/>
          <w:sz w:val="24"/>
          <w:szCs w:val="24"/>
          <w:lang w:val="pl-PL"/>
        </w:rPr>
        <w:t>NASTAVE</w:t>
      </w:r>
    </w:p>
    <w:p w14:paraId="0A1AE846" w14:textId="77777777" w:rsidR="00D64C78" w:rsidRDefault="00D64C78" w:rsidP="00D64C78">
      <w:pPr>
        <w:spacing w:line="200" w:lineRule="exact"/>
        <w:rPr>
          <w:sz w:val="24"/>
          <w:szCs w:val="24"/>
          <w:lang w:val="hr-HR"/>
        </w:rPr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1673"/>
        <w:gridCol w:w="1183"/>
        <w:gridCol w:w="1539"/>
        <w:gridCol w:w="1188"/>
        <w:gridCol w:w="2795"/>
      </w:tblGrid>
      <w:tr w:rsidR="00D64C78" w14:paraId="52E9BDBD" w14:textId="77777777" w:rsidTr="00080454">
        <w:trPr>
          <w:trHeight w:val="31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</w:tcBorders>
            <w:shd w:val="clear" w:color="auto" w:fill="00B050"/>
          </w:tcPr>
          <w:p w14:paraId="454D7F59" w14:textId="77777777" w:rsidR="00D64C78" w:rsidRDefault="00D64C78" w:rsidP="00080454">
            <w:pPr>
              <w:widowControl w:val="0"/>
              <w:spacing w:before="2" w:line="260" w:lineRule="exact"/>
            </w:pPr>
            <w:proofErr w:type="spellStart"/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dmet</w:t>
            </w:r>
            <w:proofErr w:type="spellEnd"/>
          </w:p>
        </w:tc>
        <w:tc>
          <w:tcPr>
            <w:tcW w:w="1183" w:type="dxa"/>
            <w:tcBorders>
              <w:top w:val="single" w:sz="4" w:space="0" w:color="4BACC6"/>
            </w:tcBorders>
            <w:shd w:val="clear" w:color="auto" w:fill="00B050"/>
          </w:tcPr>
          <w:p w14:paraId="491B62D5" w14:textId="77777777" w:rsidR="00D64C78" w:rsidRDefault="00D64C78" w:rsidP="00080454">
            <w:pPr>
              <w:widowControl w:val="0"/>
              <w:spacing w:before="2"/>
            </w:pP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color w:val="FFFFFF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539" w:type="dxa"/>
            <w:tcBorders>
              <w:top w:val="single" w:sz="4" w:space="0" w:color="4BACC6"/>
            </w:tcBorders>
            <w:shd w:val="clear" w:color="auto" w:fill="00B050"/>
          </w:tcPr>
          <w:p w14:paraId="3AAB55A1" w14:textId="77777777" w:rsidR="00D64C78" w:rsidRDefault="00D64C78" w:rsidP="00080454">
            <w:pPr>
              <w:widowControl w:val="0"/>
              <w:spacing w:before="2"/>
            </w:pPr>
            <w:proofErr w:type="spellStart"/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z w:val="24"/>
                <w:szCs w:val="24"/>
              </w:rPr>
              <w:t>roj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če</w:t>
            </w:r>
            <w:r>
              <w:rPr>
                <w:b/>
                <w:bCs/>
                <w:color w:val="FFFFFF"/>
                <w:sz w:val="24"/>
                <w:szCs w:val="24"/>
              </w:rPr>
              <w:t>nika</w:t>
            </w:r>
            <w:proofErr w:type="spellEnd"/>
          </w:p>
        </w:tc>
        <w:tc>
          <w:tcPr>
            <w:tcW w:w="1188" w:type="dxa"/>
            <w:tcBorders>
              <w:top w:val="single" w:sz="4" w:space="0" w:color="4BACC6"/>
            </w:tcBorders>
            <w:shd w:val="clear" w:color="auto" w:fill="00B050"/>
          </w:tcPr>
          <w:p w14:paraId="5A00C991" w14:textId="77777777" w:rsidR="00D64C78" w:rsidRDefault="00D64C78" w:rsidP="00080454">
            <w:pPr>
              <w:widowControl w:val="0"/>
              <w:spacing w:before="2"/>
            </w:pPr>
            <w:proofErr w:type="spellStart"/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z w:val="24"/>
                <w:szCs w:val="24"/>
              </w:rPr>
              <w:t>roj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 xml:space="preserve"> s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ti</w:t>
            </w:r>
          </w:p>
        </w:tc>
        <w:tc>
          <w:tcPr>
            <w:tcW w:w="2795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00B050"/>
          </w:tcPr>
          <w:p w14:paraId="6B41B5D6" w14:textId="77777777" w:rsidR="00D64C78" w:rsidRDefault="00D64C78" w:rsidP="00080454">
            <w:pPr>
              <w:widowControl w:val="0"/>
              <w:spacing w:before="2"/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            I</w:t>
            </w:r>
            <w:r>
              <w:rPr>
                <w:b/>
                <w:bCs/>
                <w:color w:val="FFFFFF"/>
                <w:sz w:val="24"/>
                <w:szCs w:val="24"/>
              </w:rPr>
              <w:t>me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č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color w:val="FFFFFF"/>
                <w:sz w:val="24"/>
                <w:szCs w:val="24"/>
              </w:rPr>
              <w:t>a</w:t>
            </w:r>
            <w:proofErr w:type="spellEnd"/>
          </w:p>
        </w:tc>
      </w:tr>
      <w:tr w:rsidR="00D64C78" w14:paraId="799E7A9B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C20E42F" w14:textId="77777777" w:rsidR="00D64C78" w:rsidRDefault="00D64C78" w:rsidP="00080454">
            <w:pPr>
              <w:widowControl w:val="0"/>
              <w:spacing w:before="1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4DEC7D3" w14:textId="77777777" w:rsidR="00D64C78" w:rsidRDefault="00D64C78" w:rsidP="00080454">
            <w:pPr>
              <w:widowControl w:val="0"/>
              <w:spacing w:before="17"/>
              <w:ind w:right="603"/>
              <w:jc w:val="center"/>
            </w:pPr>
            <w:r>
              <w:rPr>
                <w:spacing w:val="-6"/>
                <w:w w:val="99"/>
                <w:sz w:val="24"/>
                <w:szCs w:val="24"/>
              </w:rPr>
              <w:t xml:space="preserve"> </w:t>
            </w:r>
          </w:p>
          <w:p w14:paraId="31A4C118" w14:textId="77777777" w:rsidR="00D64C78" w:rsidRDefault="00D64C78" w:rsidP="00080454">
            <w:pPr>
              <w:widowControl w:val="0"/>
              <w:spacing w:before="17"/>
              <w:ind w:right="603"/>
              <w:jc w:val="center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III.a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8908E96" w14:textId="77777777" w:rsidR="00D64C78" w:rsidRDefault="00D64C78" w:rsidP="00080454">
            <w:pPr>
              <w:widowControl w:val="0"/>
              <w:spacing w:before="17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7CBAD44D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66F7693" w14:textId="77777777" w:rsidR="00D64C78" w:rsidRDefault="00D64C78" w:rsidP="00080454">
            <w:pPr>
              <w:widowControl w:val="0"/>
              <w:spacing w:before="17"/>
              <w:ind w:right="552"/>
              <w:jc w:val="center"/>
              <w:rPr>
                <w:w w:val="99"/>
              </w:rPr>
            </w:pPr>
          </w:p>
          <w:p w14:paraId="1D24AEC2" w14:textId="77777777" w:rsidR="00D64C78" w:rsidRDefault="00D64C78" w:rsidP="00080454">
            <w:pPr>
              <w:widowControl w:val="0"/>
              <w:spacing w:before="17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3511BA6" w14:textId="77777777" w:rsidR="00D64C78" w:rsidRDefault="00D64C78" w:rsidP="00080454">
            <w:pPr>
              <w:widowControl w:val="0"/>
              <w:spacing w:before="17"/>
              <w:jc w:val="center"/>
            </w:pPr>
            <w:r>
              <w:rPr>
                <w:b/>
                <w:bCs/>
                <w:sz w:val="24"/>
                <w:szCs w:val="24"/>
              </w:rPr>
              <w:t>N.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nto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ović</w:t>
            </w:r>
            <w:proofErr w:type="spellEnd"/>
          </w:p>
        </w:tc>
      </w:tr>
      <w:tr w:rsidR="00D64C78" w14:paraId="523BDEE5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4FD27B34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shd w:val="clear" w:color="auto" w:fill="auto"/>
          </w:tcPr>
          <w:p w14:paraId="58CD4D23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571509FC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14:paraId="5D2CF351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207F6469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48932C9C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DE2CD5C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0ED17EA" w14:textId="77777777" w:rsidR="00D64C78" w:rsidRDefault="00D64C78" w:rsidP="00080454">
            <w:pPr>
              <w:widowControl w:val="0"/>
              <w:ind w:right="597"/>
              <w:jc w:val="center"/>
              <w:rPr>
                <w:sz w:val="24"/>
                <w:szCs w:val="24"/>
              </w:rPr>
            </w:pPr>
          </w:p>
          <w:p w14:paraId="02BB4F84" w14:textId="77777777" w:rsidR="00D64C78" w:rsidRDefault="00D64C78" w:rsidP="00080454">
            <w:pPr>
              <w:widowControl w:val="0"/>
              <w:ind w:right="597"/>
              <w:jc w:val="center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III.b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6E636D2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  <w:p w14:paraId="28D1F527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9B6A200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0E71A2C2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87DAE44" w14:textId="77777777" w:rsidR="00D64C78" w:rsidRDefault="00D64C78" w:rsidP="00080454">
            <w:pPr>
              <w:widowControl w:val="0"/>
              <w:spacing w:line="259" w:lineRule="auto"/>
              <w:ind w:right="360"/>
              <w:jc w:val="center"/>
            </w:pPr>
            <w:r>
              <w:rPr>
                <w:b/>
                <w:bCs/>
                <w:sz w:val="24"/>
                <w:szCs w:val="24"/>
              </w:rPr>
              <w:t>M.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c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- </w:t>
            </w:r>
            <w:proofErr w:type="spellStart"/>
            <w:r>
              <w:rPr>
                <w:b/>
                <w:bCs/>
                <w:sz w:val="24"/>
                <w:szCs w:val="24"/>
              </w:rPr>
              <w:t>Ro</w:t>
            </w:r>
            <w:r>
              <w:rPr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nica</w:t>
            </w:r>
            <w:proofErr w:type="spellEnd"/>
          </w:p>
        </w:tc>
      </w:tr>
      <w:tr w:rsidR="00D64C78" w14:paraId="4F4C9CBC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51234891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shd w:val="clear" w:color="auto" w:fill="auto"/>
          </w:tcPr>
          <w:p w14:paraId="51A3D218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14BFC062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14:paraId="1B442507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204D4494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574AC424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925B043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5E7DD9F" w14:textId="77777777" w:rsidR="00D64C78" w:rsidRDefault="00D64C78" w:rsidP="00080454">
            <w:pPr>
              <w:widowControl w:val="0"/>
              <w:ind w:right="567"/>
              <w:jc w:val="center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IV.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B2DEA16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  <w:p w14:paraId="5B7A3937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18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AF1CA1E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28E3EA9E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AAC83D8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V.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So</w:t>
            </w:r>
            <w:r>
              <w:rPr>
                <w:b/>
                <w:bCs/>
                <w:spacing w:val="1"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dić</w:t>
            </w:r>
            <w:proofErr w:type="spellEnd"/>
          </w:p>
        </w:tc>
      </w:tr>
      <w:tr w:rsidR="00D64C78" w14:paraId="7F889FF1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6A538EA3" w14:textId="77777777" w:rsidR="00D64C78" w:rsidRDefault="00D64C78" w:rsidP="00080454">
            <w:pPr>
              <w:widowControl w:val="0"/>
              <w:spacing w:before="1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shd w:val="clear" w:color="auto" w:fill="auto"/>
          </w:tcPr>
          <w:p w14:paraId="22940332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234B51EF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14:paraId="1B92FD37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7108F414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22C288ED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76CEA58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670D4E" w14:textId="77777777" w:rsidR="00D64C78" w:rsidRDefault="00D64C78" w:rsidP="00080454">
            <w:pPr>
              <w:widowControl w:val="0"/>
              <w:ind w:right="561"/>
              <w:jc w:val="center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I.b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4765349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2</w:t>
            </w:r>
          </w:p>
          <w:p w14:paraId="5A65EB37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2FD72B4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20260F13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  <w:p w14:paraId="6F1D21C5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</w:tc>
        <w:tc>
          <w:tcPr>
            <w:tcW w:w="2795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BA5628D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A.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Iskrić</w:t>
            </w:r>
            <w:proofErr w:type="spellEnd"/>
          </w:p>
        </w:tc>
      </w:tr>
      <w:tr w:rsidR="00D64C78" w14:paraId="781EFDC8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1C0BAD70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shd w:val="clear" w:color="auto" w:fill="auto"/>
          </w:tcPr>
          <w:p w14:paraId="07096427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0E53E411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14:paraId="436126FC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01215DFA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3D7F2AB4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7FAEA2D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FF6A3C7" w14:textId="77777777" w:rsidR="00D64C78" w:rsidRDefault="00D64C78" w:rsidP="00080454">
            <w:pPr>
              <w:widowControl w:val="0"/>
              <w:ind w:right="567"/>
              <w:jc w:val="center"/>
            </w:pPr>
            <w:r>
              <w:rPr>
                <w:spacing w:val="-6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w w:val="99"/>
                <w:sz w:val="24"/>
                <w:szCs w:val="24"/>
              </w:rPr>
              <w:t>IV.b</w:t>
            </w:r>
            <w:proofErr w:type="spellEnd"/>
          </w:p>
        </w:tc>
        <w:tc>
          <w:tcPr>
            <w:tcW w:w="1539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3F5E48E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  <w:p w14:paraId="4B4DFE91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2BD87F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4F1D2F1E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vMerge w:val="restart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DA56778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K.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b/>
                <w:bCs/>
                <w:sz w:val="24"/>
                <w:szCs w:val="24"/>
              </w:rPr>
              <w:t>idaković</w:t>
            </w:r>
            <w:proofErr w:type="spellEnd"/>
          </w:p>
        </w:tc>
      </w:tr>
      <w:tr w:rsidR="00D64C78" w14:paraId="11C3D64C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52961980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shd w:val="clear" w:color="auto" w:fill="auto"/>
          </w:tcPr>
          <w:p w14:paraId="635D22BB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shd w:val="clear" w:color="auto" w:fill="auto"/>
          </w:tcPr>
          <w:p w14:paraId="070A5AF8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shd w:val="clear" w:color="auto" w:fill="auto"/>
          </w:tcPr>
          <w:p w14:paraId="33509950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right w:val="single" w:sz="4" w:space="0" w:color="4BACC6"/>
            </w:tcBorders>
            <w:shd w:val="clear" w:color="auto" w:fill="FFFFFF"/>
          </w:tcPr>
          <w:p w14:paraId="361654E6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690546B8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100D3D0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  <w:r>
              <w:rPr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b/>
                <w:bCs/>
                <w:sz w:val="24"/>
                <w:szCs w:val="24"/>
              </w:rPr>
              <w:t>Matematika</w:t>
            </w:r>
            <w:proofErr w:type="spellEnd"/>
          </w:p>
        </w:tc>
        <w:tc>
          <w:tcPr>
            <w:tcW w:w="118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7CAA0DD" w14:textId="77777777" w:rsidR="00D64C78" w:rsidRDefault="00D64C78" w:rsidP="00080454">
            <w:pPr>
              <w:widowControl w:val="0"/>
              <w:ind w:right="555"/>
              <w:jc w:val="center"/>
            </w:pPr>
            <w:proofErr w:type="spellStart"/>
            <w:r>
              <w:rPr>
                <w:spacing w:val="-6"/>
                <w:w w:val="99"/>
                <w:sz w:val="24"/>
                <w:szCs w:val="24"/>
              </w:rPr>
              <w:t>I.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15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8A1101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  <w:p w14:paraId="12BB4196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4CFD276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23C9D0D6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05D5EAA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K.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4"/>
                <w:szCs w:val="24"/>
              </w:rPr>
              <w:t>Na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ši</w:t>
            </w:r>
            <w:proofErr w:type="spellEnd"/>
          </w:p>
        </w:tc>
      </w:tr>
      <w:tr w:rsidR="00D64C78" w14:paraId="3AF5526C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0A76EC12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shd w:val="clear" w:color="auto" w:fill="auto"/>
          </w:tcPr>
          <w:p w14:paraId="0F4B1F3F" w14:textId="77777777" w:rsidR="00D64C78" w:rsidRDefault="00D64C78" w:rsidP="00080454">
            <w:pPr>
              <w:widowControl w:val="0"/>
              <w:ind w:right="642"/>
              <w:jc w:val="center"/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II.a</w:t>
            </w:r>
            <w:proofErr w:type="spellEnd"/>
          </w:p>
        </w:tc>
        <w:tc>
          <w:tcPr>
            <w:tcW w:w="1539" w:type="dxa"/>
            <w:vMerge w:val="restart"/>
            <w:shd w:val="clear" w:color="auto" w:fill="auto"/>
          </w:tcPr>
          <w:p w14:paraId="4FFA69E9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  <w:p w14:paraId="54BDE80F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shd w:val="clear" w:color="auto" w:fill="auto"/>
          </w:tcPr>
          <w:p w14:paraId="147C6E2E" w14:textId="77777777" w:rsidR="00D64C78" w:rsidRDefault="00D64C78" w:rsidP="00080454">
            <w:pPr>
              <w:widowControl w:val="0"/>
              <w:ind w:right="552"/>
              <w:jc w:val="center"/>
              <w:rPr>
                <w:sz w:val="24"/>
                <w:szCs w:val="24"/>
              </w:rPr>
            </w:pPr>
          </w:p>
          <w:p w14:paraId="049B8F51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sz w:val="24"/>
                <w:szCs w:val="24"/>
              </w:rPr>
              <w:t>35</w:t>
            </w:r>
          </w:p>
          <w:p w14:paraId="5ED5B72B" w14:textId="77777777" w:rsidR="00D64C78" w:rsidRDefault="00D64C78" w:rsidP="00080454">
            <w:pPr>
              <w:widowControl w:val="0"/>
              <w:ind w:right="552"/>
              <w:jc w:val="center"/>
              <w:rPr>
                <w:sz w:val="24"/>
                <w:szCs w:val="24"/>
              </w:rPr>
            </w:pPr>
          </w:p>
          <w:p w14:paraId="47E0D4EC" w14:textId="77777777" w:rsidR="00D64C78" w:rsidRDefault="00D64C78" w:rsidP="00080454">
            <w:pPr>
              <w:widowControl w:val="0"/>
              <w:ind w:right="552"/>
              <w:jc w:val="center"/>
              <w:rPr>
                <w:sz w:val="24"/>
                <w:szCs w:val="24"/>
              </w:rPr>
            </w:pPr>
          </w:p>
        </w:tc>
        <w:tc>
          <w:tcPr>
            <w:tcW w:w="2795" w:type="dxa"/>
            <w:vMerge w:val="restart"/>
            <w:tcBorders>
              <w:right w:val="single" w:sz="4" w:space="0" w:color="4BACC6"/>
            </w:tcBorders>
            <w:shd w:val="clear" w:color="auto" w:fill="FFFFFF"/>
          </w:tcPr>
          <w:p w14:paraId="17553595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Filipović</w:t>
            </w:r>
            <w:proofErr w:type="spellEnd"/>
          </w:p>
        </w:tc>
      </w:tr>
      <w:tr w:rsidR="00D64C78" w14:paraId="70EA639D" w14:textId="77777777" w:rsidTr="00080454">
        <w:trPr>
          <w:trHeight w:val="529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067C309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7B22D40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97EC930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FF92794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4703D3E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5777E2AE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6AFC740C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vMerge w:val="restart"/>
            <w:shd w:val="clear" w:color="auto" w:fill="auto"/>
          </w:tcPr>
          <w:p w14:paraId="71FCCD7E" w14:textId="77777777" w:rsidR="00D64C78" w:rsidRDefault="00D64C78" w:rsidP="00080454">
            <w:pPr>
              <w:widowControl w:val="0"/>
              <w:ind w:right="636"/>
              <w:jc w:val="center"/>
            </w:pPr>
            <w:r>
              <w:rPr>
                <w:spacing w:val="-6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w w:val="99"/>
                <w:sz w:val="24"/>
                <w:szCs w:val="24"/>
              </w:rPr>
              <w:t>II.</w:t>
            </w:r>
            <w:r>
              <w:rPr>
                <w:w w:val="99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539" w:type="dxa"/>
            <w:vMerge w:val="restart"/>
            <w:shd w:val="clear" w:color="auto" w:fill="auto"/>
          </w:tcPr>
          <w:p w14:paraId="0A645296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  <w:p w14:paraId="45C1090D" w14:textId="77777777" w:rsidR="00D64C78" w:rsidRDefault="00D64C78" w:rsidP="00080454">
            <w:pPr>
              <w:widowControl w:val="0"/>
              <w:spacing w:before="24"/>
              <w:ind w:right="669"/>
              <w:jc w:val="center"/>
              <w:rPr>
                <w:sz w:val="24"/>
                <w:szCs w:val="24"/>
              </w:rPr>
            </w:pPr>
          </w:p>
          <w:p w14:paraId="19851948" w14:textId="77777777" w:rsidR="00D64C78" w:rsidRDefault="00D64C78" w:rsidP="00080454">
            <w:pPr>
              <w:widowControl w:val="0"/>
              <w:spacing w:before="24"/>
              <w:ind w:right="669"/>
              <w:jc w:val="center"/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88" w:type="dxa"/>
            <w:vMerge w:val="restart"/>
            <w:shd w:val="clear" w:color="auto" w:fill="auto"/>
          </w:tcPr>
          <w:p w14:paraId="2227A5AA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  <w:p w14:paraId="660B41AC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  <w:r>
              <w:rPr>
                <w:w w:val="99"/>
                <w:sz w:val="24"/>
                <w:szCs w:val="24"/>
              </w:rPr>
              <w:br/>
            </w:r>
          </w:p>
          <w:p w14:paraId="58E3584C" w14:textId="77777777" w:rsidR="00D64C78" w:rsidRDefault="00D64C78" w:rsidP="00080454">
            <w:pPr>
              <w:widowControl w:val="0"/>
              <w:ind w:right="552"/>
              <w:jc w:val="center"/>
              <w:rPr>
                <w:w w:val="99"/>
              </w:rPr>
            </w:pPr>
          </w:p>
        </w:tc>
        <w:tc>
          <w:tcPr>
            <w:tcW w:w="2795" w:type="dxa"/>
            <w:vMerge w:val="restart"/>
            <w:tcBorders>
              <w:right w:val="single" w:sz="4" w:space="0" w:color="4BACC6"/>
            </w:tcBorders>
            <w:shd w:val="clear" w:color="auto" w:fill="FFFFFF"/>
          </w:tcPr>
          <w:p w14:paraId="24BF3C45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K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lava</w:t>
            </w:r>
            <w:proofErr w:type="spellEnd"/>
          </w:p>
        </w:tc>
      </w:tr>
      <w:tr w:rsidR="00D64C78" w14:paraId="323084D8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D400F38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D94A14D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9FCC52A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1188" w:type="dxa"/>
            <w:vMerge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24ACF5" w14:textId="77777777" w:rsidR="00D64C78" w:rsidRDefault="00D64C78" w:rsidP="00080454">
            <w:pPr>
              <w:widowControl w:val="0"/>
              <w:jc w:val="center"/>
              <w:rPr>
                <w:sz w:val="24"/>
                <w:szCs w:val="24"/>
                <w:lang w:val="es-ES"/>
              </w:rPr>
            </w:pPr>
          </w:p>
        </w:tc>
        <w:tc>
          <w:tcPr>
            <w:tcW w:w="2795" w:type="dxa"/>
            <w:vMerge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70BFE88" w14:textId="77777777" w:rsidR="00D64C78" w:rsidRDefault="00D64C78" w:rsidP="00080454">
            <w:pPr>
              <w:widowControl w:val="0"/>
              <w:jc w:val="center"/>
              <w:rPr>
                <w:b/>
                <w:bCs/>
              </w:rPr>
            </w:pPr>
          </w:p>
        </w:tc>
      </w:tr>
      <w:tr w:rsidR="00D64C78" w14:paraId="6931DECF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0A65195B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color w:val="1C1C1C"/>
                <w:sz w:val="24"/>
                <w:szCs w:val="24"/>
              </w:rPr>
              <w:t>H</w:t>
            </w:r>
            <w:r>
              <w:rPr>
                <w:b/>
                <w:bCs/>
                <w:color w:val="1C1C1C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1C1C1C"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14:paraId="638A6517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VI.,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II.</w:t>
            </w:r>
          </w:p>
        </w:tc>
        <w:tc>
          <w:tcPr>
            <w:tcW w:w="1539" w:type="dxa"/>
            <w:shd w:val="clear" w:color="auto" w:fill="auto"/>
          </w:tcPr>
          <w:p w14:paraId="4F550390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88" w:type="dxa"/>
            <w:shd w:val="clear" w:color="auto" w:fill="auto"/>
          </w:tcPr>
          <w:p w14:paraId="0B768DD9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right w:val="single" w:sz="4" w:space="0" w:color="4BACC6"/>
            </w:tcBorders>
            <w:shd w:val="clear" w:color="auto" w:fill="FFFFFF"/>
          </w:tcPr>
          <w:p w14:paraId="5E2C6BD6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D.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B</w:t>
            </w:r>
            <w:r>
              <w:rPr>
                <w:b/>
                <w:bCs/>
                <w:sz w:val="24"/>
                <w:szCs w:val="24"/>
              </w:rPr>
              <w:t>udi</w:t>
            </w:r>
            <w:r>
              <w:rPr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b/>
                <w:bCs/>
                <w:sz w:val="24"/>
                <w:szCs w:val="24"/>
              </w:rPr>
              <w:t>ir</w:t>
            </w:r>
          </w:p>
        </w:tc>
      </w:tr>
      <w:tr w:rsidR="00D64C78" w14:paraId="31948A80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93DA4E2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sz w:val="24"/>
                <w:szCs w:val="24"/>
              </w:rPr>
              <w:t>v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tski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</w:t>
            </w:r>
            <w:r>
              <w:rPr>
                <w:b/>
                <w:bCs/>
                <w:spacing w:val="1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8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EB4B58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V.,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II.</w:t>
            </w:r>
          </w:p>
        </w:tc>
        <w:tc>
          <w:tcPr>
            <w:tcW w:w="15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9B62F42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D3FCAF9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35A7DB0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K. </w:t>
            </w:r>
            <w:proofErr w:type="spellStart"/>
            <w:r>
              <w:rPr>
                <w:b/>
                <w:bCs/>
                <w:sz w:val="24"/>
                <w:szCs w:val="24"/>
              </w:rPr>
              <w:t>Liović</w:t>
            </w:r>
            <w:proofErr w:type="spellEnd"/>
          </w:p>
        </w:tc>
      </w:tr>
      <w:tr w:rsidR="00D64C78" w14:paraId="26B86BA3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2A9227DE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14:paraId="4410418C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V.</w:t>
            </w:r>
            <w:r>
              <w:rPr>
                <w:spacing w:val="-6"/>
                <w:sz w:val="24"/>
                <w:szCs w:val="24"/>
              </w:rPr>
              <w:t>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I.</w:t>
            </w:r>
          </w:p>
        </w:tc>
        <w:tc>
          <w:tcPr>
            <w:tcW w:w="1539" w:type="dxa"/>
            <w:shd w:val="clear" w:color="auto" w:fill="auto"/>
          </w:tcPr>
          <w:p w14:paraId="3EAF5FCA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188" w:type="dxa"/>
            <w:shd w:val="clear" w:color="auto" w:fill="auto"/>
          </w:tcPr>
          <w:p w14:paraId="68FAB09B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right w:val="single" w:sz="4" w:space="0" w:color="4BACC6"/>
            </w:tcBorders>
            <w:shd w:val="clear" w:color="auto" w:fill="FFFFFF"/>
          </w:tcPr>
          <w:p w14:paraId="74561D8C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D.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koš</w:t>
            </w:r>
            <w:proofErr w:type="spellEnd"/>
          </w:p>
        </w:tc>
      </w:tr>
      <w:tr w:rsidR="00D64C78" w14:paraId="476E7E5D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C0615B9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07C14F3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VI., VIII.</w:t>
            </w:r>
          </w:p>
        </w:tc>
        <w:tc>
          <w:tcPr>
            <w:tcW w:w="15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33C97B4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8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6949DAC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E719BAF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3"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b/>
                <w:bCs/>
                <w:spacing w:val="-3"/>
                <w:sz w:val="24"/>
                <w:szCs w:val="24"/>
              </w:rPr>
              <w:t>I.Babić</w:t>
            </w:r>
            <w:proofErr w:type="spellEnd"/>
          </w:p>
        </w:tc>
      </w:tr>
      <w:tr w:rsidR="00D64C78" w14:paraId="4A775EB1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74F27DF0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tem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t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ka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14:paraId="15D65D52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VI. ,V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II.</w:t>
            </w:r>
          </w:p>
        </w:tc>
        <w:tc>
          <w:tcPr>
            <w:tcW w:w="1539" w:type="dxa"/>
            <w:shd w:val="clear" w:color="auto" w:fill="auto"/>
          </w:tcPr>
          <w:p w14:paraId="5BC6D373" w14:textId="77777777" w:rsidR="00D64C78" w:rsidRDefault="00D64C78" w:rsidP="00080454">
            <w:pPr>
              <w:widowControl w:val="0"/>
              <w:ind w:right="609"/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88" w:type="dxa"/>
            <w:shd w:val="clear" w:color="auto" w:fill="auto"/>
          </w:tcPr>
          <w:p w14:paraId="75AAD99C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right w:val="single" w:sz="4" w:space="0" w:color="4BACC6"/>
            </w:tcBorders>
            <w:shd w:val="clear" w:color="auto" w:fill="FFFFFF"/>
          </w:tcPr>
          <w:p w14:paraId="366B3906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pacing w:val="2"/>
                <w:sz w:val="24"/>
                <w:szCs w:val="24"/>
              </w:rPr>
              <w:t>J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un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rić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Čavić</w:t>
            </w:r>
            <w:proofErr w:type="spellEnd"/>
          </w:p>
        </w:tc>
      </w:tr>
      <w:tr w:rsidR="00D64C78" w14:paraId="0205B795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0787907" w14:textId="77777777" w:rsidR="00D64C78" w:rsidRDefault="00D64C78" w:rsidP="00080454">
            <w:pPr>
              <w:widowControl w:val="0"/>
              <w:spacing w:before="1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Engleski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jezik        </w:t>
            </w:r>
          </w:p>
        </w:tc>
        <w:tc>
          <w:tcPr>
            <w:tcW w:w="118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8C7DB63" w14:textId="77777777" w:rsidR="00D64C78" w:rsidRDefault="00D64C78" w:rsidP="00080454">
            <w:pPr>
              <w:widowControl w:val="0"/>
              <w:spacing w:before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VI.-VIII.</w:t>
            </w:r>
          </w:p>
        </w:tc>
        <w:tc>
          <w:tcPr>
            <w:tcW w:w="15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6381045" w14:textId="77777777" w:rsidR="00D64C78" w:rsidRDefault="00D64C78" w:rsidP="00080454">
            <w:pPr>
              <w:widowControl w:val="0"/>
              <w:spacing w:before="1"/>
              <w:ind w:right="669"/>
              <w:jc w:val="center"/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8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FD526D1" w14:textId="77777777" w:rsidR="00D64C78" w:rsidRDefault="00D64C78" w:rsidP="00080454">
            <w:pPr>
              <w:widowControl w:val="0"/>
              <w:spacing w:before="1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F3F1498" w14:textId="77777777" w:rsidR="00D64C78" w:rsidRDefault="00D64C78" w:rsidP="00080454">
            <w:pPr>
              <w:widowControl w:val="0"/>
              <w:spacing w:before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G. </w:t>
            </w:r>
            <w:proofErr w:type="spellStart"/>
            <w:r>
              <w:rPr>
                <w:b/>
                <w:bCs/>
                <w:sz w:val="24"/>
                <w:szCs w:val="24"/>
              </w:rPr>
              <w:t>Maršić</w:t>
            </w:r>
            <w:proofErr w:type="spellEnd"/>
          </w:p>
        </w:tc>
      </w:tr>
      <w:tr w:rsidR="00D64C78" w14:paraId="3B9E2734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306070A0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K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ja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14:paraId="7ECD6504" w14:textId="77777777" w:rsidR="00D64C78" w:rsidRDefault="00D64C78" w:rsidP="00080454">
            <w:pPr>
              <w:widowControl w:val="0"/>
            </w:pPr>
            <w:r>
              <w:rPr>
                <w:sz w:val="24"/>
                <w:szCs w:val="24"/>
              </w:rPr>
              <w:t xml:space="preserve">   V</w:t>
            </w:r>
            <w:r>
              <w:rPr>
                <w:spacing w:val="-6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I.</w:t>
            </w:r>
          </w:p>
        </w:tc>
        <w:tc>
          <w:tcPr>
            <w:tcW w:w="1539" w:type="dxa"/>
            <w:shd w:val="clear" w:color="auto" w:fill="auto"/>
          </w:tcPr>
          <w:p w14:paraId="28A958D2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188" w:type="dxa"/>
            <w:shd w:val="clear" w:color="auto" w:fill="auto"/>
          </w:tcPr>
          <w:p w14:paraId="03C12844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right w:val="single" w:sz="4" w:space="0" w:color="4BACC6"/>
            </w:tcBorders>
            <w:shd w:val="clear" w:color="auto" w:fill="FFFFFF"/>
          </w:tcPr>
          <w:p w14:paraId="2432601E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M.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-2"/>
                <w:sz w:val="24"/>
                <w:szCs w:val="24"/>
              </w:rPr>
              <w:t>Ž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r</w:t>
            </w:r>
            <w:proofErr w:type="spellEnd"/>
          </w:p>
        </w:tc>
      </w:tr>
      <w:tr w:rsidR="00D64C78" w14:paraId="21997E90" w14:textId="77777777" w:rsidTr="00080454">
        <w:trPr>
          <w:trHeight w:val="20"/>
        </w:trPr>
        <w:tc>
          <w:tcPr>
            <w:tcW w:w="167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D52DA98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Engleski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jezik</w:t>
            </w:r>
            <w:proofErr w:type="spellEnd"/>
          </w:p>
        </w:tc>
        <w:tc>
          <w:tcPr>
            <w:tcW w:w="1183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E98D7DB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I.-V.</w:t>
            </w:r>
          </w:p>
        </w:tc>
        <w:tc>
          <w:tcPr>
            <w:tcW w:w="15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89DAFD8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18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46FCFA8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95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07E1FDF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A. </w:t>
            </w:r>
            <w:proofErr w:type="spellStart"/>
            <w:r>
              <w:rPr>
                <w:b/>
                <w:bCs/>
                <w:sz w:val="24"/>
                <w:szCs w:val="24"/>
              </w:rPr>
              <w:t>Rončević</w:t>
            </w:r>
            <w:proofErr w:type="spellEnd"/>
          </w:p>
        </w:tc>
      </w:tr>
      <w:tr w:rsidR="00D64C78" w14:paraId="60675988" w14:textId="77777777" w:rsidTr="00080454">
        <w:trPr>
          <w:trHeight w:val="20"/>
        </w:trPr>
        <w:tc>
          <w:tcPr>
            <w:tcW w:w="1673" w:type="dxa"/>
            <w:tcBorders>
              <w:left w:val="single" w:sz="4" w:space="0" w:color="4BACC6"/>
            </w:tcBorders>
            <w:shd w:val="clear" w:color="auto" w:fill="FFFFFF"/>
          </w:tcPr>
          <w:p w14:paraId="189917E8" w14:textId="77777777" w:rsidR="00D64C78" w:rsidRDefault="00D64C78" w:rsidP="00080454">
            <w:pPr>
              <w:widowControl w:val="0"/>
            </w:pPr>
            <w:proofErr w:type="spellStart"/>
            <w:r>
              <w:rPr>
                <w:b/>
                <w:bCs/>
                <w:sz w:val="24"/>
                <w:szCs w:val="24"/>
              </w:rPr>
              <w:t>Povijest</w:t>
            </w:r>
            <w:proofErr w:type="spellEnd"/>
          </w:p>
        </w:tc>
        <w:tc>
          <w:tcPr>
            <w:tcW w:w="1183" w:type="dxa"/>
            <w:shd w:val="clear" w:color="auto" w:fill="auto"/>
          </w:tcPr>
          <w:p w14:paraId="4436DE99" w14:textId="77777777" w:rsidR="00D64C78" w:rsidRDefault="00D64C78" w:rsidP="00080454">
            <w:pPr>
              <w:widowControl w:val="0"/>
              <w:jc w:val="center"/>
            </w:pPr>
            <w:r>
              <w:rPr>
                <w:sz w:val="24"/>
                <w:szCs w:val="24"/>
              </w:rPr>
              <w:t>VII- VIII.</w:t>
            </w:r>
          </w:p>
        </w:tc>
        <w:tc>
          <w:tcPr>
            <w:tcW w:w="1539" w:type="dxa"/>
            <w:shd w:val="clear" w:color="auto" w:fill="auto"/>
          </w:tcPr>
          <w:p w14:paraId="080659B8" w14:textId="77777777" w:rsidR="00D64C78" w:rsidRDefault="00D64C78" w:rsidP="00080454">
            <w:pPr>
              <w:widowControl w:val="0"/>
              <w:ind w:right="669"/>
              <w:jc w:val="center"/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188" w:type="dxa"/>
            <w:shd w:val="clear" w:color="auto" w:fill="auto"/>
          </w:tcPr>
          <w:p w14:paraId="76AC9BEA" w14:textId="77777777" w:rsidR="00D64C78" w:rsidRDefault="00D64C78" w:rsidP="00080454">
            <w:pPr>
              <w:widowControl w:val="0"/>
              <w:ind w:right="552"/>
              <w:jc w:val="center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95" w:type="dxa"/>
            <w:tcBorders>
              <w:right w:val="single" w:sz="4" w:space="0" w:color="4BACC6"/>
            </w:tcBorders>
            <w:shd w:val="clear" w:color="auto" w:fill="FFFFFF"/>
          </w:tcPr>
          <w:p w14:paraId="56E6696D" w14:textId="77777777" w:rsidR="00D64C78" w:rsidRDefault="00D64C78" w:rsidP="00080454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I. </w:t>
            </w:r>
            <w:proofErr w:type="spellStart"/>
            <w:r>
              <w:rPr>
                <w:b/>
                <w:bCs/>
                <w:sz w:val="24"/>
                <w:szCs w:val="24"/>
              </w:rPr>
              <w:t>Spajić</w:t>
            </w:r>
            <w:proofErr w:type="spellEnd"/>
          </w:p>
        </w:tc>
      </w:tr>
      <w:tr w:rsidR="00D64C78" w14:paraId="5D84A1F6" w14:textId="77777777" w:rsidTr="00080454">
        <w:trPr>
          <w:trHeight w:val="20"/>
        </w:trPr>
        <w:tc>
          <w:tcPr>
            <w:tcW w:w="1673" w:type="dxa"/>
            <w:tcBorders>
              <w:top w:val="doub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7E29590" w14:textId="77777777" w:rsidR="00D64C78" w:rsidRDefault="00D64C78" w:rsidP="00080454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4A90A960" w14:textId="77777777" w:rsidR="00D64C78" w:rsidRDefault="00D64C78" w:rsidP="00080454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2ABEAFA7" w14:textId="77777777" w:rsidR="00D64C78" w:rsidRDefault="00D64C78" w:rsidP="00080454">
            <w:pPr>
              <w:widowControl w:val="0"/>
              <w:ind w:right="669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1188" w:type="dxa"/>
            <w:tcBorders>
              <w:top w:val="double" w:sz="4" w:space="0" w:color="4BACC6"/>
              <w:bottom w:val="single" w:sz="4" w:space="0" w:color="4BACC6"/>
            </w:tcBorders>
            <w:shd w:val="clear" w:color="auto" w:fill="FFFFFF"/>
          </w:tcPr>
          <w:p w14:paraId="70656318" w14:textId="77777777" w:rsidR="00D64C78" w:rsidRDefault="00D64C78" w:rsidP="00080454">
            <w:pPr>
              <w:widowControl w:val="0"/>
              <w:ind w:right="552"/>
              <w:jc w:val="center"/>
              <w:rPr>
                <w:b/>
                <w:bCs/>
                <w:w w:val="99"/>
                <w:sz w:val="24"/>
                <w:szCs w:val="24"/>
              </w:rPr>
            </w:pPr>
          </w:p>
        </w:tc>
        <w:tc>
          <w:tcPr>
            <w:tcW w:w="2795" w:type="dxa"/>
            <w:tcBorders>
              <w:top w:val="doub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C979038" w14:textId="77777777" w:rsidR="00D64C78" w:rsidRDefault="00D64C78" w:rsidP="00080454">
            <w:pPr>
              <w:widowControl w:val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444650AE" w14:textId="77777777" w:rsidR="00D64C78" w:rsidRDefault="00D64C78" w:rsidP="00D64C78">
      <w:pPr>
        <w:pStyle w:val="Podnaslov0"/>
        <w:rPr>
          <w:lang w:val="pl-PL"/>
        </w:rPr>
      </w:pPr>
    </w:p>
    <w:p w14:paraId="5891F5C8" w14:textId="77777777" w:rsidR="00A52748" w:rsidRDefault="00A52748" w:rsidP="00A52748">
      <w:pPr>
        <w:rPr>
          <w:lang w:val="pl-PL"/>
        </w:rPr>
      </w:pPr>
    </w:p>
    <w:p w14:paraId="728ED9F0" w14:textId="77777777" w:rsidR="00A52748" w:rsidRDefault="00A52748" w:rsidP="00A52748">
      <w:pPr>
        <w:rPr>
          <w:lang w:val="pl-PL"/>
        </w:rPr>
      </w:pPr>
    </w:p>
    <w:p w14:paraId="6D4BB5AF" w14:textId="77777777" w:rsidR="00A52748" w:rsidRPr="00A52748" w:rsidRDefault="00A52748" w:rsidP="00A52748">
      <w:pPr>
        <w:rPr>
          <w:lang w:val="pl-PL"/>
        </w:rPr>
      </w:pPr>
    </w:p>
    <w:p w14:paraId="18BD515D" w14:textId="77777777" w:rsidR="00AA143A" w:rsidRDefault="00AA143A" w:rsidP="0092058E">
      <w:pPr>
        <w:pStyle w:val="podnaslov"/>
      </w:pPr>
      <w:bookmarkStart w:id="11" w:name="_Toc84186209"/>
    </w:p>
    <w:p w14:paraId="0C85F130" w14:textId="1EF0D8E3" w:rsidR="00D64C78" w:rsidRDefault="00D64C78" w:rsidP="0092058E">
      <w:pPr>
        <w:pStyle w:val="podnaslov"/>
      </w:pPr>
      <w:r>
        <w:lastRenderedPageBreak/>
        <w:t>4</w:t>
      </w:r>
      <w:r w:rsidR="00A52748">
        <w:t>.5.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5"/>
        </w:rPr>
        <w:t>L</w:t>
      </w:r>
      <w:r>
        <w:t>AN</w:t>
      </w:r>
      <w:r>
        <w:rPr>
          <w:spacing w:val="-7"/>
        </w:rPr>
        <w:t xml:space="preserve"> </w:t>
      </w:r>
      <w:r>
        <w:rPr>
          <w:spacing w:val="-6"/>
        </w:rPr>
        <w:t>I</w:t>
      </w:r>
      <w:r>
        <w:rPr>
          <w:spacing w:val="-3"/>
        </w:rPr>
        <w:t>Z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-1"/>
        </w:rPr>
        <w:t>N</w:t>
      </w:r>
      <w:r>
        <w:t>ASTA</w:t>
      </w:r>
      <w:r>
        <w:rPr>
          <w:spacing w:val="-1"/>
        </w:rPr>
        <w:t>V</w:t>
      </w:r>
      <w:r>
        <w:t>N</w:t>
      </w:r>
      <w:r>
        <w:rPr>
          <w:spacing w:val="-6"/>
        </w:rPr>
        <w:t>I</w:t>
      </w:r>
      <w:r>
        <w:t>H</w:t>
      </w:r>
      <w:r>
        <w:rPr>
          <w:spacing w:val="-21"/>
        </w:rPr>
        <w:t xml:space="preserve"> </w:t>
      </w:r>
      <w:r>
        <w:rPr>
          <w:spacing w:val="-1"/>
        </w:rPr>
        <w:t>A</w:t>
      </w:r>
      <w:r>
        <w:t>K</w:t>
      </w:r>
      <w:r>
        <w:rPr>
          <w:spacing w:val="-1"/>
        </w:rPr>
        <w:t>T</w:t>
      </w:r>
      <w:r>
        <w:rPr>
          <w:spacing w:val="-6"/>
        </w:rPr>
        <w:t>I</w:t>
      </w:r>
      <w:r>
        <w:t>V</w:t>
      </w:r>
      <w:r>
        <w:rPr>
          <w:spacing w:val="-1"/>
        </w:rPr>
        <w:t>N</w:t>
      </w:r>
      <w:r>
        <w:t>OST</w:t>
      </w:r>
      <w:r>
        <w:rPr>
          <w:spacing w:val="-5"/>
        </w:rPr>
        <w:t>I</w:t>
      </w:r>
      <w:r>
        <w:t>,</w:t>
      </w:r>
      <w:r>
        <w:rPr>
          <w:spacing w:val="-15"/>
        </w:rPr>
        <w:t xml:space="preserve"> </w:t>
      </w:r>
      <w:r>
        <w:t>UČEN</w:t>
      </w:r>
      <w:r>
        <w:rPr>
          <w:spacing w:val="-6"/>
        </w:rPr>
        <w:t>I</w:t>
      </w:r>
      <w:r>
        <w:t>ČK</w:t>
      </w:r>
      <w:r>
        <w:rPr>
          <w:spacing w:val="-6"/>
        </w:rPr>
        <w:t>I</w:t>
      </w:r>
      <w:r>
        <w:t>H DRUŠTAV</w:t>
      </w:r>
      <w:r>
        <w:rPr>
          <w:spacing w:val="-1"/>
        </w:rPr>
        <w:t>A</w:t>
      </w:r>
      <w:r>
        <w:t>,</w:t>
      </w:r>
      <w:r>
        <w:rPr>
          <w:spacing w:val="-14"/>
        </w:rPr>
        <w:t xml:space="preserve"> </w:t>
      </w:r>
      <w:r>
        <w:t>DRU</w:t>
      </w:r>
      <w:r>
        <w:rPr>
          <w:spacing w:val="-3"/>
        </w:rPr>
        <w:t>Ž</w:t>
      </w:r>
      <w:r>
        <w:rPr>
          <w:spacing w:val="-6"/>
        </w:rPr>
        <w:t>I</w:t>
      </w:r>
      <w:r>
        <w:t>NA</w:t>
      </w:r>
      <w:r>
        <w:rPr>
          <w:spacing w:val="-1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K</w:t>
      </w:r>
      <w:r>
        <w:t>C</w:t>
      </w:r>
      <w:r>
        <w:rPr>
          <w:spacing w:val="-6"/>
        </w:rPr>
        <w:t>I</w:t>
      </w:r>
      <w:r>
        <w:rPr>
          <w:spacing w:val="2"/>
        </w:rPr>
        <w:t>J</w:t>
      </w:r>
      <w:r>
        <w:t>A</w:t>
      </w:r>
      <w:bookmarkEnd w:id="11"/>
    </w:p>
    <w:p w14:paraId="09828699" w14:textId="77777777" w:rsidR="00D64C78" w:rsidRDefault="00D64C78" w:rsidP="00D64C78">
      <w:pPr>
        <w:spacing w:before="8" w:line="120" w:lineRule="exact"/>
        <w:rPr>
          <w:sz w:val="13"/>
          <w:szCs w:val="13"/>
        </w:rPr>
      </w:pPr>
    </w:p>
    <w:p w14:paraId="6F724BFC" w14:textId="77777777" w:rsidR="00D64C78" w:rsidRDefault="00D64C78" w:rsidP="00D64C78">
      <w:pPr>
        <w:spacing w:line="200" w:lineRule="exact"/>
        <w:rPr>
          <w:sz w:val="24"/>
          <w:szCs w:val="24"/>
          <w:lang w:val="hr-HR"/>
        </w:rPr>
      </w:pPr>
    </w:p>
    <w:p w14:paraId="0ED9E96D" w14:textId="77777777" w:rsidR="00D64C78" w:rsidRDefault="00D64C78" w:rsidP="00D64C78">
      <w:pPr>
        <w:spacing w:line="200" w:lineRule="exact"/>
        <w:rPr>
          <w:sz w:val="24"/>
          <w:szCs w:val="24"/>
          <w:lang w:val="hr-HR"/>
        </w:rPr>
      </w:pPr>
    </w:p>
    <w:tbl>
      <w:tblPr>
        <w:tblW w:w="9463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3086"/>
        <w:gridCol w:w="1659"/>
        <w:gridCol w:w="1929"/>
        <w:gridCol w:w="2789"/>
      </w:tblGrid>
      <w:tr w:rsidR="00D64C78" w14:paraId="455201BF" w14:textId="77777777" w:rsidTr="00080454">
        <w:trPr>
          <w:trHeight w:val="60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</w:tcBorders>
            <w:shd w:val="clear" w:color="auto" w:fill="00B050"/>
          </w:tcPr>
          <w:p w14:paraId="58DCBD35" w14:textId="77777777" w:rsidR="00D64C78" w:rsidRPr="008625F3" w:rsidRDefault="00D64C78" w:rsidP="00080454">
            <w:pPr>
              <w:widowControl w:val="0"/>
              <w:spacing w:before="2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color w:val="FFFFFF"/>
                <w:sz w:val="24"/>
                <w:szCs w:val="24"/>
              </w:rPr>
              <w:t>N</w:t>
            </w:r>
            <w:r w:rsidRPr="008625F3"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 w:rsidRPr="008625F3">
              <w:rPr>
                <w:b/>
                <w:bCs/>
                <w:color w:val="FFFFFF"/>
                <w:spacing w:val="1"/>
                <w:sz w:val="24"/>
                <w:szCs w:val="24"/>
              </w:rPr>
              <w:t>z</w:t>
            </w:r>
            <w:r w:rsidRPr="008625F3">
              <w:rPr>
                <w:b/>
                <w:bCs/>
                <w:color w:val="FFFFFF"/>
                <w:sz w:val="24"/>
                <w:szCs w:val="24"/>
              </w:rPr>
              <w:t>iv</w:t>
            </w:r>
            <w:proofErr w:type="spellEnd"/>
            <w:r w:rsidRPr="008625F3"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color w:val="FFFFFF"/>
                <w:sz w:val="24"/>
                <w:szCs w:val="24"/>
              </w:rPr>
              <w:t>aktivnos</w:t>
            </w:r>
            <w:r w:rsidRPr="008625F3">
              <w:rPr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 w:rsidRPr="008625F3">
              <w:rPr>
                <w:b/>
                <w:bCs/>
                <w:color w:val="FFFFFF"/>
                <w:sz w:val="24"/>
                <w:szCs w:val="24"/>
              </w:rPr>
              <w:t>i</w:t>
            </w:r>
            <w:proofErr w:type="spellEnd"/>
            <w:r w:rsidRPr="008625F3">
              <w:rPr>
                <w:b/>
                <w:bCs/>
                <w:color w:val="FFFFFF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 w:rsidRPr="008625F3">
              <w:rPr>
                <w:b/>
                <w:bCs/>
                <w:color w:val="FFFFFF"/>
                <w:sz w:val="24"/>
                <w:szCs w:val="24"/>
              </w:rPr>
              <w:t>li</w:t>
            </w:r>
            <w:proofErr w:type="spellEnd"/>
            <w:r w:rsidRPr="008625F3"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color w:val="FFFFFF"/>
                <w:sz w:val="24"/>
                <w:szCs w:val="24"/>
              </w:rPr>
              <w:t>skupina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</w:tcBorders>
            <w:shd w:val="clear" w:color="auto" w:fill="00B050"/>
          </w:tcPr>
          <w:p w14:paraId="27538674" w14:textId="77777777" w:rsidR="00D64C78" w:rsidRDefault="00D64C78" w:rsidP="00080454">
            <w:pPr>
              <w:widowControl w:val="0"/>
              <w:spacing w:before="2"/>
              <w:ind w:right="445"/>
            </w:pPr>
            <w:proofErr w:type="spellStart"/>
            <w:r>
              <w:rPr>
                <w:b/>
                <w:bCs/>
                <w:color w:val="FFFFFF"/>
                <w:spacing w:val="-2"/>
                <w:w w:val="99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w w:val="99"/>
                <w:sz w:val="24"/>
                <w:szCs w:val="24"/>
              </w:rPr>
              <w:t>roj</w:t>
            </w:r>
            <w:proofErr w:type="spellEnd"/>
            <w:r>
              <w:rPr>
                <w:b/>
                <w:bCs/>
                <w:color w:val="FFFFFF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w w:val="99"/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1929" w:type="dxa"/>
            <w:tcBorders>
              <w:top w:val="single" w:sz="4" w:space="0" w:color="4BACC6"/>
            </w:tcBorders>
            <w:shd w:val="clear" w:color="auto" w:fill="00B050"/>
          </w:tcPr>
          <w:p w14:paraId="4A59CEB5" w14:textId="77777777" w:rsidR="00D64C78" w:rsidRDefault="00D64C78" w:rsidP="00080454">
            <w:pPr>
              <w:widowControl w:val="0"/>
              <w:spacing w:before="2"/>
              <w:ind w:right="129"/>
            </w:pPr>
            <w:proofErr w:type="spellStart"/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P</w:t>
            </w:r>
            <w:r>
              <w:rPr>
                <w:b/>
                <w:bCs/>
                <w:color w:val="FFFFFF"/>
                <w:sz w:val="24"/>
                <w:szCs w:val="24"/>
              </w:rPr>
              <w:t>lanir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ni</w:t>
            </w:r>
            <w:proofErr w:type="spellEnd"/>
            <w:r>
              <w:rPr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pacing w:val="-2"/>
                <w:sz w:val="24"/>
                <w:szCs w:val="24"/>
              </w:rPr>
              <w:t>g</w:t>
            </w:r>
            <w:r>
              <w:rPr>
                <w:b/>
                <w:bCs/>
                <w:color w:val="FFFFFF"/>
                <w:sz w:val="24"/>
                <w:szCs w:val="24"/>
              </w:rPr>
              <w:t>od.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b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r</w:t>
            </w:r>
            <w:r>
              <w:rPr>
                <w:b/>
                <w:bCs/>
                <w:color w:val="FFFFFF"/>
                <w:sz w:val="24"/>
                <w:szCs w:val="24"/>
              </w:rPr>
              <w:t>.</w:t>
            </w:r>
            <w:r>
              <w:rPr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color w:val="FFFFFF"/>
                <w:sz w:val="24"/>
                <w:szCs w:val="24"/>
              </w:rPr>
              <w:t>ti</w:t>
            </w:r>
          </w:p>
        </w:tc>
        <w:tc>
          <w:tcPr>
            <w:tcW w:w="2789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00B050"/>
          </w:tcPr>
          <w:p w14:paraId="725BC2ED" w14:textId="77777777" w:rsidR="00D64C78" w:rsidRDefault="00D64C78" w:rsidP="00080454">
            <w:pPr>
              <w:widowControl w:val="0"/>
              <w:spacing w:before="2"/>
              <w:ind w:left="103"/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z w:val="24"/>
                <w:szCs w:val="24"/>
              </w:rPr>
              <w:t>me</w:t>
            </w:r>
            <w:r>
              <w:rPr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u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č</w:t>
            </w:r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l</w:t>
            </w:r>
            <w:r>
              <w:rPr>
                <w:b/>
                <w:bCs/>
                <w:color w:val="FFFFFF"/>
                <w:spacing w:val="1"/>
                <w:sz w:val="24"/>
                <w:szCs w:val="24"/>
              </w:rPr>
              <w:t>j</w:t>
            </w:r>
            <w:r>
              <w:rPr>
                <w:b/>
                <w:bCs/>
                <w:color w:val="FFFFFF"/>
                <w:sz w:val="24"/>
                <w:szCs w:val="24"/>
              </w:rPr>
              <w:t>a</w:t>
            </w:r>
            <w:proofErr w:type="spellEnd"/>
            <w:r>
              <w:rPr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FFFFFF"/>
                <w:sz w:val="24"/>
                <w:szCs w:val="24"/>
              </w:rPr>
              <w:t>i</w:t>
            </w:r>
            <w:r>
              <w:rPr>
                <w:b/>
                <w:bCs/>
                <w:color w:val="FFFFFF"/>
                <w:spacing w:val="2"/>
                <w:sz w:val="24"/>
                <w:szCs w:val="24"/>
              </w:rPr>
              <w:t>z</w:t>
            </w:r>
            <w:r>
              <w:rPr>
                <w:b/>
                <w:bCs/>
                <w:color w:val="FFFFFF"/>
                <w:sz w:val="24"/>
                <w:szCs w:val="24"/>
              </w:rPr>
              <w:t>vršitelja</w:t>
            </w:r>
            <w:proofErr w:type="spellEnd"/>
          </w:p>
        </w:tc>
      </w:tr>
      <w:tr w:rsidR="00D64C78" w14:paraId="2F5BCB82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619DBC4" w14:textId="77777777" w:rsidR="00D64C78" w:rsidRPr="008625F3" w:rsidRDefault="00D64C78" w:rsidP="00080454">
            <w:pPr>
              <w:widowControl w:val="0"/>
              <w:spacing w:before="2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pacing w:val="1"/>
                <w:sz w:val="24"/>
                <w:szCs w:val="24"/>
              </w:rPr>
              <w:t>Z</w:t>
            </w:r>
            <w:r w:rsidRPr="008625F3">
              <w:rPr>
                <w:b/>
                <w:bCs/>
                <w:sz w:val="24"/>
                <w:szCs w:val="24"/>
              </w:rPr>
              <w:t>bor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910F72C" w14:textId="77777777" w:rsidR="00D64C78" w:rsidRDefault="00D64C78" w:rsidP="00080454">
            <w:pPr>
              <w:widowControl w:val="0"/>
              <w:spacing w:before="2"/>
              <w:jc w:val="center"/>
            </w:pPr>
            <w:r>
              <w:rPr>
                <w:sz w:val="24"/>
                <w:szCs w:val="24"/>
              </w:rPr>
              <w:t xml:space="preserve"> 20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AE72E52" w14:textId="77777777" w:rsidR="00D64C78" w:rsidRDefault="00D64C78" w:rsidP="00080454">
            <w:pPr>
              <w:widowControl w:val="0"/>
              <w:spacing w:before="2"/>
              <w:ind w:left="507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1E8E9BE" w14:textId="77777777" w:rsidR="00D64C78" w:rsidRDefault="00D64C78" w:rsidP="00080454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Ivačić</w:t>
            </w:r>
            <w:proofErr w:type="spellEnd"/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</w:p>
        </w:tc>
      </w:tr>
      <w:tr w:rsidR="00D64C78" w14:paraId="568869E1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6F9AF784" w14:textId="77777777" w:rsidR="00D64C78" w:rsidRPr="008625F3" w:rsidRDefault="00D64C78" w:rsidP="00080454">
            <w:pPr>
              <w:widowControl w:val="0"/>
              <w:spacing w:before="2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pacing w:val="1"/>
                <w:sz w:val="24"/>
                <w:szCs w:val="24"/>
              </w:rPr>
              <w:t>Sviranje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2716731F" w14:textId="77777777" w:rsidR="00D64C78" w:rsidRDefault="00D64C78" w:rsidP="00080454">
            <w:pPr>
              <w:widowControl w:val="0"/>
              <w:spacing w:before="2"/>
              <w:jc w:val="center"/>
            </w:pPr>
            <w:r>
              <w:rPr>
                <w:sz w:val="24"/>
                <w:szCs w:val="24"/>
              </w:rPr>
              <w:t xml:space="preserve">  10 </w:t>
            </w:r>
          </w:p>
        </w:tc>
        <w:tc>
          <w:tcPr>
            <w:tcW w:w="1929" w:type="dxa"/>
            <w:shd w:val="clear" w:color="auto" w:fill="auto"/>
          </w:tcPr>
          <w:p w14:paraId="234B42F5" w14:textId="77777777" w:rsidR="00D64C78" w:rsidRDefault="00D64C78" w:rsidP="00080454">
            <w:pPr>
              <w:widowControl w:val="0"/>
              <w:spacing w:before="2"/>
              <w:ind w:left="507"/>
            </w:pPr>
            <w:r>
              <w:rPr>
                <w:spacing w:val="-2"/>
                <w:sz w:val="24"/>
                <w:szCs w:val="24"/>
              </w:rPr>
              <w:t>105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19546A8D" w14:textId="77777777" w:rsidR="00D64C78" w:rsidRDefault="00D64C78" w:rsidP="00080454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Ivačić</w:t>
            </w:r>
            <w:proofErr w:type="spellEnd"/>
          </w:p>
        </w:tc>
      </w:tr>
      <w:tr w:rsidR="00D64C78" w14:paraId="602C94C4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A52C197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pacing w:val="1"/>
                <w:sz w:val="24"/>
                <w:szCs w:val="24"/>
              </w:rPr>
              <w:t>Š</w:t>
            </w:r>
            <w:r w:rsidRPr="008625F3">
              <w:rPr>
                <w:b/>
                <w:bCs/>
                <w:sz w:val="24"/>
                <w:szCs w:val="24"/>
              </w:rPr>
              <w:t>portsko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d</w:t>
            </w:r>
            <w:r w:rsidRPr="008625F3">
              <w:rPr>
                <w:b/>
                <w:bCs/>
                <w:spacing w:val="-1"/>
                <w:sz w:val="24"/>
                <w:szCs w:val="24"/>
              </w:rPr>
              <w:t>r</w:t>
            </w:r>
            <w:r w:rsidRPr="008625F3">
              <w:rPr>
                <w:b/>
                <w:bCs/>
                <w:sz w:val="24"/>
                <w:szCs w:val="24"/>
              </w:rPr>
              <w:t>uštvo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Novoselac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3D9AA6D" w14:textId="77777777" w:rsidR="00D64C78" w:rsidRDefault="00D64C78" w:rsidP="00080454">
            <w:pPr>
              <w:widowControl w:val="0"/>
              <w:ind w:right="539"/>
              <w:jc w:val="center"/>
            </w:pPr>
            <w:r>
              <w:rPr>
                <w:w w:val="99"/>
                <w:sz w:val="24"/>
                <w:szCs w:val="24"/>
              </w:rPr>
              <w:t xml:space="preserve">           25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06BF901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93C7A4C" w14:textId="77777777" w:rsidR="00D64C78" w:rsidRDefault="00D64C78" w:rsidP="00080454">
            <w:pPr>
              <w:widowControl w:val="0"/>
              <w:tabs>
                <w:tab w:val="left" w:pos="320"/>
              </w:tabs>
              <w:ind w:right="820"/>
            </w:pPr>
            <w:r>
              <w:rPr>
                <w:b/>
                <w:bCs/>
                <w:spacing w:val="2"/>
                <w:sz w:val="24"/>
                <w:szCs w:val="24"/>
              </w:rPr>
              <w:t>J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24"/>
                <w:szCs w:val="24"/>
              </w:rPr>
              <w:t>El</w:t>
            </w:r>
            <w:r>
              <w:rPr>
                <w:b/>
                <w:bCs/>
                <w:spacing w:val="-1"/>
                <w:w w:val="99"/>
                <w:sz w:val="24"/>
                <w:szCs w:val="24"/>
              </w:rPr>
              <w:t>e</w:t>
            </w:r>
            <w:r>
              <w:rPr>
                <w:b/>
                <w:bCs/>
                <w:w w:val="99"/>
                <w:sz w:val="24"/>
                <w:szCs w:val="24"/>
              </w:rPr>
              <w:t>z</w:t>
            </w:r>
            <w:proofErr w:type="spellEnd"/>
          </w:p>
        </w:tc>
      </w:tr>
      <w:tr w:rsidR="00D64C78" w14:paraId="677BC4D3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29541745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Nogomet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, Badminton, </w:t>
            </w:r>
            <w:proofErr w:type="spellStart"/>
            <w:r w:rsidRPr="008625F3">
              <w:rPr>
                <w:b/>
                <w:bCs/>
                <w:spacing w:val="-2"/>
                <w:sz w:val="24"/>
                <w:szCs w:val="24"/>
              </w:rPr>
              <w:t>Odbojka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1A0D7368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929" w:type="dxa"/>
            <w:shd w:val="clear" w:color="auto" w:fill="auto"/>
          </w:tcPr>
          <w:p w14:paraId="11111F3F" w14:textId="77777777" w:rsidR="00D64C78" w:rsidRDefault="00D64C78" w:rsidP="00080454">
            <w:pPr>
              <w:widowControl w:val="0"/>
              <w:ind w:left="507" w:right="515"/>
            </w:pPr>
            <w:r>
              <w:rPr>
                <w:sz w:val="24"/>
                <w:szCs w:val="24"/>
              </w:rPr>
              <w:t>70+70+70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58E86BC8" w14:textId="77777777" w:rsidR="00D64C78" w:rsidRDefault="00D64C78" w:rsidP="00080454">
            <w:pPr>
              <w:widowControl w:val="0"/>
              <w:ind w:right="820"/>
            </w:pPr>
            <w:r>
              <w:rPr>
                <w:b/>
                <w:bCs/>
                <w:spacing w:val="2"/>
                <w:sz w:val="24"/>
                <w:szCs w:val="24"/>
              </w:rPr>
              <w:t>J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w w:val="99"/>
                <w:sz w:val="24"/>
                <w:szCs w:val="24"/>
              </w:rPr>
              <w:t>El</w:t>
            </w:r>
            <w:r>
              <w:rPr>
                <w:b/>
                <w:bCs/>
                <w:spacing w:val="-1"/>
                <w:w w:val="99"/>
                <w:sz w:val="24"/>
                <w:szCs w:val="24"/>
              </w:rPr>
              <w:t>e</w:t>
            </w:r>
            <w:r>
              <w:rPr>
                <w:b/>
                <w:bCs/>
                <w:w w:val="99"/>
                <w:sz w:val="24"/>
                <w:szCs w:val="24"/>
              </w:rPr>
              <w:t>z</w:t>
            </w:r>
            <w:proofErr w:type="spellEnd"/>
          </w:p>
        </w:tc>
      </w:tr>
      <w:tr w:rsidR="00D64C78" w14:paraId="5B9FB92E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23AC572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Geografi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3B56460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0D8BF66" w14:textId="77777777" w:rsidR="00D64C78" w:rsidRDefault="00D64C78" w:rsidP="00080454">
            <w:pPr>
              <w:widowControl w:val="0"/>
              <w:ind w:left="507" w:right="515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6335DBB" w14:textId="77777777" w:rsidR="00D64C78" w:rsidRDefault="00D64C78" w:rsidP="00080454">
            <w:pPr>
              <w:widowControl w:val="0"/>
              <w:ind w:right="820"/>
            </w:pPr>
            <w:r>
              <w:rPr>
                <w:b/>
                <w:bCs/>
                <w:spacing w:val="2"/>
                <w:sz w:val="24"/>
                <w:szCs w:val="24"/>
              </w:rPr>
              <w:t xml:space="preserve">E. </w:t>
            </w:r>
            <w:proofErr w:type="spellStart"/>
            <w:r>
              <w:rPr>
                <w:b/>
                <w:bCs/>
                <w:spacing w:val="2"/>
                <w:sz w:val="24"/>
                <w:szCs w:val="24"/>
              </w:rPr>
              <w:t>Keškić</w:t>
            </w:r>
            <w:proofErr w:type="spellEnd"/>
            <w:r>
              <w:rPr>
                <w:b/>
                <w:bCs/>
                <w:spacing w:val="2"/>
                <w:sz w:val="24"/>
                <w:szCs w:val="24"/>
              </w:rPr>
              <w:t xml:space="preserve">/H. </w:t>
            </w:r>
            <w:proofErr w:type="spellStart"/>
            <w:r>
              <w:rPr>
                <w:b/>
                <w:bCs/>
                <w:spacing w:val="2"/>
                <w:sz w:val="24"/>
                <w:szCs w:val="24"/>
              </w:rPr>
              <w:t>Mijić</w:t>
            </w:r>
            <w:proofErr w:type="spellEnd"/>
          </w:p>
        </w:tc>
      </w:tr>
      <w:tr w:rsidR="00D64C78" w14:paraId="5C2BD8D2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19900948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</w:rPr>
              <w:t>Kreativna</w:t>
            </w:r>
            <w:proofErr w:type="spellEnd"/>
            <w:r w:rsidRPr="008625F3">
              <w:rPr>
                <w:b/>
                <w:bCs/>
              </w:rPr>
              <w:t xml:space="preserve"> </w:t>
            </w:r>
            <w:proofErr w:type="spellStart"/>
            <w:r w:rsidRPr="008625F3">
              <w:rPr>
                <w:b/>
                <w:bCs/>
              </w:rPr>
              <w:t>radionica</w:t>
            </w:r>
            <w:proofErr w:type="spellEnd"/>
            <w:r w:rsidRPr="008625F3">
              <w:rPr>
                <w:b/>
                <w:bCs/>
              </w:rPr>
              <w:t xml:space="preserve"> (Z)</w:t>
            </w:r>
          </w:p>
        </w:tc>
        <w:tc>
          <w:tcPr>
            <w:tcW w:w="1659" w:type="dxa"/>
            <w:shd w:val="clear" w:color="auto" w:fill="auto"/>
          </w:tcPr>
          <w:p w14:paraId="45C0D464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auto"/>
          </w:tcPr>
          <w:p w14:paraId="11A0D3E0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105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61ED0028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Ivačić</w:t>
            </w:r>
            <w:proofErr w:type="spellEnd"/>
          </w:p>
        </w:tc>
      </w:tr>
      <w:tr w:rsidR="00D64C78" w14:paraId="46D65A22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929C569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pacing w:val="-5"/>
                <w:sz w:val="24"/>
                <w:szCs w:val="24"/>
              </w:rPr>
              <w:t>L</w:t>
            </w:r>
            <w:r w:rsidRPr="008625F3">
              <w:rPr>
                <w:b/>
                <w:bCs/>
                <w:sz w:val="24"/>
                <w:szCs w:val="24"/>
              </w:rPr>
              <w:t>ikovna</w:t>
            </w:r>
            <w:proofErr w:type="spellEnd"/>
            <w:r w:rsidRPr="008625F3">
              <w:rPr>
                <w:b/>
                <w:bCs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pacing w:val="-8"/>
                <w:sz w:val="24"/>
                <w:szCs w:val="24"/>
              </w:rPr>
              <w:t>skupina</w:t>
            </w:r>
            <w:proofErr w:type="spellEnd"/>
            <w:r w:rsidRPr="008625F3">
              <w:rPr>
                <w:b/>
                <w:bCs/>
                <w:spacing w:val="-8"/>
                <w:sz w:val="24"/>
                <w:szCs w:val="24"/>
              </w:rPr>
              <w:t xml:space="preserve"> (Z)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870DCE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2298EAC" w14:textId="77777777" w:rsidR="00D64C78" w:rsidRDefault="00D64C78" w:rsidP="00080454">
            <w:pPr>
              <w:widowControl w:val="0"/>
              <w:ind w:left="507"/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F53399F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I.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Zulumović</w:t>
            </w:r>
            <w:proofErr w:type="spellEnd"/>
          </w:p>
        </w:tc>
      </w:tr>
      <w:tr w:rsidR="00D64C78" w14:paraId="0BC6CD27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284CAE3C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Mladi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knjižničari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20C4EC25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auto"/>
          </w:tcPr>
          <w:p w14:paraId="3DA411B2" w14:textId="77777777" w:rsidR="00D64C78" w:rsidRDefault="00D64C78" w:rsidP="00080454">
            <w:pPr>
              <w:widowControl w:val="0"/>
              <w:ind w:left="507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5A47B3BA" w14:textId="77777777" w:rsidR="00D64C78" w:rsidRDefault="00D64C78" w:rsidP="00080454">
            <w:pPr>
              <w:widowControl w:val="0"/>
              <w:ind w:right="781"/>
            </w:pPr>
            <w:r>
              <w:rPr>
                <w:b/>
                <w:bCs/>
                <w:sz w:val="24"/>
                <w:szCs w:val="24"/>
              </w:rPr>
              <w:t xml:space="preserve">T. </w:t>
            </w:r>
            <w:proofErr w:type="spellStart"/>
            <w:r>
              <w:rPr>
                <w:b/>
                <w:bCs/>
                <w:sz w:val="24"/>
                <w:szCs w:val="24"/>
              </w:rPr>
              <w:t>Perić</w:t>
            </w:r>
            <w:proofErr w:type="spellEnd"/>
          </w:p>
        </w:tc>
      </w:tr>
      <w:tr w:rsidR="00D64C78" w14:paraId="3DEFA04F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4B8F7D4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Čitateljski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klub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70875BB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A994820" w14:textId="77777777" w:rsidR="00D64C78" w:rsidRDefault="00D64C78" w:rsidP="00080454">
            <w:pPr>
              <w:widowControl w:val="0"/>
              <w:ind w:left="507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570A827" w14:textId="77777777" w:rsidR="00D64C78" w:rsidRDefault="00D64C78" w:rsidP="00080454">
            <w:pPr>
              <w:widowControl w:val="0"/>
              <w:ind w:right="781"/>
            </w:pPr>
            <w:r>
              <w:rPr>
                <w:b/>
                <w:bCs/>
                <w:sz w:val="24"/>
                <w:szCs w:val="24"/>
              </w:rPr>
              <w:t xml:space="preserve">T. </w:t>
            </w:r>
            <w:proofErr w:type="spellStart"/>
            <w:r>
              <w:rPr>
                <w:b/>
                <w:bCs/>
                <w:sz w:val="24"/>
                <w:szCs w:val="24"/>
              </w:rPr>
              <w:t>Perić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           </w:t>
            </w:r>
          </w:p>
        </w:tc>
      </w:tr>
      <w:tr w:rsidR="00D64C78" w14:paraId="2F3CFBF3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2CE5BCC2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Crveni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križ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048731F3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29" w:type="dxa"/>
            <w:shd w:val="clear" w:color="auto" w:fill="auto"/>
          </w:tcPr>
          <w:p w14:paraId="5193F817" w14:textId="77777777" w:rsidR="00D64C78" w:rsidRDefault="00D64C78" w:rsidP="00080454">
            <w:pPr>
              <w:widowControl w:val="0"/>
              <w:ind w:left="507"/>
            </w:pPr>
            <w:r>
              <w:rPr>
                <w:spacing w:val="-2"/>
                <w:sz w:val="24"/>
                <w:szCs w:val="24"/>
              </w:rPr>
              <w:t>105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34A168C4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Žagar</w:t>
            </w:r>
            <w:proofErr w:type="spellEnd"/>
          </w:p>
        </w:tc>
      </w:tr>
      <w:tr w:rsidR="00D64C78" w14:paraId="76D7E7AF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19A5D76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r w:rsidRPr="008625F3">
              <w:rPr>
                <w:b/>
                <w:bCs/>
                <w:sz w:val="24"/>
                <w:szCs w:val="24"/>
                <w:lang w:val="pt-BR"/>
              </w:rPr>
              <w:t>Dj</w:t>
            </w:r>
            <w:r w:rsidRPr="008625F3">
              <w:rPr>
                <w:b/>
                <w:bCs/>
                <w:spacing w:val="-1"/>
                <w:sz w:val="24"/>
                <w:szCs w:val="24"/>
                <w:lang w:val="pt-BR"/>
              </w:rPr>
              <w:t>eč</w:t>
            </w:r>
            <w:r w:rsidRPr="008625F3">
              <w:rPr>
                <w:b/>
                <w:bCs/>
                <w:sz w:val="24"/>
                <w:szCs w:val="24"/>
                <w:lang w:val="pt-BR"/>
              </w:rPr>
              <w:t>ji</w:t>
            </w:r>
            <w:r w:rsidRPr="008625F3">
              <w:rPr>
                <w:b/>
                <w:bCs/>
                <w:spacing w:val="-5"/>
                <w:sz w:val="24"/>
                <w:szCs w:val="24"/>
                <w:lang w:val="pt-BR"/>
              </w:rPr>
              <w:t xml:space="preserve"> </w:t>
            </w:r>
            <w:r w:rsidRPr="008625F3">
              <w:rPr>
                <w:b/>
                <w:bCs/>
                <w:sz w:val="24"/>
                <w:szCs w:val="24"/>
                <w:lang w:val="pt-BR"/>
              </w:rPr>
              <w:t>fo</w:t>
            </w:r>
            <w:r w:rsidRPr="008625F3">
              <w:rPr>
                <w:b/>
                <w:bCs/>
                <w:spacing w:val="-1"/>
                <w:sz w:val="24"/>
                <w:szCs w:val="24"/>
                <w:lang w:val="pt-BR"/>
              </w:rPr>
              <w:t>r</w:t>
            </w:r>
            <w:r w:rsidRPr="008625F3">
              <w:rPr>
                <w:b/>
                <w:bCs/>
                <w:sz w:val="24"/>
                <w:szCs w:val="24"/>
                <w:lang w:val="pt-BR"/>
              </w:rPr>
              <w:t xml:space="preserve">um, </w:t>
            </w:r>
          </w:p>
          <w:p w14:paraId="2A005CF2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r w:rsidRPr="008625F3">
              <w:rPr>
                <w:b/>
                <w:bCs/>
                <w:sz w:val="24"/>
                <w:szCs w:val="24"/>
                <w:lang w:val="pt-BR"/>
              </w:rPr>
              <w:t>Briga o djeci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AFA8B06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8B46097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AEA3AA0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Đ.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R</w:t>
            </w:r>
            <w:r>
              <w:rPr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b/>
                <w:bCs/>
                <w:sz w:val="24"/>
                <w:szCs w:val="24"/>
              </w:rPr>
              <w:t>sli</w:t>
            </w:r>
            <w:proofErr w:type="spellEnd"/>
          </w:p>
        </w:tc>
      </w:tr>
      <w:tr w:rsidR="00D64C78" w14:paraId="797B91B8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53E0236D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Vjeronaučna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radionica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58BBFA5E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auto"/>
          </w:tcPr>
          <w:p w14:paraId="3E80C5F6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6D3731BA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B. </w:t>
            </w:r>
            <w:proofErr w:type="spellStart"/>
            <w:r>
              <w:rPr>
                <w:b/>
                <w:bCs/>
                <w:sz w:val="24"/>
                <w:szCs w:val="24"/>
              </w:rPr>
              <w:t>Hlavaček</w:t>
            </w:r>
            <w:proofErr w:type="spellEnd"/>
          </w:p>
        </w:tc>
      </w:tr>
      <w:tr w:rsidR="00D64C78" w14:paraId="54A9F606" w14:textId="77777777" w:rsidTr="00080454">
        <w:trPr>
          <w:trHeight w:val="356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4924871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Biblijska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grupa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2+2 (Z)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AF1CF9F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9B6E5EC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70+70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89F5C70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z w:val="24"/>
                <w:szCs w:val="24"/>
              </w:rPr>
              <w:t>Lovrić</w:t>
            </w:r>
            <w:proofErr w:type="spellEnd"/>
          </w:p>
        </w:tc>
      </w:tr>
      <w:tr w:rsidR="00D64C78" w14:paraId="4D9BF586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17502D02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Čitajmo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stvarajmo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reciklirajmo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79DB5D9F" w14:textId="77777777" w:rsidR="00D64C78" w:rsidRDefault="00D64C78" w:rsidP="00080454">
            <w:pPr>
              <w:widowControl w:val="0"/>
              <w:ind w:right="599"/>
              <w:jc w:val="center"/>
            </w:pPr>
            <w:r>
              <w:rPr>
                <w:w w:val="99"/>
                <w:sz w:val="24"/>
                <w:szCs w:val="24"/>
              </w:rPr>
              <w:t xml:space="preserve">          10</w:t>
            </w:r>
          </w:p>
        </w:tc>
        <w:tc>
          <w:tcPr>
            <w:tcW w:w="1929" w:type="dxa"/>
            <w:shd w:val="clear" w:color="auto" w:fill="auto"/>
          </w:tcPr>
          <w:p w14:paraId="6FA389EE" w14:textId="77777777" w:rsidR="00D64C78" w:rsidRDefault="00D64C78" w:rsidP="00080454">
            <w:pPr>
              <w:widowControl w:val="0"/>
              <w:ind w:right="574"/>
            </w:pPr>
            <w:r>
              <w:rPr>
                <w:sz w:val="24"/>
                <w:szCs w:val="24"/>
              </w:rPr>
              <w:t xml:space="preserve">         70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6FEF6253" w14:textId="77777777" w:rsidR="00D64C78" w:rsidRDefault="00D64C78" w:rsidP="00080454">
            <w:pPr>
              <w:widowControl w:val="0"/>
            </w:pPr>
            <w:proofErr w:type="spellStart"/>
            <w:r>
              <w:t>I.</w:t>
            </w:r>
            <w:r w:rsidRPr="00B400D0">
              <w:rPr>
                <w:b/>
                <w:bCs/>
                <w:sz w:val="24"/>
                <w:szCs w:val="24"/>
              </w:rPr>
              <w:t>Babić</w:t>
            </w:r>
            <w:proofErr w:type="spellEnd"/>
          </w:p>
        </w:tc>
      </w:tr>
      <w:tr w:rsidR="00D64C78" w14:paraId="5ADA8EA1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326FAC1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Novinarska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grupa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96EBF97" w14:textId="77777777" w:rsidR="00D64C78" w:rsidRDefault="00D64C78" w:rsidP="00080454">
            <w:pPr>
              <w:widowControl w:val="0"/>
              <w:ind w:right="539"/>
              <w:jc w:val="center"/>
            </w:pPr>
            <w:r>
              <w:rPr>
                <w:w w:val="99"/>
                <w:sz w:val="24"/>
                <w:szCs w:val="24"/>
              </w:rPr>
              <w:t xml:space="preserve">        10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8B8D8E6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665CF9E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D. Budimir</w:t>
            </w:r>
          </w:p>
        </w:tc>
      </w:tr>
      <w:tr w:rsidR="00D64C78" w14:paraId="14990FEF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0D9E931A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Kreativci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(Z)</w:t>
            </w:r>
          </w:p>
        </w:tc>
        <w:tc>
          <w:tcPr>
            <w:tcW w:w="1659" w:type="dxa"/>
            <w:shd w:val="clear" w:color="auto" w:fill="auto"/>
          </w:tcPr>
          <w:p w14:paraId="177E1368" w14:textId="77777777" w:rsidR="00D64C78" w:rsidRDefault="00D64C78" w:rsidP="00080454">
            <w:pPr>
              <w:widowControl w:val="0"/>
              <w:ind w:right="539"/>
              <w:jc w:val="center"/>
            </w:pPr>
            <w:r>
              <w:rPr>
                <w:w w:val="99"/>
                <w:sz w:val="24"/>
                <w:szCs w:val="24"/>
              </w:rPr>
              <w:t xml:space="preserve">        10</w:t>
            </w:r>
          </w:p>
        </w:tc>
        <w:tc>
          <w:tcPr>
            <w:tcW w:w="1929" w:type="dxa"/>
            <w:shd w:val="clear" w:color="auto" w:fill="auto"/>
          </w:tcPr>
          <w:p w14:paraId="5ABB30C8" w14:textId="77777777" w:rsidR="00D64C78" w:rsidRDefault="00D64C78" w:rsidP="00080454">
            <w:pPr>
              <w:widowControl w:val="0"/>
              <w:ind w:right="574"/>
            </w:pPr>
            <w:r>
              <w:rPr>
                <w:w w:val="99"/>
                <w:sz w:val="24"/>
                <w:szCs w:val="24"/>
              </w:rPr>
              <w:t xml:space="preserve">         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5A4B44BE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A. </w:t>
            </w:r>
            <w:proofErr w:type="spellStart"/>
            <w:r>
              <w:rPr>
                <w:b/>
                <w:bCs/>
                <w:sz w:val="24"/>
                <w:szCs w:val="24"/>
              </w:rPr>
              <w:t>Rončević</w:t>
            </w:r>
            <w:proofErr w:type="spellEnd"/>
          </w:p>
        </w:tc>
      </w:tr>
      <w:tr w:rsidR="00D64C78" w14:paraId="4F9D3B48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4F04EE4F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Dramska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skupina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0B37262B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929" w:type="dxa"/>
            <w:shd w:val="clear" w:color="auto" w:fill="auto"/>
          </w:tcPr>
          <w:p w14:paraId="5DBFEE73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272B9FC6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K. </w:t>
            </w:r>
            <w:proofErr w:type="spellStart"/>
            <w:r>
              <w:rPr>
                <w:b/>
                <w:bCs/>
                <w:sz w:val="24"/>
                <w:szCs w:val="24"/>
              </w:rPr>
              <w:t>Liović</w:t>
            </w:r>
            <w:proofErr w:type="spellEnd"/>
          </w:p>
        </w:tc>
      </w:tr>
      <w:tr w:rsidR="00D64C78" w14:paraId="2667F43A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5DF81684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</w:rPr>
              <w:t>Dramska</w:t>
            </w:r>
            <w:proofErr w:type="spellEnd"/>
            <w:r w:rsidRPr="008625F3">
              <w:rPr>
                <w:b/>
                <w:bCs/>
              </w:rPr>
              <w:t xml:space="preserve"> </w:t>
            </w:r>
            <w:proofErr w:type="spellStart"/>
            <w:r w:rsidRPr="008625F3">
              <w:rPr>
                <w:b/>
                <w:bCs/>
              </w:rPr>
              <w:t>i</w:t>
            </w:r>
            <w:proofErr w:type="spellEnd"/>
            <w:r w:rsidRPr="008625F3">
              <w:rPr>
                <w:b/>
                <w:bCs/>
              </w:rPr>
              <w:t xml:space="preserve"> </w:t>
            </w:r>
            <w:proofErr w:type="spellStart"/>
            <w:r w:rsidRPr="008625F3">
              <w:rPr>
                <w:b/>
                <w:bCs/>
              </w:rPr>
              <w:t>recitatorska</w:t>
            </w:r>
            <w:proofErr w:type="spellEnd"/>
            <w:r w:rsidRPr="008625F3">
              <w:rPr>
                <w:b/>
                <w:bCs/>
              </w:rPr>
              <w:t xml:space="preserve"> (EJ)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84AC3C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9D02AF4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20C8C1D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 xml:space="preserve">G. </w:t>
            </w:r>
            <w:proofErr w:type="spellStart"/>
            <w:r>
              <w:rPr>
                <w:b/>
                <w:bCs/>
                <w:sz w:val="24"/>
                <w:szCs w:val="24"/>
              </w:rPr>
              <w:t>Maršić</w:t>
            </w:r>
            <w:proofErr w:type="spellEnd"/>
          </w:p>
        </w:tc>
      </w:tr>
      <w:tr w:rsidR="00D64C78" w14:paraId="48168D88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7D1117AE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pacing w:val="1"/>
                <w:sz w:val="24"/>
                <w:szCs w:val="24"/>
              </w:rPr>
              <w:t>Povijesna</w:t>
            </w:r>
            <w:proofErr w:type="spellEnd"/>
            <w:r w:rsidRPr="008625F3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pacing w:val="1"/>
                <w:sz w:val="24"/>
                <w:szCs w:val="24"/>
              </w:rPr>
              <w:t>grupa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13C65A69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929" w:type="dxa"/>
            <w:shd w:val="clear" w:color="auto" w:fill="auto"/>
          </w:tcPr>
          <w:p w14:paraId="3B872CB6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4BCB0F4B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pacing w:val="1"/>
                <w:sz w:val="24"/>
                <w:szCs w:val="24"/>
              </w:rPr>
              <w:t>S</w:t>
            </w:r>
            <w:r>
              <w:rPr>
                <w:b/>
                <w:bCs/>
                <w:sz w:val="24"/>
                <w:szCs w:val="24"/>
              </w:rPr>
              <w:t>p</w:t>
            </w:r>
            <w:r>
              <w:rPr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b/>
                <w:bCs/>
                <w:sz w:val="24"/>
                <w:szCs w:val="24"/>
              </w:rPr>
              <w:t>j</w:t>
            </w:r>
            <w:r>
              <w:rPr>
                <w:b/>
                <w:bCs/>
                <w:spacing w:val="1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ć</w:t>
            </w:r>
            <w:proofErr w:type="spellEnd"/>
          </w:p>
        </w:tc>
      </w:tr>
      <w:tr w:rsidR="00D64C78" w14:paraId="1AF5F912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44079B8" w14:textId="77777777" w:rsidR="00D64C78" w:rsidRPr="008625F3" w:rsidRDefault="00D64C78" w:rsidP="00080454">
            <w:pPr>
              <w:widowControl w:val="0"/>
              <w:ind w:right="1118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Likovna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skupina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(Z)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88A3D1E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A57875B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AF097A3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z w:val="24"/>
                <w:szCs w:val="24"/>
                <w:lang w:val="pl-PL"/>
              </w:rPr>
              <w:t>K. Nanaši</w:t>
            </w:r>
          </w:p>
        </w:tc>
      </w:tr>
      <w:tr w:rsidR="00D64C78" w14:paraId="153ECE25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6960EB7F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Ritmika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ples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46375DAC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1929" w:type="dxa"/>
            <w:shd w:val="clear" w:color="auto" w:fill="auto"/>
          </w:tcPr>
          <w:p w14:paraId="551176F6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1A0D8F4A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V.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Soldić</w:t>
            </w:r>
            <w:proofErr w:type="spellEnd"/>
          </w:p>
        </w:tc>
      </w:tr>
      <w:tr w:rsidR="00D64C78" w14:paraId="05835E39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</w:tcBorders>
            <w:shd w:val="clear" w:color="auto" w:fill="FFFFFF"/>
          </w:tcPr>
          <w:p w14:paraId="25772720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Sportska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grupa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</w:tcBorders>
            <w:shd w:val="clear" w:color="auto" w:fill="auto"/>
          </w:tcPr>
          <w:p w14:paraId="6724CD9D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tcBorders>
              <w:top w:val="single" w:sz="4" w:space="0" w:color="4BACC6"/>
            </w:tcBorders>
            <w:shd w:val="clear" w:color="auto" w:fill="auto"/>
          </w:tcPr>
          <w:p w14:paraId="09F0FBD2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FFFFFF"/>
          </w:tcPr>
          <w:p w14:paraId="7CF95D75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A.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Iskrić</w:t>
            </w:r>
            <w:proofErr w:type="spellEnd"/>
          </w:p>
        </w:tc>
      </w:tr>
      <w:tr w:rsidR="00D64C78" w14:paraId="2DECD9B0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BC268FB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Recitatorska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grupa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C422879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11761C7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90EF57E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K.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Vidaković</w:t>
            </w:r>
            <w:proofErr w:type="spellEnd"/>
          </w:p>
        </w:tc>
      </w:tr>
      <w:tr w:rsidR="00D64C78" w14:paraId="7503AFF1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7267F287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Domaćinstvo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18D00AB9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auto"/>
          </w:tcPr>
          <w:p w14:paraId="0038216B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0466C0EB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Rimac-Rogoznica</w:t>
            </w:r>
            <w:proofErr w:type="spellEnd"/>
            <w:r>
              <w:rPr>
                <w:b/>
                <w:bCs/>
                <w:spacing w:val="-6"/>
                <w:sz w:val="24"/>
                <w:szCs w:val="24"/>
              </w:rPr>
              <w:t xml:space="preserve"> </w:t>
            </w:r>
          </w:p>
        </w:tc>
      </w:tr>
      <w:tr w:rsidR="00D64C78" w14:paraId="1B01535F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9819E15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Domaćinstvo</w:t>
            </w:r>
            <w:proofErr w:type="spellEnd"/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C9A641E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9FFC097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38C5E0F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N.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Antolović</w:t>
            </w:r>
            <w:proofErr w:type="spellEnd"/>
          </w:p>
        </w:tc>
      </w:tr>
      <w:tr w:rsidR="00D64C78" w14:paraId="6157EF83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1CE828E6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Robotika</w:t>
            </w:r>
            <w:proofErr w:type="spellEnd"/>
          </w:p>
        </w:tc>
        <w:tc>
          <w:tcPr>
            <w:tcW w:w="1659" w:type="dxa"/>
            <w:shd w:val="clear" w:color="auto" w:fill="auto"/>
          </w:tcPr>
          <w:p w14:paraId="1175BAAD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29" w:type="dxa"/>
            <w:shd w:val="clear" w:color="auto" w:fill="auto"/>
          </w:tcPr>
          <w:p w14:paraId="6C873E62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1B713701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V.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Menđušić</w:t>
            </w:r>
            <w:proofErr w:type="spellEnd"/>
          </w:p>
        </w:tc>
      </w:tr>
      <w:tr w:rsidR="00D64C78" w14:paraId="6B50EED0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58C5FBE" w14:textId="77777777" w:rsidR="00D64C78" w:rsidRPr="008625F3" w:rsidRDefault="00D64C78" w:rsidP="00080454">
            <w:pPr>
              <w:widowControl w:val="0"/>
              <w:rPr>
                <w:b/>
                <w:bCs/>
              </w:rPr>
            </w:pPr>
            <w:proofErr w:type="spellStart"/>
            <w:r w:rsidRPr="008625F3">
              <w:rPr>
                <w:b/>
                <w:bCs/>
                <w:sz w:val="24"/>
                <w:szCs w:val="24"/>
              </w:rPr>
              <w:t>Vrtlari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 xml:space="preserve"> (Z)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41A5C1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80E3FB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35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5B71296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Nikola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Jurišić</w:t>
            </w:r>
            <w:proofErr w:type="spellEnd"/>
          </w:p>
        </w:tc>
      </w:tr>
      <w:tr w:rsidR="00D64C78" w14:paraId="0BC05586" w14:textId="77777777" w:rsidTr="00080454">
        <w:trPr>
          <w:trHeight w:val="20"/>
        </w:trPr>
        <w:tc>
          <w:tcPr>
            <w:tcW w:w="3086" w:type="dxa"/>
            <w:tcBorders>
              <w:left w:val="single" w:sz="4" w:space="0" w:color="4BACC6"/>
            </w:tcBorders>
            <w:shd w:val="clear" w:color="auto" w:fill="FFFFFF"/>
          </w:tcPr>
          <w:p w14:paraId="1AE6981A" w14:textId="77777777" w:rsidR="00D64C78" w:rsidRPr="008625F3" w:rsidRDefault="00D64C78" w:rsidP="00080454">
            <w:pPr>
              <w:widowControl w:val="0"/>
              <w:jc w:val="both"/>
              <w:rPr>
                <w:b/>
                <w:bCs/>
              </w:rPr>
            </w:pPr>
            <w:r w:rsidRPr="008625F3">
              <w:rPr>
                <w:b/>
                <w:bCs/>
                <w:sz w:val="24"/>
                <w:szCs w:val="24"/>
              </w:rPr>
              <w:t>Zadruga “</w:t>
            </w:r>
            <w:proofErr w:type="spellStart"/>
            <w:r w:rsidRPr="008625F3">
              <w:rPr>
                <w:b/>
                <w:bCs/>
                <w:sz w:val="24"/>
                <w:szCs w:val="24"/>
              </w:rPr>
              <w:t>Perunika</w:t>
            </w:r>
            <w:proofErr w:type="spellEnd"/>
            <w:r w:rsidRPr="008625F3">
              <w:rPr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1659" w:type="dxa"/>
            <w:shd w:val="clear" w:color="auto" w:fill="auto"/>
          </w:tcPr>
          <w:p w14:paraId="1B65DEB6" w14:textId="77777777" w:rsidR="00D64C78" w:rsidRDefault="00D64C78" w:rsidP="00080454">
            <w:pPr>
              <w:widowControl w:val="0"/>
              <w:ind w:left="621" w:right="539"/>
              <w:jc w:val="center"/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1929" w:type="dxa"/>
            <w:shd w:val="clear" w:color="auto" w:fill="auto"/>
          </w:tcPr>
          <w:p w14:paraId="2E1DA79D" w14:textId="77777777" w:rsidR="00D64C78" w:rsidRDefault="00D64C78" w:rsidP="00080454">
            <w:pPr>
              <w:widowControl w:val="0"/>
              <w:ind w:left="507" w:right="574"/>
            </w:pPr>
            <w:r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89" w:type="dxa"/>
            <w:tcBorders>
              <w:right w:val="single" w:sz="4" w:space="0" w:color="4BACC6"/>
            </w:tcBorders>
            <w:shd w:val="clear" w:color="auto" w:fill="FFFFFF"/>
          </w:tcPr>
          <w:p w14:paraId="42B3EE0E" w14:textId="77777777" w:rsidR="00D64C78" w:rsidRDefault="00D64C78" w:rsidP="00080454">
            <w:pPr>
              <w:widowControl w:val="0"/>
            </w:pPr>
            <w:r>
              <w:rPr>
                <w:b/>
                <w:bCs/>
                <w:spacing w:val="-6"/>
                <w:sz w:val="24"/>
                <w:szCs w:val="24"/>
              </w:rPr>
              <w:t xml:space="preserve">M. </w:t>
            </w:r>
            <w:proofErr w:type="spellStart"/>
            <w:r>
              <w:rPr>
                <w:b/>
                <w:bCs/>
                <w:spacing w:val="-6"/>
                <w:sz w:val="24"/>
                <w:szCs w:val="24"/>
              </w:rPr>
              <w:t>Žagar</w:t>
            </w:r>
            <w:proofErr w:type="spellEnd"/>
          </w:p>
        </w:tc>
      </w:tr>
      <w:tr w:rsidR="00D64C78" w14:paraId="26BB274D" w14:textId="77777777" w:rsidTr="00080454">
        <w:trPr>
          <w:trHeight w:val="20"/>
        </w:trPr>
        <w:tc>
          <w:tcPr>
            <w:tcW w:w="308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C9D9F43" w14:textId="77777777" w:rsidR="00D64C78" w:rsidRDefault="00D64C78" w:rsidP="00080454">
            <w:pPr>
              <w:widowControl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165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F3C645" w14:textId="77777777" w:rsidR="00D64C78" w:rsidRDefault="00D64C78" w:rsidP="00080454">
            <w:pPr>
              <w:widowControl w:val="0"/>
              <w:ind w:right="539"/>
              <w:rPr>
                <w:w w:val="99"/>
                <w:sz w:val="24"/>
                <w:szCs w:val="24"/>
              </w:rPr>
            </w:pPr>
          </w:p>
        </w:tc>
        <w:tc>
          <w:tcPr>
            <w:tcW w:w="192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40A4BDD" w14:textId="77777777" w:rsidR="00D64C78" w:rsidRDefault="00D64C78" w:rsidP="00080454">
            <w:pPr>
              <w:widowControl w:val="0"/>
              <w:ind w:left="507" w:right="574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 xml:space="preserve">          </w:t>
            </w:r>
          </w:p>
        </w:tc>
        <w:tc>
          <w:tcPr>
            <w:tcW w:w="278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A0D2E6F" w14:textId="77777777" w:rsidR="00D64C78" w:rsidRDefault="00D64C78" w:rsidP="00080454">
            <w:pPr>
              <w:widowControl w:val="0"/>
              <w:rPr>
                <w:b/>
                <w:bCs/>
                <w:spacing w:val="-6"/>
                <w:sz w:val="24"/>
                <w:szCs w:val="24"/>
              </w:rPr>
            </w:pPr>
          </w:p>
        </w:tc>
      </w:tr>
    </w:tbl>
    <w:p w14:paraId="5DEE37F3" w14:textId="77777777" w:rsidR="00D64C78" w:rsidRDefault="00D64C78" w:rsidP="00D64C78">
      <w:pPr>
        <w:spacing w:before="4" w:line="120" w:lineRule="exact"/>
        <w:rPr>
          <w:sz w:val="12"/>
          <w:szCs w:val="12"/>
        </w:rPr>
      </w:pPr>
    </w:p>
    <w:p w14:paraId="16E54F01" w14:textId="77777777" w:rsidR="00D64C78" w:rsidRDefault="00D64C78" w:rsidP="00D64C78">
      <w:pPr>
        <w:spacing w:line="200" w:lineRule="exact"/>
        <w:rPr>
          <w:sz w:val="24"/>
          <w:szCs w:val="24"/>
          <w:lang w:val="hr-HR"/>
        </w:rPr>
      </w:pPr>
    </w:p>
    <w:p w14:paraId="76149826" w14:textId="77777777" w:rsidR="00D64C78" w:rsidRDefault="00D64C78" w:rsidP="00D64C78">
      <w:pPr>
        <w:spacing w:before="29"/>
        <w:rPr>
          <w:sz w:val="24"/>
          <w:szCs w:val="24"/>
        </w:rPr>
      </w:pPr>
      <w:proofErr w:type="spellStart"/>
      <w:r w:rsidRPr="00766ACF">
        <w:rPr>
          <w:b/>
          <w:bCs/>
          <w:sz w:val="24"/>
          <w:szCs w:val="24"/>
        </w:rPr>
        <w:t>Voditeljica</w:t>
      </w:r>
      <w:proofErr w:type="spellEnd"/>
      <w:r w:rsidRPr="00766ACF">
        <w:rPr>
          <w:b/>
          <w:bCs/>
          <w:sz w:val="24"/>
          <w:szCs w:val="24"/>
        </w:rPr>
        <w:t xml:space="preserve"> </w:t>
      </w:r>
      <w:proofErr w:type="spellStart"/>
      <w:r w:rsidRPr="00766ACF">
        <w:rPr>
          <w:b/>
          <w:bCs/>
          <w:sz w:val="24"/>
          <w:szCs w:val="24"/>
        </w:rPr>
        <w:t>učeničke</w:t>
      </w:r>
      <w:proofErr w:type="spellEnd"/>
      <w:r w:rsidRPr="00766ACF">
        <w:rPr>
          <w:b/>
          <w:bCs/>
          <w:sz w:val="24"/>
          <w:szCs w:val="24"/>
        </w:rPr>
        <w:t xml:space="preserve"> zadruga </w:t>
      </w:r>
      <w:proofErr w:type="spellStart"/>
      <w:r w:rsidRPr="00766ACF">
        <w:rPr>
          <w:b/>
          <w:bCs/>
          <w:sz w:val="24"/>
          <w:szCs w:val="24"/>
        </w:rPr>
        <w:t>Perunika</w:t>
      </w:r>
      <w:proofErr w:type="spellEnd"/>
      <w:r w:rsidRPr="00766ACF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Žagar</w:t>
      </w:r>
      <w:proofErr w:type="spellEnd"/>
    </w:p>
    <w:p w14:paraId="0F1DF241" w14:textId="77777777" w:rsidR="00D64C78" w:rsidRDefault="00D64C78" w:rsidP="00D64C78">
      <w:pPr>
        <w:spacing w:before="29"/>
        <w:rPr>
          <w:sz w:val="24"/>
          <w:szCs w:val="24"/>
        </w:rPr>
      </w:pPr>
      <w:proofErr w:type="spellStart"/>
      <w:r w:rsidRPr="00766ACF">
        <w:rPr>
          <w:b/>
          <w:bCs/>
          <w:sz w:val="24"/>
          <w:szCs w:val="24"/>
        </w:rPr>
        <w:t>Sekcije</w:t>
      </w:r>
      <w:proofErr w:type="spellEnd"/>
      <w:r w:rsidRPr="00766ACF">
        <w:rPr>
          <w:b/>
          <w:bCs/>
          <w:sz w:val="24"/>
          <w:szCs w:val="24"/>
        </w:rPr>
        <w:t xml:space="preserve"> zadruga</w:t>
      </w:r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Čitajmo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stvarajmo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reciklirajmo</w:t>
      </w:r>
      <w:proofErr w:type="spellEnd"/>
      <w:r>
        <w:rPr>
          <w:sz w:val="24"/>
          <w:szCs w:val="24"/>
        </w:rPr>
        <w:t xml:space="preserve">-I. Babić, ; </w:t>
      </w:r>
      <w:proofErr w:type="spellStart"/>
      <w:r>
        <w:rPr>
          <w:sz w:val="24"/>
          <w:szCs w:val="24"/>
        </w:rPr>
        <w:t>Biblijska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skupina</w:t>
      </w:r>
      <w:proofErr w:type="spellEnd"/>
      <w:r>
        <w:rPr>
          <w:sz w:val="24"/>
          <w:szCs w:val="24"/>
        </w:rPr>
        <w:t xml:space="preserve"> 2.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4. r -M. </w:t>
      </w:r>
      <w:proofErr w:type="spellStart"/>
      <w:r>
        <w:rPr>
          <w:sz w:val="24"/>
          <w:szCs w:val="24"/>
        </w:rPr>
        <w:t>Lovrić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Kreativna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radionica</w:t>
      </w:r>
      <w:proofErr w:type="spellEnd"/>
      <w:r>
        <w:rPr>
          <w:sz w:val="24"/>
          <w:szCs w:val="24"/>
        </w:rPr>
        <w:t xml:space="preserve">- M. </w:t>
      </w:r>
      <w:proofErr w:type="spellStart"/>
      <w:r>
        <w:rPr>
          <w:sz w:val="24"/>
          <w:szCs w:val="24"/>
        </w:rPr>
        <w:t>Ivačić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Likovna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skupina</w:t>
      </w:r>
      <w:proofErr w:type="spellEnd"/>
      <w:r>
        <w:rPr>
          <w:sz w:val="24"/>
          <w:szCs w:val="24"/>
        </w:rPr>
        <w:t xml:space="preserve"> (PN)- I. </w:t>
      </w:r>
      <w:proofErr w:type="spellStart"/>
      <w:r>
        <w:rPr>
          <w:sz w:val="24"/>
          <w:szCs w:val="24"/>
        </w:rPr>
        <w:t>Zulumović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Kreativci</w:t>
      </w:r>
      <w:proofErr w:type="spellEnd"/>
      <w:r>
        <w:rPr>
          <w:sz w:val="24"/>
          <w:szCs w:val="24"/>
        </w:rPr>
        <w:t xml:space="preserve">-A, </w:t>
      </w:r>
      <w:proofErr w:type="spellStart"/>
      <w:r>
        <w:rPr>
          <w:sz w:val="24"/>
          <w:szCs w:val="24"/>
        </w:rPr>
        <w:t>Rončević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Vrtlari</w:t>
      </w:r>
      <w:proofErr w:type="spellEnd"/>
      <w:r>
        <w:rPr>
          <w:sz w:val="24"/>
          <w:szCs w:val="24"/>
        </w:rPr>
        <w:t xml:space="preserve">-N. </w:t>
      </w:r>
      <w:proofErr w:type="spellStart"/>
      <w:r>
        <w:rPr>
          <w:sz w:val="24"/>
          <w:szCs w:val="24"/>
        </w:rPr>
        <w:t>Jurišić</w:t>
      </w:r>
      <w:proofErr w:type="spellEnd"/>
      <w:r>
        <w:rPr>
          <w:sz w:val="24"/>
          <w:szCs w:val="24"/>
        </w:rPr>
        <w:t xml:space="preserve">, </w:t>
      </w:r>
    </w:p>
    <w:p w14:paraId="0AE35240" w14:textId="77777777" w:rsidR="00D64C78" w:rsidRDefault="00D64C78" w:rsidP="00D64C78">
      <w:pPr>
        <w:spacing w:before="29"/>
        <w:rPr>
          <w:sz w:val="24"/>
          <w:szCs w:val="24"/>
        </w:rPr>
      </w:pPr>
    </w:p>
    <w:p w14:paraId="4DD7224A" w14:textId="77777777" w:rsidR="00D64C78" w:rsidRDefault="00D64C78" w:rsidP="00D64C78">
      <w:pPr>
        <w:spacing w:before="29"/>
        <w:rPr>
          <w:sz w:val="24"/>
          <w:szCs w:val="24"/>
        </w:rPr>
      </w:pPr>
    </w:p>
    <w:p w14:paraId="514B3DD5" w14:textId="77777777" w:rsidR="00D64C78" w:rsidRDefault="00D64C78" w:rsidP="0092058E">
      <w:pPr>
        <w:pStyle w:val="podnaslov"/>
      </w:pPr>
    </w:p>
    <w:p w14:paraId="4E90031F" w14:textId="77777777" w:rsidR="002616DD" w:rsidRDefault="002616DD" w:rsidP="0092058E">
      <w:pPr>
        <w:pStyle w:val="podnaslov"/>
      </w:pPr>
      <w:r>
        <w:lastRenderedPageBreak/>
        <w:t>4.</w:t>
      </w:r>
      <w:r w:rsidR="00A52748">
        <w:t>6</w:t>
      </w:r>
      <w:r>
        <w:t>.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rPr>
          <w:spacing w:val="-5"/>
        </w:rPr>
        <w:t>L</w:t>
      </w:r>
      <w:r>
        <w:t>AN</w:t>
      </w:r>
      <w:r>
        <w:rPr>
          <w:spacing w:val="56"/>
        </w:rPr>
        <w:t xml:space="preserve"> </w:t>
      </w:r>
      <w:r>
        <w:t>I</w:t>
      </w:r>
      <w:r>
        <w:rPr>
          <w:spacing w:val="-1"/>
        </w:rPr>
        <w:t>Z</w:t>
      </w:r>
      <w:r>
        <w:t>V</w:t>
      </w:r>
      <w:r>
        <w:rPr>
          <w:spacing w:val="-1"/>
        </w:rPr>
        <w:t>A</w:t>
      </w:r>
      <w:r>
        <w:t>N</w:t>
      </w:r>
      <w:r>
        <w:rPr>
          <w:spacing w:val="-1"/>
        </w:rPr>
        <w:t>U</w:t>
      </w:r>
      <w:r>
        <w:rPr>
          <w:spacing w:val="3"/>
        </w:rPr>
        <w:t>Č</w:t>
      </w:r>
      <w:r>
        <w:t>I</w:t>
      </w:r>
      <w:r>
        <w:rPr>
          <w:spacing w:val="-1"/>
        </w:rPr>
        <w:t>O</w:t>
      </w:r>
      <w:r>
        <w:rPr>
          <w:spacing w:val="2"/>
        </w:rPr>
        <w:t>N</w:t>
      </w:r>
      <w:r>
        <w:rPr>
          <w:spacing w:val="-6"/>
        </w:rPr>
        <w:t>I</w:t>
      </w:r>
      <w:r>
        <w:rPr>
          <w:spacing w:val="3"/>
        </w:rPr>
        <w:t>Č</w:t>
      </w:r>
      <w:r>
        <w:t>KE</w:t>
      </w:r>
      <w:r>
        <w:rPr>
          <w:spacing w:val="42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VE</w:t>
      </w:r>
      <w:bookmarkEnd w:id="10"/>
    </w:p>
    <w:p w14:paraId="05D4A7F0" w14:textId="77777777" w:rsidR="002616DD" w:rsidRDefault="002616DD">
      <w:pPr>
        <w:spacing w:before="17" w:line="260" w:lineRule="exact"/>
        <w:rPr>
          <w:sz w:val="26"/>
          <w:szCs w:val="26"/>
        </w:rPr>
      </w:pPr>
    </w:p>
    <w:p w14:paraId="4A3B5656" w14:textId="77777777" w:rsidR="002616DD" w:rsidRDefault="002616DD">
      <w:pPr>
        <w:ind w:left="182" w:right="72" w:hanging="182"/>
      </w:pPr>
      <w:r>
        <w:rPr>
          <w:b/>
          <w:bCs/>
          <w:sz w:val="24"/>
          <w:szCs w:val="24"/>
          <w:lang w:val="pl-PL"/>
        </w:rPr>
        <w:t>V</w:t>
      </w:r>
      <w:r>
        <w:rPr>
          <w:b/>
          <w:bCs/>
          <w:spacing w:val="2"/>
          <w:sz w:val="24"/>
          <w:szCs w:val="24"/>
          <w:lang w:val="pl-PL"/>
        </w:rPr>
        <w:t>R</w:t>
      </w:r>
      <w:r>
        <w:rPr>
          <w:b/>
          <w:bCs/>
          <w:spacing w:val="-6"/>
          <w:sz w:val="24"/>
          <w:szCs w:val="24"/>
          <w:lang w:val="pl-PL"/>
        </w:rPr>
        <w:t>I</w:t>
      </w:r>
      <w:r>
        <w:rPr>
          <w:b/>
          <w:bCs/>
          <w:spacing w:val="2"/>
          <w:sz w:val="24"/>
          <w:szCs w:val="24"/>
          <w:lang w:val="pl-PL"/>
        </w:rPr>
        <w:t>J</w:t>
      </w:r>
      <w:r>
        <w:rPr>
          <w:b/>
          <w:bCs/>
          <w:sz w:val="24"/>
          <w:szCs w:val="24"/>
          <w:lang w:val="pl-PL"/>
        </w:rPr>
        <w:t xml:space="preserve">EME                                </w:t>
      </w:r>
      <w:r>
        <w:rPr>
          <w:b/>
          <w:bCs/>
          <w:spacing w:val="8"/>
          <w:sz w:val="24"/>
          <w:szCs w:val="24"/>
          <w:lang w:val="pl-PL"/>
        </w:rPr>
        <w:t xml:space="preserve"> </w:t>
      </w:r>
      <w:r>
        <w:rPr>
          <w:b/>
          <w:bCs/>
          <w:spacing w:val="1"/>
          <w:sz w:val="24"/>
          <w:szCs w:val="24"/>
          <w:lang w:val="pl-PL"/>
        </w:rPr>
        <w:t>S</w:t>
      </w:r>
      <w:r>
        <w:rPr>
          <w:b/>
          <w:bCs/>
          <w:sz w:val="24"/>
          <w:szCs w:val="24"/>
          <w:lang w:val="pl-PL"/>
        </w:rPr>
        <w:t>A</w:t>
      </w:r>
      <w:r>
        <w:rPr>
          <w:b/>
          <w:bCs/>
          <w:spacing w:val="-1"/>
          <w:sz w:val="24"/>
          <w:szCs w:val="24"/>
          <w:lang w:val="pl-PL"/>
        </w:rPr>
        <w:t>D</w:t>
      </w:r>
      <w:r>
        <w:rPr>
          <w:b/>
          <w:bCs/>
          <w:sz w:val="24"/>
          <w:szCs w:val="24"/>
          <w:lang w:val="pl-PL"/>
        </w:rPr>
        <w:t>R</w:t>
      </w:r>
      <w:r>
        <w:rPr>
          <w:b/>
          <w:bCs/>
          <w:spacing w:val="-3"/>
          <w:sz w:val="24"/>
          <w:szCs w:val="24"/>
          <w:lang w:val="pl-PL"/>
        </w:rPr>
        <w:t>Ž</w:t>
      </w:r>
      <w:r>
        <w:rPr>
          <w:b/>
          <w:bCs/>
          <w:sz w:val="24"/>
          <w:szCs w:val="24"/>
          <w:lang w:val="pl-PL"/>
        </w:rPr>
        <w:t>AJ</w:t>
      </w:r>
      <w:r>
        <w:rPr>
          <w:b/>
          <w:bCs/>
          <w:spacing w:val="-5"/>
          <w:sz w:val="24"/>
          <w:szCs w:val="24"/>
          <w:lang w:val="pl-PL"/>
        </w:rPr>
        <w:t xml:space="preserve"> </w:t>
      </w:r>
      <w:r>
        <w:rPr>
          <w:b/>
          <w:bCs/>
          <w:sz w:val="24"/>
          <w:szCs w:val="24"/>
          <w:lang w:val="pl-PL"/>
        </w:rPr>
        <w:t>RA</w:t>
      </w:r>
      <w:r>
        <w:rPr>
          <w:b/>
          <w:bCs/>
          <w:spacing w:val="-1"/>
          <w:sz w:val="24"/>
          <w:szCs w:val="24"/>
          <w:lang w:val="pl-PL"/>
        </w:rPr>
        <w:t>D</w:t>
      </w:r>
      <w:r>
        <w:rPr>
          <w:b/>
          <w:bCs/>
          <w:sz w:val="24"/>
          <w:szCs w:val="24"/>
          <w:lang w:val="pl-PL"/>
        </w:rPr>
        <w:t xml:space="preserve">A                                </w:t>
      </w:r>
      <w:r>
        <w:rPr>
          <w:b/>
          <w:bCs/>
          <w:spacing w:val="2"/>
          <w:sz w:val="24"/>
          <w:szCs w:val="24"/>
          <w:lang w:val="pl-PL"/>
        </w:rPr>
        <w:t xml:space="preserve"> </w:t>
      </w:r>
      <w:r>
        <w:rPr>
          <w:b/>
          <w:bCs/>
          <w:sz w:val="24"/>
          <w:szCs w:val="24"/>
          <w:lang w:val="pl-PL"/>
        </w:rPr>
        <w:t>N</w:t>
      </w:r>
      <w:r>
        <w:rPr>
          <w:b/>
          <w:bCs/>
          <w:spacing w:val="-1"/>
          <w:sz w:val="24"/>
          <w:szCs w:val="24"/>
          <w:lang w:val="pl-PL"/>
        </w:rPr>
        <w:t>O</w:t>
      </w:r>
      <w:r>
        <w:rPr>
          <w:b/>
          <w:bCs/>
          <w:spacing w:val="3"/>
          <w:sz w:val="24"/>
          <w:szCs w:val="24"/>
          <w:lang w:val="pl-PL"/>
        </w:rPr>
        <w:t>S</w:t>
      </w:r>
      <w:r>
        <w:rPr>
          <w:b/>
          <w:bCs/>
          <w:spacing w:val="-3"/>
          <w:sz w:val="24"/>
          <w:szCs w:val="24"/>
          <w:lang w:val="pl-PL"/>
        </w:rPr>
        <w:t>I</w:t>
      </w:r>
      <w:r>
        <w:rPr>
          <w:b/>
          <w:bCs/>
          <w:sz w:val="24"/>
          <w:szCs w:val="24"/>
          <w:lang w:val="pl-PL"/>
        </w:rPr>
        <w:t>O</w:t>
      </w:r>
      <w:r>
        <w:rPr>
          <w:b/>
          <w:bCs/>
          <w:spacing w:val="2"/>
          <w:sz w:val="24"/>
          <w:szCs w:val="24"/>
          <w:lang w:val="pl-PL"/>
        </w:rPr>
        <w:t>C</w:t>
      </w:r>
      <w:r>
        <w:rPr>
          <w:b/>
          <w:bCs/>
          <w:sz w:val="24"/>
          <w:szCs w:val="24"/>
          <w:lang w:val="pl-PL"/>
        </w:rPr>
        <w:t>I</w:t>
      </w:r>
      <w:r>
        <w:rPr>
          <w:b/>
          <w:bCs/>
          <w:spacing w:val="-11"/>
          <w:sz w:val="24"/>
          <w:szCs w:val="24"/>
          <w:lang w:val="pl-PL"/>
        </w:rPr>
        <w:t xml:space="preserve"> </w:t>
      </w:r>
      <w:r>
        <w:rPr>
          <w:b/>
          <w:bCs/>
          <w:spacing w:val="-3"/>
          <w:sz w:val="24"/>
          <w:szCs w:val="24"/>
          <w:lang w:val="pl-PL"/>
        </w:rPr>
        <w:t>Z</w:t>
      </w:r>
      <w:r>
        <w:rPr>
          <w:b/>
          <w:bCs/>
          <w:sz w:val="24"/>
          <w:szCs w:val="24"/>
          <w:lang w:val="pl-PL"/>
        </w:rPr>
        <w:t>A</w:t>
      </w:r>
      <w:r>
        <w:rPr>
          <w:b/>
          <w:bCs/>
          <w:spacing w:val="-1"/>
          <w:sz w:val="24"/>
          <w:szCs w:val="24"/>
          <w:lang w:val="pl-PL"/>
        </w:rPr>
        <w:t>D</w:t>
      </w:r>
      <w:r>
        <w:rPr>
          <w:b/>
          <w:bCs/>
          <w:sz w:val="24"/>
          <w:szCs w:val="24"/>
          <w:lang w:val="pl-PL"/>
        </w:rPr>
        <w:t>A</w:t>
      </w:r>
      <w:r>
        <w:rPr>
          <w:b/>
          <w:bCs/>
          <w:spacing w:val="1"/>
          <w:sz w:val="24"/>
          <w:szCs w:val="24"/>
          <w:lang w:val="pl-PL"/>
        </w:rPr>
        <w:t>T</w:t>
      </w:r>
      <w:r>
        <w:rPr>
          <w:b/>
          <w:bCs/>
          <w:sz w:val="24"/>
          <w:szCs w:val="24"/>
          <w:lang w:val="pl-PL"/>
        </w:rPr>
        <w:t xml:space="preserve">KA </w:t>
      </w:r>
    </w:p>
    <w:p w14:paraId="616C0B44" w14:textId="77777777" w:rsidR="002616DD" w:rsidRDefault="002616DD">
      <w:pPr>
        <w:ind w:left="182" w:right="72" w:hanging="182"/>
        <w:rPr>
          <w:b/>
          <w:bCs/>
          <w:sz w:val="24"/>
          <w:szCs w:val="24"/>
          <w:lang w:val="pl-PL"/>
        </w:rPr>
      </w:pPr>
    </w:p>
    <w:p w14:paraId="08F90A5F" w14:textId="77777777" w:rsidR="002616DD" w:rsidRDefault="002616DD">
      <w:pPr>
        <w:ind w:left="182" w:right="72" w:hanging="182"/>
      </w:pP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X.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mj.                 </w:t>
      </w:r>
      <w:r>
        <w:rPr>
          <w:spacing w:val="58"/>
          <w:sz w:val="24"/>
          <w:szCs w:val="24"/>
          <w:lang w:val="pl-PL"/>
        </w:rPr>
        <w:t xml:space="preserve">  </w:t>
      </w:r>
      <w:r>
        <w:rPr>
          <w:sz w:val="24"/>
          <w:szCs w:val="24"/>
          <w:lang w:val="pl-PL"/>
        </w:rPr>
        <w:t>1.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H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tski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mp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jski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</w:t>
      </w:r>
      <w:r>
        <w:rPr>
          <w:spacing w:val="-3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n                                       </w:t>
      </w:r>
      <w:r>
        <w:rPr>
          <w:spacing w:val="47"/>
          <w:sz w:val="24"/>
          <w:szCs w:val="24"/>
          <w:lang w:val="pl-PL"/>
        </w:rPr>
        <w:t xml:space="preserve">   </w:t>
      </w:r>
      <w:r>
        <w:rPr>
          <w:sz w:val="24"/>
          <w:szCs w:val="24"/>
          <w:lang w:val="pl-PL"/>
        </w:rPr>
        <w:t>svi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učit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</w:p>
    <w:p w14:paraId="550F89BF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2.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osjet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vrtiću </w:t>
      </w:r>
      <w:r>
        <w:rPr>
          <w:spacing w:val="1"/>
          <w:sz w:val="24"/>
          <w:szCs w:val="24"/>
          <w:lang w:val="pl-PL"/>
        </w:rPr>
        <w:t>„</w:t>
      </w:r>
      <w:r>
        <w:rPr>
          <w:spacing w:val="-2"/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š</w:t>
      </w:r>
      <w:r>
        <w:rPr>
          <w:sz w:val="24"/>
          <w:szCs w:val="24"/>
          <w:lang w:val="pl-PL"/>
        </w:rPr>
        <w:t>no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sr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e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rijino“             </w:t>
      </w:r>
      <w:r>
        <w:rPr>
          <w:spacing w:val="36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502436CF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3.</w:t>
      </w:r>
      <w:r>
        <w:rPr>
          <w:spacing w:val="-2"/>
          <w:sz w:val="24"/>
          <w:szCs w:val="24"/>
          <w:lang w:val="pl-PL"/>
        </w:rPr>
        <w:t xml:space="preserve"> Banja jezero</w:t>
      </w:r>
      <w:r>
        <w:rPr>
          <w:sz w:val="24"/>
          <w:szCs w:val="24"/>
          <w:lang w:val="pl-PL"/>
        </w:rPr>
        <w:t xml:space="preserve">                                                           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>II</w:t>
      </w:r>
      <w:r>
        <w:rPr>
          <w:sz w:val="24"/>
          <w:szCs w:val="24"/>
          <w:lang w:val="pl-PL"/>
        </w:rPr>
        <w:t>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1857758C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4.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dski</w:t>
      </w:r>
      <w:r>
        <w:rPr>
          <w:spacing w:val="-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mu</w:t>
      </w:r>
      <w:r>
        <w:rPr>
          <w:spacing w:val="2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j                                                      </w:t>
      </w:r>
      <w:r>
        <w:rPr>
          <w:spacing w:val="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., IV.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6E45473C" w14:textId="77777777" w:rsidR="002616DD" w:rsidRDefault="002616DD">
      <w:pPr>
        <w:spacing w:before="15"/>
        <w:rPr>
          <w:sz w:val="24"/>
          <w:szCs w:val="24"/>
          <w:lang w:val="pl-PL"/>
        </w:rPr>
      </w:pPr>
    </w:p>
    <w:p w14:paraId="72CABEA8" w14:textId="77777777" w:rsidR="002616DD" w:rsidRDefault="002616DD">
      <w:pPr>
        <w:ind w:left="180"/>
      </w:pPr>
      <w:r>
        <w:rPr>
          <w:sz w:val="24"/>
          <w:szCs w:val="24"/>
          <w:lang w:val="pl-PL"/>
        </w:rPr>
        <w:t>X.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mj.                   </w:t>
      </w:r>
      <w:r>
        <w:rPr>
          <w:spacing w:val="1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1.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skri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je,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tržnic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ot,</w:t>
      </w:r>
      <w:r>
        <w:rPr>
          <w:spacing w:val="-6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voćnj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</w:t>
      </w:r>
      <w:r>
        <w:rPr>
          <w:spacing w:val="5"/>
          <w:sz w:val="24"/>
          <w:szCs w:val="24"/>
          <w:lang w:val="pl-PL"/>
        </w:rPr>
        <w:t xml:space="preserve"> 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67012897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2.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opot,</w:t>
      </w:r>
      <w:r>
        <w:rPr>
          <w:spacing w:val="-6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ka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šte                                                    </w:t>
      </w:r>
      <w:r>
        <w:rPr>
          <w:spacing w:val="1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327F28E9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 xml:space="preserve">3. </w:t>
      </w:r>
      <w:r>
        <w:rPr>
          <w:spacing w:val="-6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let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Z</w:t>
      </w:r>
      <w:r>
        <w:rPr>
          <w:spacing w:val="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b                                                       </w:t>
      </w:r>
      <w:r>
        <w:rPr>
          <w:spacing w:val="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V.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53513661" w14:textId="77777777" w:rsidR="002616DD" w:rsidRPr="00832D0F" w:rsidRDefault="002616DD">
      <w:pPr>
        <w:ind w:left="2003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4.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dska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knj</w:t>
      </w:r>
      <w:r>
        <w:rPr>
          <w:spacing w:val="1"/>
          <w:sz w:val="24"/>
          <w:szCs w:val="24"/>
          <w:lang w:val="pl-PL"/>
        </w:rPr>
        <w:t>iž</w:t>
      </w:r>
      <w:r>
        <w:rPr>
          <w:sz w:val="24"/>
          <w:szCs w:val="24"/>
          <w:lang w:val="pl-PL"/>
        </w:rPr>
        <w:t xml:space="preserve">nica                                             </w:t>
      </w:r>
      <w:r>
        <w:rPr>
          <w:spacing w:val="35"/>
          <w:sz w:val="24"/>
          <w:szCs w:val="24"/>
          <w:lang w:val="pl-PL"/>
        </w:rPr>
        <w:t xml:space="preserve"> T</w:t>
      </w:r>
      <w:r w:rsidRPr="00832D0F">
        <w:rPr>
          <w:sz w:val="24"/>
          <w:szCs w:val="24"/>
          <w:lang w:val="pl-PL"/>
        </w:rPr>
        <w:t>.Perić, učiteljice</w:t>
      </w:r>
    </w:p>
    <w:p w14:paraId="6DA008DE" w14:textId="77777777" w:rsidR="002616DD" w:rsidRPr="00832D0F" w:rsidRDefault="002616DD" w:rsidP="00832D0F">
      <w:pPr>
        <w:ind w:left="2003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5.</w:t>
      </w:r>
      <w:r w:rsidRPr="00832D0F">
        <w:rPr>
          <w:sz w:val="24"/>
          <w:szCs w:val="24"/>
          <w:lang w:val="pl-PL"/>
        </w:rPr>
        <w:t xml:space="preserve"> Domovinski odgoj - Vukovar</w:t>
      </w:r>
      <w:r>
        <w:rPr>
          <w:sz w:val="24"/>
          <w:szCs w:val="24"/>
          <w:lang w:val="pl-PL"/>
        </w:rPr>
        <w:t xml:space="preserve">            </w:t>
      </w:r>
      <w:r w:rsidRPr="00832D0F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                   razrednici VIII. raz.</w:t>
      </w:r>
    </w:p>
    <w:p w14:paraId="2F81207D" w14:textId="77777777" w:rsidR="002616DD" w:rsidRDefault="002616DD">
      <w:pPr>
        <w:spacing w:before="3"/>
        <w:ind w:left="6954" w:right="77" w:hanging="4951"/>
      </w:pPr>
      <w:r>
        <w:rPr>
          <w:sz w:val="24"/>
          <w:szCs w:val="24"/>
          <w:lang w:val="pl-PL"/>
        </w:rPr>
        <w:t xml:space="preserve">                                                                                  I. Spajić                </w:t>
      </w:r>
      <w:r>
        <w:rPr>
          <w:spacing w:val="32"/>
          <w:sz w:val="24"/>
          <w:szCs w:val="24"/>
          <w:lang w:val="pl-PL"/>
        </w:rPr>
        <w:t xml:space="preserve"> </w:t>
      </w:r>
    </w:p>
    <w:p w14:paraId="07C82E5C" w14:textId="77777777" w:rsidR="002616DD" w:rsidRDefault="002616DD">
      <w:pPr>
        <w:ind w:right="150"/>
      </w:pPr>
      <w:r>
        <w:rPr>
          <w:sz w:val="24"/>
          <w:szCs w:val="24"/>
          <w:lang w:val="pl-PL"/>
        </w:rPr>
        <w:t xml:space="preserve">                                                                                                                  </w:t>
      </w:r>
    </w:p>
    <w:p w14:paraId="25A735D2" w14:textId="77777777" w:rsidR="002616DD" w:rsidRDefault="002616DD">
      <w:pPr>
        <w:ind w:left="6954" w:right="91" w:hanging="6774"/>
      </w:pPr>
      <w:r>
        <w:rPr>
          <w:spacing w:val="2"/>
          <w:sz w:val="24"/>
          <w:szCs w:val="24"/>
          <w:lang w:val="pl-PL"/>
        </w:rPr>
        <w:t>X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.                   1.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dsko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roblje,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šte                                </w:t>
      </w:r>
      <w:r>
        <w:rPr>
          <w:sz w:val="24"/>
          <w:szCs w:val="24"/>
          <w:lang w:val="pl-PL"/>
        </w:rPr>
        <w:tab/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.-IV.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 </w:t>
      </w:r>
    </w:p>
    <w:p w14:paraId="1AC88E2F" w14:textId="77777777" w:rsidR="002616DD" w:rsidRDefault="002616DD">
      <w:pPr>
        <w:ind w:left="6954" w:right="91"/>
        <w:rPr>
          <w:sz w:val="24"/>
          <w:szCs w:val="24"/>
          <w:lang w:val="pl-PL"/>
        </w:rPr>
      </w:pPr>
    </w:p>
    <w:p w14:paraId="1B037333" w14:textId="77777777" w:rsidR="002616DD" w:rsidRDefault="002616DD">
      <w:pPr>
        <w:ind w:left="6954" w:right="91"/>
      </w:pP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6E6721FF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2.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osjet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Vukov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ru                                                  </w:t>
      </w:r>
      <w:r>
        <w:rPr>
          <w:spacing w:val="3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ab/>
        <w:t xml:space="preserve">      </w:t>
      </w:r>
    </w:p>
    <w:p w14:paraId="059035DE" w14:textId="77777777" w:rsidR="002616DD" w:rsidRDefault="002616DD">
      <w:pPr>
        <w:spacing w:before="15"/>
        <w:rPr>
          <w:sz w:val="24"/>
          <w:szCs w:val="24"/>
          <w:lang w:val="pl-PL"/>
        </w:rPr>
      </w:pPr>
    </w:p>
    <w:p w14:paraId="086F2D70" w14:textId="77777777" w:rsidR="002616DD" w:rsidRDefault="002616DD">
      <w:pPr>
        <w:spacing w:before="15"/>
        <w:rPr>
          <w:sz w:val="24"/>
          <w:szCs w:val="24"/>
          <w:lang w:val="pl-PL"/>
        </w:rPr>
      </w:pPr>
    </w:p>
    <w:p w14:paraId="2C2EE679" w14:textId="77777777" w:rsidR="002616DD" w:rsidRDefault="002616DD">
      <w:pPr>
        <w:ind w:left="6954" w:right="91" w:hanging="6774"/>
      </w:pPr>
      <w:r>
        <w:rPr>
          <w:spacing w:val="2"/>
          <w:sz w:val="24"/>
          <w:szCs w:val="24"/>
          <w:lang w:val="pl-PL"/>
        </w:rPr>
        <w:t>X</w:t>
      </w:r>
      <w:r>
        <w:rPr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.                 1.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osjet</w:t>
      </w:r>
      <w:r>
        <w:rPr>
          <w:spacing w:val="-1"/>
          <w:sz w:val="24"/>
          <w:szCs w:val="24"/>
          <w:lang w:val="pl-PL"/>
        </w:rPr>
        <w:t xml:space="preserve"> c</w:t>
      </w:r>
      <w:r>
        <w:rPr>
          <w:sz w:val="24"/>
          <w:szCs w:val="24"/>
          <w:lang w:val="pl-PL"/>
        </w:rPr>
        <w:t>rkvi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„</w:t>
      </w:r>
      <w:r>
        <w:rPr>
          <w:spacing w:val="-2"/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šnog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rijina“          </w:t>
      </w:r>
      <w:r>
        <w:rPr>
          <w:spacing w:val="56"/>
          <w:sz w:val="24"/>
          <w:szCs w:val="24"/>
          <w:lang w:val="pl-PL"/>
        </w:rPr>
        <w:t xml:space="preserve"> </w:t>
      </w:r>
      <w:r>
        <w:rPr>
          <w:spacing w:val="56"/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</w:t>
      </w:r>
    </w:p>
    <w:p w14:paraId="1E4C800F" w14:textId="77777777" w:rsidR="002616DD" w:rsidRDefault="002616DD">
      <w:pPr>
        <w:ind w:left="6954" w:right="91"/>
      </w:pP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77D97997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2.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dsko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roblj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,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mu</w:t>
      </w:r>
      <w:r>
        <w:rPr>
          <w:spacing w:val="2"/>
          <w:sz w:val="24"/>
          <w:szCs w:val="24"/>
          <w:lang w:val="pl-PL"/>
        </w:rPr>
        <w:t>z</w:t>
      </w:r>
      <w:r>
        <w:rPr>
          <w:spacing w:val="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j                                       </w:t>
      </w:r>
      <w:r>
        <w:rPr>
          <w:spacing w:val="50"/>
          <w:sz w:val="24"/>
          <w:szCs w:val="24"/>
          <w:lang w:val="pl-PL"/>
        </w:rPr>
        <w:t xml:space="preserve"> </w:t>
      </w:r>
    </w:p>
    <w:p w14:paraId="6D1A9442" w14:textId="77777777" w:rsidR="002616DD" w:rsidRDefault="002616DD">
      <w:pPr>
        <w:ind w:left="2003"/>
        <w:rPr>
          <w:sz w:val="24"/>
          <w:szCs w:val="24"/>
          <w:lang w:val="pl-PL"/>
        </w:rPr>
      </w:pPr>
    </w:p>
    <w:p w14:paraId="2FB6924D" w14:textId="77777777" w:rsidR="002616DD" w:rsidRDefault="002616DD">
      <w:pPr>
        <w:ind w:left="2003"/>
      </w:pPr>
      <w:r>
        <w:rPr>
          <w:sz w:val="24"/>
          <w:szCs w:val="24"/>
          <w:lang w:val="pl-PL"/>
        </w:rPr>
        <w:t>3.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osjet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ka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štu                                                    </w:t>
      </w:r>
      <w:r>
        <w:rPr>
          <w:spacing w:val="2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D.</w:t>
      </w:r>
      <w:r>
        <w:rPr>
          <w:spacing w:val="-2"/>
          <w:sz w:val="24"/>
          <w:szCs w:val="24"/>
          <w:lang w:val="pl-PL"/>
        </w:rPr>
        <w:t xml:space="preserve"> B</w:t>
      </w:r>
      <w:r>
        <w:rPr>
          <w:sz w:val="24"/>
          <w:szCs w:val="24"/>
          <w:lang w:val="pl-PL"/>
        </w:rPr>
        <w:t>udi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ir,</w:t>
      </w:r>
      <w:r>
        <w:rPr>
          <w:spacing w:val="-6"/>
          <w:sz w:val="24"/>
          <w:szCs w:val="24"/>
          <w:lang w:val="pl-PL"/>
        </w:rPr>
        <w:t xml:space="preserve"> </w:t>
      </w:r>
    </w:p>
    <w:p w14:paraId="0A176439" w14:textId="77777777" w:rsidR="002616DD" w:rsidRDefault="002616DD">
      <w:pPr>
        <w:spacing w:before="3"/>
        <w:ind w:left="6912" w:right="166"/>
      </w:pPr>
      <w:r>
        <w:rPr>
          <w:sz w:val="24"/>
          <w:szCs w:val="24"/>
          <w:lang w:val="es-ES"/>
        </w:rPr>
        <w:t xml:space="preserve"> K. Liović</w:t>
      </w:r>
    </w:p>
    <w:p w14:paraId="3E6CA6CA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4.</w:t>
      </w:r>
      <w:r>
        <w:rPr>
          <w:spacing w:val="-2"/>
          <w:sz w:val="24"/>
          <w:szCs w:val="24"/>
          <w:lang w:val="es-ES"/>
        </w:rPr>
        <w:t xml:space="preserve"> Advent u Vinkovcima   -</w:t>
      </w:r>
    </w:p>
    <w:p w14:paraId="6947632E" w14:textId="77777777" w:rsidR="002616DD" w:rsidRDefault="002616DD">
      <w:pPr>
        <w:ind w:left="2003"/>
      </w:pPr>
      <w:r>
        <w:rPr>
          <w:spacing w:val="-2"/>
          <w:sz w:val="24"/>
          <w:szCs w:val="24"/>
          <w:lang w:val="es-ES"/>
        </w:rPr>
        <w:t>ukrašavanje je</w:t>
      </w:r>
      <w:r w:rsidR="00D367D6">
        <w:rPr>
          <w:spacing w:val="-2"/>
          <w:sz w:val="24"/>
          <w:szCs w:val="24"/>
          <w:lang w:val="es-ES"/>
        </w:rPr>
        <w:t>lke</w:t>
      </w:r>
      <w:r>
        <w:rPr>
          <w:spacing w:val="-2"/>
          <w:sz w:val="24"/>
          <w:szCs w:val="24"/>
          <w:lang w:val="es-ES"/>
        </w:rPr>
        <w:t xml:space="preserve"> na gradskom trgu                           </w:t>
      </w:r>
      <w:r>
        <w:rPr>
          <w:sz w:val="24"/>
          <w:szCs w:val="24"/>
          <w:lang w:val="es-ES"/>
        </w:rPr>
        <w:t>SVI – Likovna grupa,                                                              i u našem mjesnom odboru                                       zadruga</w:t>
      </w:r>
      <w:r w:rsidR="006E33D7">
        <w:rPr>
          <w:sz w:val="24"/>
          <w:szCs w:val="24"/>
          <w:lang w:val="es-ES"/>
        </w:rPr>
        <w:t xml:space="preserve"> “Perunika”</w:t>
      </w:r>
    </w:p>
    <w:p w14:paraId="72B4C6B5" w14:textId="77777777" w:rsidR="002616DD" w:rsidRDefault="002616DD">
      <w:pPr>
        <w:ind w:left="2003"/>
        <w:rPr>
          <w:sz w:val="24"/>
          <w:szCs w:val="24"/>
          <w:lang w:val="es-ES"/>
        </w:rPr>
      </w:pPr>
    </w:p>
    <w:p w14:paraId="1C37F648" w14:textId="77777777" w:rsidR="002616DD" w:rsidRDefault="002616DD">
      <w:pPr>
        <w:ind w:left="6954" w:right="91" w:hanging="6712"/>
      </w:pPr>
      <w:r>
        <w:rPr>
          <w:spacing w:val="-6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.                     1.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Osij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 xml:space="preserve">k i Vinkovci </w:t>
      </w:r>
      <w:r>
        <w:rPr>
          <w:spacing w:val="-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-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kl</w:t>
      </w:r>
      <w:r>
        <w:rPr>
          <w:spacing w:val="1"/>
          <w:sz w:val="24"/>
          <w:szCs w:val="24"/>
          <w:lang w:val="es-ES"/>
        </w:rPr>
        <w:t>iz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nje                                  u</w:t>
      </w:r>
      <w:r>
        <w:rPr>
          <w:spacing w:val="-1"/>
          <w:sz w:val="24"/>
          <w:szCs w:val="24"/>
          <w:lang w:val="es-ES"/>
        </w:rPr>
        <w:t>č</w:t>
      </w:r>
      <w:r>
        <w:rPr>
          <w:sz w:val="24"/>
          <w:szCs w:val="24"/>
          <w:lang w:val="es-ES"/>
        </w:rPr>
        <w:t>i</w:t>
      </w:r>
      <w:r>
        <w:rPr>
          <w:spacing w:val="1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1"/>
          <w:sz w:val="24"/>
          <w:szCs w:val="24"/>
          <w:lang w:val="es-ES"/>
        </w:rPr>
        <w:t xml:space="preserve"> – V.raz.</w:t>
      </w:r>
    </w:p>
    <w:p w14:paraId="29EFEA9F" w14:textId="77777777" w:rsidR="002616DD" w:rsidRDefault="002616DD">
      <w:pPr>
        <w:spacing w:before="15"/>
        <w:rPr>
          <w:sz w:val="24"/>
          <w:szCs w:val="24"/>
          <w:lang w:val="es-ES"/>
        </w:rPr>
      </w:pPr>
    </w:p>
    <w:p w14:paraId="74088DA8" w14:textId="77777777" w:rsidR="002616DD" w:rsidRDefault="002616DD">
      <w:pPr>
        <w:ind w:left="182"/>
      </w:pPr>
      <w:r>
        <w:rPr>
          <w:sz w:val="24"/>
          <w:szCs w:val="24"/>
          <w:lang w:val="es-ES"/>
        </w:rPr>
        <w:t>I</w:t>
      </w:r>
      <w:r>
        <w:rPr>
          <w:spacing w:val="-4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 xml:space="preserve">.                   </w:t>
      </w:r>
      <w:r>
        <w:rPr>
          <w:spacing w:val="30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1.</w:t>
      </w:r>
      <w:r>
        <w:rPr>
          <w:spacing w:val="-2"/>
          <w:sz w:val="24"/>
          <w:szCs w:val="24"/>
          <w:lang w:val="es-ES"/>
        </w:rPr>
        <w:t xml:space="preserve"> U školi </w:t>
      </w:r>
      <w:r>
        <w:rPr>
          <w:sz w:val="24"/>
          <w:szCs w:val="24"/>
          <w:lang w:val="es-ES"/>
        </w:rPr>
        <w:t>-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poklad</w:t>
      </w:r>
      <w:r>
        <w:rPr>
          <w:spacing w:val="2"/>
          <w:sz w:val="24"/>
          <w:szCs w:val="24"/>
          <w:lang w:val="es-ES"/>
        </w:rPr>
        <w:t>n</w:t>
      </w:r>
      <w:r>
        <w:rPr>
          <w:sz w:val="24"/>
          <w:szCs w:val="24"/>
          <w:lang w:val="es-ES"/>
        </w:rPr>
        <w:t>a</w:t>
      </w:r>
      <w:r>
        <w:rPr>
          <w:spacing w:val="-9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povo</w:t>
      </w:r>
      <w:r>
        <w:rPr>
          <w:spacing w:val="-1"/>
          <w:sz w:val="24"/>
          <w:szCs w:val="24"/>
          <w:lang w:val="es-ES"/>
        </w:rPr>
        <w:t>r</w:t>
      </w:r>
      <w:r>
        <w:rPr>
          <w:sz w:val="24"/>
          <w:szCs w:val="24"/>
          <w:lang w:val="es-ES"/>
        </w:rPr>
        <w:t xml:space="preserve">ka                                </w:t>
      </w:r>
      <w:r>
        <w:rPr>
          <w:spacing w:val="43"/>
          <w:sz w:val="24"/>
          <w:szCs w:val="24"/>
          <w:lang w:val="es-ES"/>
        </w:rPr>
        <w:t xml:space="preserve">  </w:t>
      </w:r>
      <w:r>
        <w:rPr>
          <w:sz w:val="24"/>
          <w:szCs w:val="24"/>
          <w:lang w:val="es-ES"/>
        </w:rPr>
        <w:t>u</w:t>
      </w:r>
      <w:r>
        <w:rPr>
          <w:spacing w:val="-1"/>
          <w:sz w:val="24"/>
          <w:szCs w:val="24"/>
          <w:lang w:val="es-ES"/>
        </w:rPr>
        <w:t>č</w:t>
      </w:r>
      <w:r>
        <w:rPr>
          <w:sz w:val="24"/>
          <w:szCs w:val="24"/>
          <w:lang w:val="es-ES"/>
        </w:rPr>
        <w:t>i</w:t>
      </w:r>
      <w:r>
        <w:rPr>
          <w:spacing w:val="1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.-IV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r</w:t>
      </w:r>
      <w:r>
        <w:rPr>
          <w:spacing w:val="-2"/>
          <w:sz w:val="24"/>
          <w:szCs w:val="24"/>
          <w:lang w:val="es-ES"/>
        </w:rPr>
        <w:t>a</w:t>
      </w:r>
      <w:r>
        <w:rPr>
          <w:spacing w:val="1"/>
          <w:sz w:val="24"/>
          <w:szCs w:val="24"/>
          <w:lang w:val="es-ES"/>
        </w:rPr>
        <w:t>zr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d</w:t>
      </w:r>
    </w:p>
    <w:p w14:paraId="072F5335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2.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Dil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,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pacing w:val="1"/>
          <w:sz w:val="24"/>
          <w:szCs w:val="24"/>
          <w:lang w:val="es-ES"/>
        </w:rPr>
        <w:t>S</w:t>
      </w:r>
      <w:r>
        <w:rPr>
          <w:sz w:val="24"/>
          <w:szCs w:val="24"/>
          <w:lang w:val="es-ES"/>
        </w:rPr>
        <w:t>p</w:t>
      </w:r>
      <w:r>
        <w:rPr>
          <w:spacing w:val="-1"/>
          <w:sz w:val="24"/>
          <w:szCs w:val="24"/>
          <w:lang w:val="es-ES"/>
        </w:rPr>
        <w:t>ač</w:t>
      </w:r>
      <w:r>
        <w:rPr>
          <w:sz w:val="24"/>
          <w:szCs w:val="24"/>
          <w:lang w:val="es-ES"/>
        </w:rPr>
        <w:t>v</w:t>
      </w:r>
      <w:r>
        <w:rPr>
          <w:spacing w:val="-1"/>
          <w:sz w:val="24"/>
          <w:szCs w:val="24"/>
          <w:lang w:val="es-ES"/>
        </w:rPr>
        <w:t xml:space="preserve">a               </w:t>
      </w:r>
      <w:r>
        <w:rPr>
          <w:sz w:val="24"/>
          <w:szCs w:val="24"/>
          <w:lang w:val="es-ES"/>
        </w:rPr>
        <w:t xml:space="preserve">                                          </w:t>
      </w:r>
      <w:r>
        <w:rPr>
          <w:spacing w:val="34"/>
          <w:sz w:val="24"/>
          <w:szCs w:val="24"/>
          <w:lang w:val="es-ES"/>
        </w:rPr>
        <w:t xml:space="preserve">  </w:t>
      </w:r>
      <w:r>
        <w:rPr>
          <w:sz w:val="24"/>
          <w:szCs w:val="24"/>
          <w:lang w:val="es-ES"/>
        </w:rPr>
        <w:t>u</w:t>
      </w:r>
      <w:r>
        <w:rPr>
          <w:spacing w:val="-1"/>
          <w:sz w:val="24"/>
          <w:szCs w:val="24"/>
          <w:lang w:val="es-ES"/>
        </w:rPr>
        <w:t>č</w:t>
      </w:r>
      <w:r>
        <w:rPr>
          <w:sz w:val="24"/>
          <w:szCs w:val="24"/>
          <w:lang w:val="es-ES"/>
        </w:rPr>
        <w:t>i</w:t>
      </w:r>
      <w:r>
        <w:rPr>
          <w:spacing w:val="1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>I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r</w:t>
      </w:r>
      <w:r>
        <w:rPr>
          <w:spacing w:val="-2"/>
          <w:sz w:val="24"/>
          <w:szCs w:val="24"/>
          <w:lang w:val="es-ES"/>
        </w:rPr>
        <w:t>a</w:t>
      </w:r>
      <w:r>
        <w:rPr>
          <w:spacing w:val="1"/>
          <w:sz w:val="24"/>
          <w:szCs w:val="24"/>
          <w:lang w:val="es-ES"/>
        </w:rPr>
        <w:t>z</w:t>
      </w:r>
      <w:r>
        <w:rPr>
          <w:sz w:val="24"/>
          <w:szCs w:val="24"/>
          <w:lang w:val="es-ES"/>
        </w:rPr>
        <w:t>r</w:t>
      </w:r>
      <w:r>
        <w:rPr>
          <w:spacing w:val="-2"/>
          <w:sz w:val="24"/>
          <w:szCs w:val="24"/>
          <w:lang w:val="es-ES"/>
        </w:rPr>
        <w:t>e</w:t>
      </w:r>
      <w:r>
        <w:rPr>
          <w:spacing w:val="2"/>
          <w:sz w:val="24"/>
          <w:szCs w:val="24"/>
          <w:lang w:val="es-ES"/>
        </w:rPr>
        <w:t>d</w:t>
      </w:r>
      <w:r>
        <w:rPr>
          <w:sz w:val="24"/>
          <w:szCs w:val="24"/>
          <w:lang w:val="es-ES"/>
        </w:rPr>
        <w:t>a</w:t>
      </w:r>
    </w:p>
    <w:p w14:paraId="3D97BE65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3.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Obila</w:t>
      </w:r>
      <w:r>
        <w:rPr>
          <w:spacing w:val="1"/>
          <w:sz w:val="24"/>
          <w:szCs w:val="24"/>
          <w:lang w:val="es-ES"/>
        </w:rPr>
        <w:t>z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k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pacing w:val="-2"/>
          <w:sz w:val="24"/>
          <w:szCs w:val="24"/>
          <w:lang w:val="es-ES"/>
        </w:rPr>
        <w:t>g</w:t>
      </w:r>
      <w:r>
        <w:rPr>
          <w:spacing w:val="1"/>
          <w:sz w:val="24"/>
          <w:szCs w:val="24"/>
          <w:lang w:val="es-ES"/>
        </w:rPr>
        <w:t>r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dskih</w:t>
      </w:r>
      <w:r>
        <w:rPr>
          <w:spacing w:val="-7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spom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nika</w:t>
      </w:r>
      <w:r>
        <w:rPr>
          <w:spacing w:val="-8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kul</w:t>
      </w:r>
      <w:r>
        <w:rPr>
          <w:spacing w:val="1"/>
          <w:sz w:val="24"/>
          <w:szCs w:val="24"/>
          <w:lang w:val="es-ES"/>
        </w:rPr>
        <w:t>t</w:t>
      </w:r>
      <w:r>
        <w:rPr>
          <w:sz w:val="24"/>
          <w:szCs w:val="24"/>
          <w:lang w:val="es-ES"/>
        </w:rPr>
        <w:t>urne</w:t>
      </w:r>
      <w:r>
        <w:rPr>
          <w:spacing w:val="-6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b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št</w:t>
      </w:r>
      <w:r>
        <w:rPr>
          <w:spacing w:val="1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 xml:space="preserve">ne   </w:t>
      </w:r>
      <w:r>
        <w:rPr>
          <w:spacing w:val="21"/>
          <w:sz w:val="24"/>
          <w:szCs w:val="24"/>
          <w:lang w:val="es-ES"/>
        </w:rPr>
        <w:t xml:space="preserve">  Likovna k. Povijest </w:t>
      </w:r>
    </w:p>
    <w:p w14:paraId="016FEDA1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4.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G</w:t>
      </w:r>
      <w:r>
        <w:rPr>
          <w:spacing w:val="-1"/>
          <w:sz w:val="24"/>
          <w:szCs w:val="24"/>
          <w:lang w:val="es-ES"/>
        </w:rPr>
        <w:t>ra</w:t>
      </w:r>
      <w:r>
        <w:rPr>
          <w:sz w:val="24"/>
          <w:szCs w:val="24"/>
          <w:lang w:val="es-ES"/>
        </w:rPr>
        <w:t>dska</w:t>
      </w:r>
      <w:r>
        <w:rPr>
          <w:spacing w:val="-8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knj</w:t>
      </w:r>
      <w:r>
        <w:rPr>
          <w:spacing w:val="1"/>
          <w:sz w:val="24"/>
          <w:szCs w:val="24"/>
          <w:lang w:val="es-ES"/>
        </w:rPr>
        <w:t>iž</w:t>
      </w:r>
      <w:r>
        <w:rPr>
          <w:sz w:val="24"/>
          <w:szCs w:val="24"/>
          <w:lang w:val="es-ES"/>
        </w:rPr>
        <w:t>nica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-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</w:t>
      </w:r>
      <w:r>
        <w:rPr>
          <w:spacing w:val="2"/>
          <w:sz w:val="24"/>
          <w:szCs w:val="24"/>
          <w:lang w:val="es-ES"/>
        </w:rPr>
        <w:t>u</w:t>
      </w:r>
      <w:r>
        <w:rPr>
          <w:sz w:val="24"/>
          <w:szCs w:val="24"/>
          <w:lang w:val="es-ES"/>
        </w:rPr>
        <w:t>sr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t</w:t>
      </w:r>
      <w:r>
        <w:rPr>
          <w:spacing w:val="-5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s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p</w:t>
      </w:r>
      <w:r>
        <w:rPr>
          <w:spacing w:val="1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s</w:t>
      </w:r>
      <w:r>
        <w:rPr>
          <w:spacing w:val="-1"/>
          <w:sz w:val="24"/>
          <w:szCs w:val="24"/>
          <w:lang w:val="es-ES"/>
        </w:rPr>
        <w:t>ce</w:t>
      </w:r>
      <w:r>
        <w:rPr>
          <w:sz w:val="24"/>
          <w:szCs w:val="24"/>
          <w:lang w:val="es-ES"/>
        </w:rPr>
        <w:t xml:space="preserve">m                     </w:t>
      </w:r>
      <w:r>
        <w:rPr>
          <w:spacing w:val="3"/>
          <w:sz w:val="24"/>
          <w:szCs w:val="24"/>
          <w:lang w:val="es-ES"/>
        </w:rPr>
        <w:t xml:space="preserve">  </w:t>
      </w:r>
      <w:r>
        <w:rPr>
          <w:sz w:val="24"/>
          <w:szCs w:val="24"/>
          <w:lang w:val="es-ES"/>
        </w:rPr>
        <w:t>D.</w:t>
      </w:r>
      <w:r>
        <w:rPr>
          <w:spacing w:val="-2"/>
          <w:sz w:val="24"/>
          <w:szCs w:val="24"/>
          <w:lang w:val="es-ES"/>
        </w:rPr>
        <w:t xml:space="preserve"> B</w:t>
      </w:r>
      <w:r>
        <w:rPr>
          <w:sz w:val="24"/>
          <w:szCs w:val="24"/>
          <w:lang w:val="es-ES"/>
        </w:rPr>
        <w:t>udi</w:t>
      </w:r>
      <w:r>
        <w:rPr>
          <w:spacing w:val="1"/>
          <w:sz w:val="24"/>
          <w:szCs w:val="24"/>
          <w:lang w:val="es-ES"/>
        </w:rPr>
        <w:t>m</w:t>
      </w:r>
      <w:r>
        <w:rPr>
          <w:sz w:val="24"/>
          <w:szCs w:val="24"/>
          <w:lang w:val="es-ES"/>
        </w:rPr>
        <w:t xml:space="preserve">ir, </w:t>
      </w:r>
    </w:p>
    <w:p w14:paraId="3DFBF129" w14:textId="77777777" w:rsidR="002616DD" w:rsidRDefault="002616DD">
      <w:pPr>
        <w:spacing w:before="15"/>
      </w:pP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  <w:t xml:space="preserve">           K. Liović</w:t>
      </w:r>
    </w:p>
    <w:p w14:paraId="055F8A2A" w14:textId="77777777" w:rsidR="002616DD" w:rsidRPr="00832D0F" w:rsidRDefault="002616DD">
      <w:pPr>
        <w:ind w:right="158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 xml:space="preserve"> I</w:t>
      </w:r>
      <w:r>
        <w:rPr>
          <w:spacing w:val="-1"/>
          <w:sz w:val="24"/>
          <w:szCs w:val="24"/>
          <w:lang w:val="es-ES"/>
        </w:rPr>
        <w:t>I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.                     1.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pacing w:val="1"/>
          <w:sz w:val="24"/>
          <w:szCs w:val="24"/>
          <w:lang w:val="es-ES"/>
        </w:rPr>
        <w:t>S</w:t>
      </w:r>
      <w:r>
        <w:rPr>
          <w:sz w:val="24"/>
          <w:szCs w:val="24"/>
          <w:lang w:val="es-ES"/>
        </w:rPr>
        <w:t>opot,</w:t>
      </w:r>
      <w:r>
        <w:rPr>
          <w:spacing w:val="-6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obal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ma </w:t>
      </w:r>
      <w:r>
        <w:rPr>
          <w:spacing w:val="-2"/>
          <w:sz w:val="24"/>
          <w:szCs w:val="24"/>
          <w:lang w:val="es-ES"/>
        </w:rPr>
        <w:t>B</w:t>
      </w:r>
      <w:r>
        <w:rPr>
          <w:sz w:val="24"/>
          <w:szCs w:val="24"/>
          <w:lang w:val="es-ES"/>
        </w:rPr>
        <w:t>osu</w:t>
      </w:r>
      <w:r>
        <w:rPr>
          <w:spacing w:val="3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,</w:t>
      </w:r>
      <w:r>
        <w:rPr>
          <w:spacing w:val="-3"/>
          <w:sz w:val="24"/>
          <w:szCs w:val="24"/>
          <w:lang w:val="es-ES"/>
        </w:rPr>
        <w:t xml:space="preserve"> L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ni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 xml:space="preserve">e                            </w:t>
      </w:r>
      <w:r>
        <w:rPr>
          <w:spacing w:val="23"/>
          <w:sz w:val="24"/>
          <w:szCs w:val="24"/>
          <w:lang w:val="es-ES"/>
        </w:rPr>
        <w:t xml:space="preserve">  </w:t>
      </w:r>
      <w:r>
        <w:rPr>
          <w:sz w:val="24"/>
          <w:szCs w:val="24"/>
          <w:lang w:val="es-ES"/>
        </w:rPr>
        <w:t>u</w:t>
      </w:r>
      <w:r>
        <w:rPr>
          <w:spacing w:val="-1"/>
          <w:sz w:val="24"/>
          <w:szCs w:val="24"/>
          <w:lang w:val="es-ES"/>
        </w:rPr>
        <w:t>č</w:t>
      </w:r>
      <w:r>
        <w:rPr>
          <w:sz w:val="24"/>
          <w:szCs w:val="24"/>
          <w:lang w:val="es-ES"/>
        </w:rPr>
        <w:t>i</w:t>
      </w:r>
      <w:r>
        <w:rPr>
          <w:spacing w:val="1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i</w:t>
      </w:r>
      <w:r>
        <w:rPr>
          <w:spacing w:val="3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I</w:t>
      </w:r>
      <w:r>
        <w:rPr>
          <w:spacing w:val="-4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.r</w:t>
      </w:r>
      <w:r>
        <w:rPr>
          <w:spacing w:val="-1"/>
          <w:sz w:val="24"/>
          <w:szCs w:val="24"/>
          <w:lang w:val="es-ES"/>
        </w:rPr>
        <w:t>a</w:t>
      </w:r>
      <w:r>
        <w:rPr>
          <w:spacing w:val="1"/>
          <w:sz w:val="24"/>
          <w:szCs w:val="24"/>
          <w:lang w:val="es-ES"/>
        </w:rPr>
        <w:t>z</w:t>
      </w:r>
      <w:r>
        <w:rPr>
          <w:w w:val="99"/>
          <w:sz w:val="24"/>
          <w:szCs w:val="24"/>
          <w:lang w:val="es-ES"/>
        </w:rPr>
        <w:t>.</w:t>
      </w:r>
    </w:p>
    <w:p w14:paraId="3D442B26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2.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Vukov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r,</w:t>
      </w:r>
      <w:r>
        <w:rPr>
          <w:spacing w:val="-8"/>
          <w:sz w:val="24"/>
          <w:szCs w:val="24"/>
          <w:lang w:val="es-ES"/>
        </w:rPr>
        <w:t xml:space="preserve"> 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 xml:space="preserve">lok                                                         </w:t>
      </w:r>
      <w:r>
        <w:rPr>
          <w:spacing w:val="6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u</w:t>
      </w:r>
      <w:r>
        <w:rPr>
          <w:spacing w:val="-1"/>
          <w:sz w:val="24"/>
          <w:szCs w:val="24"/>
          <w:lang w:val="es-ES"/>
        </w:rPr>
        <w:t>č</w:t>
      </w:r>
      <w:r>
        <w:rPr>
          <w:sz w:val="24"/>
          <w:szCs w:val="24"/>
          <w:lang w:val="es-ES"/>
        </w:rPr>
        <w:t>i</w:t>
      </w:r>
      <w:r>
        <w:rPr>
          <w:spacing w:val="1"/>
          <w:sz w:val="24"/>
          <w:szCs w:val="24"/>
          <w:lang w:val="es-ES"/>
        </w:rPr>
        <w:t>t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l</w:t>
      </w:r>
      <w:r>
        <w:rPr>
          <w:spacing w:val="1"/>
          <w:sz w:val="24"/>
          <w:szCs w:val="24"/>
          <w:lang w:val="es-ES"/>
        </w:rPr>
        <w:t>j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I</w:t>
      </w:r>
      <w:r>
        <w:rPr>
          <w:spacing w:val="-1"/>
          <w:sz w:val="24"/>
          <w:szCs w:val="24"/>
          <w:lang w:val="es-ES"/>
        </w:rPr>
        <w:t>I</w:t>
      </w:r>
      <w:r>
        <w:rPr>
          <w:spacing w:val="-3"/>
          <w:sz w:val="24"/>
          <w:szCs w:val="24"/>
          <w:lang w:val="es-ES"/>
        </w:rPr>
        <w:t>I</w:t>
      </w:r>
      <w:r>
        <w:rPr>
          <w:sz w:val="24"/>
          <w:szCs w:val="24"/>
          <w:lang w:val="es-ES"/>
        </w:rPr>
        <w:t>.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r</w:t>
      </w:r>
      <w:r>
        <w:rPr>
          <w:spacing w:val="-2"/>
          <w:sz w:val="24"/>
          <w:szCs w:val="24"/>
          <w:lang w:val="es-ES"/>
        </w:rPr>
        <w:t>a</w:t>
      </w:r>
      <w:r>
        <w:rPr>
          <w:spacing w:val="1"/>
          <w:sz w:val="24"/>
          <w:szCs w:val="24"/>
          <w:lang w:val="es-ES"/>
        </w:rPr>
        <w:t>z</w:t>
      </w:r>
      <w:r>
        <w:rPr>
          <w:sz w:val="24"/>
          <w:szCs w:val="24"/>
          <w:lang w:val="es-ES"/>
        </w:rPr>
        <w:t>r</w:t>
      </w:r>
      <w:r>
        <w:rPr>
          <w:spacing w:val="-2"/>
          <w:sz w:val="24"/>
          <w:szCs w:val="24"/>
          <w:lang w:val="es-ES"/>
        </w:rPr>
        <w:t>e</w:t>
      </w:r>
      <w:r>
        <w:rPr>
          <w:spacing w:val="2"/>
          <w:sz w:val="24"/>
          <w:szCs w:val="24"/>
          <w:lang w:val="es-ES"/>
        </w:rPr>
        <w:t>d</w:t>
      </w:r>
      <w:r>
        <w:rPr>
          <w:sz w:val="24"/>
          <w:szCs w:val="24"/>
          <w:lang w:val="es-ES"/>
        </w:rPr>
        <w:t>a</w:t>
      </w:r>
    </w:p>
    <w:p w14:paraId="7B382BFD" w14:textId="77777777" w:rsidR="002616DD" w:rsidRDefault="002616DD">
      <w:pPr>
        <w:ind w:left="2003"/>
      </w:pPr>
      <w:r>
        <w:rPr>
          <w:sz w:val="24"/>
          <w:szCs w:val="24"/>
          <w:lang w:val="es-ES"/>
        </w:rPr>
        <w:t>3.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pacing w:val="1"/>
          <w:sz w:val="24"/>
          <w:szCs w:val="24"/>
          <w:lang w:val="es-ES"/>
        </w:rPr>
        <w:t>P</w:t>
      </w:r>
      <w:r>
        <w:rPr>
          <w:sz w:val="24"/>
          <w:szCs w:val="24"/>
          <w:lang w:val="es-ES"/>
        </w:rPr>
        <w:t>osjet</w:t>
      </w:r>
      <w:r>
        <w:rPr>
          <w:spacing w:val="-1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j</w:t>
      </w:r>
      <w:r>
        <w:rPr>
          <w:spacing w:val="-1"/>
          <w:sz w:val="24"/>
          <w:szCs w:val="24"/>
          <w:lang w:val="es-ES"/>
        </w:rPr>
        <w:t>e</w:t>
      </w:r>
      <w:r>
        <w:rPr>
          <w:spacing w:val="1"/>
          <w:sz w:val="24"/>
          <w:szCs w:val="24"/>
          <w:lang w:val="es-ES"/>
        </w:rPr>
        <w:t>z</w:t>
      </w:r>
      <w:r>
        <w:rPr>
          <w:spacing w:val="-1"/>
          <w:sz w:val="24"/>
          <w:szCs w:val="24"/>
          <w:lang w:val="es-ES"/>
        </w:rPr>
        <w:t>e</w:t>
      </w:r>
      <w:r>
        <w:rPr>
          <w:sz w:val="24"/>
          <w:szCs w:val="24"/>
          <w:lang w:val="es-ES"/>
        </w:rPr>
        <w:t>ru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„</w:t>
      </w:r>
      <w:r>
        <w:rPr>
          <w:spacing w:val="-2"/>
          <w:sz w:val="24"/>
          <w:szCs w:val="24"/>
          <w:lang w:val="es-ES"/>
        </w:rPr>
        <w:t>B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 xml:space="preserve">nja“                                           </w:t>
      </w:r>
      <w:r>
        <w:rPr>
          <w:spacing w:val="10"/>
          <w:sz w:val="24"/>
          <w:szCs w:val="24"/>
          <w:lang w:val="es-ES"/>
        </w:rPr>
        <w:t xml:space="preserve">  </w:t>
      </w:r>
      <w:r>
        <w:rPr>
          <w:sz w:val="24"/>
          <w:szCs w:val="24"/>
          <w:lang w:val="es-ES"/>
        </w:rPr>
        <w:t>G.</w:t>
      </w:r>
      <w:r>
        <w:rPr>
          <w:spacing w:val="-2"/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>M</w:t>
      </w:r>
      <w:r>
        <w:rPr>
          <w:spacing w:val="-1"/>
          <w:sz w:val="24"/>
          <w:szCs w:val="24"/>
          <w:lang w:val="es-ES"/>
        </w:rPr>
        <w:t>a</w:t>
      </w:r>
      <w:r>
        <w:rPr>
          <w:sz w:val="24"/>
          <w:szCs w:val="24"/>
          <w:lang w:val="es-ES"/>
        </w:rPr>
        <w:t>rši</w:t>
      </w:r>
      <w:r>
        <w:rPr>
          <w:spacing w:val="-1"/>
          <w:sz w:val="24"/>
          <w:szCs w:val="24"/>
          <w:lang w:val="es-ES"/>
        </w:rPr>
        <w:t>ć</w:t>
      </w:r>
    </w:p>
    <w:p w14:paraId="34FC8B49" w14:textId="77777777" w:rsidR="002616DD" w:rsidRDefault="002616DD">
      <w:pPr>
        <w:ind w:left="2003"/>
      </w:pPr>
      <w:r>
        <w:rPr>
          <w:spacing w:val="-1"/>
          <w:sz w:val="24"/>
          <w:szCs w:val="24"/>
          <w:lang w:val="es-ES"/>
        </w:rPr>
        <w:t xml:space="preserve">    - ekološka akcija</w:t>
      </w:r>
    </w:p>
    <w:p w14:paraId="57784B75" w14:textId="77777777" w:rsidR="002616DD" w:rsidRDefault="00832D0F" w:rsidP="00832D0F">
      <w:pPr>
        <w:sectPr w:rsidR="002616DD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20" w:h="16838"/>
          <w:pgMar w:top="1320" w:right="1147" w:bottom="280" w:left="1420" w:header="0" w:footer="0" w:gutter="0"/>
          <w:cols w:space="720"/>
          <w:docGrid w:linePitch="100" w:charSpace="16384"/>
        </w:sectPr>
      </w:pPr>
      <w:r>
        <w:rPr>
          <w:spacing w:val="-1"/>
          <w:sz w:val="24"/>
          <w:szCs w:val="24"/>
          <w:lang w:val="es-ES"/>
        </w:rPr>
        <w:t xml:space="preserve">VI. mj.                      1. Rimski dani </w:t>
      </w:r>
      <w:r w:rsidR="002616DD">
        <w:rPr>
          <w:spacing w:val="-1"/>
          <w:sz w:val="24"/>
          <w:szCs w:val="24"/>
          <w:lang w:val="es-ES"/>
        </w:rPr>
        <w:t xml:space="preserve">           </w:t>
      </w:r>
      <w:r>
        <w:rPr>
          <w:spacing w:val="-1"/>
          <w:sz w:val="24"/>
          <w:szCs w:val="24"/>
          <w:lang w:val="es-ES"/>
        </w:rPr>
        <w:t xml:space="preserve">                                                        svi</w:t>
      </w:r>
      <w:r w:rsidR="002616DD">
        <w:rPr>
          <w:spacing w:val="-1"/>
          <w:sz w:val="24"/>
          <w:szCs w:val="24"/>
          <w:lang w:val="es-ES"/>
        </w:rPr>
        <w:tab/>
      </w:r>
    </w:p>
    <w:p w14:paraId="3CF39C79" w14:textId="77777777" w:rsidR="002616DD" w:rsidRDefault="002616DD" w:rsidP="0092058E">
      <w:pPr>
        <w:pStyle w:val="podnaslov"/>
      </w:pPr>
      <w:bookmarkStart w:id="12" w:name="_Toc84186205"/>
      <w:r>
        <w:lastRenderedPageBreak/>
        <w:t>4.</w:t>
      </w:r>
      <w:r w:rsidR="00A52748">
        <w:t xml:space="preserve">7. </w:t>
      </w:r>
      <w:r>
        <w:rPr>
          <w:spacing w:val="3"/>
        </w:rPr>
        <w:t>P</w:t>
      </w:r>
      <w:r>
        <w:rPr>
          <w:spacing w:val="-5"/>
        </w:rPr>
        <w:t>L</w:t>
      </w:r>
      <w:r>
        <w:t>AN</w:t>
      </w:r>
      <w:r>
        <w:rPr>
          <w:spacing w:val="56"/>
        </w:rPr>
        <w:t xml:space="preserve"> </w:t>
      </w:r>
      <w:r>
        <w:rPr>
          <w:spacing w:val="-3"/>
        </w:rPr>
        <w:t>I</w:t>
      </w:r>
      <w:r>
        <w:rPr>
          <w:spacing w:val="2"/>
        </w:rPr>
        <w:t>N</w:t>
      </w:r>
      <w:r>
        <w:t>TE</w:t>
      </w:r>
      <w:r>
        <w:rPr>
          <w:spacing w:val="-1"/>
        </w:rPr>
        <w:t>G</w:t>
      </w:r>
      <w:r>
        <w:rPr>
          <w:spacing w:val="3"/>
        </w:rPr>
        <w:t>R</w:t>
      </w:r>
      <w:r>
        <w:rPr>
          <w:spacing w:val="-3"/>
        </w:rPr>
        <w:t>I</w:t>
      </w:r>
      <w:r>
        <w:rPr>
          <w:spacing w:val="3"/>
        </w:rPr>
        <w:t>R</w:t>
      </w:r>
      <w:r>
        <w:t>A</w:t>
      </w:r>
      <w:r>
        <w:rPr>
          <w:spacing w:val="-1"/>
        </w:rPr>
        <w:t>N</w:t>
      </w:r>
      <w:r>
        <w:t>E</w:t>
      </w:r>
      <w:r>
        <w:rPr>
          <w:spacing w:val="49"/>
        </w:rPr>
        <w:t xml:space="preserve"> </w:t>
      </w:r>
      <w:r>
        <w:rPr>
          <w:spacing w:val="-1"/>
        </w:rPr>
        <w:t>N</w:t>
      </w:r>
      <w:r>
        <w:t>ASTA</w:t>
      </w:r>
      <w:r>
        <w:rPr>
          <w:spacing w:val="-1"/>
        </w:rPr>
        <w:t>V</w:t>
      </w:r>
      <w:r>
        <w:t>E</w:t>
      </w:r>
      <w:bookmarkEnd w:id="12"/>
    </w:p>
    <w:p w14:paraId="68C6A70B" w14:textId="77777777" w:rsidR="002616DD" w:rsidRDefault="002616DD">
      <w:pPr>
        <w:spacing w:line="200" w:lineRule="exact"/>
        <w:rPr>
          <w:sz w:val="24"/>
          <w:szCs w:val="24"/>
          <w:lang w:val="es-ES"/>
        </w:rPr>
      </w:pPr>
    </w:p>
    <w:p w14:paraId="28035014" w14:textId="77777777" w:rsidR="002616DD" w:rsidRDefault="002616DD">
      <w:pPr>
        <w:spacing w:before="2" w:line="280" w:lineRule="exact"/>
        <w:contextualSpacing/>
        <w:rPr>
          <w:sz w:val="28"/>
          <w:szCs w:val="28"/>
        </w:rPr>
      </w:pPr>
    </w:p>
    <w:tbl>
      <w:tblPr>
        <w:tblW w:w="0" w:type="auto"/>
        <w:tblInd w:w="129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1162"/>
        <w:gridCol w:w="5523"/>
        <w:gridCol w:w="2382"/>
      </w:tblGrid>
      <w:tr w:rsidR="002616DD" w14:paraId="4B58CAA9" w14:textId="77777777" w:rsidTr="00AC5131">
        <w:trPr>
          <w:trHeight w:hRule="exact" w:val="501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00B050"/>
          </w:tcPr>
          <w:p w14:paraId="2223C524" w14:textId="77777777" w:rsidR="002616DD" w:rsidRDefault="002616DD">
            <w:pPr>
              <w:widowControl w:val="0"/>
            </w:pPr>
            <w:r>
              <w:rPr>
                <w:b/>
                <w:bCs/>
                <w:w w:val="99"/>
                <w:sz w:val="24"/>
                <w:szCs w:val="24"/>
              </w:rPr>
              <w:t>V</w:t>
            </w:r>
            <w:r>
              <w:rPr>
                <w:b/>
                <w:bCs/>
                <w:spacing w:val="2"/>
                <w:w w:val="99"/>
                <w:sz w:val="24"/>
                <w:szCs w:val="24"/>
              </w:rPr>
              <w:t>R</w:t>
            </w:r>
            <w:r>
              <w:rPr>
                <w:b/>
                <w:bCs/>
                <w:spacing w:val="-6"/>
                <w:w w:val="99"/>
                <w:sz w:val="24"/>
                <w:szCs w:val="24"/>
              </w:rPr>
              <w:t>I</w:t>
            </w:r>
            <w:r>
              <w:rPr>
                <w:b/>
                <w:bCs/>
                <w:spacing w:val="2"/>
                <w:w w:val="99"/>
                <w:sz w:val="24"/>
                <w:szCs w:val="24"/>
              </w:rPr>
              <w:t>J</w:t>
            </w:r>
            <w:r>
              <w:rPr>
                <w:b/>
                <w:bCs/>
                <w:w w:val="99"/>
                <w:sz w:val="24"/>
                <w:szCs w:val="24"/>
              </w:rPr>
              <w:t>EME</w:t>
            </w:r>
          </w:p>
          <w:p w14:paraId="514EC08E" w14:textId="77777777" w:rsidR="002616DD" w:rsidRDefault="002616DD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553DF68E" w14:textId="77777777" w:rsidR="002616DD" w:rsidRDefault="002616DD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00B050"/>
          </w:tcPr>
          <w:p w14:paraId="45287FCD" w14:textId="77777777" w:rsidR="002616DD" w:rsidRDefault="002616DD">
            <w:pPr>
              <w:widowControl w:val="0"/>
              <w:ind w:left="855"/>
            </w:pPr>
            <w:r>
              <w:rPr>
                <w:b/>
                <w:bCs/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b/>
                <w:bCs/>
                <w:sz w:val="24"/>
                <w:szCs w:val="24"/>
                <w:lang w:val="pl-PL"/>
              </w:rPr>
              <w:t>A</w:t>
            </w:r>
            <w:r>
              <w:rPr>
                <w:b/>
                <w:bCs/>
                <w:spacing w:val="-1"/>
                <w:sz w:val="24"/>
                <w:szCs w:val="24"/>
                <w:lang w:val="pl-PL"/>
              </w:rPr>
              <w:t>D</w:t>
            </w:r>
            <w:r>
              <w:rPr>
                <w:b/>
                <w:bCs/>
                <w:sz w:val="24"/>
                <w:szCs w:val="24"/>
                <w:lang w:val="pl-PL"/>
              </w:rPr>
              <w:t>R</w:t>
            </w:r>
            <w:r>
              <w:rPr>
                <w:b/>
                <w:bCs/>
                <w:spacing w:val="-3"/>
                <w:sz w:val="24"/>
                <w:szCs w:val="24"/>
                <w:lang w:val="pl-PL"/>
              </w:rPr>
              <w:t>Ž</w:t>
            </w:r>
            <w:r>
              <w:rPr>
                <w:b/>
                <w:bCs/>
                <w:sz w:val="24"/>
                <w:szCs w:val="24"/>
                <w:lang w:val="pl-PL"/>
              </w:rPr>
              <w:t>AJ</w:t>
            </w:r>
            <w:r>
              <w:rPr>
                <w:b/>
                <w:bCs/>
                <w:spacing w:val="-5"/>
                <w:sz w:val="24"/>
                <w:szCs w:val="24"/>
                <w:lang w:val="pl-PL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pl-PL"/>
              </w:rPr>
              <w:t>RA</w:t>
            </w:r>
            <w:r>
              <w:rPr>
                <w:b/>
                <w:bCs/>
                <w:spacing w:val="-1"/>
                <w:sz w:val="24"/>
                <w:szCs w:val="24"/>
                <w:lang w:val="pl-PL"/>
              </w:rPr>
              <w:t>D</w:t>
            </w:r>
            <w:r>
              <w:rPr>
                <w:b/>
                <w:bCs/>
                <w:sz w:val="24"/>
                <w:szCs w:val="24"/>
                <w:lang w:val="pl-PL"/>
              </w:rPr>
              <w:t>A</w:t>
            </w:r>
          </w:p>
          <w:p w14:paraId="3DBBA9A0" w14:textId="77777777" w:rsidR="002616DD" w:rsidRDefault="002616DD">
            <w:pPr>
              <w:widowControl w:val="0"/>
              <w:ind w:left="855"/>
              <w:rPr>
                <w:b/>
                <w:bCs/>
                <w:sz w:val="24"/>
                <w:szCs w:val="24"/>
                <w:lang w:val="pl-PL"/>
              </w:rPr>
            </w:pPr>
          </w:p>
          <w:p w14:paraId="636723E8" w14:textId="77777777" w:rsidR="002616DD" w:rsidRDefault="002616DD">
            <w:pPr>
              <w:widowControl w:val="0"/>
              <w:ind w:left="855"/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00B050"/>
          </w:tcPr>
          <w:p w14:paraId="06D971BF" w14:textId="77777777" w:rsidR="002616DD" w:rsidRDefault="002616DD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b/>
                <w:bCs/>
                <w:spacing w:val="3"/>
                <w:sz w:val="24"/>
                <w:szCs w:val="24"/>
              </w:rPr>
              <w:t>S</w:t>
            </w:r>
            <w:r>
              <w:rPr>
                <w:b/>
                <w:bCs/>
                <w:spacing w:val="-3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O</w:t>
            </w:r>
            <w:r>
              <w:rPr>
                <w:b/>
                <w:bCs/>
                <w:spacing w:val="2"/>
                <w:sz w:val="24"/>
                <w:szCs w:val="24"/>
              </w:rPr>
              <w:t>C</w:t>
            </w:r>
            <w:r>
              <w:rPr>
                <w:b/>
                <w:bCs/>
                <w:sz w:val="24"/>
                <w:szCs w:val="24"/>
              </w:rPr>
              <w:t>I</w:t>
            </w:r>
            <w:r>
              <w:rPr>
                <w:b/>
                <w:bCs/>
                <w:spacing w:val="-11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3"/>
                <w:sz w:val="24"/>
                <w:szCs w:val="24"/>
              </w:rPr>
              <w:t>Z</w:t>
            </w: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b/>
                <w:bCs/>
                <w:sz w:val="24"/>
                <w:szCs w:val="24"/>
              </w:rPr>
              <w:t>A</w:t>
            </w:r>
            <w:r>
              <w:rPr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b/>
                <w:bCs/>
                <w:sz w:val="24"/>
                <w:szCs w:val="24"/>
              </w:rPr>
              <w:t>KA</w:t>
            </w:r>
          </w:p>
          <w:p w14:paraId="5EED6688" w14:textId="77777777" w:rsidR="002616DD" w:rsidRDefault="002616DD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54834772" w14:textId="77777777" w:rsidR="002616DD" w:rsidRDefault="002616DD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  <w:tr w:rsidR="002616DD" w14:paraId="64DAC3A6" w14:textId="77777777">
        <w:trPr>
          <w:trHeight w:hRule="exact" w:val="1416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863A4F7" w14:textId="77777777" w:rsidR="002616DD" w:rsidRDefault="002616DD">
            <w:pPr>
              <w:widowControl w:val="0"/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X.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1BC5CF8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pl-PL"/>
              </w:rPr>
              <w:t>1.</w:t>
            </w:r>
            <w:r>
              <w:rPr>
                <w:spacing w:val="-2"/>
                <w:sz w:val="24"/>
                <w:szCs w:val="24"/>
                <w:lang w:val="pl-PL"/>
              </w:rPr>
              <w:t xml:space="preserve"> </w:t>
            </w:r>
            <w:r>
              <w:rPr>
                <w:color w:val="000000"/>
                <w:sz w:val="24"/>
                <w:szCs w:val="24"/>
                <w:lang w:val="pl-PL"/>
              </w:rPr>
              <w:t>H</w:t>
            </w:r>
            <w:r>
              <w:rPr>
                <w:color w:val="000000"/>
                <w:spacing w:val="-1"/>
                <w:sz w:val="24"/>
                <w:szCs w:val="24"/>
                <w:lang w:val="pl-PL"/>
              </w:rPr>
              <w:t>r</w:t>
            </w:r>
            <w:r>
              <w:rPr>
                <w:sz w:val="24"/>
                <w:szCs w:val="24"/>
                <w:lang w:val="pl-PL"/>
              </w:rPr>
              <w:t>v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tski</w:t>
            </w:r>
            <w:r>
              <w:rPr>
                <w:spacing w:val="-4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ol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mp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jski</w:t>
            </w:r>
            <w:r>
              <w:rPr>
                <w:spacing w:val="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d</w:t>
            </w:r>
            <w:r>
              <w:rPr>
                <w:spacing w:val="-3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n</w:t>
            </w:r>
          </w:p>
          <w:p w14:paraId="02474348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</w:rPr>
              <w:t>2.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Vinkov</w:t>
            </w:r>
            <w:r>
              <w:rPr>
                <w:spacing w:val="-1"/>
                <w:sz w:val="24"/>
                <w:szCs w:val="24"/>
              </w:rPr>
              <w:t>ač</w:t>
            </w:r>
            <w:r>
              <w:rPr>
                <w:sz w:val="24"/>
                <w:szCs w:val="24"/>
              </w:rPr>
              <w:t>ke</w:t>
            </w:r>
            <w:proofErr w:type="spellEnd"/>
            <w:r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</w:t>
            </w:r>
            <w:proofErr w:type="spellEnd"/>
          </w:p>
          <w:p w14:paraId="02ECC294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đun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rodni</w:t>
            </w:r>
            <w:proofErr w:type="spellEnd"/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</w:t>
            </w:r>
            <w:r>
              <w:rPr>
                <w:spacing w:val="3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menosti</w:t>
            </w:r>
            <w:proofErr w:type="spellEnd"/>
          </w:p>
          <w:p w14:paraId="4FF15BB1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  <w:p w14:paraId="7957816A" w14:textId="77777777" w:rsidR="002616DD" w:rsidRDefault="002616DD">
            <w:pPr>
              <w:widowControl w:val="0"/>
              <w:ind w:left="855"/>
              <w:rPr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D0CBC31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5C9C60DE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učit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763CFFE8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</w:p>
          <w:p w14:paraId="1D3270A1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3178204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  <w:p w14:paraId="27E3AFC4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</w:tc>
      </w:tr>
      <w:tr w:rsidR="002616DD" w14:paraId="17492631" w14:textId="77777777">
        <w:trPr>
          <w:trHeight w:hRule="exact" w:val="1137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790A227" w14:textId="77777777" w:rsidR="002616DD" w:rsidRDefault="002616DD">
            <w:pPr>
              <w:widowControl w:val="0"/>
            </w:pPr>
            <w:r>
              <w:rPr>
                <w:sz w:val="24"/>
                <w:szCs w:val="24"/>
              </w:rPr>
              <w:t>X.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2A98CC2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it-IT"/>
              </w:rPr>
              <w:t xml:space="preserve">1. </w:t>
            </w:r>
            <w:r>
              <w:rPr>
                <w:spacing w:val="-2"/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D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z w:val="24"/>
                <w:szCs w:val="24"/>
                <w:lang w:val="it-IT"/>
              </w:rPr>
              <w:t>ni</w:t>
            </w:r>
            <w:r>
              <w:rPr>
                <w:spacing w:val="-3"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it-IT"/>
              </w:rPr>
              <w:t>kruha</w:t>
            </w:r>
            <w:proofErr w:type="spellEnd"/>
            <w:r>
              <w:rPr>
                <w:spacing w:val="-6"/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-</w:t>
            </w:r>
            <w:r>
              <w:rPr>
                <w:spacing w:val="1"/>
                <w:sz w:val="24"/>
                <w:szCs w:val="24"/>
                <w:lang w:val="it-IT"/>
              </w:rPr>
              <w:t xml:space="preserve"> </w:t>
            </w:r>
            <w:r>
              <w:rPr>
                <w:sz w:val="24"/>
                <w:szCs w:val="24"/>
                <w:lang w:val="it-IT"/>
              </w:rPr>
              <w:t>D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z w:val="24"/>
                <w:szCs w:val="24"/>
                <w:lang w:val="it-IT"/>
              </w:rPr>
              <w:t>ni</w:t>
            </w:r>
            <w:r>
              <w:rPr>
                <w:spacing w:val="-3"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  <w:lang w:val="it-IT"/>
              </w:rPr>
              <w:t>z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pacing w:val="2"/>
                <w:sz w:val="24"/>
                <w:szCs w:val="24"/>
                <w:lang w:val="it-IT"/>
              </w:rPr>
              <w:t>h</w:t>
            </w:r>
            <w:r>
              <w:rPr>
                <w:sz w:val="24"/>
                <w:szCs w:val="24"/>
                <w:lang w:val="it-IT"/>
              </w:rPr>
              <w:t>v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z w:val="24"/>
                <w:szCs w:val="24"/>
                <w:lang w:val="it-IT"/>
              </w:rPr>
              <w:t>lnos</w:t>
            </w:r>
            <w:r>
              <w:rPr>
                <w:spacing w:val="1"/>
                <w:sz w:val="24"/>
                <w:szCs w:val="24"/>
                <w:lang w:val="it-IT"/>
              </w:rPr>
              <w:t>t</w:t>
            </w:r>
            <w:r>
              <w:rPr>
                <w:sz w:val="24"/>
                <w:szCs w:val="24"/>
                <w:lang w:val="it-IT"/>
              </w:rPr>
              <w:t>i</w:t>
            </w:r>
            <w:proofErr w:type="spellEnd"/>
          </w:p>
          <w:p w14:paraId="7D89B91A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it-IT"/>
              </w:rPr>
              <w:t>2.</w:t>
            </w:r>
            <w:r>
              <w:rPr>
                <w:spacing w:val="-2"/>
                <w:sz w:val="24"/>
                <w:szCs w:val="24"/>
                <w:lang w:val="it-IT"/>
              </w:rPr>
              <w:t xml:space="preserve">  </w:t>
            </w:r>
            <w:r>
              <w:rPr>
                <w:sz w:val="24"/>
                <w:szCs w:val="24"/>
                <w:lang w:val="it-IT"/>
              </w:rPr>
              <w:t>D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z w:val="24"/>
                <w:szCs w:val="24"/>
                <w:lang w:val="it-IT"/>
              </w:rPr>
              <w:t>ni</w:t>
            </w:r>
            <w:r>
              <w:rPr>
                <w:spacing w:val="-3"/>
                <w:sz w:val="24"/>
                <w:szCs w:val="24"/>
                <w:lang w:val="it-IT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  <w:lang w:val="it-IT"/>
              </w:rPr>
              <w:t>j</w:t>
            </w:r>
            <w:r>
              <w:rPr>
                <w:spacing w:val="-1"/>
                <w:sz w:val="24"/>
                <w:szCs w:val="24"/>
                <w:lang w:val="it-IT"/>
              </w:rPr>
              <w:t>a</w:t>
            </w:r>
            <w:r>
              <w:rPr>
                <w:sz w:val="24"/>
                <w:szCs w:val="24"/>
                <w:lang w:val="it-IT"/>
              </w:rPr>
              <w:t>buka</w:t>
            </w:r>
            <w:proofErr w:type="spellEnd"/>
          </w:p>
          <w:p w14:paraId="278F175A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</w:rPr>
              <w:t xml:space="preserve">3.  </w:t>
            </w:r>
            <w:proofErr w:type="spellStart"/>
            <w:r>
              <w:rPr>
                <w:sz w:val="24"/>
                <w:szCs w:val="24"/>
              </w:rPr>
              <w:t>Dječji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tjedan</w:t>
            </w:r>
            <w:proofErr w:type="spellEnd"/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</w:t>
            </w: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77FA9BE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79FB3E4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</w:p>
          <w:p w14:paraId="04C511D1" w14:textId="77777777" w:rsidR="006E33D7" w:rsidRDefault="006E33D7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pedagog</w:t>
            </w:r>
            <w:proofErr w:type="spellEnd"/>
          </w:p>
        </w:tc>
      </w:tr>
      <w:tr w:rsidR="002616DD" w14:paraId="620F93F7" w14:textId="77777777">
        <w:trPr>
          <w:trHeight w:hRule="exact" w:val="1267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C4AE02B" w14:textId="77777777" w:rsidR="002616DD" w:rsidRDefault="002616DD">
            <w:pPr>
              <w:widowControl w:val="0"/>
            </w:pP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F86BE92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>1.</w:t>
            </w:r>
            <w:r>
              <w:rPr>
                <w:spacing w:val="-2"/>
                <w:sz w:val="24"/>
                <w:szCs w:val="24"/>
                <w:lang w:val="es-ES"/>
              </w:rPr>
              <w:t xml:space="preserve"> Svi Sveti </w:t>
            </w:r>
          </w:p>
          <w:p w14:paraId="3F499EB6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>2.</w:t>
            </w:r>
            <w:r>
              <w:rPr>
                <w:spacing w:val="-2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D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-4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sj</w:t>
            </w:r>
            <w:r>
              <w:rPr>
                <w:spacing w:val="-1"/>
                <w:sz w:val="24"/>
                <w:szCs w:val="24"/>
                <w:lang w:val="es-ES"/>
              </w:rPr>
              <w:t>eća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3"/>
                <w:sz w:val="24"/>
                <w:szCs w:val="24"/>
                <w:lang w:val="es-ES"/>
              </w:rPr>
              <w:t>j</w:t>
            </w:r>
            <w:r>
              <w:rPr>
                <w:sz w:val="24"/>
                <w:szCs w:val="24"/>
                <w:lang w:val="es-ES"/>
              </w:rPr>
              <w:t>a</w:t>
            </w:r>
            <w:r>
              <w:rPr>
                <w:spacing w:val="-1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na</w:t>
            </w:r>
            <w:r>
              <w:rPr>
                <w:spacing w:val="-3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Vuk</w:t>
            </w:r>
            <w:r>
              <w:rPr>
                <w:spacing w:val="2"/>
                <w:sz w:val="24"/>
                <w:szCs w:val="24"/>
                <w:lang w:val="es-ES"/>
              </w:rPr>
              <w:t>o</w:t>
            </w:r>
            <w:r>
              <w:rPr>
                <w:sz w:val="24"/>
                <w:szCs w:val="24"/>
                <w:lang w:val="es-ES"/>
              </w:rPr>
              <w:t>v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r</w:t>
            </w:r>
          </w:p>
          <w:p w14:paraId="065A8463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</w:rPr>
              <w:t>3.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puš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a</w:t>
            </w:r>
            <w:proofErr w:type="spellEnd"/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9957C64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I. – IV. </w:t>
            </w:r>
            <w:proofErr w:type="spellStart"/>
            <w:r>
              <w:rPr>
                <w:spacing w:val="-1"/>
                <w:sz w:val="24"/>
                <w:szCs w:val="24"/>
              </w:rPr>
              <w:t>razreda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  I. do VIII., </w:t>
            </w:r>
            <w:proofErr w:type="spellStart"/>
            <w:r>
              <w:rPr>
                <w:spacing w:val="-1"/>
                <w:sz w:val="24"/>
                <w:szCs w:val="24"/>
              </w:rPr>
              <w:t>vjeroučitelji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1"/>
                <w:sz w:val="24"/>
                <w:szCs w:val="24"/>
              </w:rPr>
              <w:t>svi</w:t>
            </w:r>
            <w:proofErr w:type="spellEnd"/>
          </w:p>
          <w:p w14:paraId="56D1EB88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Učitelj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Lik.k</w:t>
            </w:r>
            <w:proofErr w:type="spellEnd"/>
            <w:r>
              <w:rPr>
                <w:sz w:val="24"/>
                <w:szCs w:val="24"/>
              </w:rPr>
              <w:t>.,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V.-VIII.</w:t>
            </w:r>
          </w:p>
          <w:p w14:paraId="4E45AD20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</w:tc>
      </w:tr>
      <w:tr w:rsidR="002616DD" w14:paraId="5D1A6F52" w14:textId="77777777">
        <w:trPr>
          <w:trHeight w:hRule="exact" w:val="860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AAC67CA" w14:textId="77777777" w:rsidR="002616DD" w:rsidRDefault="002616DD">
            <w:pPr>
              <w:widowControl w:val="0"/>
            </w:pPr>
            <w:r>
              <w:rPr>
                <w:spacing w:val="2"/>
                <w:sz w:val="24"/>
                <w:szCs w:val="24"/>
              </w:rPr>
              <w:t>X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31669EE" w14:textId="77777777" w:rsidR="002616DD" w:rsidRDefault="002616DD" w:rsidP="00080454">
            <w:pPr>
              <w:pStyle w:val="ListParagraph1"/>
              <w:widowControl w:val="0"/>
              <w:numPr>
                <w:ilvl w:val="0"/>
                <w:numId w:val="6"/>
              </w:numPr>
            </w:pPr>
            <w:proofErr w:type="spellStart"/>
            <w:r>
              <w:rPr>
                <w:spacing w:val="-2"/>
                <w:sz w:val="24"/>
                <w:szCs w:val="24"/>
              </w:rPr>
              <w:t>Blagdan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sz w:val="24"/>
                <w:szCs w:val="24"/>
              </w:rPr>
              <w:t>sv</w:t>
            </w:r>
            <w:proofErr w:type="spellEnd"/>
            <w:r>
              <w:rPr>
                <w:spacing w:val="-2"/>
                <w:sz w:val="24"/>
                <w:szCs w:val="24"/>
              </w:rPr>
              <w:t>. Nikole</w:t>
            </w:r>
          </w:p>
          <w:p w14:paraId="5DEA961E" w14:textId="77777777" w:rsidR="002616DD" w:rsidRDefault="002616DD" w:rsidP="00080454">
            <w:pPr>
              <w:pStyle w:val="ListParagraph1"/>
              <w:widowControl w:val="0"/>
              <w:numPr>
                <w:ilvl w:val="0"/>
                <w:numId w:val="6"/>
              </w:numPr>
            </w:pPr>
            <w:proofErr w:type="spellStart"/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ž</w:t>
            </w:r>
            <w:r>
              <w:rPr>
                <w:sz w:val="24"/>
                <w:szCs w:val="24"/>
              </w:rPr>
              <w:t>ić</w:t>
            </w:r>
            <w:proofErr w:type="spellEnd"/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B8DE1C1" w14:textId="77777777" w:rsidR="002616DD" w:rsidRDefault="002616DD">
            <w:pPr>
              <w:widowControl w:val="0"/>
            </w:pPr>
            <w:r>
              <w:rPr>
                <w:sz w:val="24"/>
                <w:szCs w:val="24"/>
                <w:lang w:val="es-ES"/>
              </w:rPr>
              <w:t>u</w:t>
            </w:r>
            <w:r>
              <w:rPr>
                <w:spacing w:val="-1"/>
                <w:sz w:val="24"/>
                <w:szCs w:val="24"/>
                <w:lang w:val="es-ES"/>
              </w:rPr>
              <w:t>č</w:t>
            </w:r>
            <w:r>
              <w:rPr>
                <w:sz w:val="24"/>
                <w:szCs w:val="24"/>
                <w:lang w:val="es-ES"/>
              </w:rPr>
              <w:t>i</w:t>
            </w:r>
            <w:r>
              <w:rPr>
                <w:spacing w:val="1"/>
                <w:sz w:val="24"/>
                <w:szCs w:val="24"/>
                <w:lang w:val="es-ES"/>
              </w:rPr>
              <w:t>t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l</w:t>
            </w:r>
            <w:r>
              <w:rPr>
                <w:spacing w:val="1"/>
                <w:sz w:val="24"/>
                <w:szCs w:val="24"/>
                <w:lang w:val="es-ES"/>
              </w:rPr>
              <w:t>j</w:t>
            </w:r>
            <w:r>
              <w:rPr>
                <w:sz w:val="24"/>
                <w:szCs w:val="24"/>
                <w:lang w:val="es-ES"/>
              </w:rPr>
              <w:t>i</w:t>
            </w:r>
            <w:r>
              <w:rPr>
                <w:spacing w:val="-1"/>
                <w:sz w:val="24"/>
                <w:szCs w:val="24"/>
                <w:lang w:val="es-ES"/>
              </w:rPr>
              <w:t xml:space="preserve"> </w:t>
            </w:r>
            <w:r>
              <w:rPr>
                <w:spacing w:val="-3"/>
                <w:sz w:val="24"/>
                <w:szCs w:val="24"/>
                <w:lang w:val="es-ES"/>
              </w:rPr>
              <w:t>I.-IV, Ivačić, M., Budimir, D., Liović, K.,  I. Zulumović</w:t>
            </w:r>
          </w:p>
        </w:tc>
      </w:tr>
      <w:tr w:rsidR="002616DD" w14:paraId="3D8CF939" w14:textId="77777777">
        <w:trPr>
          <w:trHeight w:hRule="exact" w:val="560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A2D7E32" w14:textId="77777777" w:rsidR="002616DD" w:rsidRDefault="002616DD">
            <w:pPr>
              <w:widowControl w:val="0"/>
            </w:pPr>
            <w:r>
              <w:rPr>
                <w:spacing w:val="-4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E4F231A" w14:textId="77777777" w:rsidR="002616DD" w:rsidRDefault="002616DD">
            <w:pPr>
              <w:widowControl w:val="0"/>
              <w:ind w:left="855"/>
            </w:pPr>
            <w:r>
              <w:rPr>
                <w:spacing w:val="-2"/>
                <w:sz w:val="24"/>
                <w:szCs w:val="24"/>
              </w:rPr>
              <w:t xml:space="preserve"> Zima</w:t>
            </w: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D02553D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I. – IV. </w:t>
            </w:r>
            <w:proofErr w:type="spellStart"/>
            <w:r>
              <w:rPr>
                <w:spacing w:val="-1"/>
                <w:sz w:val="24"/>
                <w:szCs w:val="24"/>
              </w:rPr>
              <w:t>razreda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  </w:t>
            </w:r>
          </w:p>
        </w:tc>
      </w:tr>
      <w:tr w:rsidR="002616DD" w14:paraId="7EA72548" w14:textId="77777777">
        <w:trPr>
          <w:trHeight w:hRule="exact" w:val="2062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441E768" w14:textId="77777777" w:rsidR="002616DD" w:rsidRDefault="002616DD">
            <w:pPr>
              <w:widowControl w:val="0"/>
            </w:pPr>
            <w:r>
              <w:rPr>
                <w:spacing w:val="-4"/>
                <w:sz w:val="24"/>
                <w:szCs w:val="24"/>
              </w:rPr>
              <w:t>II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F57699B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>1.</w:t>
            </w:r>
            <w:r>
              <w:rPr>
                <w:spacing w:val="-2"/>
                <w:sz w:val="24"/>
                <w:szCs w:val="24"/>
                <w:lang w:val="es-ES"/>
              </w:rPr>
              <w:t xml:space="preserve"> V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lentinovo,</w:t>
            </w:r>
            <w:r>
              <w:rPr>
                <w:spacing w:val="-12"/>
                <w:sz w:val="24"/>
                <w:szCs w:val="24"/>
                <w:lang w:val="es-ES"/>
              </w:rPr>
              <w:t xml:space="preserve"> </w:t>
            </w:r>
          </w:p>
          <w:p w14:paraId="677B3D91" w14:textId="77777777" w:rsidR="002616DD" w:rsidRDefault="002616DD">
            <w:pPr>
              <w:widowControl w:val="0"/>
              <w:ind w:left="855"/>
            </w:pPr>
            <w:r>
              <w:rPr>
                <w:spacing w:val="-12"/>
                <w:sz w:val="24"/>
                <w:szCs w:val="24"/>
                <w:lang w:val="es-ES"/>
              </w:rPr>
              <w:t xml:space="preserve">2.  </w:t>
            </w:r>
            <w:r>
              <w:rPr>
                <w:sz w:val="24"/>
                <w:szCs w:val="24"/>
                <w:lang w:val="es-ES"/>
              </w:rPr>
              <w:t>Pok</w:t>
            </w:r>
            <w:r>
              <w:rPr>
                <w:spacing w:val="1"/>
                <w:sz w:val="24"/>
                <w:szCs w:val="24"/>
                <w:lang w:val="es-ES"/>
              </w:rPr>
              <w:t>l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d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,</w:t>
            </w:r>
            <w:r>
              <w:rPr>
                <w:spacing w:val="-5"/>
                <w:sz w:val="24"/>
                <w:szCs w:val="24"/>
                <w:lang w:val="es-ES"/>
              </w:rPr>
              <w:t xml:space="preserve"> </w:t>
            </w:r>
          </w:p>
          <w:p w14:paraId="7DF5D0D8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>3. 100</w:t>
            </w:r>
            <w:r>
              <w:rPr>
                <w:spacing w:val="-4"/>
                <w:sz w:val="24"/>
                <w:szCs w:val="24"/>
                <w:lang w:val="es-ES"/>
              </w:rPr>
              <w:t xml:space="preserve"> </w:t>
            </w:r>
            <w:r>
              <w:rPr>
                <w:spacing w:val="-1"/>
                <w:sz w:val="24"/>
                <w:szCs w:val="24"/>
                <w:lang w:val="es-ES"/>
              </w:rPr>
              <w:t>ra</w:t>
            </w:r>
            <w:r>
              <w:rPr>
                <w:sz w:val="24"/>
                <w:szCs w:val="24"/>
                <w:lang w:val="es-ES"/>
              </w:rPr>
              <w:t>dnih</w:t>
            </w:r>
            <w:r>
              <w:rPr>
                <w:spacing w:val="-5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dana u 1.razredu</w:t>
            </w:r>
          </w:p>
          <w:p w14:paraId="5A59E142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 xml:space="preserve">4. </w:t>
            </w:r>
            <w:r>
              <w:rPr>
                <w:color w:val="1C1C1C"/>
                <w:sz w:val="24"/>
                <w:szCs w:val="24"/>
                <w:lang w:val="es-ES"/>
              </w:rPr>
              <w:t>D</w:t>
            </w:r>
            <w:r>
              <w:rPr>
                <w:color w:val="1C1C1C"/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color w:val="1C1C1C"/>
                <w:sz w:val="24"/>
                <w:szCs w:val="24"/>
                <w:lang w:val="es-ES"/>
              </w:rPr>
              <w:t>n</w:t>
            </w:r>
            <w:r>
              <w:rPr>
                <w:spacing w:val="-4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mat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rinsk</w:t>
            </w:r>
            <w:r>
              <w:rPr>
                <w:spacing w:val="3"/>
                <w:sz w:val="24"/>
                <w:szCs w:val="24"/>
                <w:lang w:val="es-ES"/>
              </w:rPr>
              <w:t>o</w:t>
            </w:r>
            <w:r>
              <w:rPr>
                <w:sz w:val="24"/>
                <w:szCs w:val="24"/>
                <w:lang w:val="es-ES"/>
              </w:rPr>
              <w:t>g</w:t>
            </w:r>
            <w:r>
              <w:rPr>
                <w:spacing w:val="-10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je</w:t>
            </w:r>
            <w:r>
              <w:rPr>
                <w:spacing w:val="1"/>
                <w:sz w:val="24"/>
                <w:szCs w:val="24"/>
                <w:lang w:val="es-ES"/>
              </w:rPr>
              <w:t>z</w:t>
            </w:r>
            <w:r>
              <w:rPr>
                <w:sz w:val="24"/>
                <w:szCs w:val="24"/>
                <w:lang w:val="es-ES"/>
              </w:rPr>
              <w:t>ika, D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-4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1"/>
                <w:sz w:val="24"/>
                <w:szCs w:val="24"/>
                <w:lang w:val="es-ES"/>
              </w:rPr>
              <w:t>a</w:t>
            </w:r>
            <w:r>
              <w:rPr>
                <w:spacing w:val="-1"/>
                <w:sz w:val="24"/>
                <w:szCs w:val="24"/>
                <w:lang w:val="es-ES"/>
              </w:rPr>
              <w:t>c</w:t>
            </w:r>
            <w:r>
              <w:rPr>
                <w:sz w:val="24"/>
                <w:szCs w:val="24"/>
                <w:lang w:val="es-ES"/>
              </w:rPr>
              <w:t>ionalne i sveu</w:t>
            </w:r>
            <w:r>
              <w:rPr>
                <w:spacing w:val="-1"/>
                <w:sz w:val="24"/>
                <w:szCs w:val="24"/>
                <w:lang w:val="es-ES"/>
              </w:rPr>
              <w:t>č</w:t>
            </w:r>
            <w:r>
              <w:rPr>
                <w:sz w:val="24"/>
                <w:szCs w:val="24"/>
                <w:lang w:val="es-ES"/>
              </w:rPr>
              <w:t>i</w:t>
            </w:r>
            <w:r>
              <w:rPr>
                <w:spacing w:val="1"/>
                <w:sz w:val="24"/>
                <w:szCs w:val="24"/>
                <w:lang w:val="es-ES"/>
              </w:rPr>
              <w:t>l</w:t>
            </w:r>
            <w:r>
              <w:rPr>
                <w:sz w:val="24"/>
                <w:szCs w:val="24"/>
                <w:lang w:val="es-ES"/>
              </w:rPr>
              <w:t>išne</w:t>
            </w:r>
            <w:r>
              <w:rPr>
                <w:spacing w:val="-9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knji</w:t>
            </w:r>
            <w:r>
              <w:rPr>
                <w:spacing w:val="1"/>
                <w:sz w:val="24"/>
                <w:szCs w:val="24"/>
                <w:lang w:val="es-ES"/>
              </w:rPr>
              <w:t>ž</w:t>
            </w:r>
            <w:r>
              <w:rPr>
                <w:sz w:val="24"/>
                <w:szCs w:val="24"/>
                <w:lang w:val="es-ES"/>
              </w:rPr>
              <w:t>nice</w:t>
            </w:r>
          </w:p>
          <w:p w14:paraId="4523854E" w14:textId="77777777" w:rsidR="002616DD" w:rsidRDefault="002616DD">
            <w:pPr>
              <w:widowControl w:val="0"/>
              <w:ind w:left="855"/>
              <w:rPr>
                <w:sz w:val="24"/>
                <w:szCs w:val="24"/>
                <w:lang w:val="es-ES"/>
              </w:rPr>
            </w:pPr>
          </w:p>
          <w:p w14:paraId="7EBDE37D" w14:textId="77777777" w:rsidR="002616DD" w:rsidRDefault="002616DD">
            <w:pPr>
              <w:widowControl w:val="0"/>
              <w:ind w:left="855"/>
              <w:rPr>
                <w:spacing w:val="-2"/>
                <w:sz w:val="24"/>
                <w:szCs w:val="24"/>
                <w:lang w:val="es-ES"/>
              </w:rPr>
            </w:pP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5CD30AA" w14:textId="77777777" w:rsidR="002616DD" w:rsidRDefault="002616DD">
            <w:pPr>
              <w:widowControl w:val="0"/>
            </w:pPr>
            <w:r>
              <w:rPr>
                <w:spacing w:val="-1"/>
                <w:sz w:val="24"/>
                <w:szCs w:val="24"/>
                <w:lang w:val="es-ES"/>
              </w:rPr>
              <w:t>Uč</w:t>
            </w:r>
            <w:r>
              <w:rPr>
                <w:sz w:val="24"/>
                <w:szCs w:val="24"/>
                <w:lang w:val="es-ES"/>
              </w:rPr>
              <w:t>i</w:t>
            </w:r>
            <w:r>
              <w:rPr>
                <w:spacing w:val="1"/>
                <w:sz w:val="24"/>
                <w:szCs w:val="24"/>
                <w:lang w:val="es-ES"/>
              </w:rPr>
              <w:t>t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l</w:t>
            </w:r>
            <w:r>
              <w:rPr>
                <w:spacing w:val="1"/>
                <w:sz w:val="24"/>
                <w:szCs w:val="24"/>
                <w:lang w:val="es-ES"/>
              </w:rPr>
              <w:t>j</w:t>
            </w:r>
            <w:r>
              <w:rPr>
                <w:sz w:val="24"/>
                <w:szCs w:val="24"/>
                <w:lang w:val="es-ES"/>
              </w:rPr>
              <w:t>i i učenici,</w:t>
            </w:r>
          </w:p>
          <w:p w14:paraId="3BD0C625" w14:textId="77777777" w:rsidR="002616DD" w:rsidRDefault="002616DD">
            <w:pPr>
              <w:widowControl w:val="0"/>
            </w:pPr>
            <w:r>
              <w:rPr>
                <w:sz w:val="24"/>
                <w:szCs w:val="24"/>
                <w:lang w:val="es-ES"/>
              </w:rPr>
              <w:t>učitelji hrv. jezika</w:t>
            </w:r>
          </w:p>
          <w:p w14:paraId="534E51DB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knji</w:t>
            </w:r>
            <w:r>
              <w:rPr>
                <w:spacing w:val="1"/>
                <w:sz w:val="24"/>
                <w:szCs w:val="24"/>
                <w:lang w:val="es-ES"/>
              </w:rPr>
              <w:t>ž</w:t>
            </w:r>
            <w:r>
              <w:rPr>
                <w:sz w:val="24"/>
                <w:szCs w:val="24"/>
                <w:lang w:val="es-ES"/>
              </w:rPr>
              <w:t>nica</w:t>
            </w:r>
          </w:p>
        </w:tc>
      </w:tr>
      <w:tr w:rsidR="002616DD" w14:paraId="73BDAD79" w14:textId="77777777">
        <w:trPr>
          <w:trHeight w:hRule="exact" w:val="562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D4E3C7B" w14:textId="77777777" w:rsidR="002616DD" w:rsidRDefault="002616DD">
            <w:pPr>
              <w:widowControl w:val="0"/>
            </w:pPr>
            <w:r>
              <w:rPr>
                <w:spacing w:val="-4"/>
                <w:sz w:val="24"/>
                <w:szCs w:val="24"/>
              </w:rPr>
              <w:t>III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D73284D" w14:textId="77777777" w:rsidR="002616DD" w:rsidRDefault="002616DD">
            <w:pPr>
              <w:widowControl w:val="0"/>
              <w:ind w:left="855"/>
            </w:pPr>
            <w:r>
              <w:rPr>
                <w:sz w:val="24"/>
                <w:szCs w:val="24"/>
                <w:lang w:val="es-ES"/>
              </w:rPr>
              <w:t>1.</w:t>
            </w:r>
            <w:r>
              <w:rPr>
                <w:spacing w:val="-2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D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-4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vod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,</w:t>
            </w:r>
            <w:r>
              <w:rPr>
                <w:spacing w:val="-5"/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prolj</w:t>
            </w:r>
            <w:r>
              <w:rPr>
                <w:spacing w:val="1"/>
                <w:sz w:val="24"/>
                <w:szCs w:val="24"/>
                <w:lang w:val="es-ES"/>
              </w:rPr>
              <w:t>e</w:t>
            </w:r>
            <w:r>
              <w:rPr>
                <w:spacing w:val="-1"/>
                <w:sz w:val="24"/>
                <w:szCs w:val="24"/>
                <w:lang w:val="es-ES"/>
              </w:rPr>
              <w:t>će</w:t>
            </w:r>
          </w:p>
          <w:p w14:paraId="75DE0848" w14:textId="77777777" w:rsidR="002616DD" w:rsidRDefault="002616DD">
            <w:pPr>
              <w:widowControl w:val="0"/>
              <w:ind w:left="855"/>
              <w:rPr>
                <w:spacing w:val="-2"/>
                <w:sz w:val="24"/>
                <w:szCs w:val="24"/>
              </w:rPr>
            </w:pP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1F0AB2A" w14:textId="77777777" w:rsidR="002616DD" w:rsidRDefault="002616DD">
            <w:pPr>
              <w:widowControl w:val="0"/>
            </w:pPr>
            <w:r>
              <w:rPr>
                <w:spacing w:val="-1"/>
                <w:sz w:val="24"/>
                <w:szCs w:val="24"/>
                <w:lang w:val="es-ES"/>
              </w:rPr>
              <w:t>uč</w:t>
            </w:r>
            <w:r>
              <w:rPr>
                <w:sz w:val="24"/>
                <w:szCs w:val="24"/>
                <w:lang w:val="es-ES"/>
              </w:rPr>
              <w:t>i</w:t>
            </w:r>
            <w:r>
              <w:rPr>
                <w:spacing w:val="1"/>
                <w:sz w:val="24"/>
                <w:szCs w:val="24"/>
                <w:lang w:val="es-ES"/>
              </w:rPr>
              <w:t>t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l</w:t>
            </w:r>
            <w:r>
              <w:rPr>
                <w:spacing w:val="1"/>
                <w:sz w:val="24"/>
                <w:szCs w:val="24"/>
                <w:lang w:val="es-ES"/>
              </w:rPr>
              <w:t>j</w:t>
            </w:r>
            <w:r>
              <w:rPr>
                <w:sz w:val="24"/>
                <w:szCs w:val="24"/>
                <w:lang w:val="es-ES"/>
              </w:rPr>
              <w:t>i I.-VI..razreda</w:t>
            </w:r>
          </w:p>
          <w:p w14:paraId="68E35195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</w:tc>
      </w:tr>
      <w:tr w:rsidR="002616DD" w14:paraId="6C396AB1" w14:textId="77777777">
        <w:trPr>
          <w:trHeight w:hRule="exact" w:val="570"/>
        </w:trPr>
        <w:tc>
          <w:tcPr>
            <w:tcW w:w="116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EB4EDD2" w14:textId="77777777" w:rsidR="002616DD" w:rsidRDefault="002616DD">
            <w:pPr>
              <w:widowControl w:val="0"/>
            </w:pPr>
            <w:r>
              <w:rPr>
                <w:spacing w:val="-4"/>
                <w:sz w:val="24"/>
                <w:szCs w:val="24"/>
              </w:rPr>
              <w:t>IV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5523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E147CAA" w14:textId="77777777" w:rsidR="002616DD" w:rsidRDefault="002616DD">
            <w:pPr>
              <w:widowControl w:val="0"/>
              <w:ind w:left="855"/>
            </w:pPr>
            <w:r>
              <w:rPr>
                <w:spacing w:val="-1"/>
                <w:sz w:val="24"/>
                <w:szCs w:val="24"/>
                <w:lang w:val="es-ES"/>
              </w:rPr>
              <w:t xml:space="preserve">1. </w:t>
            </w:r>
            <w:r>
              <w:rPr>
                <w:sz w:val="24"/>
                <w:szCs w:val="24"/>
                <w:lang w:val="es-ES"/>
              </w:rPr>
              <w:t>U</w:t>
            </w:r>
            <w:r>
              <w:rPr>
                <w:spacing w:val="2"/>
                <w:sz w:val="24"/>
                <w:szCs w:val="24"/>
                <w:lang w:val="es-ES"/>
              </w:rPr>
              <w:t>s</w:t>
            </w:r>
            <w:r>
              <w:rPr>
                <w:sz w:val="24"/>
                <w:szCs w:val="24"/>
                <w:lang w:val="es-ES"/>
              </w:rPr>
              <w:t>krs</w:t>
            </w:r>
          </w:p>
          <w:p w14:paraId="42FF4466" w14:textId="77777777" w:rsidR="002616DD" w:rsidRDefault="002616DD">
            <w:pPr>
              <w:widowControl w:val="0"/>
              <w:ind w:left="855"/>
              <w:rPr>
                <w:sz w:val="24"/>
                <w:szCs w:val="24"/>
                <w:lang w:val="es-ES"/>
              </w:rPr>
            </w:pPr>
          </w:p>
        </w:tc>
        <w:tc>
          <w:tcPr>
            <w:tcW w:w="238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5EFD133" w14:textId="77777777" w:rsidR="002616DD" w:rsidRDefault="002616DD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</w:p>
        </w:tc>
      </w:tr>
    </w:tbl>
    <w:p w14:paraId="71BEE7FB" w14:textId="77777777" w:rsidR="002616DD" w:rsidRDefault="002616DD">
      <w:pPr>
        <w:sectPr w:rsidR="002616DD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20" w:h="16838"/>
          <w:pgMar w:top="1680" w:right="1220" w:bottom="280" w:left="1380" w:header="1445" w:footer="0" w:gutter="0"/>
          <w:cols w:space="720"/>
          <w:docGrid w:linePitch="100" w:charSpace="16384"/>
        </w:sectPr>
      </w:pPr>
    </w:p>
    <w:p w14:paraId="43D686BD" w14:textId="77777777" w:rsidR="00A52748" w:rsidRDefault="00A52748" w:rsidP="0092058E">
      <w:pPr>
        <w:pStyle w:val="podnaslov"/>
      </w:pPr>
      <w:bookmarkStart w:id="13" w:name="_Toc84186210"/>
      <w:r>
        <w:lastRenderedPageBreak/>
        <w:t xml:space="preserve">4.8 </w:t>
      </w:r>
      <w:r>
        <w:rPr>
          <w:spacing w:val="-4"/>
        </w:rPr>
        <w:t>UKLJUČENOST</w:t>
      </w:r>
      <w:r>
        <w:rPr>
          <w:spacing w:val="-17"/>
        </w:rPr>
        <w:t xml:space="preserve"> </w:t>
      </w:r>
      <w:r>
        <w:rPr>
          <w:spacing w:val="-1"/>
        </w:rPr>
        <w:t>U</w:t>
      </w:r>
      <w:r>
        <w:t>ČE</w:t>
      </w:r>
      <w:r>
        <w:rPr>
          <w:spacing w:val="-1"/>
        </w:rPr>
        <w:t>N</w:t>
      </w:r>
      <w:r>
        <w:rPr>
          <w:spacing w:val="-6"/>
        </w:rPr>
        <w:t>I</w:t>
      </w:r>
      <w:r>
        <w:t>KA</w:t>
      </w:r>
      <w:r>
        <w:rPr>
          <w:spacing w:val="-12"/>
        </w:rPr>
        <w:t xml:space="preserve"> </w:t>
      </w:r>
      <w:r>
        <w:t>U</w:t>
      </w:r>
      <w:r>
        <w:rPr>
          <w:spacing w:val="-2"/>
        </w:rPr>
        <w:t xml:space="preserve"> </w:t>
      </w:r>
      <w:r>
        <w:rPr>
          <w:spacing w:val="-6"/>
        </w:rPr>
        <w:t>I</w:t>
      </w:r>
      <w:r>
        <w:rPr>
          <w:spacing w:val="-3"/>
        </w:rPr>
        <w:t>Z</w:t>
      </w:r>
      <w:r>
        <w:t>V</w:t>
      </w:r>
      <w:r>
        <w:rPr>
          <w:spacing w:val="-1"/>
        </w:rPr>
        <w:t>A</w:t>
      </w:r>
      <w:r>
        <w:t>NŠKO</w:t>
      </w:r>
      <w:r>
        <w:rPr>
          <w:spacing w:val="-6"/>
        </w:rPr>
        <w:t>L</w:t>
      </w:r>
      <w:r>
        <w:rPr>
          <w:spacing w:val="1"/>
        </w:rPr>
        <w:t>S</w:t>
      </w:r>
      <w:r>
        <w:t>KE A</w:t>
      </w:r>
      <w:r>
        <w:rPr>
          <w:spacing w:val="-1"/>
        </w:rPr>
        <w:t>K</w:t>
      </w:r>
      <w:r>
        <w:t>T</w:t>
      </w:r>
      <w:r>
        <w:rPr>
          <w:spacing w:val="-6"/>
        </w:rPr>
        <w:t>I</w:t>
      </w:r>
      <w:r>
        <w:t>V</w:t>
      </w:r>
      <w:r>
        <w:rPr>
          <w:spacing w:val="-1"/>
        </w:rPr>
        <w:t>N</w:t>
      </w:r>
      <w:r>
        <w:t>OSTI</w:t>
      </w:r>
      <w:bookmarkEnd w:id="13"/>
    </w:p>
    <w:p w14:paraId="17FBD28F" w14:textId="77777777" w:rsidR="00A52748" w:rsidRDefault="00A52748" w:rsidP="00A52748">
      <w:pPr>
        <w:spacing w:before="7"/>
        <w:ind w:left="2554"/>
        <w:rPr>
          <w:sz w:val="24"/>
          <w:szCs w:val="24"/>
        </w:rPr>
      </w:pPr>
    </w:p>
    <w:p w14:paraId="32C97FE2" w14:textId="77777777" w:rsidR="00A52748" w:rsidRDefault="00A52748" w:rsidP="00A52748">
      <w:pPr>
        <w:spacing w:before="1" w:line="260" w:lineRule="exact"/>
        <w:rPr>
          <w:sz w:val="26"/>
          <w:szCs w:val="26"/>
        </w:rPr>
      </w:pPr>
    </w:p>
    <w:tbl>
      <w:tblPr>
        <w:tblW w:w="9061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2102"/>
        <w:gridCol w:w="1212"/>
        <w:gridCol w:w="3138"/>
        <w:gridCol w:w="2609"/>
      </w:tblGrid>
      <w:tr w:rsidR="00A52748" w:rsidRPr="000F33B1" w14:paraId="0F68A228" w14:textId="77777777" w:rsidTr="00080454">
        <w:trPr>
          <w:trHeight w:val="861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</w:tcBorders>
            <w:shd w:val="clear" w:color="auto" w:fill="00B050"/>
          </w:tcPr>
          <w:p w14:paraId="773BC2F6" w14:textId="77777777" w:rsidR="00A52748" w:rsidRPr="000F33B1" w:rsidRDefault="00A52748" w:rsidP="00080454">
            <w:pPr>
              <w:widowControl w:val="0"/>
              <w:spacing w:before="2"/>
              <w:ind w:right="-354"/>
              <w:rPr>
                <w:b/>
                <w:bCs/>
              </w:rPr>
            </w:pPr>
            <w:proofErr w:type="spellStart"/>
            <w:r w:rsidRPr="000F33B1">
              <w:rPr>
                <w:b/>
                <w:bCs/>
                <w:color w:val="FFFFFF"/>
                <w:sz w:val="24"/>
                <w:szCs w:val="24"/>
              </w:rPr>
              <w:t>N</w:t>
            </w:r>
            <w:r w:rsidRPr="000F33B1"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 w:rsidRPr="000F33B1">
              <w:rPr>
                <w:b/>
                <w:bCs/>
                <w:color w:val="FFFFFF"/>
                <w:spacing w:val="1"/>
                <w:sz w:val="24"/>
                <w:szCs w:val="24"/>
              </w:rPr>
              <w:t>z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iv</w:t>
            </w:r>
            <w:proofErr w:type="spellEnd"/>
            <w:r w:rsidRPr="000F33B1"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F33B1">
              <w:rPr>
                <w:b/>
                <w:bCs/>
                <w:color w:val="FFFFFF"/>
                <w:sz w:val="24"/>
                <w:szCs w:val="24"/>
              </w:rPr>
              <w:t>aktivnos</w:t>
            </w:r>
            <w:r w:rsidRPr="000F33B1">
              <w:rPr>
                <w:b/>
                <w:bCs/>
                <w:color w:val="FFFFFF"/>
                <w:spacing w:val="1"/>
                <w:sz w:val="24"/>
                <w:szCs w:val="24"/>
              </w:rPr>
              <w:t>t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212" w:type="dxa"/>
            <w:tcBorders>
              <w:top w:val="single" w:sz="4" w:space="0" w:color="4BACC6"/>
            </w:tcBorders>
            <w:shd w:val="clear" w:color="auto" w:fill="00B050"/>
          </w:tcPr>
          <w:p w14:paraId="4AB34A9B" w14:textId="77777777" w:rsidR="00A52748" w:rsidRPr="000F33B1" w:rsidRDefault="00A52748" w:rsidP="00080454">
            <w:pPr>
              <w:widowControl w:val="0"/>
              <w:spacing w:before="2"/>
              <w:ind w:right="-354"/>
              <w:rPr>
                <w:b/>
                <w:bCs/>
              </w:rPr>
            </w:pPr>
            <w:proofErr w:type="spellStart"/>
            <w:r w:rsidRPr="000F33B1">
              <w:rPr>
                <w:b/>
                <w:bCs/>
                <w:color w:val="FFFFFF"/>
                <w:spacing w:val="-2"/>
                <w:w w:val="99"/>
                <w:sz w:val="24"/>
                <w:szCs w:val="24"/>
              </w:rPr>
              <w:t>B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r.u</w:t>
            </w:r>
            <w:r w:rsidRPr="000F33B1">
              <w:rPr>
                <w:b/>
                <w:bCs/>
                <w:color w:val="FFFFFF"/>
                <w:spacing w:val="-1"/>
                <w:w w:val="99"/>
                <w:sz w:val="24"/>
                <w:szCs w:val="24"/>
              </w:rPr>
              <w:t>če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nika</w:t>
            </w:r>
            <w:proofErr w:type="spellEnd"/>
          </w:p>
        </w:tc>
        <w:tc>
          <w:tcPr>
            <w:tcW w:w="3138" w:type="dxa"/>
            <w:tcBorders>
              <w:top w:val="single" w:sz="4" w:space="0" w:color="4BACC6"/>
            </w:tcBorders>
            <w:shd w:val="clear" w:color="auto" w:fill="00B050"/>
          </w:tcPr>
          <w:p w14:paraId="5B42043C" w14:textId="77777777" w:rsidR="00A52748" w:rsidRPr="000F33B1" w:rsidRDefault="00A52748" w:rsidP="00080454">
            <w:pPr>
              <w:widowControl w:val="0"/>
              <w:spacing w:before="2"/>
              <w:ind w:right="-354"/>
              <w:rPr>
                <w:b/>
                <w:bCs/>
              </w:rPr>
            </w:pPr>
            <w:proofErr w:type="spellStart"/>
            <w:r w:rsidRPr="000F33B1">
              <w:rPr>
                <w:b/>
                <w:bCs/>
                <w:color w:val="FFFFFF"/>
                <w:sz w:val="24"/>
                <w:szCs w:val="24"/>
              </w:rPr>
              <w:t>Mjesto</w:t>
            </w:r>
            <w:proofErr w:type="spellEnd"/>
            <w:r w:rsidRPr="000F33B1">
              <w:rPr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F33B1">
              <w:rPr>
                <w:b/>
                <w:bCs/>
                <w:color w:val="FFFFFF"/>
                <w:sz w:val="24"/>
                <w:szCs w:val="24"/>
              </w:rPr>
              <w:t>ostva</w:t>
            </w:r>
            <w:r w:rsidRPr="000F33B1">
              <w:rPr>
                <w:b/>
                <w:bCs/>
                <w:color w:val="FFFFFF"/>
                <w:spacing w:val="-1"/>
                <w:sz w:val="24"/>
                <w:szCs w:val="24"/>
              </w:rPr>
              <w:t>re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nja</w:t>
            </w:r>
            <w:proofErr w:type="spellEnd"/>
          </w:p>
        </w:tc>
        <w:tc>
          <w:tcPr>
            <w:tcW w:w="2609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00B050"/>
          </w:tcPr>
          <w:p w14:paraId="0EA9492B" w14:textId="77777777" w:rsidR="00A52748" w:rsidRPr="000F33B1" w:rsidRDefault="00A52748" w:rsidP="00080454">
            <w:pPr>
              <w:widowControl w:val="0"/>
              <w:spacing w:before="2"/>
              <w:ind w:right="-354"/>
              <w:rPr>
                <w:b/>
                <w:bCs/>
              </w:rPr>
            </w:pPr>
            <w:proofErr w:type="spellStart"/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N</w:t>
            </w:r>
            <w:r w:rsidRPr="000F33B1">
              <w:rPr>
                <w:b/>
                <w:bCs/>
                <w:color w:val="FFFFFF"/>
                <w:spacing w:val="-1"/>
                <w:w w:val="99"/>
                <w:sz w:val="24"/>
                <w:szCs w:val="24"/>
              </w:rPr>
              <w:t>ač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in</w:t>
            </w:r>
            <w:proofErr w:type="spellEnd"/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 xml:space="preserve"> </w:t>
            </w:r>
            <w:proofErr w:type="spellStart"/>
            <w:r w:rsidRPr="000F33B1">
              <w:rPr>
                <w:b/>
                <w:bCs/>
                <w:color w:val="FFFFFF"/>
                <w:sz w:val="24"/>
                <w:szCs w:val="24"/>
              </w:rPr>
              <w:t>komun</w:t>
            </w:r>
            <w:r w:rsidRPr="000F33B1">
              <w:rPr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 w:rsidRPr="000F33B1">
              <w:rPr>
                <w:b/>
                <w:bCs/>
                <w:color w:val="FFFFFF"/>
                <w:spacing w:val="-1"/>
                <w:sz w:val="24"/>
                <w:szCs w:val="24"/>
              </w:rPr>
              <w:t>c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ir</w:t>
            </w:r>
            <w:r w:rsidRPr="000F33B1">
              <w:rPr>
                <w:b/>
                <w:bCs/>
                <w:color w:val="FFFFFF"/>
                <w:spacing w:val="-1"/>
                <w:sz w:val="24"/>
                <w:szCs w:val="24"/>
              </w:rPr>
              <w:t>a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nja</w:t>
            </w:r>
            <w:proofErr w:type="spellEnd"/>
            <w:r w:rsidRPr="000F33B1">
              <w:rPr>
                <w:b/>
                <w:bCs/>
                <w:color w:val="FFFFFF"/>
                <w:spacing w:val="-14"/>
                <w:sz w:val="24"/>
                <w:szCs w:val="24"/>
              </w:rPr>
              <w:t xml:space="preserve"> 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 xml:space="preserve">s </w:t>
            </w:r>
            <w:proofErr w:type="spellStart"/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or</w:t>
            </w:r>
            <w:r w:rsidRPr="000F33B1">
              <w:rPr>
                <w:b/>
                <w:bCs/>
                <w:color w:val="FFFFFF"/>
                <w:spacing w:val="-3"/>
                <w:w w:val="99"/>
                <w:sz w:val="24"/>
                <w:szCs w:val="24"/>
              </w:rPr>
              <w:t>g</w:t>
            </w:r>
            <w:r w:rsidRPr="000F33B1">
              <w:rPr>
                <w:b/>
                <w:bCs/>
                <w:color w:val="FFFFFF"/>
                <w:spacing w:val="-1"/>
                <w:w w:val="99"/>
                <w:sz w:val="24"/>
                <w:szCs w:val="24"/>
              </w:rPr>
              <w:t>a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ni</w:t>
            </w:r>
            <w:r w:rsidRPr="000F33B1">
              <w:rPr>
                <w:b/>
                <w:bCs/>
                <w:color w:val="FFFFFF"/>
                <w:spacing w:val="2"/>
                <w:w w:val="99"/>
                <w:sz w:val="24"/>
                <w:szCs w:val="24"/>
              </w:rPr>
              <w:t>z</w:t>
            </w:r>
            <w:r w:rsidRPr="000F33B1">
              <w:rPr>
                <w:b/>
                <w:bCs/>
                <w:color w:val="FFFFFF"/>
                <w:spacing w:val="-1"/>
                <w:w w:val="99"/>
                <w:sz w:val="24"/>
                <w:szCs w:val="24"/>
              </w:rPr>
              <w:t>ac</w:t>
            </w:r>
            <w:r w:rsidRPr="000F33B1">
              <w:rPr>
                <w:b/>
                <w:bCs/>
                <w:color w:val="FFFFFF"/>
                <w:sz w:val="24"/>
                <w:szCs w:val="24"/>
              </w:rPr>
              <w:t>i</w:t>
            </w:r>
            <w:r w:rsidRPr="000F33B1">
              <w:rPr>
                <w:b/>
                <w:bCs/>
                <w:color w:val="FFFFFF"/>
                <w:spacing w:val="1"/>
                <w:sz w:val="24"/>
                <w:szCs w:val="24"/>
              </w:rPr>
              <w:t>j</w:t>
            </w:r>
            <w:r w:rsidRPr="000F33B1">
              <w:rPr>
                <w:b/>
                <w:bCs/>
                <w:color w:val="FFFFFF"/>
                <w:w w:val="99"/>
                <w:sz w:val="24"/>
                <w:szCs w:val="24"/>
              </w:rPr>
              <w:t>om</w:t>
            </w:r>
            <w:proofErr w:type="spellEnd"/>
          </w:p>
        </w:tc>
      </w:tr>
      <w:tr w:rsidR="00A52748" w14:paraId="0EE13E30" w14:textId="77777777" w:rsidTr="00080454">
        <w:trPr>
          <w:trHeight w:hRule="exact" w:val="829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C21A077" w14:textId="77777777" w:rsidR="00A52748" w:rsidRDefault="00A52748" w:rsidP="00080454">
            <w:pPr>
              <w:widowControl w:val="0"/>
              <w:spacing w:before="2"/>
            </w:pPr>
            <w:proofErr w:type="spellStart"/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IV</w:t>
            </w:r>
          </w:p>
          <w:p w14:paraId="7115B717" w14:textId="77777777" w:rsidR="00A52748" w:rsidRDefault="00A52748" w:rsidP="00080454">
            <w:pPr>
              <w:widowControl w:val="0"/>
              <w:spacing w:before="2"/>
            </w:pPr>
            <w:proofErr w:type="spellStart"/>
            <w:r>
              <w:rPr>
                <w:spacing w:val="-6"/>
                <w:sz w:val="24"/>
                <w:szCs w:val="24"/>
              </w:rPr>
              <w:t>Jahanje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91DE098" w14:textId="77777777" w:rsidR="00A52748" w:rsidRDefault="00A52748" w:rsidP="00080454">
            <w:pPr>
              <w:widowControl w:val="0"/>
              <w:spacing w:before="2"/>
              <w:ind w:right="390"/>
            </w:pPr>
            <w:r>
              <w:rPr>
                <w:sz w:val="24"/>
                <w:szCs w:val="24"/>
              </w:rPr>
              <w:t>6</w:t>
            </w:r>
          </w:p>
          <w:p w14:paraId="3A3E0F25" w14:textId="77777777" w:rsidR="00A52748" w:rsidRDefault="00A52748" w:rsidP="00080454">
            <w:pPr>
              <w:widowControl w:val="0"/>
              <w:spacing w:before="2"/>
              <w:ind w:right="390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9D7D5CE" w14:textId="77777777" w:rsidR="00A52748" w:rsidRDefault="00A52748" w:rsidP="00080454">
            <w:pPr>
              <w:widowControl w:val="0"/>
              <w:spacing w:before="2"/>
              <w:ind w:left="-179" w:firstLine="179"/>
            </w:pPr>
            <w:proofErr w:type="spellStart"/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niski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</w:p>
          <w:p w14:paraId="68323818" w14:textId="77777777" w:rsidR="00A52748" w:rsidRDefault="00A52748" w:rsidP="00080454">
            <w:pPr>
              <w:widowControl w:val="0"/>
              <w:spacing w:before="2"/>
              <w:ind w:left="-179" w:firstLine="179"/>
            </w:pPr>
            <w:proofErr w:type="spellStart"/>
            <w:r>
              <w:rPr>
                <w:sz w:val="24"/>
                <w:szCs w:val="24"/>
              </w:rPr>
              <w:t>Jahački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99EDF16" w14:textId="77777777" w:rsidR="00A52748" w:rsidRDefault="00A52748" w:rsidP="00080454">
            <w:pPr>
              <w:widowControl w:val="0"/>
              <w:spacing w:before="2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</w:t>
            </w:r>
            <w:r w:rsidR="00F8397C">
              <w:rPr>
                <w:sz w:val="24"/>
                <w:szCs w:val="24"/>
              </w:rPr>
              <w:t>o</w:t>
            </w:r>
            <w:proofErr w:type="spellEnd"/>
          </w:p>
        </w:tc>
      </w:tr>
      <w:tr w:rsidR="00A52748" w14:paraId="333773B4" w14:textId="77777777" w:rsidTr="00080454">
        <w:trPr>
          <w:trHeight w:hRule="exact" w:val="943"/>
        </w:trPr>
        <w:tc>
          <w:tcPr>
            <w:tcW w:w="2102" w:type="dxa"/>
            <w:tcBorders>
              <w:left w:val="single" w:sz="4" w:space="0" w:color="4BACC6"/>
            </w:tcBorders>
            <w:shd w:val="clear" w:color="auto" w:fill="FFFFFF"/>
          </w:tcPr>
          <w:p w14:paraId="721B8031" w14:textId="77777777" w:rsidR="00A52748" w:rsidRDefault="00A52748" w:rsidP="00080454">
            <w:pPr>
              <w:widowControl w:val="0"/>
            </w:pPr>
            <w:proofErr w:type="spellStart"/>
            <w:r>
              <w:rPr>
                <w:spacing w:val="-1"/>
                <w:sz w:val="24"/>
                <w:szCs w:val="24"/>
              </w:rPr>
              <w:t>F</w:t>
            </w:r>
            <w:r>
              <w:rPr>
                <w:sz w:val="24"/>
                <w:szCs w:val="24"/>
              </w:rPr>
              <w:t>olk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VIII</w:t>
            </w:r>
          </w:p>
          <w:p w14:paraId="2411BFF4" w14:textId="77777777" w:rsidR="00A52748" w:rsidRDefault="00A52748" w:rsidP="00080454">
            <w:pPr>
              <w:widowControl w:val="0"/>
            </w:pPr>
            <w:proofErr w:type="spellStart"/>
            <w:r>
              <w:rPr>
                <w:spacing w:val="-1"/>
                <w:sz w:val="24"/>
                <w:szCs w:val="24"/>
              </w:rPr>
              <w:t>Balet</w:t>
            </w:r>
            <w:proofErr w:type="spellEnd"/>
          </w:p>
        </w:tc>
        <w:tc>
          <w:tcPr>
            <w:tcW w:w="1212" w:type="dxa"/>
            <w:shd w:val="clear" w:color="auto" w:fill="auto"/>
          </w:tcPr>
          <w:p w14:paraId="57FDB9B3" w14:textId="77777777" w:rsidR="00A52748" w:rsidRDefault="00A52748" w:rsidP="00080454">
            <w:pPr>
              <w:widowControl w:val="0"/>
              <w:ind w:right="330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38" w:type="dxa"/>
            <w:shd w:val="clear" w:color="auto" w:fill="auto"/>
          </w:tcPr>
          <w:p w14:paraId="3BC9DB7F" w14:textId="77777777" w:rsidR="00A52748" w:rsidRDefault="00A52748" w:rsidP="00080454">
            <w:pPr>
              <w:widowControl w:val="0"/>
              <w:ind w:left="-187" w:right="-246"/>
            </w:pP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Kud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1"/>
                <w:w w:val="99"/>
                <w:sz w:val="24"/>
                <w:szCs w:val="24"/>
              </w:rPr>
              <w:t>“</w:t>
            </w:r>
            <w:proofErr w:type="spellStart"/>
            <w:r>
              <w:rPr>
                <w:spacing w:val="1"/>
                <w:w w:val="99"/>
                <w:sz w:val="24"/>
                <w:szCs w:val="24"/>
              </w:rPr>
              <w:t>Š</w:t>
            </w:r>
            <w:r>
              <w:rPr>
                <w:w w:val="99"/>
                <w:sz w:val="24"/>
                <w:szCs w:val="24"/>
              </w:rPr>
              <w:t>uma</w:t>
            </w:r>
            <w:r>
              <w:rPr>
                <w:spacing w:val="-1"/>
                <w:w w:val="99"/>
                <w:sz w:val="24"/>
                <w:szCs w:val="24"/>
              </w:rPr>
              <w:t>r</w:t>
            </w:r>
            <w:r>
              <w:rPr>
                <w:w w:val="99"/>
                <w:sz w:val="24"/>
                <w:szCs w:val="24"/>
              </w:rPr>
              <w:t>i</w:t>
            </w:r>
            <w:proofErr w:type="spellEnd"/>
            <w:r>
              <w:rPr>
                <w:w w:val="99"/>
                <w:sz w:val="24"/>
                <w:szCs w:val="24"/>
              </w:rPr>
              <w:t xml:space="preserve">”,  </w:t>
            </w:r>
            <w:r>
              <w:rPr>
                <w:spacing w:val="-1"/>
                <w:w w:val="99"/>
                <w:sz w:val="24"/>
                <w:szCs w:val="24"/>
              </w:rPr>
              <w:t>“</w:t>
            </w:r>
            <w:proofErr w:type="spellStart"/>
            <w:r>
              <w:rPr>
                <w:w w:val="99"/>
                <w:sz w:val="24"/>
                <w:szCs w:val="24"/>
              </w:rPr>
              <w:t>G</w:t>
            </w:r>
            <w:r>
              <w:rPr>
                <w:spacing w:val="-1"/>
                <w:w w:val="99"/>
                <w:sz w:val="24"/>
                <w:szCs w:val="24"/>
              </w:rPr>
              <w:t>a</w:t>
            </w:r>
            <w:r>
              <w:rPr>
                <w:w w:val="99"/>
                <w:sz w:val="24"/>
                <w:szCs w:val="24"/>
              </w:rPr>
              <w:t>talinka</w:t>
            </w:r>
            <w:proofErr w:type="spellEnd"/>
            <w:r>
              <w:rPr>
                <w:spacing w:val="-1"/>
                <w:w w:val="99"/>
                <w:sz w:val="24"/>
                <w:szCs w:val="24"/>
              </w:rPr>
              <w:t>”</w:t>
            </w:r>
            <w:r>
              <w:rPr>
                <w:w w:val="99"/>
                <w:sz w:val="24"/>
                <w:szCs w:val="24"/>
              </w:rPr>
              <w:t xml:space="preserve">,  </w:t>
            </w:r>
            <w:r>
              <w:rPr>
                <w:spacing w:val="-1"/>
                <w:w w:val="99"/>
                <w:sz w:val="24"/>
                <w:szCs w:val="24"/>
              </w:rPr>
              <w:t>“</w:t>
            </w:r>
            <w:proofErr w:type="spellStart"/>
            <w:r>
              <w:rPr>
                <w:spacing w:val="-5"/>
                <w:w w:val="99"/>
                <w:sz w:val="24"/>
                <w:szCs w:val="24"/>
              </w:rPr>
              <w:t>L</w:t>
            </w:r>
            <w:r>
              <w:rPr>
                <w:w w:val="99"/>
                <w:sz w:val="24"/>
                <w:szCs w:val="24"/>
              </w:rPr>
              <w:t>is</w:t>
            </w:r>
            <w:r>
              <w:rPr>
                <w:spacing w:val="1"/>
                <w:w w:val="99"/>
                <w:sz w:val="24"/>
                <w:szCs w:val="24"/>
              </w:rPr>
              <w:t>i</w:t>
            </w:r>
            <w:r>
              <w:rPr>
                <w:w w:val="99"/>
                <w:sz w:val="24"/>
                <w:szCs w:val="24"/>
              </w:rPr>
              <w:t>nski</w:t>
            </w:r>
            <w:proofErr w:type="spellEnd"/>
            <w:r>
              <w:rPr>
                <w:w w:val="99"/>
                <w:sz w:val="24"/>
                <w:szCs w:val="24"/>
              </w:rPr>
              <w:t>”, ”</w:t>
            </w:r>
            <w:proofErr w:type="spellStart"/>
            <w:r>
              <w:rPr>
                <w:w w:val="99"/>
                <w:sz w:val="24"/>
                <w:szCs w:val="24"/>
              </w:rPr>
              <w:t>Izvor</w:t>
            </w:r>
            <w:proofErr w:type="spellEnd"/>
            <w:r>
              <w:rPr>
                <w:w w:val="99"/>
                <w:sz w:val="24"/>
                <w:szCs w:val="24"/>
              </w:rPr>
              <w:t>” “</w:t>
            </w:r>
            <w:proofErr w:type="spellStart"/>
            <w:r>
              <w:rPr>
                <w:w w:val="99"/>
                <w:sz w:val="24"/>
                <w:szCs w:val="24"/>
              </w:rPr>
              <w:t>Ljeskovac</w:t>
            </w:r>
            <w:proofErr w:type="spellEnd"/>
            <w:r>
              <w:rPr>
                <w:w w:val="99"/>
                <w:sz w:val="24"/>
                <w:szCs w:val="24"/>
              </w:rPr>
              <w:t>”</w:t>
            </w:r>
          </w:p>
          <w:p w14:paraId="49F67E50" w14:textId="77777777" w:rsidR="00A52748" w:rsidRDefault="00A52748" w:rsidP="00080454">
            <w:pPr>
              <w:widowControl w:val="0"/>
              <w:ind w:left="-187" w:right="-246"/>
              <w:jc w:val="center"/>
              <w:rPr>
                <w:sz w:val="24"/>
                <w:szCs w:val="24"/>
              </w:rPr>
            </w:pPr>
          </w:p>
        </w:tc>
        <w:tc>
          <w:tcPr>
            <w:tcW w:w="2609" w:type="dxa"/>
            <w:tcBorders>
              <w:right w:val="single" w:sz="4" w:space="0" w:color="4BACC6"/>
            </w:tcBorders>
            <w:shd w:val="clear" w:color="auto" w:fill="FFFFFF"/>
          </w:tcPr>
          <w:p w14:paraId="1058A17A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8"/>
                <w:sz w:val="24"/>
                <w:szCs w:val="24"/>
              </w:rPr>
              <w:t>i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  <w:tr w:rsidR="00A52748" w14:paraId="543AF2BD" w14:textId="77777777" w:rsidTr="00080454">
        <w:trPr>
          <w:trHeight w:hRule="exact" w:val="1190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15E8493" w14:textId="77777777" w:rsidR="00A52748" w:rsidRDefault="00A52748" w:rsidP="00080454">
            <w:pPr>
              <w:widowControl w:val="0"/>
              <w:ind w:right="120"/>
            </w:pPr>
            <w:r>
              <w:rPr>
                <w:spacing w:val="1"/>
                <w:sz w:val="24"/>
                <w:szCs w:val="24"/>
                <w:lang w:val="pl-PL"/>
              </w:rPr>
              <w:t>Š</w:t>
            </w:r>
            <w:r>
              <w:rPr>
                <w:sz w:val="24"/>
                <w:szCs w:val="24"/>
                <w:lang w:val="pl-PL"/>
              </w:rPr>
              <w:t>kola</w:t>
            </w:r>
            <w:r>
              <w:rPr>
                <w:spacing w:val="-5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str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nih</w:t>
            </w:r>
            <w:r>
              <w:rPr>
                <w:spacing w:val="-7"/>
                <w:sz w:val="24"/>
                <w:szCs w:val="24"/>
                <w:lang w:val="pl-PL"/>
              </w:rPr>
              <w:t xml:space="preserve"> 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pacing w:val="-1"/>
                <w:w w:val="99"/>
                <w:sz w:val="24"/>
                <w:szCs w:val="24"/>
                <w:lang w:val="pl-PL"/>
              </w:rPr>
              <w:t>e</w:t>
            </w:r>
            <w:r>
              <w:rPr>
                <w:spacing w:val="1"/>
                <w:w w:val="99"/>
                <w:sz w:val="24"/>
                <w:szCs w:val="24"/>
                <w:lang w:val="pl-PL"/>
              </w:rPr>
              <w:t>z</w:t>
            </w:r>
            <w:r>
              <w:rPr>
                <w:w w:val="99"/>
                <w:sz w:val="24"/>
                <w:szCs w:val="24"/>
                <w:lang w:val="pl-PL"/>
              </w:rPr>
              <w:t>ik</w:t>
            </w:r>
            <w:r>
              <w:rPr>
                <w:b/>
                <w:bCs/>
                <w:w w:val="99"/>
                <w:sz w:val="24"/>
                <w:szCs w:val="24"/>
                <w:lang w:val="pl-PL"/>
              </w:rPr>
              <w:t>a</w:t>
            </w:r>
          </w:p>
          <w:p w14:paraId="5210E07B" w14:textId="77777777" w:rsidR="00A52748" w:rsidRDefault="00A52748" w:rsidP="00080454">
            <w:pPr>
              <w:widowControl w:val="0"/>
              <w:ind w:right="120"/>
            </w:pPr>
            <w:r>
              <w:rPr>
                <w:b/>
                <w:bCs/>
                <w:w w:val="99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I</w:t>
            </w:r>
            <w:r>
              <w:rPr>
                <w:spacing w:val="-7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–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pacing w:val="-6"/>
                <w:w w:val="99"/>
                <w:sz w:val="24"/>
                <w:szCs w:val="24"/>
                <w:lang w:val="pl-PL"/>
              </w:rPr>
              <w:t>IV</w:t>
            </w:r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C80A9DE" w14:textId="77777777" w:rsidR="00A52748" w:rsidRDefault="00A52748" w:rsidP="00080454">
            <w:pPr>
              <w:widowControl w:val="0"/>
              <w:ind w:right="330"/>
            </w:pPr>
            <w:r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F01AC07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Linguapax</w:t>
            </w:r>
            <w:proofErr w:type="spellEnd"/>
          </w:p>
          <w:p w14:paraId="1E313E1E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Columna</w:t>
            </w:r>
            <w:proofErr w:type="spellEnd"/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228D9DE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</w:t>
            </w:r>
            <w:r>
              <w:rPr>
                <w:spacing w:val="1"/>
                <w:sz w:val="24"/>
                <w:szCs w:val="24"/>
              </w:rPr>
              <w:t>ano</w:t>
            </w:r>
            <w:proofErr w:type="spellEnd"/>
          </w:p>
        </w:tc>
      </w:tr>
      <w:tr w:rsidR="00A52748" w14:paraId="36E5B6A2" w14:textId="77777777" w:rsidTr="00080454">
        <w:trPr>
          <w:trHeight w:hRule="exact" w:val="1322"/>
        </w:trPr>
        <w:tc>
          <w:tcPr>
            <w:tcW w:w="2102" w:type="dxa"/>
            <w:tcBorders>
              <w:left w:val="single" w:sz="4" w:space="0" w:color="4BACC6"/>
            </w:tcBorders>
            <w:shd w:val="clear" w:color="auto" w:fill="FFFFFF"/>
          </w:tcPr>
          <w:p w14:paraId="747F155F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No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omet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dječaci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djevojčice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14:paraId="4A63E01D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Rukomet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odbojka</w:t>
            </w:r>
            <w:proofErr w:type="spellEnd"/>
          </w:p>
        </w:tc>
        <w:tc>
          <w:tcPr>
            <w:tcW w:w="1212" w:type="dxa"/>
            <w:shd w:val="clear" w:color="auto" w:fill="auto"/>
          </w:tcPr>
          <w:p w14:paraId="74998316" w14:textId="77777777" w:rsidR="00A52748" w:rsidRDefault="00A52748" w:rsidP="00080454">
            <w:pPr>
              <w:widowControl w:val="0"/>
              <w:ind w:right="330"/>
            </w:pPr>
            <w:r>
              <w:rPr>
                <w:w w:val="99"/>
                <w:sz w:val="24"/>
                <w:szCs w:val="24"/>
              </w:rPr>
              <w:t>39</w:t>
            </w:r>
          </w:p>
          <w:p w14:paraId="4046D8EE" w14:textId="77777777" w:rsidR="00A52748" w:rsidRDefault="00A52748" w:rsidP="00080454">
            <w:pPr>
              <w:widowControl w:val="0"/>
              <w:ind w:right="330"/>
              <w:rPr>
                <w:sz w:val="24"/>
                <w:szCs w:val="24"/>
              </w:rPr>
            </w:pPr>
          </w:p>
          <w:p w14:paraId="78FCF8B3" w14:textId="77777777" w:rsidR="00A52748" w:rsidRDefault="00A52748" w:rsidP="00080454">
            <w:pPr>
              <w:widowControl w:val="0"/>
              <w:ind w:right="330"/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3138" w:type="dxa"/>
            <w:shd w:val="clear" w:color="auto" w:fill="auto"/>
          </w:tcPr>
          <w:p w14:paraId="1BDDEDDB" w14:textId="77777777" w:rsidR="00A52748" w:rsidRDefault="00A52748" w:rsidP="00080454">
            <w:pPr>
              <w:widowControl w:val="0"/>
              <w:ind w:right="510" w:hanging="45"/>
            </w:pPr>
            <w:r>
              <w:rPr>
                <w:sz w:val="24"/>
                <w:szCs w:val="24"/>
              </w:rPr>
              <w:t xml:space="preserve">NK </w:t>
            </w:r>
            <w:r>
              <w:rPr>
                <w:spacing w:val="-1"/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Dil</w:t>
            </w:r>
            <w:r>
              <w:rPr>
                <w:spacing w:val="1"/>
                <w:sz w:val="24"/>
                <w:szCs w:val="24"/>
              </w:rPr>
              <w:t>j</w:t>
            </w:r>
            <w:proofErr w:type="spellEnd"/>
            <w:r>
              <w:rPr>
                <w:spacing w:val="-1"/>
                <w:sz w:val="24"/>
                <w:szCs w:val="24"/>
              </w:rPr>
              <w:t>”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-1"/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Cibalia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Lokomotiva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</w:p>
          <w:p w14:paraId="2BFAA3BB" w14:textId="77777777" w:rsidR="00A52748" w:rsidRDefault="00A52748" w:rsidP="00080454">
            <w:pPr>
              <w:widowControl w:val="0"/>
              <w:ind w:right="510" w:hanging="45"/>
              <w:rPr>
                <w:sz w:val="24"/>
                <w:szCs w:val="24"/>
              </w:rPr>
            </w:pPr>
          </w:p>
        </w:tc>
        <w:tc>
          <w:tcPr>
            <w:tcW w:w="2609" w:type="dxa"/>
            <w:tcBorders>
              <w:right w:val="single" w:sz="4" w:space="0" w:color="4BACC6"/>
            </w:tcBorders>
            <w:shd w:val="clear" w:color="auto" w:fill="FFFFFF"/>
          </w:tcPr>
          <w:p w14:paraId="4968071D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</w:t>
            </w:r>
            <w:r>
              <w:rPr>
                <w:spacing w:val="1"/>
                <w:sz w:val="24"/>
                <w:szCs w:val="24"/>
              </w:rPr>
              <w:t>ano</w:t>
            </w:r>
            <w:proofErr w:type="spellEnd"/>
          </w:p>
        </w:tc>
      </w:tr>
      <w:tr w:rsidR="00A52748" w14:paraId="0A71010B" w14:textId="77777777" w:rsidTr="00080454">
        <w:trPr>
          <w:trHeight w:hRule="exact" w:val="816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59C2930" w14:textId="77777777" w:rsidR="00A52748" w:rsidRDefault="00A52748" w:rsidP="00080454">
            <w:pPr>
              <w:widowControl w:val="0"/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IV</w:t>
            </w:r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2E4E316" w14:textId="77777777" w:rsidR="00A52748" w:rsidRDefault="00A52748" w:rsidP="00080454">
            <w:pPr>
              <w:widowControl w:val="0"/>
              <w:ind w:right="329"/>
            </w:pPr>
            <w:r>
              <w:rPr>
                <w:sz w:val="24"/>
                <w:szCs w:val="24"/>
              </w:rPr>
              <w:t xml:space="preserve">15                 </w:t>
            </w: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1E8BC3A" w14:textId="77777777" w:rsidR="00A52748" w:rsidRDefault="00A52748" w:rsidP="00080454">
            <w:pPr>
              <w:widowControl w:val="0"/>
              <w:ind w:right="-530"/>
            </w:pP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te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” </w:t>
            </w:r>
            <w:proofErr w:type="spellStart"/>
            <w:r>
              <w:rPr>
                <w:spacing w:val="-1"/>
                <w:sz w:val="24"/>
                <w:szCs w:val="24"/>
              </w:rPr>
              <w:t>Vinkovci</w:t>
            </w:r>
            <w:proofErr w:type="spellEnd"/>
            <w:r>
              <w:rPr>
                <w:spacing w:val="-1"/>
                <w:sz w:val="24"/>
                <w:szCs w:val="24"/>
              </w:rPr>
              <w:t>”</w:t>
            </w:r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889D303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</w:t>
            </w:r>
            <w:r>
              <w:rPr>
                <w:spacing w:val="1"/>
                <w:sz w:val="24"/>
                <w:szCs w:val="24"/>
              </w:rPr>
              <w:t>ano</w:t>
            </w:r>
            <w:proofErr w:type="spellEnd"/>
          </w:p>
        </w:tc>
      </w:tr>
      <w:tr w:rsidR="00A52748" w14:paraId="32BF2CD7" w14:textId="77777777" w:rsidTr="00080454">
        <w:trPr>
          <w:trHeight w:hRule="exact" w:val="845"/>
        </w:trPr>
        <w:tc>
          <w:tcPr>
            <w:tcW w:w="2102" w:type="dxa"/>
            <w:tcBorders>
              <w:left w:val="single" w:sz="4" w:space="0" w:color="4BACC6"/>
            </w:tcBorders>
            <w:shd w:val="clear" w:color="auto" w:fill="FFFFFF"/>
          </w:tcPr>
          <w:p w14:paraId="2C41CC81" w14:textId="77777777" w:rsidR="00A52748" w:rsidRDefault="00A52748" w:rsidP="00080454">
            <w:pPr>
              <w:widowControl w:val="0"/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ni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nis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V</w:t>
            </w:r>
          </w:p>
        </w:tc>
        <w:tc>
          <w:tcPr>
            <w:tcW w:w="1212" w:type="dxa"/>
            <w:shd w:val="clear" w:color="auto" w:fill="auto"/>
          </w:tcPr>
          <w:p w14:paraId="734F2B9B" w14:textId="77777777" w:rsidR="00A52748" w:rsidRDefault="00A52748" w:rsidP="00080454">
            <w:pPr>
              <w:widowControl w:val="0"/>
              <w:ind w:right="390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138" w:type="dxa"/>
            <w:shd w:val="clear" w:color="auto" w:fill="auto"/>
          </w:tcPr>
          <w:p w14:paraId="3F48C2BC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Stolno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teniski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Cibalia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09" w:type="dxa"/>
            <w:tcBorders>
              <w:right w:val="single" w:sz="4" w:space="0" w:color="4BACC6"/>
            </w:tcBorders>
            <w:shd w:val="clear" w:color="auto" w:fill="FFFFFF"/>
          </w:tcPr>
          <w:p w14:paraId="65636FA6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</w:t>
            </w:r>
            <w:r w:rsidR="00AF45F7"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ano</w:t>
            </w:r>
            <w:proofErr w:type="spellEnd"/>
          </w:p>
        </w:tc>
      </w:tr>
      <w:tr w:rsidR="00A52748" w14:paraId="025DB71F" w14:textId="77777777" w:rsidTr="00080454">
        <w:trPr>
          <w:trHeight w:hRule="exact" w:val="798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6B27FF68" w14:textId="77777777" w:rsidR="00A52748" w:rsidRDefault="00A52748" w:rsidP="00080454">
            <w:pPr>
              <w:widowControl w:val="0"/>
            </w:pPr>
            <w:r>
              <w:rPr>
                <w:spacing w:val="1"/>
                <w:sz w:val="24"/>
                <w:szCs w:val="24"/>
                <w:lang w:val="pl-PL"/>
              </w:rPr>
              <w:t>Judo I- V</w:t>
            </w:r>
          </w:p>
          <w:p w14:paraId="787E27AC" w14:textId="77777777" w:rsidR="00A52748" w:rsidRDefault="00A52748" w:rsidP="00080454">
            <w:pPr>
              <w:widowControl w:val="0"/>
            </w:pPr>
            <w:r>
              <w:rPr>
                <w:spacing w:val="1"/>
                <w:sz w:val="24"/>
                <w:szCs w:val="24"/>
                <w:lang w:val="pl-PL"/>
              </w:rPr>
              <w:t>Taekwondo klub</w:t>
            </w:r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AC4EB18" w14:textId="77777777" w:rsidR="00A52748" w:rsidRDefault="00A52748" w:rsidP="00080454">
            <w:pPr>
              <w:widowControl w:val="0"/>
              <w:ind w:right="390"/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0F7BCA11" w14:textId="77777777" w:rsidR="00A52748" w:rsidRDefault="00A52748" w:rsidP="00080454">
            <w:pPr>
              <w:widowControl w:val="0"/>
            </w:pPr>
            <w:r>
              <w:rPr>
                <w:sz w:val="24"/>
                <w:szCs w:val="24"/>
              </w:rPr>
              <w:t xml:space="preserve">Judo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Vinkovci</w:t>
            </w:r>
            <w:proofErr w:type="spellEnd"/>
          </w:p>
          <w:p w14:paraId="1B03B98E" w14:textId="77777777" w:rsidR="00A52748" w:rsidRDefault="00A52748" w:rsidP="00080454">
            <w:pPr>
              <w:widowControl w:val="0"/>
            </w:pPr>
            <w:r>
              <w:rPr>
                <w:sz w:val="24"/>
                <w:szCs w:val="24"/>
              </w:rPr>
              <w:t xml:space="preserve">Taekwondo </w:t>
            </w:r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8F24C15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Usmeno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  <w:tr w:rsidR="00A52748" w14:paraId="380DDE36" w14:textId="77777777" w:rsidTr="00080454">
        <w:trPr>
          <w:trHeight w:hRule="exact" w:val="789"/>
        </w:trPr>
        <w:tc>
          <w:tcPr>
            <w:tcW w:w="2102" w:type="dxa"/>
            <w:tcBorders>
              <w:left w:val="single" w:sz="4" w:space="0" w:color="4BACC6"/>
            </w:tcBorders>
            <w:shd w:val="clear" w:color="auto" w:fill="FFFFFF"/>
          </w:tcPr>
          <w:p w14:paraId="6046CC8B" w14:textId="77777777" w:rsidR="00A52748" w:rsidRDefault="00A52748" w:rsidP="00080454">
            <w:pPr>
              <w:widowControl w:val="0"/>
            </w:pPr>
            <w:proofErr w:type="spellStart"/>
            <w:r>
              <w:rPr>
                <w:spacing w:val="1"/>
                <w:sz w:val="24"/>
                <w:szCs w:val="24"/>
              </w:rPr>
              <w:t>Plivanje</w:t>
            </w:r>
            <w:proofErr w:type="spellEnd"/>
            <w:r>
              <w:rPr>
                <w:spacing w:val="1"/>
                <w:sz w:val="24"/>
                <w:szCs w:val="24"/>
              </w:rPr>
              <w:t xml:space="preserve"> I- VIII</w:t>
            </w:r>
          </w:p>
          <w:p w14:paraId="1721D7C1" w14:textId="77777777" w:rsidR="00A52748" w:rsidRDefault="00A52748" w:rsidP="00080454">
            <w:pPr>
              <w:widowControl w:val="0"/>
              <w:ind w:left="245"/>
              <w:rPr>
                <w:spacing w:val="1"/>
                <w:sz w:val="24"/>
                <w:szCs w:val="24"/>
              </w:rPr>
            </w:pPr>
          </w:p>
        </w:tc>
        <w:tc>
          <w:tcPr>
            <w:tcW w:w="1212" w:type="dxa"/>
            <w:shd w:val="clear" w:color="auto" w:fill="auto"/>
          </w:tcPr>
          <w:p w14:paraId="085EB6C5" w14:textId="77777777" w:rsidR="00A52748" w:rsidRDefault="00A52748" w:rsidP="00080454">
            <w:pPr>
              <w:widowControl w:val="0"/>
              <w:ind w:right="390"/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3138" w:type="dxa"/>
            <w:shd w:val="clear" w:color="auto" w:fill="auto"/>
          </w:tcPr>
          <w:p w14:paraId="34966B20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Plivački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Vinkovci</w:t>
            </w:r>
            <w:proofErr w:type="spellEnd"/>
          </w:p>
        </w:tc>
        <w:tc>
          <w:tcPr>
            <w:tcW w:w="2609" w:type="dxa"/>
            <w:tcBorders>
              <w:right w:val="single" w:sz="4" w:space="0" w:color="4BACC6"/>
            </w:tcBorders>
            <w:shd w:val="clear" w:color="auto" w:fill="FFFFFF"/>
          </w:tcPr>
          <w:p w14:paraId="09987003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Usmeno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  <w:tr w:rsidR="00A52748" w14:paraId="4FA92FF1" w14:textId="77777777" w:rsidTr="00080454">
        <w:trPr>
          <w:trHeight w:hRule="exact" w:val="806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7127D29" w14:textId="77777777" w:rsidR="00A52748" w:rsidRDefault="00A52748" w:rsidP="00080454">
            <w:pPr>
              <w:widowControl w:val="0"/>
              <w:ind w:right="330"/>
            </w:pPr>
            <w:proofErr w:type="spellStart"/>
            <w:r>
              <w:rPr>
                <w:sz w:val="24"/>
                <w:szCs w:val="24"/>
              </w:rPr>
              <w:t>Gl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99"/>
                <w:sz w:val="24"/>
                <w:szCs w:val="24"/>
              </w:rPr>
              <w:t>škola</w:t>
            </w:r>
            <w:proofErr w:type="spellEnd"/>
          </w:p>
          <w:p w14:paraId="6B584291" w14:textId="77777777" w:rsidR="00A52748" w:rsidRDefault="00A52748" w:rsidP="00080454">
            <w:pPr>
              <w:widowControl w:val="0"/>
              <w:ind w:right="330"/>
            </w:pPr>
            <w:r>
              <w:rPr>
                <w:sz w:val="24"/>
                <w:szCs w:val="24"/>
              </w:rPr>
              <w:t>I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spacing w:val="-1"/>
                <w:sz w:val="24"/>
                <w:szCs w:val="24"/>
              </w:rPr>
              <w:t xml:space="preserve"> VIII</w:t>
            </w:r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3FEA91E" w14:textId="77777777" w:rsidR="00A52748" w:rsidRDefault="00A52748" w:rsidP="00080454">
            <w:pPr>
              <w:widowControl w:val="0"/>
              <w:ind w:right="390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BAAA1DD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Gl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C107D70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  <w:tr w:rsidR="00A52748" w14:paraId="56D8A108" w14:textId="77777777" w:rsidTr="00080454">
        <w:trPr>
          <w:trHeight w:hRule="exact" w:val="971"/>
        </w:trPr>
        <w:tc>
          <w:tcPr>
            <w:tcW w:w="2102" w:type="dxa"/>
            <w:tcBorders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28A10CF0" w14:textId="77777777" w:rsidR="00A52748" w:rsidRDefault="00A52748" w:rsidP="00080454">
            <w:pPr>
              <w:widowControl w:val="0"/>
              <w:ind w:right="330"/>
            </w:pPr>
            <w:proofErr w:type="spellStart"/>
            <w:r>
              <w:rPr>
                <w:sz w:val="24"/>
                <w:szCs w:val="24"/>
              </w:rPr>
              <w:t>Crkveni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zbor</w:t>
            </w:r>
            <w:proofErr w:type="spellEnd"/>
          </w:p>
        </w:tc>
        <w:tc>
          <w:tcPr>
            <w:tcW w:w="1212" w:type="dxa"/>
            <w:tcBorders>
              <w:bottom w:val="single" w:sz="4" w:space="0" w:color="4BACC6"/>
            </w:tcBorders>
            <w:shd w:val="clear" w:color="auto" w:fill="auto"/>
          </w:tcPr>
          <w:p w14:paraId="457A2B9A" w14:textId="77777777" w:rsidR="00A52748" w:rsidRDefault="00A52748" w:rsidP="00080454">
            <w:pPr>
              <w:widowControl w:val="0"/>
              <w:ind w:right="390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138" w:type="dxa"/>
            <w:tcBorders>
              <w:bottom w:val="single" w:sz="4" w:space="0" w:color="4BACC6"/>
            </w:tcBorders>
            <w:shd w:val="clear" w:color="auto" w:fill="auto"/>
          </w:tcPr>
          <w:p w14:paraId="7AE799AB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Crkva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Bezgrešno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srce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Marijino</w:t>
            </w:r>
            <w:proofErr w:type="spellEnd"/>
          </w:p>
        </w:tc>
        <w:tc>
          <w:tcPr>
            <w:tcW w:w="2609" w:type="dxa"/>
            <w:tcBorders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1FF3673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Usmeno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  <w:tr w:rsidR="00A52748" w14:paraId="0E362CD1" w14:textId="77777777" w:rsidTr="00080454">
        <w:trPr>
          <w:trHeight w:hRule="exact" w:val="1033"/>
        </w:trPr>
        <w:tc>
          <w:tcPr>
            <w:tcW w:w="210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4FA6A624" w14:textId="77777777" w:rsidR="00A52748" w:rsidRDefault="00A52748" w:rsidP="00080454">
            <w:pPr>
              <w:widowControl w:val="0"/>
              <w:ind w:right="330"/>
            </w:pPr>
            <w:proofErr w:type="spellStart"/>
            <w:r>
              <w:rPr>
                <w:sz w:val="24"/>
                <w:szCs w:val="24"/>
              </w:rPr>
              <w:t>Streljački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</w:p>
          <w:p w14:paraId="4740A50B" w14:textId="77777777" w:rsidR="00A52748" w:rsidRDefault="00A52748" w:rsidP="00080454">
            <w:pPr>
              <w:widowControl w:val="0"/>
              <w:ind w:right="330"/>
            </w:pPr>
            <w:proofErr w:type="spellStart"/>
            <w:r>
              <w:rPr>
                <w:sz w:val="24"/>
                <w:szCs w:val="24"/>
              </w:rPr>
              <w:t>Gimnastički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</w:p>
        </w:tc>
        <w:tc>
          <w:tcPr>
            <w:tcW w:w="1212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16087B67" w14:textId="77777777" w:rsidR="00A52748" w:rsidRDefault="00A52748" w:rsidP="00080454">
            <w:pPr>
              <w:widowControl w:val="0"/>
              <w:ind w:right="390"/>
            </w:pPr>
            <w:r>
              <w:rPr>
                <w:sz w:val="24"/>
                <w:szCs w:val="24"/>
              </w:rPr>
              <w:t>1</w:t>
            </w:r>
          </w:p>
          <w:p w14:paraId="5E72E12D" w14:textId="77777777" w:rsidR="00A52748" w:rsidRDefault="00A52748" w:rsidP="00080454">
            <w:pPr>
              <w:widowControl w:val="0"/>
              <w:ind w:right="390"/>
            </w:pPr>
            <w:r>
              <w:rPr>
                <w:sz w:val="24"/>
                <w:szCs w:val="24"/>
              </w:rPr>
              <w:t xml:space="preserve">1 </w:t>
            </w:r>
          </w:p>
          <w:p w14:paraId="7835757A" w14:textId="77777777" w:rsidR="00A52748" w:rsidRDefault="00A52748" w:rsidP="00080454">
            <w:pPr>
              <w:widowControl w:val="0"/>
              <w:ind w:right="390"/>
              <w:rPr>
                <w:sz w:val="24"/>
                <w:szCs w:val="24"/>
              </w:rPr>
            </w:pPr>
          </w:p>
        </w:tc>
        <w:tc>
          <w:tcPr>
            <w:tcW w:w="3138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35E8CC5F" w14:textId="77777777" w:rsidR="00A52748" w:rsidRDefault="00A52748" w:rsidP="00080454">
            <w:pPr>
              <w:widowControl w:val="0"/>
            </w:pPr>
            <w:proofErr w:type="spellStart"/>
            <w:r>
              <w:rPr>
                <w:sz w:val="24"/>
                <w:szCs w:val="24"/>
              </w:rPr>
              <w:t>Streljački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klub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Vinkovci</w:t>
            </w:r>
            <w:proofErr w:type="spellEnd"/>
          </w:p>
          <w:p w14:paraId="3EF52683" w14:textId="77777777" w:rsidR="00A52748" w:rsidRDefault="00A52748" w:rsidP="00080454">
            <w:pPr>
              <w:widowControl w:val="0"/>
            </w:pPr>
            <w:r>
              <w:rPr>
                <w:sz w:val="24"/>
                <w:szCs w:val="24"/>
              </w:rPr>
              <w:t>GK Sokol</w:t>
            </w:r>
          </w:p>
        </w:tc>
        <w:tc>
          <w:tcPr>
            <w:tcW w:w="2609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DD34CCD" w14:textId="77777777" w:rsidR="00A52748" w:rsidRDefault="00A52748" w:rsidP="00080454">
            <w:pPr>
              <w:widowControl w:val="0"/>
              <w:ind w:right="442"/>
            </w:pPr>
            <w:proofErr w:type="spellStart"/>
            <w:r>
              <w:rPr>
                <w:sz w:val="24"/>
                <w:szCs w:val="24"/>
              </w:rPr>
              <w:t>Usmeno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pisano</w:t>
            </w:r>
            <w:proofErr w:type="spellEnd"/>
          </w:p>
        </w:tc>
      </w:tr>
    </w:tbl>
    <w:p w14:paraId="4F620752" w14:textId="77777777" w:rsidR="002616DD" w:rsidRDefault="002616DD" w:rsidP="0092058E">
      <w:pPr>
        <w:pStyle w:val="podnaslov"/>
        <w:sectPr w:rsidR="002616DD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20" w:h="16838"/>
          <w:pgMar w:top="1680" w:right="1620" w:bottom="280" w:left="1160" w:header="1446" w:footer="0" w:gutter="0"/>
          <w:cols w:space="720"/>
          <w:docGrid w:linePitch="100" w:charSpace="16384"/>
        </w:sectPr>
      </w:pPr>
    </w:p>
    <w:p w14:paraId="7EBFB3DF" w14:textId="77777777" w:rsidR="002616DD" w:rsidRDefault="006F1474" w:rsidP="006F14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</w:t>
      </w:r>
      <w:r w:rsidR="0061143C">
        <w:rPr>
          <w:b/>
          <w:bCs/>
          <w:sz w:val="28"/>
          <w:szCs w:val="28"/>
        </w:rPr>
        <w:t xml:space="preserve"> </w:t>
      </w:r>
      <w:r w:rsidR="00D61B8A" w:rsidRPr="006F1474">
        <w:rPr>
          <w:b/>
          <w:bCs/>
          <w:sz w:val="28"/>
          <w:szCs w:val="28"/>
        </w:rPr>
        <w:t>PLANOVI RADA RAVNATELJA, ODGOJNO-OBRAZOVNIH I OSTALIH DJELATNIKA ŠKOLE</w:t>
      </w:r>
    </w:p>
    <w:p w14:paraId="1B645F1C" w14:textId="77777777" w:rsidR="006F1474" w:rsidRPr="006F1474" w:rsidRDefault="006F1474" w:rsidP="006F1474">
      <w:pPr>
        <w:ind w:left="540"/>
        <w:rPr>
          <w:b/>
          <w:bCs/>
          <w:sz w:val="28"/>
          <w:szCs w:val="28"/>
        </w:rPr>
      </w:pPr>
    </w:p>
    <w:p w14:paraId="74A17AA1" w14:textId="77777777" w:rsidR="00D61B8A" w:rsidRDefault="00D61B8A" w:rsidP="00D61B8A">
      <w:pPr>
        <w:rPr>
          <w:b/>
          <w:bCs/>
          <w:sz w:val="24"/>
          <w:szCs w:val="24"/>
        </w:rPr>
      </w:pPr>
      <w:r w:rsidRPr="006F1474">
        <w:rPr>
          <w:b/>
          <w:bCs/>
          <w:sz w:val="24"/>
          <w:szCs w:val="24"/>
        </w:rPr>
        <w:t xml:space="preserve">5.1 PLAN RADA RAVNATELJA </w:t>
      </w:r>
    </w:p>
    <w:p w14:paraId="71EA5AF0" w14:textId="77777777" w:rsidR="00D61B8A" w:rsidRPr="00766ACF" w:rsidRDefault="00D61B8A" w:rsidP="00D61B8A">
      <w:pPr>
        <w:suppressAutoHyphens w:val="0"/>
        <w:jc w:val="both"/>
        <w:rPr>
          <w:rFonts w:ascii="Calibri" w:hAnsi="Calibri"/>
          <w:b/>
          <w:lang w:val="hr-HR"/>
        </w:rPr>
      </w:pPr>
    </w:p>
    <w:tbl>
      <w:tblPr>
        <w:tblW w:w="976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000" w:firstRow="0" w:lastRow="0" w:firstColumn="0" w:lastColumn="0" w:noHBand="0" w:noVBand="0"/>
      </w:tblPr>
      <w:tblGrid>
        <w:gridCol w:w="1291"/>
        <w:gridCol w:w="8472"/>
      </w:tblGrid>
      <w:tr w:rsidR="00D61B8A" w:rsidRPr="00766ACF" w14:paraId="544F246E" w14:textId="77777777" w:rsidTr="00080454">
        <w:trPr>
          <w:trHeight w:hRule="exact" w:val="321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46AF8B1E" w14:textId="77777777" w:rsidR="00D61B8A" w:rsidRPr="00766ACF" w:rsidRDefault="00D61B8A" w:rsidP="00080454">
            <w:pPr>
              <w:suppressAutoHyphens w:val="0"/>
              <w:jc w:val="center"/>
              <w:rPr>
                <w:b/>
                <w:bCs/>
                <w:sz w:val="22"/>
                <w:szCs w:val="22"/>
                <w:lang w:val="hr-HR"/>
              </w:rPr>
            </w:pPr>
            <w:r w:rsidRPr="00766ACF">
              <w:rPr>
                <w:b/>
                <w:bCs/>
                <w:sz w:val="22"/>
                <w:szCs w:val="22"/>
                <w:lang w:val="hr-HR"/>
              </w:rPr>
              <w:t>Mjesec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14:paraId="5778E752" w14:textId="77777777" w:rsidR="00D61B8A" w:rsidRPr="00766ACF" w:rsidRDefault="00D61B8A" w:rsidP="00080454">
            <w:pPr>
              <w:suppressAutoHyphens w:val="0"/>
              <w:jc w:val="center"/>
              <w:rPr>
                <w:b/>
                <w:bCs/>
                <w:sz w:val="22"/>
                <w:szCs w:val="22"/>
                <w:lang w:val="hr-HR"/>
              </w:rPr>
            </w:pPr>
            <w:r w:rsidRPr="00766ACF">
              <w:rPr>
                <w:b/>
                <w:bCs/>
                <w:sz w:val="22"/>
                <w:szCs w:val="22"/>
                <w:lang w:val="hr-HR"/>
              </w:rPr>
              <w:t>Sadržaj rada</w:t>
            </w:r>
          </w:p>
        </w:tc>
      </w:tr>
      <w:tr w:rsidR="00D61B8A" w:rsidRPr="00766ACF" w14:paraId="199877C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35828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DD4477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1. POSLOVI PLANIRANJA I PROGRAMIRANJA</w:t>
            </w:r>
          </w:p>
        </w:tc>
      </w:tr>
      <w:tr w:rsidR="00D61B8A" w:rsidRPr="00766ACF" w14:paraId="71A9B2E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36D785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F6C9D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1.1. Izrada Godišnjeg plana i programa škole</w:t>
            </w:r>
          </w:p>
        </w:tc>
      </w:tr>
      <w:tr w:rsidR="00D61B8A" w:rsidRPr="00766ACF" w14:paraId="7EEF5F8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41A03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AD06E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1.2. Izrada plana i programa rada ravnatelja</w:t>
            </w:r>
          </w:p>
        </w:tc>
      </w:tr>
      <w:tr w:rsidR="00D61B8A" w:rsidRPr="00766ACF" w14:paraId="45C862B3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2FB4B3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3412F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1.3. Koordinacija u izradi predmetnih kurikuluma</w:t>
            </w:r>
          </w:p>
        </w:tc>
      </w:tr>
      <w:tr w:rsidR="00D61B8A" w:rsidRPr="00766ACF" w14:paraId="24AEC07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7F461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B1D114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1.4. Izrada školskog kurikuluma</w:t>
            </w:r>
          </w:p>
        </w:tc>
      </w:tr>
      <w:tr w:rsidR="00D61B8A" w:rsidRPr="00766ACF" w14:paraId="2D41B2E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1B352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D4014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1.5. Izrada Razvojnog plana i programa škole</w:t>
            </w:r>
          </w:p>
        </w:tc>
      </w:tr>
      <w:tr w:rsidR="00D61B8A" w:rsidRPr="00766ACF" w14:paraId="22CD054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9CF11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IX.-VI. 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099604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1.6. Izrada zaduženja učitelja</w:t>
            </w:r>
          </w:p>
        </w:tc>
      </w:tr>
      <w:tr w:rsidR="00D61B8A" w:rsidRPr="00766ACF" w14:paraId="52A603F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51198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VI.-VIII.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4D904E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1.7. Izrada zaduženja učitelja</w:t>
            </w:r>
          </w:p>
        </w:tc>
      </w:tr>
      <w:tr w:rsidR="00D61B8A" w:rsidRPr="00766ACF" w14:paraId="1391E184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F3B9E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30C21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1.8. Izrada smjernica i pomoć učiteljima pri tematskom planiranju</w:t>
            </w:r>
          </w:p>
        </w:tc>
      </w:tr>
      <w:tr w:rsidR="00D61B8A" w:rsidRPr="00766ACF" w14:paraId="444BFFB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E854889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3CA9D4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1.9. Planiranje i organizacija školskih  projekata</w:t>
            </w:r>
          </w:p>
        </w:tc>
      </w:tr>
      <w:tr w:rsidR="00D61B8A" w:rsidRPr="00766ACF" w14:paraId="4AC82BB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9EA15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IX.-VI.     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A082D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1.10. Planiranje i organizacija stručnog usavršavanja </w:t>
            </w:r>
          </w:p>
        </w:tc>
      </w:tr>
      <w:tr w:rsidR="00D61B8A" w:rsidRPr="00766ACF" w14:paraId="2DB3103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424C31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IX.-VI.  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71FAE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1.11. Planiranje nabave opreme i namještaja</w:t>
            </w:r>
          </w:p>
        </w:tc>
      </w:tr>
      <w:tr w:rsidR="00D61B8A" w:rsidRPr="00766ACF" w14:paraId="4A42A0A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81CC7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8E042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1.12 Planiranje i organizacija uređenja okoliša škole</w:t>
            </w:r>
          </w:p>
        </w:tc>
      </w:tr>
      <w:tr w:rsidR="00D61B8A" w:rsidRPr="00766ACF" w14:paraId="79CC65B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1A78B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94FD7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1.13. Ostali poslovi</w:t>
            </w:r>
          </w:p>
        </w:tc>
      </w:tr>
      <w:tr w:rsidR="00D61B8A" w:rsidRPr="00766ACF" w14:paraId="14837B7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67131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5546A1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2. POSLOVI ORGANIZACIJE I KOORDINACIJE RADA</w:t>
            </w:r>
          </w:p>
        </w:tc>
      </w:tr>
      <w:tr w:rsidR="00D61B8A" w:rsidRPr="00766ACF" w14:paraId="6F42BE68" w14:textId="77777777" w:rsidTr="00080454">
        <w:trPr>
          <w:trHeight w:hRule="exact" w:val="1119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232F3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D6F4F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2.1. Izrada prijedloga organizacije rada Škole (broj razrednih odjela, broj smjena, </w:t>
            </w:r>
          </w:p>
          <w:p w14:paraId="1C7FC8F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radno vrijeme smjena, organizacija rada izborne nastave, INA,</w:t>
            </w:r>
          </w:p>
          <w:p w14:paraId="6D4CCE5E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izrada kompletne organizacije rada Škole).</w:t>
            </w:r>
          </w:p>
          <w:p w14:paraId="3695DFE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2EBBDFE9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7889C78E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58B9919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6213233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broj razrednih odjela, broj smjena, radno vrijeme</w:t>
            </w:r>
          </w:p>
          <w:p w14:paraId="133A3119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3A7A503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016345E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</w:p>
          <w:p w14:paraId="587DDAE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 smjena, organizacija rada izborne nastave, IN</w:t>
            </w:r>
          </w:p>
        </w:tc>
      </w:tr>
      <w:tr w:rsidR="00D61B8A" w:rsidRPr="00766ACF" w14:paraId="52CC189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8F8AD3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VIII.-IX.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CDA1FD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2.2. Izrada Godišnjeg kalendara rada Škole</w:t>
            </w:r>
          </w:p>
        </w:tc>
      </w:tr>
      <w:tr w:rsidR="00D61B8A" w:rsidRPr="00766ACF" w14:paraId="7D3892B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D81CB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VI.-IX.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D36E3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2.3. Izrada strukture radnog vremena  i zaduženja učitelja</w:t>
            </w:r>
          </w:p>
        </w:tc>
      </w:tr>
      <w:tr w:rsidR="00D61B8A" w:rsidRPr="00766ACF" w14:paraId="29FB587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E625D89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AB3ACC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2.4. Organizacija i koordinacija vanjskog vrjednovanja prema planu NCVVO-a</w:t>
            </w:r>
          </w:p>
        </w:tc>
      </w:tr>
      <w:tr w:rsidR="00D61B8A" w:rsidRPr="00766ACF" w14:paraId="64B8E3F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7E659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0D065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2.5. Organizacija i koordinacija </w:t>
            </w:r>
            <w:proofErr w:type="spellStart"/>
            <w:r w:rsidRPr="00766ACF">
              <w:rPr>
                <w:sz w:val="22"/>
                <w:szCs w:val="22"/>
                <w:lang w:val="hr-HR"/>
              </w:rPr>
              <w:t>samovrjednovanja</w:t>
            </w:r>
            <w:proofErr w:type="spellEnd"/>
            <w:r w:rsidRPr="00766ACF">
              <w:rPr>
                <w:sz w:val="22"/>
                <w:szCs w:val="22"/>
                <w:lang w:val="hr-HR"/>
              </w:rPr>
              <w:t xml:space="preserve"> škole</w:t>
            </w:r>
          </w:p>
        </w:tc>
      </w:tr>
      <w:tr w:rsidR="00D61B8A" w:rsidRPr="00766ACF" w14:paraId="4A6F77B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0E4297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1D55C0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2.6. Organizacija  prehrane učenika</w:t>
            </w:r>
          </w:p>
        </w:tc>
      </w:tr>
      <w:tr w:rsidR="00D61B8A" w:rsidRPr="00766ACF" w14:paraId="7218BE9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51C1C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842F5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2.7. Organizacija i koordinacija zdravstvene i socijalne zaštite učenika</w:t>
            </w:r>
          </w:p>
        </w:tc>
      </w:tr>
      <w:tr w:rsidR="00D61B8A" w:rsidRPr="00766ACF" w14:paraId="701694A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55C56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840DE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2.8. Organizacija i priprema </w:t>
            </w:r>
            <w:proofErr w:type="spellStart"/>
            <w:r w:rsidRPr="00766ACF">
              <w:rPr>
                <w:sz w:val="22"/>
                <w:szCs w:val="22"/>
                <w:lang w:val="hr-HR"/>
              </w:rPr>
              <w:t>izvanučionične</w:t>
            </w:r>
            <w:proofErr w:type="spellEnd"/>
            <w:r w:rsidRPr="00766ACF">
              <w:rPr>
                <w:sz w:val="22"/>
                <w:szCs w:val="22"/>
                <w:lang w:val="hr-HR"/>
              </w:rPr>
              <w:t xml:space="preserve"> nastave, izleta i ekskurzija</w:t>
            </w:r>
          </w:p>
        </w:tc>
      </w:tr>
      <w:tr w:rsidR="00D61B8A" w:rsidRPr="00766ACF" w14:paraId="50FA3D8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5107C2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A36F8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2.9. Organizacija i koordinacija rada kolegijalnih tijela škole</w:t>
            </w:r>
          </w:p>
        </w:tc>
      </w:tr>
      <w:tr w:rsidR="00D61B8A" w:rsidRPr="00766ACF" w14:paraId="7C12D073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1803D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IV.-VII.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58431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2.10. Organizacija i koordinacija upisa učenika u I. razred</w:t>
            </w:r>
          </w:p>
        </w:tc>
      </w:tr>
      <w:tr w:rsidR="00D61B8A" w:rsidRPr="00766ACF" w14:paraId="745275D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D3B8B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626F3D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2.11. Organizacija i koordinacija obilježavanja državnih blagdana i praznika</w:t>
            </w:r>
          </w:p>
        </w:tc>
      </w:tr>
      <w:tr w:rsidR="00D61B8A" w:rsidRPr="00766ACF" w14:paraId="73043E1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807F1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99880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2.12. Organizacija zamjena nenazočnih učitelja</w:t>
            </w:r>
          </w:p>
        </w:tc>
      </w:tr>
      <w:tr w:rsidR="00D61B8A" w:rsidRPr="00766ACF" w14:paraId="5998376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D01357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82AF9F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2.13. Organizacija popravnih, predmetnih i razrednih ispita</w:t>
            </w:r>
          </w:p>
        </w:tc>
      </w:tr>
      <w:tr w:rsidR="00D61B8A" w:rsidRPr="00766ACF" w14:paraId="69E245A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91958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V.-IX.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22173C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2.14. Organizacija poslova vezana uz odabir udžbenika</w:t>
            </w:r>
          </w:p>
        </w:tc>
      </w:tr>
      <w:tr w:rsidR="00D61B8A" w:rsidRPr="00766ACF" w14:paraId="45382449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897880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4AB61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2.15. Poslovi vezani uz natjecanja učenika</w:t>
            </w:r>
          </w:p>
        </w:tc>
      </w:tr>
      <w:tr w:rsidR="00D61B8A" w:rsidRPr="00766ACF" w14:paraId="1D54116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5D4EA8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I. i 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34EC2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2.16. Organizacija popravaka, uređenja, adaptacija prostora</w:t>
            </w:r>
          </w:p>
        </w:tc>
      </w:tr>
      <w:tr w:rsidR="00D61B8A" w:rsidRPr="00766ACF" w14:paraId="35F7B705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2C343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DD259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2.17. Ostali poslovi</w:t>
            </w:r>
          </w:p>
        </w:tc>
      </w:tr>
      <w:tr w:rsidR="00D61B8A" w:rsidRPr="00766ACF" w14:paraId="214DA7A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35184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F03C7F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PRAĆENJE REALIZACIJE PLANIRANOG RADA ŠKOLE</w:t>
            </w:r>
          </w:p>
        </w:tc>
      </w:tr>
      <w:tr w:rsidR="00D61B8A" w:rsidRPr="00766ACF" w14:paraId="34A0A074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26AC5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AEF959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3.1. Praćenje i uvid u ostvarenje Plana i programa rada škole</w:t>
            </w:r>
          </w:p>
        </w:tc>
      </w:tr>
      <w:tr w:rsidR="00D61B8A" w:rsidRPr="00766ACF" w14:paraId="41D718A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3842C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XII. i 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67A94F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3.2. Vrjednovanje i analiza uspjeha na kraju odgojno obrazovnih razdoblja</w:t>
            </w:r>
          </w:p>
        </w:tc>
      </w:tr>
      <w:tr w:rsidR="00D61B8A" w:rsidRPr="00766ACF" w14:paraId="6B779FE2" w14:textId="77777777" w:rsidTr="00080454">
        <w:trPr>
          <w:trHeight w:hRule="exact" w:val="764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DADB5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lastRenderedPageBreak/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1EB7A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3.3. Administrativno pedagoško instruktivni rad s učiteljima, stručnim suradnicima i pripravnicima</w:t>
            </w:r>
          </w:p>
        </w:tc>
      </w:tr>
      <w:tr w:rsidR="00D61B8A" w:rsidRPr="00766ACF" w14:paraId="38BFD92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3D9FB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225A1E0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3.4. Praćenje rada školskih povjerenstava</w:t>
            </w:r>
          </w:p>
        </w:tc>
      </w:tr>
      <w:tr w:rsidR="00D61B8A" w:rsidRPr="00766ACF" w14:paraId="41C1C3E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FA91A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B25709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3.5. Praćenje i koordinacija rada administrativne službe</w:t>
            </w:r>
          </w:p>
        </w:tc>
      </w:tr>
      <w:tr w:rsidR="00D61B8A" w:rsidRPr="00766ACF" w14:paraId="7885869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185EB6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A5CBB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3.7. Praćenje i analiza suradnje s institucijama izvan škole</w:t>
            </w:r>
          </w:p>
        </w:tc>
      </w:tr>
      <w:tr w:rsidR="00D61B8A" w:rsidRPr="00766ACF" w14:paraId="10BFB3D9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886D6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DD8C9B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3.8. Kontrola pedagoške dokumentacije</w:t>
            </w:r>
          </w:p>
        </w:tc>
      </w:tr>
      <w:tr w:rsidR="00D61B8A" w:rsidRPr="00766ACF" w14:paraId="0230CF1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63460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833FB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3.9. Ostali poslovi</w:t>
            </w:r>
          </w:p>
        </w:tc>
      </w:tr>
      <w:tr w:rsidR="00D61B8A" w:rsidRPr="00766ACF" w14:paraId="55A79B9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84627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C25E46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4. RAD U STRUČNIM I KOLEGIJALNIM TIJELIMA ŠKOLE</w:t>
            </w:r>
          </w:p>
        </w:tc>
      </w:tr>
      <w:tr w:rsidR="00D61B8A" w:rsidRPr="00766ACF" w14:paraId="0FEA781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09BD5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B25EC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4.1. Planiranje, pripremanje i vođenje sjednice kolegijalnih i stručnih tijela</w:t>
            </w:r>
          </w:p>
        </w:tc>
      </w:tr>
      <w:tr w:rsidR="00D61B8A" w:rsidRPr="00766ACF" w14:paraId="6B15CAD5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0D0F7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1789FE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4.2. Suradnja sa Sindikalnom podružnicom škole</w:t>
            </w:r>
          </w:p>
        </w:tc>
      </w:tr>
      <w:tr w:rsidR="00D61B8A" w:rsidRPr="00766ACF" w14:paraId="539B3A3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134D5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8B7F3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4.3. Ostali poslovi</w:t>
            </w:r>
          </w:p>
        </w:tc>
      </w:tr>
      <w:tr w:rsidR="00D61B8A" w:rsidRPr="00766ACF" w14:paraId="39476B3A" w14:textId="77777777" w:rsidTr="00080454">
        <w:trPr>
          <w:trHeight w:hRule="exact" w:val="565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1436E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8B123C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5. RAD S UČENICIMA, UČITELJIMA, STRUČNIM SURADNICIMA I RODITELJIMA</w:t>
            </w:r>
          </w:p>
        </w:tc>
      </w:tr>
      <w:tr w:rsidR="00D61B8A" w:rsidRPr="00766ACF" w14:paraId="6AA0FFA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E96B69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CCA5EB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5.1. Dnevna, tjedna i mjesečna planiranja s učiteljima i suradnicima</w:t>
            </w:r>
          </w:p>
        </w:tc>
      </w:tr>
      <w:tr w:rsidR="00D61B8A" w:rsidRPr="00766ACF" w14:paraId="339557D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7B9935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B1584D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5.2. Praćenje rada učeničkih društava, grupa i pomoć pri radu </w:t>
            </w:r>
          </w:p>
        </w:tc>
      </w:tr>
      <w:tr w:rsidR="00D61B8A" w:rsidRPr="00766ACF" w14:paraId="4575EBE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57B31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7E46F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5.3. Briga o sigurnosti, pravima i obvezama učenika</w:t>
            </w:r>
          </w:p>
        </w:tc>
      </w:tr>
      <w:tr w:rsidR="00D61B8A" w:rsidRPr="00766ACF" w14:paraId="07C6376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E85CF4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42DA8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5.4. Suradnja i pomoć pri realizaciji poslova svih djelatnika škole</w:t>
            </w:r>
          </w:p>
        </w:tc>
      </w:tr>
      <w:tr w:rsidR="00D61B8A" w:rsidRPr="00766ACF" w14:paraId="3DFE540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47188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856EF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5.5. Briga o sigurnosti, pravima i obvezama svih zaposlenika</w:t>
            </w:r>
          </w:p>
        </w:tc>
      </w:tr>
      <w:tr w:rsidR="00D61B8A" w:rsidRPr="00766ACF" w14:paraId="5BB09E3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EAF5E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0E8527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5.6. Savjetodavni rad s roditeljima (individualno i skupno)</w:t>
            </w:r>
          </w:p>
        </w:tc>
      </w:tr>
      <w:tr w:rsidR="00D61B8A" w:rsidRPr="00766ACF" w14:paraId="04E70D8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B33911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A10FC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5.7. Uvođenje pripravnika u odgojno-obrazovni rad</w:t>
            </w:r>
          </w:p>
        </w:tc>
      </w:tr>
      <w:tr w:rsidR="00D61B8A" w:rsidRPr="00766ACF" w14:paraId="38FBC79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FEAB6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02E44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5.8. Poslovi oko napredovanja učitelja i stručnih suradnika</w:t>
            </w:r>
          </w:p>
        </w:tc>
      </w:tr>
      <w:tr w:rsidR="00D61B8A" w:rsidRPr="00766ACF" w14:paraId="2694B829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25B3D1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0345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5.9. Ostali poslovi</w:t>
            </w:r>
          </w:p>
        </w:tc>
      </w:tr>
      <w:tr w:rsidR="00D61B8A" w:rsidRPr="00766ACF" w14:paraId="5B52B15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69CC8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D8CD8F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6. ADMINISTRATIVNO-UPRAVNI I RAČUNOVODSTVENI POSLOVI</w:t>
            </w:r>
          </w:p>
        </w:tc>
      </w:tr>
      <w:tr w:rsidR="00D61B8A" w:rsidRPr="00766ACF" w14:paraId="7C7E45C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E6AB1B3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2FD800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6.1.  Rad i suradnja s tajnikom škole</w:t>
            </w:r>
          </w:p>
        </w:tc>
      </w:tr>
      <w:tr w:rsidR="00D61B8A" w:rsidRPr="00766ACF" w14:paraId="69CE3C0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47AB9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8EF15C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6.2.  Provedba zakonskih i podzakonskih akata te naputaka MZO</w:t>
            </w:r>
          </w:p>
        </w:tc>
      </w:tr>
      <w:tr w:rsidR="00D61B8A" w:rsidRPr="00766ACF" w14:paraId="6DEEB4BE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E197B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85D95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6.3.  Usklađivanje i provedba općih i pojedinačnih akata škole</w:t>
            </w:r>
          </w:p>
        </w:tc>
      </w:tr>
      <w:tr w:rsidR="00D61B8A" w:rsidRPr="00766ACF" w14:paraId="7AB5071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98BF53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F0DF5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6.4.  Provođenje raznih natječaja za potrebe škole</w:t>
            </w:r>
          </w:p>
        </w:tc>
      </w:tr>
      <w:tr w:rsidR="00D61B8A" w:rsidRPr="00766ACF" w14:paraId="63F6ADFE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DDEBCC7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FCDEA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6.5.  Prijem u radni odnos (uz suglasnost Školskog odbora)</w:t>
            </w:r>
          </w:p>
        </w:tc>
      </w:tr>
      <w:tr w:rsidR="00D61B8A" w:rsidRPr="00766ACF" w14:paraId="2252870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7DD6B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A41F5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6.6.  Poslovi zastupanja škole</w:t>
            </w:r>
          </w:p>
        </w:tc>
      </w:tr>
      <w:tr w:rsidR="00D61B8A" w:rsidRPr="00766ACF" w14:paraId="15715C58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11C84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3DAF0C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6.7.  Rad i suradnja s računovođom škole</w:t>
            </w:r>
          </w:p>
        </w:tc>
      </w:tr>
      <w:tr w:rsidR="00D61B8A" w:rsidRPr="00766ACF" w14:paraId="49EB20B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F04E8C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VIII.-IX.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021BA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6.8.  Izrada financijskog plana škole</w:t>
            </w:r>
          </w:p>
        </w:tc>
      </w:tr>
      <w:tr w:rsidR="00D61B8A" w:rsidRPr="00766ACF" w14:paraId="09248090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52167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434D03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 6.9.  Kontrola i nadzor računovodstvenog poslovanja </w:t>
            </w:r>
          </w:p>
        </w:tc>
      </w:tr>
      <w:tr w:rsidR="00D61B8A" w:rsidRPr="00766ACF" w14:paraId="10E26875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64B8B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XII.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0F9C0D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6.10. Organizacija i provedba inventure</w:t>
            </w:r>
          </w:p>
        </w:tc>
      </w:tr>
      <w:tr w:rsidR="00D61B8A" w:rsidRPr="00766ACF" w14:paraId="7262BAD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CDF9C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F4977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6.11. Poslovi vezani uz e-matice</w:t>
            </w:r>
          </w:p>
        </w:tc>
      </w:tr>
      <w:tr w:rsidR="00D61B8A" w:rsidRPr="00766ACF" w14:paraId="4691B6D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A5CC0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90016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6.12. Potpisivanje i provjera svjedodžba i učeničkih knjižica</w:t>
            </w:r>
          </w:p>
        </w:tc>
      </w:tr>
      <w:tr w:rsidR="00D61B8A" w:rsidRPr="00766ACF" w14:paraId="3FE7130D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2100D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VIII. i </w:t>
            </w:r>
            <w:proofErr w:type="spellStart"/>
            <w:r w:rsidRPr="00766ACF">
              <w:rPr>
                <w:sz w:val="22"/>
                <w:szCs w:val="22"/>
                <w:lang w:val="hr-HR"/>
              </w:rPr>
              <w:t>I</w:t>
            </w:r>
            <w:proofErr w:type="spellEnd"/>
            <w:r w:rsidRPr="00766ACF">
              <w:rPr>
                <w:sz w:val="22"/>
                <w:szCs w:val="22"/>
                <w:lang w:val="hr-HR"/>
              </w:rPr>
              <w:t>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2A400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6.13. Organizacija nabave i podjele potrošnog materijala</w:t>
            </w:r>
          </w:p>
        </w:tc>
      </w:tr>
      <w:tr w:rsidR="00D61B8A" w:rsidRPr="00766ACF" w14:paraId="138AB734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D2B0A4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CF520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6.14. Ostali poslovi </w:t>
            </w:r>
          </w:p>
        </w:tc>
      </w:tr>
      <w:tr w:rsidR="00D61B8A" w:rsidRPr="00766ACF" w14:paraId="3695BFF8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A30581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1707DF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7. SURADNJA S UDRUGAMA, USTANOVAMA I INSTITUCIJAMA</w:t>
            </w:r>
          </w:p>
        </w:tc>
      </w:tr>
      <w:tr w:rsidR="00D61B8A" w:rsidRPr="00766ACF" w14:paraId="3EF82FD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F24B49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3F003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7.1. Predstavljanje škole</w:t>
            </w:r>
          </w:p>
        </w:tc>
      </w:tr>
      <w:tr w:rsidR="00D61B8A" w:rsidRPr="00766ACF" w14:paraId="006853C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515B72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2E11A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7.2. Suradnja s Ministarstvom, znanosti</w:t>
            </w:r>
            <w:r w:rsidR="00906094">
              <w:rPr>
                <w:sz w:val="22"/>
                <w:szCs w:val="22"/>
                <w:lang w:val="hr-HR"/>
              </w:rPr>
              <w:t xml:space="preserve"> i obrazovanja</w:t>
            </w:r>
          </w:p>
        </w:tc>
      </w:tr>
      <w:tr w:rsidR="00D61B8A" w:rsidRPr="00766ACF" w14:paraId="7286FBB8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634C97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E1F64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7.3. Suradnja s Agencijom za odgoj i obrazovanje</w:t>
            </w:r>
          </w:p>
        </w:tc>
      </w:tr>
      <w:tr w:rsidR="00D61B8A" w:rsidRPr="00766ACF" w14:paraId="50C7119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73AB1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787FAE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7.4. Suradnja s Nacionalnim centrom za vanjsko vrednovanje obrazovanja</w:t>
            </w:r>
          </w:p>
        </w:tc>
      </w:tr>
      <w:tr w:rsidR="00D61B8A" w:rsidRPr="00766ACF" w14:paraId="0A944844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FBF1A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736FC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7.5. Suradnja s Agencijom za mobilnost i programe EU</w:t>
            </w:r>
          </w:p>
        </w:tc>
      </w:tr>
      <w:tr w:rsidR="00D61B8A" w:rsidRPr="00766ACF" w14:paraId="0CA1F735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A50EE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lastRenderedPageBreak/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388DB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7.6. Suradnja s ostalim agencijama za obrazovanje na državnoj razini</w:t>
            </w:r>
          </w:p>
        </w:tc>
      </w:tr>
      <w:tr w:rsidR="00D61B8A" w:rsidRPr="00766ACF" w14:paraId="26580CA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956F8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E4DF51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7.7. Suradnja s Uredom državne uprave</w:t>
            </w:r>
          </w:p>
        </w:tc>
      </w:tr>
      <w:tr w:rsidR="00D61B8A" w:rsidRPr="00766ACF" w14:paraId="5E560E6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E94D0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3D363A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7.8. Suradnja s osnivačem</w:t>
            </w:r>
          </w:p>
        </w:tc>
      </w:tr>
      <w:tr w:rsidR="00D61B8A" w:rsidRPr="00766ACF" w14:paraId="15C8A0A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672B21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275A87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7.9. Suradnja sa Zavodom za zapošljavanje</w:t>
            </w:r>
          </w:p>
        </w:tc>
      </w:tr>
      <w:tr w:rsidR="00D61B8A" w:rsidRPr="00766ACF" w14:paraId="10B7E69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C89FB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A49A1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7.10. Suradnja sa Zavodom za javno zdravstvo</w:t>
            </w:r>
          </w:p>
        </w:tc>
      </w:tr>
      <w:tr w:rsidR="00D61B8A" w:rsidRPr="00766ACF" w14:paraId="2619458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168D04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2CC1F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7.11. Suradnja s Centrom za socijalnu skrb</w:t>
            </w:r>
          </w:p>
        </w:tc>
      </w:tr>
      <w:tr w:rsidR="00D61B8A" w:rsidRPr="00766ACF" w14:paraId="1E92469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8DBD2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9EBBA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7.12. Suradnja s </w:t>
            </w:r>
            <w:r>
              <w:rPr>
                <w:sz w:val="22"/>
                <w:szCs w:val="22"/>
                <w:lang w:val="hr-HR"/>
              </w:rPr>
              <w:t>različitim institucijama</w:t>
            </w:r>
          </w:p>
        </w:tc>
      </w:tr>
      <w:tr w:rsidR="00D61B8A" w:rsidRPr="00766ACF" w14:paraId="756A23B4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AA126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90CF36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7.13. Suradnja s Policijskom upravom</w:t>
            </w:r>
          </w:p>
        </w:tc>
      </w:tr>
      <w:tr w:rsidR="00D61B8A" w:rsidRPr="00766ACF" w14:paraId="752F37D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E8AF79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A06AD5" w14:textId="7FB845AE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7.14. Suradnja sa </w:t>
            </w:r>
            <w:r w:rsidR="00A01CC7">
              <w:rPr>
                <w:sz w:val="22"/>
                <w:szCs w:val="22"/>
                <w:lang w:val="hr-HR"/>
              </w:rPr>
              <w:t>ž</w:t>
            </w:r>
            <w:r w:rsidRPr="00766ACF">
              <w:rPr>
                <w:sz w:val="22"/>
                <w:szCs w:val="22"/>
                <w:lang w:val="hr-HR"/>
              </w:rPr>
              <w:t>upnim uredom</w:t>
            </w:r>
            <w:r>
              <w:rPr>
                <w:sz w:val="22"/>
                <w:szCs w:val="22"/>
                <w:lang w:val="hr-HR"/>
              </w:rPr>
              <w:t xml:space="preserve"> i lokalnim vrtićem</w:t>
            </w:r>
          </w:p>
        </w:tc>
      </w:tr>
      <w:tr w:rsidR="00D61B8A" w:rsidRPr="00766ACF" w14:paraId="3ECC05F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7EBB87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BED045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7.15. Suradnja s ostalim osnovnim i srednjim školama</w:t>
            </w:r>
          </w:p>
        </w:tc>
      </w:tr>
      <w:tr w:rsidR="00D61B8A" w:rsidRPr="00766ACF" w14:paraId="1E69746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0EEEAA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E6C03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7.16. Suradnja s turističkim agencijama</w:t>
            </w:r>
          </w:p>
        </w:tc>
      </w:tr>
      <w:tr w:rsidR="00D61B8A" w:rsidRPr="00766ACF" w14:paraId="7DF24A7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A416AB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068A3F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7.17. Suradnja s kulturnim i </w:t>
            </w:r>
            <w:r>
              <w:rPr>
                <w:sz w:val="22"/>
                <w:szCs w:val="22"/>
                <w:lang w:val="hr-HR"/>
              </w:rPr>
              <w:t>s</w:t>
            </w:r>
            <w:r w:rsidRPr="00766ACF">
              <w:rPr>
                <w:sz w:val="22"/>
                <w:szCs w:val="22"/>
                <w:lang w:val="hr-HR"/>
              </w:rPr>
              <w:t>portskim ustanovama i institucijama</w:t>
            </w:r>
          </w:p>
        </w:tc>
      </w:tr>
      <w:tr w:rsidR="00D61B8A" w:rsidRPr="00766ACF" w14:paraId="22F05E71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20485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8434F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7.18. Suradnja sa svim udrugama</w:t>
            </w:r>
          </w:p>
        </w:tc>
      </w:tr>
      <w:tr w:rsidR="00D61B8A" w:rsidRPr="00766ACF" w14:paraId="740E975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63DAC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IX.-VIII.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CE1528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7.19. Ostali poslovi</w:t>
            </w:r>
          </w:p>
        </w:tc>
      </w:tr>
      <w:tr w:rsidR="00D61B8A" w:rsidRPr="00766ACF" w14:paraId="0DD7E362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D0CF73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BB36FE1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8. STRUČNO USAVRŠAVANJE</w:t>
            </w:r>
          </w:p>
        </w:tc>
      </w:tr>
      <w:tr w:rsidR="00D61B8A" w:rsidRPr="00766ACF" w14:paraId="672F4F3F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E3AD582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1DAAD4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 xml:space="preserve">8.1. Stručno usavršavanje </w:t>
            </w:r>
          </w:p>
        </w:tc>
      </w:tr>
      <w:tr w:rsidR="00D61B8A" w:rsidRPr="00766ACF" w14:paraId="6F38983A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D0001A0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4B1385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8.2. Stručno usavršavanje u organizaciji ŽSV-a, MZO-a, AZZO-a, HUROŠ-a</w:t>
            </w:r>
          </w:p>
        </w:tc>
      </w:tr>
      <w:tr w:rsidR="00D61B8A" w:rsidRPr="00766ACF" w14:paraId="17E00956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34CAC6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5408BD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8.3. Stručno usavršavanje u organizaciji ostalih ustanova</w:t>
            </w:r>
          </w:p>
        </w:tc>
      </w:tr>
      <w:tr w:rsidR="00D61B8A" w:rsidRPr="00766ACF" w14:paraId="57A6F3E3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8D2F772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6B83AB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8.4. Praćenje suvremene odgojno obrazovne literature</w:t>
            </w:r>
          </w:p>
        </w:tc>
      </w:tr>
      <w:tr w:rsidR="00D61B8A" w:rsidRPr="00766ACF" w14:paraId="14C931BC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E73138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257FE72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8.5. Ostala stručna usavršavanja</w:t>
            </w:r>
          </w:p>
        </w:tc>
      </w:tr>
      <w:tr w:rsidR="00D61B8A" w:rsidRPr="00766ACF" w14:paraId="45465457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85B65E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B1E90B" w14:textId="77777777" w:rsidR="00D61B8A" w:rsidRPr="00766ACF" w:rsidRDefault="00D61B8A" w:rsidP="00080454">
            <w:pPr>
              <w:suppressAutoHyphens w:val="0"/>
              <w:rPr>
                <w:b/>
                <w:sz w:val="22"/>
                <w:szCs w:val="22"/>
                <w:lang w:val="hr-HR"/>
              </w:rPr>
            </w:pPr>
            <w:r w:rsidRPr="00766ACF">
              <w:rPr>
                <w:b/>
                <w:sz w:val="22"/>
                <w:szCs w:val="22"/>
                <w:lang w:val="hr-HR"/>
              </w:rPr>
              <w:t>9. OSTALI POSLOVI RAVNATELJA</w:t>
            </w:r>
          </w:p>
        </w:tc>
      </w:tr>
      <w:tr w:rsidR="00D61B8A" w:rsidRPr="00766ACF" w14:paraId="7AFA2E39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1E657F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728957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9.1. Vođenje evidencija i dokumentacije</w:t>
            </w:r>
          </w:p>
        </w:tc>
      </w:tr>
      <w:tr w:rsidR="00D61B8A" w:rsidRPr="00766ACF" w14:paraId="329865CB" w14:textId="77777777" w:rsidTr="00080454">
        <w:trPr>
          <w:trHeight w:hRule="exact" w:val="340"/>
          <w:jc w:val="center"/>
        </w:trPr>
        <w:tc>
          <w:tcPr>
            <w:tcW w:w="1291" w:type="dxa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CC2B8D" w14:textId="77777777" w:rsidR="00D61B8A" w:rsidRPr="00766ACF" w:rsidRDefault="00D61B8A" w:rsidP="00080454">
            <w:pPr>
              <w:suppressAutoHyphens w:val="0"/>
              <w:jc w:val="center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IX.-VI.</w:t>
            </w:r>
          </w:p>
        </w:tc>
        <w:tc>
          <w:tcPr>
            <w:tcW w:w="84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5AFC153" w14:textId="77777777" w:rsidR="00D61B8A" w:rsidRPr="00766ACF" w:rsidRDefault="00D61B8A" w:rsidP="00080454">
            <w:pPr>
              <w:suppressAutoHyphens w:val="0"/>
              <w:rPr>
                <w:sz w:val="22"/>
                <w:szCs w:val="22"/>
                <w:lang w:val="hr-HR"/>
              </w:rPr>
            </w:pPr>
            <w:r w:rsidRPr="00766ACF">
              <w:rPr>
                <w:sz w:val="22"/>
                <w:szCs w:val="22"/>
                <w:lang w:val="hr-HR"/>
              </w:rPr>
              <w:t>9.2. Ostali nepredvidivi poslovi</w:t>
            </w:r>
          </w:p>
        </w:tc>
      </w:tr>
    </w:tbl>
    <w:p w14:paraId="1B85F204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7CA2520D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7A32AB50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04E3202A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1855A7BA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29105474" w14:textId="77777777" w:rsidR="00D61B8A" w:rsidRPr="00766ACF" w:rsidRDefault="00D61B8A" w:rsidP="00D61B8A">
      <w:pPr>
        <w:suppressAutoHyphens w:val="0"/>
        <w:jc w:val="both"/>
        <w:rPr>
          <w:b/>
          <w:sz w:val="22"/>
          <w:szCs w:val="22"/>
          <w:lang w:val="hr-HR"/>
        </w:rPr>
      </w:pPr>
    </w:p>
    <w:p w14:paraId="72849D5C" w14:textId="77777777" w:rsidR="00D61B8A" w:rsidRPr="00766ACF" w:rsidRDefault="00D61B8A" w:rsidP="00D61B8A">
      <w:pPr>
        <w:rPr>
          <w:sz w:val="22"/>
          <w:szCs w:val="22"/>
        </w:rPr>
      </w:pPr>
    </w:p>
    <w:p w14:paraId="6495CD9A" w14:textId="77777777" w:rsidR="00D61B8A" w:rsidRPr="00766ACF" w:rsidRDefault="00D61B8A" w:rsidP="00D61B8A">
      <w:pPr>
        <w:spacing w:before="1" w:line="160" w:lineRule="exact"/>
        <w:rPr>
          <w:sz w:val="22"/>
          <w:szCs w:val="22"/>
        </w:rPr>
      </w:pPr>
    </w:p>
    <w:p w14:paraId="61FD7E76" w14:textId="77777777" w:rsidR="00D61B8A" w:rsidRPr="00766ACF" w:rsidRDefault="00D61B8A" w:rsidP="00D61B8A">
      <w:pPr>
        <w:spacing w:line="200" w:lineRule="exact"/>
        <w:rPr>
          <w:sz w:val="22"/>
          <w:szCs w:val="22"/>
          <w:lang w:val="hr-HR"/>
        </w:rPr>
      </w:pPr>
    </w:p>
    <w:p w14:paraId="54E955D3" w14:textId="77777777" w:rsidR="00D61B8A" w:rsidRPr="00766ACF" w:rsidRDefault="00D61B8A" w:rsidP="00D61B8A">
      <w:pPr>
        <w:spacing w:line="200" w:lineRule="exact"/>
        <w:rPr>
          <w:sz w:val="22"/>
          <w:szCs w:val="22"/>
          <w:lang w:val="hr-HR"/>
        </w:rPr>
      </w:pPr>
    </w:p>
    <w:p w14:paraId="168E5B25" w14:textId="77777777" w:rsidR="00D61B8A" w:rsidRPr="00766ACF" w:rsidRDefault="00D61B8A" w:rsidP="00D61B8A">
      <w:pPr>
        <w:rPr>
          <w:sz w:val="22"/>
          <w:szCs w:val="22"/>
          <w:lang w:val="hr-HR"/>
        </w:rPr>
      </w:pPr>
    </w:p>
    <w:p w14:paraId="6E4B4599" w14:textId="77777777" w:rsidR="00D61B8A" w:rsidRPr="00766ACF" w:rsidRDefault="00D61B8A" w:rsidP="00D61B8A">
      <w:pPr>
        <w:rPr>
          <w:sz w:val="22"/>
          <w:szCs w:val="22"/>
          <w:lang w:val="hr-HR"/>
        </w:rPr>
      </w:pPr>
    </w:p>
    <w:p w14:paraId="58B9F066" w14:textId="77777777" w:rsidR="00D61B8A" w:rsidRPr="00766ACF" w:rsidRDefault="00D61B8A" w:rsidP="00D61B8A">
      <w:pPr>
        <w:rPr>
          <w:sz w:val="22"/>
          <w:szCs w:val="22"/>
          <w:lang w:val="hr-HR"/>
        </w:rPr>
      </w:pPr>
    </w:p>
    <w:p w14:paraId="70484F98" w14:textId="77777777" w:rsidR="00D61B8A" w:rsidRDefault="00D61B8A" w:rsidP="00D61B8A">
      <w:pPr>
        <w:sectPr w:rsidR="00D61B8A"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1920" w:h="16838"/>
          <w:pgMar w:top="1680" w:right="1060" w:bottom="280" w:left="1660" w:header="1446" w:footer="0" w:gutter="0"/>
          <w:cols w:space="720"/>
          <w:docGrid w:linePitch="100" w:charSpace="16384"/>
        </w:sectPr>
      </w:pPr>
      <w:r w:rsidRPr="00766ACF">
        <w:rPr>
          <w:sz w:val="22"/>
          <w:szCs w:val="22"/>
        </w:rPr>
        <w:tab/>
      </w:r>
    </w:p>
    <w:p w14:paraId="2122728E" w14:textId="6C5B2A2C" w:rsidR="002616DD" w:rsidRDefault="00D61B8A" w:rsidP="0092058E">
      <w:pPr>
        <w:pStyle w:val="podnaslov"/>
      </w:pPr>
      <w:r>
        <w:lastRenderedPageBreak/>
        <w:t>5.2. PLAN RADA STRUČNOG SUR</w:t>
      </w:r>
      <w:r w:rsidR="0061143C">
        <w:t>A</w:t>
      </w:r>
      <w:r>
        <w:t>DNIKA</w:t>
      </w:r>
      <w:r w:rsidR="00AA143A">
        <w:t xml:space="preserve"> </w:t>
      </w:r>
      <w:r w:rsidR="0061143C">
        <w:t>-</w:t>
      </w:r>
      <w:r>
        <w:t xml:space="preserve"> PEDAGOGA</w:t>
      </w:r>
    </w:p>
    <w:p w14:paraId="419180A3" w14:textId="77777777" w:rsidR="00D61B8A" w:rsidRDefault="00D61B8A" w:rsidP="00D61B8A">
      <w:pPr>
        <w:pStyle w:val="Podnaslov0"/>
        <w:rPr>
          <w:lang w:val="pl-PL"/>
        </w:rPr>
      </w:pPr>
    </w:p>
    <w:p w14:paraId="0600B8E5" w14:textId="77777777" w:rsidR="00D61B8A" w:rsidRDefault="00D61B8A" w:rsidP="00D61B8A">
      <w:pPr>
        <w:ind w:left="119" w:right="963"/>
      </w:pPr>
      <w:r>
        <w:rPr>
          <w:spacing w:val="3"/>
          <w:sz w:val="24"/>
          <w:szCs w:val="24"/>
          <w:lang w:val="pl-PL"/>
        </w:rPr>
        <w:t>C</w:t>
      </w:r>
      <w:r>
        <w:rPr>
          <w:spacing w:val="-3"/>
          <w:sz w:val="24"/>
          <w:szCs w:val="24"/>
          <w:lang w:val="pl-PL"/>
        </w:rPr>
        <w:t>I</w:t>
      </w:r>
      <w:r>
        <w:rPr>
          <w:spacing w:val="-5"/>
          <w:sz w:val="24"/>
          <w:szCs w:val="24"/>
          <w:lang w:val="pl-PL"/>
        </w:rPr>
        <w:t>L</w:t>
      </w:r>
      <w:r>
        <w:rPr>
          <w:spacing w:val="2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:</w:t>
      </w:r>
      <w:r>
        <w:rPr>
          <w:spacing w:val="59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đ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svih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st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v</w:t>
      </w:r>
      <w:r>
        <w:rPr>
          <w:spacing w:val="1"/>
          <w:sz w:val="24"/>
          <w:szCs w:val="24"/>
          <w:lang w:val="pl-PL"/>
        </w:rPr>
        <w:t>ni</w:t>
      </w:r>
      <w:r>
        <w:rPr>
          <w:spacing w:val="-2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 xml:space="preserve">a </w:t>
      </w:r>
      <w:r>
        <w:rPr>
          <w:spacing w:val="-2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d</w:t>
      </w:r>
      <w:r>
        <w:rPr>
          <w:spacing w:val="1"/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oj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6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ra</w:t>
      </w:r>
      <w:r>
        <w:rPr>
          <w:spacing w:val="-2"/>
          <w:sz w:val="24"/>
          <w:szCs w:val="24"/>
          <w:lang w:val="pl-PL"/>
        </w:rPr>
        <w:t>z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vn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š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ol</w:t>
      </w:r>
      <w:r>
        <w:rPr>
          <w:spacing w:val="4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 Posebno u</w:t>
      </w:r>
      <w:r>
        <w:rPr>
          <w:spacing w:val="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p</w:t>
      </w:r>
      <w:r>
        <w:rPr>
          <w:spacing w:val="-2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đi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š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e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kl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a</w:t>
      </w:r>
      <w:r>
        <w:rPr>
          <w:spacing w:val="-5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 g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tv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uš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 xml:space="preserve">a. </w:t>
      </w:r>
    </w:p>
    <w:p w14:paraId="64C1EE33" w14:textId="77777777" w:rsidR="00D61B8A" w:rsidRDefault="00D61B8A" w:rsidP="00D61B8A">
      <w:pPr>
        <w:spacing w:before="8" w:line="100" w:lineRule="exact"/>
        <w:rPr>
          <w:sz w:val="24"/>
          <w:szCs w:val="24"/>
          <w:lang w:val="pl-PL"/>
        </w:rPr>
      </w:pPr>
    </w:p>
    <w:p w14:paraId="7EDBFF87" w14:textId="77777777" w:rsidR="00D61B8A" w:rsidRDefault="00D61B8A" w:rsidP="00D61B8A">
      <w:pPr>
        <w:spacing w:line="200" w:lineRule="exact"/>
        <w:rPr>
          <w:sz w:val="24"/>
          <w:szCs w:val="24"/>
          <w:lang w:val="pl-PL"/>
        </w:rPr>
      </w:pPr>
    </w:p>
    <w:p w14:paraId="58E6D88D" w14:textId="77777777" w:rsidR="00D61B8A" w:rsidRDefault="00D61B8A" w:rsidP="00D61B8A">
      <w:pPr>
        <w:ind w:left="119"/>
      </w:pPr>
      <w:r>
        <w:rPr>
          <w:spacing w:val="2"/>
          <w:sz w:val="24"/>
          <w:szCs w:val="24"/>
          <w:lang w:val="pl-PL"/>
        </w:rPr>
        <w:t>U</w:t>
      </w:r>
      <w:r>
        <w:rPr>
          <w:spacing w:val="-3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A</w:t>
      </w:r>
      <w:r>
        <w:rPr>
          <w:spacing w:val="-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:</w:t>
      </w:r>
    </w:p>
    <w:p w14:paraId="2B0E7277" w14:textId="77777777" w:rsidR="00D61B8A" w:rsidRDefault="00D61B8A" w:rsidP="00D61B8A">
      <w:pPr>
        <w:tabs>
          <w:tab w:val="left" w:pos="820"/>
        </w:tabs>
        <w:spacing w:before="4" w:line="320" w:lineRule="exact"/>
        <w:ind w:left="839" w:right="432" w:hanging="360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ab/>
      </w:r>
      <w:r>
        <w:rPr>
          <w:spacing w:val="1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če </w:t>
      </w:r>
      <w:r>
        <w:rPr>
          <w:spacing w:val="-2"/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no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vo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 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 xml:space="preserve">a </w:t>
      </w:r>
      <w:r>
        <w:rPr>
          <w:spacing w:val="-2"/>
          <w:sz w:val="24"/>
          <w:szCs w:val="24"/>
          <w:lang w:val="pl-PL"/>
        </w:rPr>
        <w:t>k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 o</w:t>
      </w:r>
      <w:r>
        <w:rPr>
          <w:spacing w:val="-4"/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>ć</w:t>
      </w:r>
      <w:r>
        <w:rPr>
          <w:spacing w:val="1"/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 c</w:t>
      </w:r>
      <w:r>
        <w:rPr>
          <w:spacing w:val="-4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ov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t raz</w:t>
      </w:r>
      <w:r>
        <w:rPr>
          <w:spacing w:val="-1"/>
          <w:sz w:val="24"/>
          <w:szCs w:val="24"/>
          <w:lang w:val="pl-PL"/>
        </w:rPr>
        <w:t>v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ob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>č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n</w:t>
      </w:r>
      <w:r>
        <w:rPr>
          <w:spacing w:val="1"/>
          <w:sz w:val="24"/>
          <w:szCs w:val="24"/>
          <w:lang w:val="pl-PL"/>
        </w:rPr>
        <w:t>ik</w:t>
      </w:r>
      <w:r>
        <w:rPr>
          <w:sz w:val="24"/>
          <w:szCs w:val="24"/>
          <w:lang w:val="pl-PL"/>
        </w:rPr>
        <w:t>a</w:t>
      </w:r>
    </w:p>
    <w:p w14:paraId="6449FF84" w14:textId="77777777" w:rsidR="00D61B8A" w:rsidRDefault="00D61B8A" w:rsidP="00D61B8A">
      <w:pPr>
        <w:spacing w:line="300" w:lineRule="exact"/>
        <w:ind w:left="479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 xml:space="preserve">  </w:t>
      </w:r>
      <w:r>
        <w:rPr>
          <w:spacing w:val="2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vo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c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e u 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vi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sa</w:t>
      </w:r>
      <w:r>
        <w:rPr>
          <w:spacing w:val="2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vn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ca</w:t>
      </w:r>
      <w:r>
        <w:rPr>
          <w:spacing w:val="-2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 od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jn</w:t>
      </w:r>
      <w:r>
        <w:rPr>
          <w:spacing w:val="7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ov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-2"/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c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a</w:t>
      </w:r>
    </w:p>
    <w:p w14:paraId="05DC6551" w14:textId="77777777" w:rsidR="00D61B8A" w:rsidRDefault="00D61B8A" w:rsidP="00D61B8A">
      <w:pPr>
        <w:tabs>
          <w:tab w:val="left" w:pos="820"/>
        </w:tabs>
        <w:spacing w:before="3" w:line="320" w:lineRule="exact"/>
        <w:ind w:left="839" w:right="432" w:hanging="360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ab/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ra</w:t>
      </w:r>
      <w:r>
        <w:rPr>
          <w:spacing w:val="-2"/>
          <w:sz w:val="24"/>
          <w:szCs w:val="24"/>
          <w:lang w:val="pl-PL"/>
        </w:rPr>
        <w:t>ž</w:t>
      </w:r>
      <w:r>
        <w:rPr>
          <w:spacing w:val="1"/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e </w:t>
      </w:r>
      <w:r>
        <w:rPr>
          <w:spacing w:val="-2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e za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k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li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tn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or</w:t>
      </w:r>
      <w:r>
        <w:rPr>
          <w:spacing w:val="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n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c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jn</w:t>
      </w:r>
      <w:r>
        <w:rPr>
          <w:spacing w:val="7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b</w:t>
      </w:r>
      <w:r>
        <w:rPr>
          <w:spacing w:val="-2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z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vn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 xml:space="preserve">g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ce</w:t>
      </w:r>
      <w:r>
        <w:rPr>
          <w:spacing w:val="-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a</w:t>
      </w:r>
    </w:p>
    <w:p w14:paraId="7327794A" w14:textId="77777777" w:rsidR="00D61B8A" w:rsidRDefault="00D61B8A" w:rsidP="00D61B8A">
      <w:pPr>
        <w:tabs>
          <w:tab w:val="left" w:pos="820"/>
        </w:tabs>
        <w:spacing w:before="2" w:line="320" w:lineRule="exact"/>
        <w:ind w:left="839" w:right="432" w:hanging="360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ab/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ra</w:t>
      </w:r>
      <w:r>
        <w:rPr>
          <w:spacing w:val="-2"/>
          <w:sz w:val="24"/>
          <w:szCs w:val="24"/>
          <w:lang w:val="pl-PL"/>
        </w:rPr>
        <w:t>ž</w:t>
      </w:r>
      <w:r>
        <w:rPr>
          <w:spacing w:val="1"/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e </w:t>
      </w:r>
      <w:r>
        <w:rPr>
          <w:spacing w:val="-2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e za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k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li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tn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or</w:t>
      </w:r>
      <w:r>
        <w:rPr>
          <w:spacing w:val="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n</w:t>
      </w:r>
      <w:r>
        <w:rPr>
          <w:spacing w:val="5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c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jn</w:t>
      </w:r>
      <w:r>
        <w:rPr>
          <w:spacing w:val="3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b</w:t>
      </w:r>
      <w:r>
        <w:rPr>
          <w:spacing w:val="-2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z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vn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 ra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4C64F3CF" w14:textId="77777777" w:rsidR="00D61B8A" w:rsidRDefault="00D61B8A" w:rsidP="00D61B8A">
      <w:pPr>
        <w:spacing w:line="300" w:lineRule="exact"/>
        <w:ind w:left="479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 xml:space="preserve">  </w:t>
      </w:r>
      <w:r>
        <w:rPr>
          <w:spacing w:val="2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š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e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a i </w:t>
      </w:r>
      <w:r>
        <w:rPr>
          <w:spacing w:val="-1"/>
          <w:sz w:val="24"/>
          <w:szCs w:val="24"/>
          <w:lang w:val="pl-PL"/>
        </w:rPr>
        <w:t>lo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e za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n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ce</w:t>
      </w:r>
    </w:p>
    <w:p w14:paraId="57EA23A4" w14:textId="77777777" w:rsidR="00D61B8A" w:rsidRDefault="00D61B8A" w:rsidP="00D61B8A">
      <w:pPr>
        <w:spacing w:line="320" w:lineRule="exact"/>
        <w:ind w:left="479"/>
      </w:pPr>
      <w:r>
        <w:rPr>
          <w:sz w:val="24"/>
          <w:szCs w:val="24"/>
        </w:rPr>
        <w:t></w:t>
      </w:r>
      <w:r>
        <w:rPr>
          <w:sz w:val="24"/>
          <w:szCs w:val="24"/>
          <w:lang w:val="pl-PL"/>
        </w:rPr>
        <w:t xml:space="preserve">  </w:t>
      </w:r>
      <w:r>
        <w:rPr>
          <w:spacing w:val="2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ov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no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sa</w:t>
      </w:r>
      <w:r>
        <w:rPr>
          <w:spacing w:val="-4"/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ov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no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 r</w:t>
      </w:r>
      <w:r>
        <w:rPr>
          <w:spacing w:val="-3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 xml:space="preserve">a </w:t>
      </w:r>
    </w:p>
    <w:p w14:paraId="4C662371" w14:textId="77777777" w:rsidR="00D61B8A" w:rsidRDefault="00D61B8A" w:rsidP="00D61B8A">
      <w:pPr>
        <w:spacing w:line="320" w:lineRule="exact"/>
        <w:ind w:left="479"/>
      </w:pPr>
    </w:p>
    <w:p w14:paraId="056A903A" w14:textId="77777777" w:rsidR="00D61B8A" w:rsidRDefault="00D61B8A" w:rsidP="00D61B8A">
      <w:pPr>
        <w:spacing w:before="14" w:line="260" w:lineRule="exact"/>
        <w:rPr>
          <w:sz w:val="24"/>
          <w:szCs w:val="24"/>
          <w:lang w:val="pl-PL"/>
        </w:rPr>
      </w:pPr>
    </w:p>
    <w:p w14:paraId="642BC34E" w14:textId="77777777" w:rsidR="00D61B8A" w:rsidRDefault="00D61B8A" w:rsidP="00D61B8A">
      <w:pPr>
        <w:ind w:left="119"/>
      </w:pP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AJ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RUČ</w:t>
      </w:r>
      <w:r>
        <w:rPr>
          <w:spacing w:val="3"/>
          <w:sz w:val="24"/>
          <w:szCs w:val="24"/>
          <w:lang w:val="pl-PL"/>
        </w:rPr>
        <w:t>J</w:t>
      </w:r>
      <w:r>
        <w:rPr>
          <w:spacing w:val="-6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MA:</w:t>
      </w:r>
    </w:p>
    <w:p w14:paraId="7DF0770D" w14:textId="77777777" w:rsidR="00D61B8A" w:rsidRDefault="00D61B8A" w:rsidP="00D61B8A">
      <w:pPr>
        <w:spacing w:before="17" w:line="260" w:lineRule="exact"/>
        <w:rPr>
          <w:sz w:val="24"/>
          <w:szCs w:val="24"/>
          <w:lang w:val="pl-PL"/>
        </w:rPr>
      </w:pPr>
    </w:p>
    <w:p w14:paraId="0D142743" w14:textId="77777777" w:rsidR="00D61B8A" w:rsidRDefault="00D61B8A" w:rsidP="00D61B8A">
      <w:pPr>
        <w:ind w:left="479"/>
      </w:pPr>
      <w:r>
        <w:rPr>
          <w:spacing w:val="1"/>
          <w:sz w:val="24"/>
          <w:szCs w:val="24"/>
          <w:lang w:val="pl-PL"/>
        </w:rPr>
        <w:t>1</w:t>
      </w:r>
      <w:r>
        <w:rPr>
          <w:sz w:val="24"/>
          <w:szCs w:val="24"/>
          <w:lang w:val="pl-PL"/>
        </w:rPr>
        <w:t xml:space="preserve">. </w:t>
      </w:r>
      <w:r>
        <w:rPr>
          <w:spacing w:val="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re</w:t>
      </w:r>
      <w:r>
        <w:rPr>
          <w:spacing w:val="-5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 odg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4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o –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ra</w:t>
      </w:r>
      <w:r>
        <w:rPr>
          <w:spacing w:val="-2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no</w:t>
      </w:r>
      <w:r>
        <w:rPr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5932DA6E" w14:textId="77777777" w:rsidR="00D61B8A" w:rsidRDefault="00D61B8A" w:rsidP="00D61B8A">
      <w:pPr>
        <w:spacing w:line="320" w:lineRule="exact"/>
        <w:ind w:left="479"/>
      </w:pPr>
      <w:r>
        <w:rPr>
          <w:spacing w:val="1"/>
          <w:sz w:val="24"/>
          <w:szCs w:val="24"/>
          <w:lang w:val="pl-PL"/>
        </w:rPr>
        <w:t>2</w:t>
      </w:r>
      <w:r>
        <w:rPr>
          <w:sz w:val="24"/>
          <w:szCs w:val="24"/>
          <w:lang w:val="pl-PL"/>
        </w:rPr>
        <w:t xml:space="preserve">. </w:t>
      </w:r>
      <w:r>
        <w:rPr>
          <w:spacing w:val="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ud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 u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dg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–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ov</w:t>
      </w:r>
      <w:r>
        <w:rPr>
          <w:spacing w:val="1"/>
          <w:sz w:val="24"/>
          <w:szCs w:val="24"/>
          <w:lang w:val="pl-PL"/>
        </w:rPr>
        <w:t>no</w:t>
      </w:r>
      <w:r>
        <w:rPr>
          <w:sz w:val="24"/>
          <w:szCs w:val="24"/>
          <w:lang w:val="pl-PL"/>
        </w:rPr>
        <w:t>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proce</w:t>
      </w:r>
      <w:r>
        <w:rPr>
          <w:spacing w:val="-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</w:t>
      </w:r>
    </w:p>
    <w:p w14:paraId="0EF2846E" w14:textId="77777777" w:rsidR="00D61B8A" w:rsidRDefault="00D61B8A" w:rsidP="00D61B8A">
      <w:pPr>
        <w:spacing w:line="320" w:lineRule="exact"/>
        <w:ind w:left="479"/>
      </w:pPr>
      <w:r>
        <w:rPr>
          <w:spacing w:val="1"/>
          <w:sz w:val="24"/>
          <w:szCs w:val="24"/>
          <w:lang w:val="pl-PL"/>
        </w:rPr>
        <w:t>3</w:t>
      </w:r>
      <w:r>
        <w:rPr>
          <w:sz w:val="24"/>
          <w:szCs w:val="24"/>
          <w:lang w:val="pl-PL"/>
        </w:rPr>
        <w:t xml:space="preserve">. </w:t>
      </w:r>
      <w:r>
        <w:rPr>
          <w:spacing w:val="9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re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no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e </w:t>
      </w:r>
      <w:r>
        <w:rPr>
          <w:spacing w:val="-2"/>
          <w:sz w:val="24"/>
          <w:szCs w:val="24"/>
          <w:lang w:val="pl-PL"/>
        </w:rPr>
        <w:t>š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sko</w:t>
      </w:r>
      <w:r>
        <w:rPr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 i 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v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jn</w:t>
      </w:r>
      <w:r>
        <w:rPr>
          <w:sz w:val="24"/>
          <w:szCs w:val="24"/>
          <w:lang w:val="pl-PL"/>
        </w:rPr>
        <w:t>o</w:t>
      </w:r>
      <w:r>
        <w:rPr>
          <w:spacing w:val="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–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st</w:t>
      </w:r>
      <w:r>
        <w:rPr>
          <w:sz w:val="24"/>
          <w:szCs w:val="24"/>
          <w:lang w:val="pl-PL"/>
        </w:rPr>
        <w:t>raž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č</w:t>
      </w:r>
      <w:r>
        <w:rPr>
          <w:spacing w:val="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ad</w:t>
      </w:r>
    </w:p>
    <w:p w14:paraId="08CF3AF8" w14:textId="77777777" w:rsidR="00D61B8A" w:rsidRDefault="00D61B8A" w:rsidP="00D61B8A">
      <w:pPr>
        <w:spacing w:before="2"/>
        <w:ind w:left="479"/>
      </w:pPr>
      <w:r>
        <w:rPr>
          <w:spacing w:val="1"/>
          <w:sz w:val="24"/>
          <w:szCs w:val="24"/>
          <w:lang w:val="pl-PL"/>
        </w:rPr>
        <w:t>4</w:t>
      </w:r>
      <w:r>
        <w:rPr>
          <w:sz w:val="24"/>
          <w:szCs w:val="24"/>
          <w:lang w:val="pl-PL"/>
        </w:rPr>
        <w:t xml:space="preserve">. </w:t>
      </w:r>
      <w:r>
        <w:rPr>
          <w:spacing w:val="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2"/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>č</w:t>
      </w:r>
      <w:r>
        <w:rPr>
          <w:spacing w:val="-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us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v</w:t>
      </w:r>
      <w:r>
        <w:rPr>
          <w:spacing w:val="-2"/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š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</w:p>
    <w:p w14:paraId="1115E8C1" w14:textId="77777777" w:rsidR="00D61B8A" w:rsidRDefault="00D61B8A" w:rsidP="00D61B8A">
      <w:pPr>
        <w:ind w:left="479"/>
      </w:pPr>
      <w:r>
        <w:rPr>
          <w:spacing w:val="1"/>
          <w:sz w:val="24"/>
          <w:szCs w:val="24"/>
          <w:lang w:val="pl-PL"/>
        </w:rPr>
        <w:t>5</w:t>
      </w:r>
      <w:r>
        <w:rPr>
          <w:sz w:val="24"/>
          <w:szCs w:val="24"/>
          <w:lang w:val="pl-PL"/>
        </w:rPr>
        <w:t xml:space="preserve">. </w:t>
      </w:r>
      <w:r>
        <w:rPr>
          <w:spacing w:val="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n</w:t>
      </w:r>
      <w:r>
        <w:rPr>
          <w:spacing w:val="-2"/>
          <w:sz w:val="24"/>
          <w:szCs w:val="24"/>
          <w:lang w:val="pl-PL"/>
        </w:rPr>
        <w:t>f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r</w:t>
      </w:r>
      <w:r>
        <w:rPr>
          <w:spacing w:val="-5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ac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o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–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1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u</w:t>
      </w:r>
      <w:r>
        <w:rPr>
          <w:spacing w:val="-3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nt</w:t>
      </w:r>
      <w:r>
        <w:rPr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c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js</w:t>
      </w:r>
      <w:r>
        <w:rPr>
          <w:spacing w:val="1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a dj</w:t>
      </w:r>
      <w:r>
        <w:rPr>
          <w:spacing w:val="-3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tn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t</w:t>
      </w:r>
    </w:p>
    <w:p w14:paraId="108EF17C" w14:textId="77777777" w:rsidR="00D61B8A" w:rsidRDefault="00D61B8A" w:rsidP="00D61B8A">
      <w:pPr>
        <w:rPr>
          <w:sz w:val="24"/>
          <w:szCs w:val="24"/>
          <w:lang w:val="pl-PL"/>
        </w:rPr>
      </w:pPr>
    </w:p>
    <w:p w14:paraId="56D2CC75" w14:textId="77777777" w:rsidR="00D61B8A" w:rsidRDefault="00D61B8A" w:rsidP="00D61B8A">
      <w:pPr>
        <w:rPr>
          <w:sz w:val="28"/>
          <w:szCs w:val="28"/>
          <w:lang w:val="pl-PL"/>
        </w:rPr>
      </w:pPr>
    </w:p>
    <w:p w14:paraId="6FFA76FF" w14:textId="77777777" w:rsidR="00D61B8A" w:rsidRDefault="00D61B8A" w:rsidP="00D61B8A">
      <w:pPr>
        <w:tabs>
          <w:tab w:val="left" w:pos="1485"/>
        </w:tabs>
        <w:sectPr w:rsidR="00D61B8A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20" w:h="16838"/>
          <w:pgMar w:top="1400" w:right="1480" w:bottom="280" w:left="1300" w:header="1163" w:footer="0" w:gutter="0"/>
          <w:cols w:space="720"/>
          <w:docGrid w:linePitch="100" w:charSpace="16384"/>
        </w:sectPr>
      </w:pPr>
    </w:p>
    <w:p w14:paraId="76B41450" w14:textId="5A9E4650" w:rsidR="00D61B8A" w:rsidRDefault="000A51A3" w:rsidP="00D61B8A">
      <w:pPr>
        <w:spacing w:before="28" w:line="260" w:lineRule="exact"/>
        <w:jc w:val="both"/>
      </w:pPr>
      <w:r>
        <w:rPr>
          <w:noProof/>
          <w:spacing w:val="1"/>
          <w:position w:val="-1"/>
          <w:sz w:val="24"/>
          <w:szCs w:val="24"/>
          <w:lang w:val="pl-PL"/>
        </w:rPr>
        <w:lastRenderedPageBreak/>
        <mc:AlternateContent>
          <mc:Choice Requires="wpg">
            <w:drawing>
              <wp:anchor distT="0" distB="0" distL="0" distR="0" simplePos="0" relativeHeight="251657728" behindDoc="0" locked="0" layoutInCell="1" allowOverlap="1" wp14:anchorId="4798495D" wp14:editId="02859B2A">
                <wp:simplePos x="0" y="0"/>
                <wp:positionH relativeFrom="page">
                  <wp:posOffset>901065</wp:posOffset>
                </wp:positionH>
                <wp:positionV relativeFrom="paragraph">
                  <wp:posOffset>365125</wp:posOffset>
                </wp:positionV>
                <wp:extent cx="5716270" cy="8890"/>
                <wp:effectExtent l="0" t="3175" r="2540" b="0"/>
                <wp:wrapNone/>
                <wp:docPr id="203461629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8890"/>
                          <a:chOff x="1419" y="575"/>
                          <a:chExt cx="9002" cy="14"/>
                        </a:xfrm>
                      </wpg:grpSpPr>
                      <wps:wsp>
                        <wps:cNvPr id="139878171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419" y="575"/>
                            <a:ext cx="9001" cy="13"/>
                          </a:xfrm>
                          <a:custGeom>
                            <a:avLst/>
                            <a:gdLst>
                              <a:gd name="G0" fmla="+- 9003 0 0"/>
                              <a:gd name="G1" fmla="+- 15 0 0"/>
                            </a:gdLst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8989" y="0"/>
                                </a:ln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480" cap="flat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6CFE7E9" id="Group 15" o:spid="_x0000_s1026" style="position:absolute;margin-left:70.95pt;margin-top:28.75pt;width:450.1pt;height:.7pt;z-index:251657728;mso-wrap-distance-left:0;mso-wrap-distance-right:0;mso-position-horizontal-relative:page" coordorigin="1419,575" coordsize="900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">
                <v:shape id="AutoShape 9" o:spid="_x0000_s1027" style="position:absolute;left:1419;top:575;width:9001;height:13;visibility:visible;mso-wrap-style:none;v-text-anchor:middle" coordsize="900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" path="m,l8989,e" filled="f" stroked="f" strokecolor="#3465a4" strokeweight=".18mm">
                  <v:path o:connecttype="custom" o:connectlocs="9001,7;4501,13;0,7;4501,0" o:connectangles="0,90,180,270" textboxrect="0,0,9001,13"/>
                </v:shape>
                <w10:wrap anchorx="page"/>
              </v:group>
            </w:pict>
          </mc:Fallback>
        </mc:AlternateContent>
      </w:r>
      <w:r w:rsidR="00D61B8A">
        <w:rPr>
          <w:spacing w:val="-1"/>
          <w:position w:val="-1"/>
          <w:sz w:val="24"/>
          <w:szCs w:val="24"/>
          <w:lang w:val="pl-PL"/>
        </w:rPr>
        <w:t>Sa</w:t>
      </w:r>
      <w:r w:rsidR="00D61B8A">
        <w:rPr>
          <w:position w:val="-1"/>
          <w:sz w:val="24"/>
          <w:szCs w:val="24"/>
          <w:lang w:val="pl-PL"/>
        </w:rPr>
        <w:t>drž</w:t>
      </w:r>
      <w:r w:rsidR="00D61B8A">
        <w:rPr>
          <w:spacing w:val="-1"/>
          <w:position w:val="-1"/>
          <w:sz w:val="24"/>
          <w:szCs w:val="24"/>
          <w:lang w:val="pl-PL"/>
        </w:rPr>
        <w:t>a</w:t>
      </w:r>
      <w:r w:rsidR="00D61B8A">
        <w:rPr>
          <w:position w:val="-1"/>
          <w:sz w:val="24"/>
          <w:szCs w:val="24"/>
          <w:lang w:val="pl-PL"/>
        </w:rPr>
        <w:t>j</w:t>
      </w:r>
      <w:r w:rsidR="00D61B8A">
        <w:rPr>
          <w:spacing w:val="-4"/>
          <w:position w:val="-1"/>
          <w:sz w:val="24"/>
          <w:szCs w:val="24"/>
          <w:lang w:val="pl-PL"/>
        </w:rPr>
        <w:t xml:space="preserve"> </w:t>
      </w:r>
      <w:r w:rsidR="00D61B8A">
        <w:rPr>
          <w:position w:val="-1"/>
          <w:sz w:val="24"/>
          <w:szCs w:val="24"/>
          <w:lang w:val="pl-PL"/>
        </w:rPr>
        <w:t>r</w:t>
      </w:r>
      <w:r w:rsidR="00D61B8A">
        <w:rPr>
          <w:spacing w:val="-1"/>
          <w:position w:val="-1"/>
          <w:sz w:val="24"/>
          <w:szCs w:val="24"/>
          <w:lang w:val="pl-PL"/>
        </w:rPr>
        <w:t>a</w:t>
      </w:r>
      <w:r w:rsidR="00D61B8A">
        <w:rPr>
          <w:position w:val="-1"/>
          <w:sz w:val="24"/>
          <w:szCs w:val="24"/>
          <w:lang w:val="pl-PL"/>
        </w:rPr>
        <w:t xml:space="preserve">da                                                                                                 </w:t>
      </w:r>
      <w:r w:rsidR="00D61B8A">
        <w:rPr>
          <w:spacing w:val="52"/>
          <w:position w:val="-1"/>
          <w:sz w:val="24"/>
          <w:szCs w:val="24"/>
          <w:lang w:val="pl-PL"/>
        </w:rPr>
        <w:t xml:space="preserve"> </w:t>
      </w:r>
      <w:r w:rsidR="00D61B8A">
        <w:rPr>
          <w:position w:val="-1"/>
          <w:sz w:val="24"/>
          <w:szCs w:val="24"/>
          <w:lang w:val="pl-PL"/>
        </w:rPr>
        <w:t>V</w:t>
      </w:r>
      <w:r w:rsidR="00D61B8A">
        <w:rPr>
          <w:spacing w:val="-1"/>
          <w:position w:val="-1"/>
          <w:sz w:val="24"/>
          <w:szCs w:val="24"/>
          <w:lang w:val="pl-PL"/>
        </w:rPr>
        <w:t>r</w:t>
      </w:r>
      <w:r w:rsidR="00D61B8A">
        <w:rPr>
          <w:position w:val="-1"/>
          <w:sz w:val="24"/>
          <w:szCs w:val="24"/>
          <w:lang w:val="pl-PL"/>
        </w:rPr>
        <w:t>i</w:t>
      </w:r>
      <w:r w:rsidR="00D61B8A">
        <w:rPr>
          <w:spacing w:val="1"/>
          <w:position w:val="-1"/>
          <w:sz w:val="24"/>
          <w:szCs w:val="24"/>
          <w:lang w:val="pl-PL"/>
        </w:rPr>
        <w:t>j</w:t>
      </w:r>
      <w:r w:rsidR="00D61B8A">
        <w:rPr>
          <w:spacing w:val="-1"/>
          <w:position w:val="-1"/>
          <w:sz w:val="24"/>
          <w:szCs w:val="24"/>
          <w:lang w:val="pl-PL"/>
        </w:rPr>
        <w:t>e</w:t>
      </w:r>
      <w:r w:rsidR="00D61B8A">
        <w:rPr>
          <w:position w:val="-1"/>
          <w:sz w:val="24"/>
          <w:szCs w:val="24"/>
          <w:lang w:val="pl-PL"/>
        </w:rPr>
        <w:t>me</w:t>
      </w:r>
      <w:r w:rsidR="00D61B8A">
        <w:rPr>
          <w:spacing w:val="-3"/>
          <w:position w:val="-1"/>
          <w:sz w:val="24"/>
          <w:szCs w:val="24"/>
          <w:lang w:val="pl-PL"/>
        </w:rPr>
        <w:t xml:space="preserve"> </w:t>
      </w:r>
      <w:r w:rsidR="00D61B8A">
        <w:rPr>
          <w:spacing w:val="-1"/>
          <w:position w:val="-1"/>
          <w:sz w:val="24"/>
          <w:szCs w:val="24"/>
          <w:lang w:val="pl-PL"/>
        </w:rPr>
        <w:t>r</w:t>
      </w:r>
      <w:r w:rsidR="00D61B8A">
        <w:rPr>
          <w:spacing w:val="1"/>
          <w:position w:val="-1"/>
          <w:sz w:val="24"/>
          <w:szCs w:val="24"/>
          <w:lang w:val="pl-PL"/>
        </w:rPr>
        <w:t>e</w:t>
      </w:r>
      <w:r w:rsidR="00D61B8A">
        <w:rPr>
          <w:spacing w:val="-1"/>
          <w:position w:val="-1"/>
          <w:sz w:val="24"/>
          <w:szCs w:val="24"/>
          <w:lang w:val="pl-PL"/>
        </w:rPr>
        <w:t>a</w:t>
      </w:r>
      <w:r w:rsidR="00D61B8A">
        <w:rPr>
          <w:position w:val="-1"/>
          <w:sz w:val="24"/>
          <w:szCs w:val="24"/>
          <w:lang w:val="pl-PL"/>
        </w:rPr>
        <w:t>l</w:t>
      </w:r>
      <w:r w:rsidR="00D61B8A">
        <w:rPr>
          <w:spacing w:val="1"/>
          <w:position w:val="-1"/>
          <w:sz w:val="24"/>
          <w:szCs w:val="24"/>
          <w:lang w:val="pl-PL"/>
        </w:rPr>
        <w:t>i</w:t>
      </w:r>
      <w:r w:rsidR="00D61B8A">
        <w:rPr>
          <w:spacing w:val="6"/>
          <w:position w:val="-1"/>
          <w:sz w:val="24"/>
          <w:szCs w:val="24"/>
          <w:lang w:val="pl-PL"/>
        </w:rPr>
        <w:t>z</w:t>
      </w:r>
      <w:r w:rsidR="00D61B8A">
        <w:rPr>
          <w:spacing w:val="-1"/>
          <w:position w:val="-1"/>
          <w:sz w:val="24"/>
          <w:szCs w:val="24"/>
          <w:lang w:val="pl-PL"/>
        </w:rPr>
        <w:t>ac</w:t>
      </w:r>
      <w:r w:rsidR="00D61B8A">
        <w:rPr>
          <w:position w:val="-1"/>
          <w:sz w:val="24"/>
          <w:szCs w:val="24"/>
          <w:lang w:val="pl-PL"/>
        </w:rPr>
        <w:t>i</w:t>
      </w:r>
      <w:r w:rsidR="00D61B8A">
        <w:rPr>
          <w:spacing w:val="1"/>
          <w:position w:val="-1"/>
          <w:sz w:val="24"/>
          <w:szCs w:val="24"/>
          <w:lang w:val="pl-PL"/>
        </w:rPr>
        <w:t>j</w:t>
      </w:r>
      <w:r w:rsidR="00D61B8A">
        <w:rPr>
          <w:position w:val="-1"/>
          <w:sz w:val="24"/>
          <w:szCs w:val="24"/>
          <w:lang w:val="pl-PL"/>
        </w:rPr>
        <w:t>e</w:t>
      </w:r>
    </w:p>
    <w:p w14:paraId="757C2EAE" w14:textId="77777777" w:rsidR="00D61B8A" w:rsidRDefault="00D61B8A" w:rsidP="00D61B8A">
      <w:pPr>
        <w:spacing w:before="8" w:line="140" w:lineRule="exact"/>
        <w:jc w:val="both"/>
        <w:rPr>
          <w:sz w:val="24"/>
          <w:szCs w:val="24"/>
          <w:lang w:val="pl-PL"/>
        </w:rPr>
      </w:pPr>
    </w:p>
    <w:p w14:paraId="3817BF86" w14:textId="77777777" w:rsidR="00D61B8A" w:rsidRDefault="00D61B8A" w:rsidP="00D61B8A">
      <w:pPr>
        <w:spacing w:before="28"/>
        <w:jc w:val="both"/>
      </w:pPr>
      <w:r>
        <w:rPr>
          <w:b/>
          <w:spacing w:val="-3"/>
          <w:sz w:val="24"/>
          <w:szCs w:val="24"/>
          <w:lang w:val="pl-PL"/>
        </w:rPr>
        <w:t>P</w:t>
      </w:r>
      <w:r>
        <w:rPr>
          <w:b/>
          <w:sz w:val="24"/>
          <w:szCs w:val="24"/>
          <w:lang w:val="pl-PL"/>
        </w:rPr>
        <w:t>o</w:t>
      </w:r>
      <w:r>
        <w:rPr>
          <w:b/>
          <w:spacing w:val="1"/>
          <w:sz w:val="24"/>
          <w:szCs w:val="24"/>
          <w:lang w:val="pl-PL"/>
        </w:rPr>
        <w:t>d</w:t>
      </w:r>
      <w:r>
        <w:rPr>
          <w:b/>
          <w:spacing w:val="-1"/>
          <w:sz w:val="24"/>
          <w:szCs w:val="24"/>
          <w:lang w:val="pl-PL"/>
        </w:rPr>
        <w:t>r</w:t>
      </w:r>
      <w:r>
        <w:rPr>
          <w:b/>
          <w:spacing w:val="1"/>
          <w:sz w:val="24"/>
          <w:szCs w:val="24"/>
          <w:lang w:val="pl-PL"/>
        </w:rPr>
        <w:t>u</w:t>
      </w:r>
      <w:r>
        <w:rPr>
          <w:b/>
          <w:spacing w:val="-1"/>
          <w:sz w:val="24"/>
          <w:szCs w:val="24"/>
          <w:lang w:val="pl-PL"/>
        </w:rPr>
        <w:t>č</w:t>
      </w:r>
      <w:r>
        <w:rPr>
          <w:b/>
          <w:spacing w:val="1"/>
          <w:sz w:val="24"/>
          <w:szCs w:val="24"/>
          <w:lang w:val="pl-PL"/>
        </w:rPr>
        <w:t>j</w:t>
      </w:r>
      <w:r>
        <w:rPr>
          <w:b/>
          <w:spacing w:val="-1"/>
          <w:sz w:val="24"/>
          <w:szCs w:val="24"/>
          <w:lang w:val="pl-PL"/>
        </w:rPr>
        <w:t>e</w:t>
      </w:r>
      <w:r>
        <w:rPr>
          <w:b/>
          <w:sz w:val="24"/>
          <w:szCs w:val="24"/>
          <w:lang w:val="pl-PL"/>
        </w:rPr>
        <w:t>:</w:t>
      </w:r>
      <w:r>
        <w:rPr>
          <w:b/>
          <w:spacing w:val="-7"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1.</w:t>
      </w:r>
      <w:r>
        <w:rPr>
          <w:b/>
          <w:spacing w:val="-1"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P</w:t>
      </w:r>
      <w:r>
        <w:rPr>
          <w:b/>
          <w:spacing w:val="-1"/>
          <w:sz w:val="24"/>
          <w:szCs w:val="24"/>
          <w:lang w:val="pl-PL"/>
        </w:rPr>
        <w:t>r</w:t>
      </w:r>
      <w:r>
        <w:rPr>
          <w:b/>
          <w:sz w:val="24"/>
          <w:szCs w:val="24"/>
          <w:lang w:val="pl-PL"/>
        </w:rPr>
        <w:t>i</w:t>
      </w:r>
      <w:r>
        <w:rPr>
          <w:b/>
          <w:spacing w:val="1"/>
          <w:sz w:val="24"/>
          <w:szCs w:val="24"/>
          <w:lang w:val="pl-PL"/>
        </w:rPr>
        <w:t>p</w:t>
      </w:r>
      <w:r>
        <w:rPr>
          <w:b/>
          <w:spacing w:val="-1"/>
          <w:sz w:val="24"/>
          <w:szCs w:val="24"/>
          <w:lang w:val="pl-PL"/>
        </w:rPr>
        <w:t>r</w:t>
      </w:r>
      <w:r>
        <w:rPr>
          <w:b/>
          <w:spacing w:val="1"/>
          <w:sz w:val="24"/>
          <w:szCs w:val="24"/>
          <w:lang w:val="pl-PL"/>
        </w:rPr>
        <w:t>e</w:t>
      </w:r>
      <w:r>
        <w:rPr>
          <w:b/>
          <w:spacing w:val="-3"/>
          <w:sz w:val="24"/>
          <w:szCs w:val="24"/>
          <w:lang w:val="pl-PL"/>
        </w:rPr>
        <w:t>m</w:t>
      </w:r>
      <w:r>
        <w:rPr>
          <w:b/>
          <w:sz w:val="24"/>
          <w:szCs w:val="24"/>
          <w:lang w:val="pl-PL"/>
        </w:rPr>
        <w:t>a</w:t>
      </w:r>
      <w:r>
        <w:rPr>
          <w:b/>
          <w:spacing w:val="3"/>
          <w:sz w:val="24"/>
          <w:szCs w:val="24"/>
          <w:lang w:val="pl-PL"/>
        </w:rPr>
        <w:t>n</w:t>
      </w:r>
      <w:r>
        <w:rPr>
          <w:b/>
          <w:sz w:val="24"/>
          <w:szCs w:val="24"/>
          <w:lang w:val="pl-PL"/>
        </w:rPr>
        <w:t>je</w:t>
      </w:r>
      <w:r>
        <w:rPr>
          <w:b/>
          <w:spacing w:val="-9"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o</w:t>
      </w:r>
      <w:r>
        <w:rPr>
          <w:b/>
          <w:spacing w:val="1"/>
          <w:sz w:val="24"/>
          <w:szCs w:val="24"/>
          <w:lang w:val="pl-PL"/>
        </w:rPr>
        <w:t>d</w:t>
      </w:r>
      <w:r>
        <w:rPr>
          <w:b/>
          <w:sz w:val="24"/>
          <w:szCs w:val="24"/>
          <w:lang w:val="pl-PL"/>
        </w:rPr>
        <w:t>gojno</w:t>
      </w:r>
      <w:r>
        <w:rPr>
          <w:b/>
          <w:spacing w:val="-5"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-</w:t>
      </w:r>
      <w:r>
        <w:rPr>
          <w:b/>
          <w:spacing w:val="-2"/>
          <w:sz w:val="24"/>
          <w:szCs w:val="24"/>
          <w:lang w:val="pl-PL"/>
        </w:rPr>
        <w:t xml:space="preserve"> </w:t>
      </w:r>
      <w:r>
        <w:rPr>
          <w:b/>
          <w:sz w:val="24"/>
          <w:szCs w:val="24"/>
          <w:lang w:val="pl-PL"/>
        </w:rPr>
        <w:t>o</w:t>
      </w:r>
      <w:r>
        <w:rPr>
          <w:b/>
          <w:spacing w:val="1"/>
          <w:sz w:val="24"/>
          <w:szCs w:val="24"/>
          <w:lang w:val="pl-PL"/>
        </w:rPr>
        <w:t>b</w:t>
      </w:r>
      <w:r>
        <w:rPr>
          <w:b/>
          <w:spacing w:val="-1"/>
          <w:sz w:val="24"/>
          <w:szCs w:val="24"/>
          <w:lang w:val="pl-PL"/>
        </w:rPr>
        <w:t>r</w:t>
      </w:r>
      <w:r>
        <w:rPr>
          <w:b/>
          <w:sz w:val="24"/>
          <w:szCs w:val="24"/>
          <w:lang w:val="pl-PL"/>
        </w:rPr>
        <w:t>a</w:t>
      </w:r>
      <w:r>
        <w:rPr>
          <w:b/>
          <w:spacing w:val="-1"/>
          <w:sz w:val="24"/>
          <w:szCs w:val="24"/>
          <w:lang w:val="pl-PL"/>
        </w:rPr>
        <w:t>z</w:t>
      </w:r>
      <w:r>
        <w:rPr>
          <w:b/>
          <w:sz w:val="24"/>
          <w:szCs w:val="24"/>
          <w:lang w:val="pl-PL"/>
        </w:rPr>
        <w:t>ov</w:t>
      </w:r>
      <w:r>
        <w:rPr>
          <w:b/>
          <w:spacing w:val="1"/>
          <w:sz w:val="24"/>
          <w:szCs w:val="24"/>
          <w:lang w:val="pl-PL"/>
        </w:rPr>
        <w:t>n</w:t>
      </w:r>
      <w:r>
        <w:rPr>
          <w:b/>
          <w:spacing w:val="2"/>
          <w:sz w:val="24"/>
          <w:szCs w:val="24"/>
          <w:lang w:val="pl-PL"/>
        </w:rPr>
        <w:t>o</w:t>
      </w:r>
      <w:r>
        <w:rPr>
          <w:b/>
          <w:sz w:val="24"/>
          <w:szCs w:val="24"/>
          <w:lang w:val="pl-PL"/>
        </w:rPr>
        <w:t>g</w:t>
      </w:r>
      <w:r>
        <w:rPr>
          <w:b/>
          <w:spacing w:val="-11"/>
          <w:sz w:val="24"/>
          <w:szCs w:val="24"/>
          <w:lang w:val="pl-PL"/>
        </w:rPr>
        <w:t xml:space="preserve"> </w:t>
      </w:r>
      <w:r>
        <w:rPr>
          <w:b/>
          <w:spacing w:val="-1"/>
          <w:sz w:val="24"/>
          <w:szCs w:val="24"/>
          <w:lang w:val="pl-PL"/>
        </w:rPr>
        <w:t>r</w:t>
      </w:r>
      <w:r>
        <w:rPr>
          <w:b/>
          <w:sz w:val="24"/>
          <w:szCs w:val="24"/>
          <w:lang w:val="pl-PL"/>
        </w:rPr>
        <w:t>a</w:t>
      </w:r>
      <w:r>
        <w:rPr>
          <w:b/>
          <w:spacing w:val="1"/>
          <w:sz w:val="24"/>
          <w:szCs w:val="24"/>
          <w:lang w:val="pl-PL"/>
        </w:rPr>
        <w:t>d</w:t>
      </w:r>
      <w:r>
        <w:rPr>
          <w:b/>
          <w:sz w:val="24"/>
          <w:szCs w:val="24"/>
          <w:lang w:val="pl-PL"/>
        </w:rPr>
        <w:t>a</w:t>
      </w:r>
    </w:p>
    <w:p w14:paraId="021B4A54" w14:textId="77777777" w:rsidR="00D61B8A" w:rsidRDefault="00D61B8A" w:rsidP="00D61B8A">
      <w:pPr>
        <w:spacing w:before="11" w:line="260" w:lineRule="exact"/>
        <w:jc w:val="both"/>
        <w:rPr>
          <w:sz w:val="24"/>
          <w:szCs w:val="24"/>
          <w:lang w:val="pl-PL"/>
        </w:rPr>
      </w:pPr>
    </w:p>
    <w:p w14:paraId="6BFF3967" w14:textId="77777777" w:rsidR="00D61B8A" w:rsidRDefault="00D61B8A" w:rsidP="00D61B8A">
      <w:pPr>
        <w:jc w:val="both"/>
      </w:pPr>
    </w:p>
    <w:p w14:paraId="394A09CD" w14:textId="77777777" w:rsidR="00D61B8A" w:rsidRDefault="00D61B8A" w:rsidP="00D61B8A">
      <w:pPr>
        <w:ind w:left="119"/>
        <w:jc w:val="both"/>
      </w:pPr>
      <w:r>
        <w:rPr>
          <w:sz w:val="24"/>
          <w:szCs w:val="24"/>
          <w:lang w:val="pl-PL"/>
        </w:rPr>
        <w:t>-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rou</w:t>
      </w:r>
      <w:r>
        <w:rPr>
          <w:spacing w:val="-2"/>
          <w:sz w:val="24"/>
          <w:szCs w:val="24"/>
          <w:lang w:val="pl-PL"/>
        </w:rPr>
        <w:t>č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</w:t>
      </w:r>
      <w:r>
        <w:rPr>
          <w:spacing w:val="3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stavn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plana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pr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3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osnovnu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u</w:t>
      </w:r>
      <w:r>
        <w:rPr>
          <w:spacing w:val="-5"/>
          <w:sz w:val="24"/>
          <w:szCs w:val="24"/>
          <w:lang w:val="pl-PL"/>
        </w:rPr>
        <w:t xml:space="preserve"> – GIK </w:t>
      </w:r>
      <w:r>
        <w:rPr>
          <w:sz w:val="24"/>
          <w:szCs w:val="24"/>
          <w:lang w:val="pl-PL"/>
        </w:rPr>
        <w:t>(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</w:t>
      </w:r>
      <w:r>
        <w:rPr>
          <w:spacing w:val="-3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O)    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</w:p>
    <w:p w14:paraId="6866BEBC" w14:textId="77777777" w:rsidR="00D61B8A" w:rsidRDefault="00D61B8A" w:rsidP="00D61B8A">
      <w:pPr>
        <w:spacing w:before="3" w:line="260" w:lineRule="exact"/>
        <w:ind w:left="119" w:right="587"/>
        <w:jc w:val="both"/>
      </w:pPr>
      <w:r>
        <w:rPr>
          <w:sz w:val="24"/>
          <w:szCs w:val="24"/>
          <w:lang w:val="pl-PL"/>
        </w:rPr>
        <w:t>-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dnja</w:t>
      </w:r>
      <w:r>
        <w:rPr>
          <w:spacing w:val="-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 xml:space="preserve"> ra</w:t>
      </w:r>
      <w:r>
        <w:rPr>
          <w:sz w:val="24"/>
          <w:szCs w:val="24"/>
          <w:lang w:val="pl-PL"/>
        </w:rPr>
        <w:t>v</w:t>
      </w:r>
      <w:r>
        <w:rPr>
          <w:spacing w:val="2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teljem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učitelj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 u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ipr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mi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od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ojno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–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ob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ovnog</w:t>
      </w:r>
      <w:r>
        <w:rPr>
          <w:spacing w:val="-1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da  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,</w:t>
      </w:r>
      <w:r>
        <w:rPr>
          <w:spacing w:val="-3"/>
          <w:sz w:val="24"/>
          <w:szCs w:val="24"/>
          <w:lang w:val="pl-PL"/>
        </w:rPr>
        <w:t xml:space="preserve"> I</w:t>
      </w:r>
      <w:r>
        <w:rPr>
          <w:sz w:val="24"/>
          <w:szCs w:val="24"/>
          <w:lang w:val="pl-PL"/>
        </w:rPr>
        <w:t xml:space="preserve">X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dnja</w:t>
      </w:r>
      <w:r>
        <w:rPr>
          <w:spacing w:val="-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iz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di 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spo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  <w:r>
        <w:rPr>
          <w:spacing w:val="-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ti                                                                         </w:t>
      </w:r>
      <w:r>
        <w:rPr>
          <w:spacing w:val="57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X</w:t>
      </w:r>
    </w:p>
    <w:p w14:paraId="48B01427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lanir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vođ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nja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p</w:t>
      </w:r>
      <w:r>
        <w:rPr>
          <w:spacing w:val="1"/>
          <w:sz w:val="24"/>
          <w:szCs w:val="24"/>
          <w:lang w:val="pl-PL"/>
        </w:rPr>
        <w:t>ra</w:t>
      </w:r>
      <w:r>
        <w:rPr>
          <w:spacing w:val="-1"/>
          <w:sz w:val="24"/>
          <w:szCs w:val="24"/>
          <w:lang w:val="pl-PL"/>
        </w:rPr>
        <w:t>će</w:t>
      </w:r>
      <w:r>
        <w:rPr>
          <w:sz w:val="24"/>
          <w:szCs w:val="24"/>
          <w:lang w:val="pl-PL"/>
        </w:rPr>
        <w:t>nja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ostv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nosti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cil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va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i </w:t>
      </w:r>
      <w:r>
        <w:rPr>
          <w:spacing w:val="2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ać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e</w:t>
      </w:r>
      <w:r>
        <w:rPr>
          <w:spacing w:val="-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te                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pacing w:val="5"/>
          <w:sz w:val="24"/>
          <w:szCs w:val="24"/>
          <w:lang w:val="pl-PL"/>
        </w:rPr>
        <w:t>X</w:t>
      </w:r>
      <w:r>
        <w:rPr>
          <w:spacing w:val="-1"/>
          <w:sz w:val="24"/>
          <w:szCs w:val="24"/>
          <w:lang w:val="pl-PL"/>
        </w:rPr>
        <w:t>-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</w:p>
    <w:p w14:paraId="2601FE8D" w14:textId="77777777" w:rsidR="00D61B8A" w:rsidRDefault="00D61B8A" w:rsidP="00D61B8A">
      <w:pPr>
        <w:spacing w:line="260" w:lineRule="exact"/>
        <w:ind w:left="179"/>
        <w:jc w:val="both"/>
      </w:pPr>
      <w:r>
        <w:rPr>
          <w:sz w:val="24"/>
          <w:szCs w:val="24"/>
          <w:lang w:val="pl-PL"/>
        </w:rPr>
        <w:t>sudj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lovanje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du</w:t>
      </w:r>
    </w:p>
    <w:p w14:paraId="358F2DA8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-F</w:t>
      </w:r>
      <w:r>
        <w:rPr>
          <w:sz w:val="24"/>
          <w:szCs w:val="24"/>
          <w:lang w:val="pl-PL"/>
        </w:rPr>
        <w:t>ormir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školsk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h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ova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–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m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nov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č</w:t>
      </w:r>
      <w:r>
        <w:rPr>
          <w:spacing w:val="3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no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(</w:t>
      </w:r>
      <w:r>
        <w:rPr>
          <w:spacing w:val="-1"/>
          <w:sz w:val="24"/>
          <w:szCs w:val="24"/>
          <w:lang w:val="pl-PL"/>
        </w:rPr>
        <w:t xml:space="preserve"> ra</w:t>
      </w:r>
      <w:r>
        <w:rPr>
          <w:sz w:val="24"/>
          <w:szCs w:val="24"/>
          <w:lang w:val="pl-PL"/>
        </w:rPr>
        <w:t>v</w:t>
      </w:r>
      <w:r>
        <w:rPr>
          <w:spacing w:val="2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telj,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ped</w:t>
      </w:r>
      <w:r>
        <w:rPr>
          <w:spacing w:val="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 xml:space="preserve">,          </w:t>
      </w:r>
      <w:r>
        <w:rPr>
          <w:spacing w:val="52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I</w:t>
      </w:r>
    </w:p>
    <w:p w14:paraId="50D755FB" w14:textId="77777777" w:rsidR="00D61B8A" w:rsidRDefault="00D61B8A" w:rsidP="00D61B8A">
      <w:pPr>
        <w:spacing w:line="260" w:lineRule="exact"/>
        <w:ind w:left="239"/>
        <w:jc w:val="both"/>
      </w:pPr>
      <w:r>
        <w:rPr>
          <w:sz w:val="24"/>
          <w:szCs w:val="24"/>
          <w:lang w:val="pl-PL"/>
        </w:rPr>
        <w:t>info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matič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r,</w:t>
      </w:r>
      <w:r>
        <w:rPr>
          <w:spacing w:val="-6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vo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skih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tru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nih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je</w:t>
      </w:r>
      <w:r>
        <w:rPr>
          <w:spacing w:val="-1"/>
          <w:sz w:val="24"/>
          <w:szCs w:val="24"/>
          <w:lang w:val="pl-PL"/>
        </w:rPr>
        <w:t>ć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) 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vojni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plan</w:t>
      </w:r>
      <w:r>
        <w:rPr>
          <w:spacing w:val="-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škole</w:t>
      </w:r>
    </w:p>
    <w:p w14:paraId="700A50C1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udjelov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ti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skom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plani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nju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</w:t>
      </w:r>
      <w:r>
        <w:rPr>
          <w:spacing w:val="1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ir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ju</w:t>
      </w:r>
    </w:p>
    <w:p w14:paraId="56C8DC65" w14:textId="77777777" w:rsidR="00D61B8A" w:rsidRDefault="00D61B8A" w:rsidP="00D61B8A">
      <w:pPr>
        <w:ind w:left="539"/>
        <w:jc w:val="both"/>
      </w:pPr>
      <w:r>
        <w:rPr>
          <w:rFonts w:ascii="Wingdings" w:hAnsi="Wingdings" w:cs="Wingdings"/>
          <w:sz w:val="24"/>
          <w:szCs w:val="24"/>
        </w:rPr>
        <w:t></w:t>
      </w:r>
      <w:r>
        <w:rPr>
          <w:sz w:val="24"/>
          <w:szCs w:val="24"/>
          <w:lang w:val="pl-PL"/>
        </w:rPr>
        <w:t xml:space="preserve">   </w:t>
      </w:r>
      <w:r>
        <w:rPr>
          <w:spacing w:val="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pri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di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odišnj</w:t>
      </w:r>
      <w:r>
        <w:rPr>
          <w:spacing w:val="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g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plana                                                                        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,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X</w:t>
      </w:r>
    </w:p>
    <w:p w14:paraId="72BBF843" w14:textId="77777777" w:rsidR="00D61B8A" w:rsidRDefault="00D61B8A" w:rsidP="00D61B8A">
      <w:pPr>
        <w:spacing w:line="260" w:lineRule="exact"/>
        <w:ind w:left="539"/>
        <w:jc w:val="both"/>
      </w:pPr>
      <w:r>
        <w:rPr>
          <w:rFonts w:ascii="Wingdings" w:hAnsi="Wingdings" w:cs="Wingdings"/>
          <w:sz w:val="24"/>
          <w:szCs w:val="24"/>
        </w:rPr>
        <w:t></w:t>
      </w:r>
      <w:r>
        <w:rPr>
          <w:sz w:val="24"/>
          <w:szCs w:val="24"/>
          <w:lang w:val="pl-PL"/>
        </w:rPr>
        <w:t xml:space="preserve">   </w:t>
      </w:r>
      <w:r>
        <w:rPr>
          <w:spacing w:val="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pri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di 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jes</w:t>
      </w:r>
      <w:r>
        <w:rPr>
          <w:spacing w:val="-1"/>
          <w:sz w:val="24"/>
          <w:szCs w:val="24"/>
          <w:lang w:val="pl-PL"/>
        </w:rPr>
        <w:t>eč</w:t>
      </w:r>
      <w:r>
        <w:rPr>
          <w:sz w:val="24"/>
          <w:szCs w:val="24"/>
          <w:lang w:val="pl-PL"/>
        </w:rPr>
        <w:t>nih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nova                                                                   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-V</w:t>
      </w:r>
      <w:r>
        <w:rPr>
          <w:sz w:val="24"/>
          <w:szCs w:val="24"/>
          <w:lang w:val="pl-PL"/>
        </w:rPr>
        <w:t>I</w:t>
      </w:r>
    </w:p>
    <w:p w14:paraId="30301FEC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udjelov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di p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pr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ma</w:t>
      </w:r>
      <w:r>
        <w:rPr>
          <w:spacing w:val="-5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ra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ipr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vnike                                </w:t>
      </w:r>
      <w:r>
        <w:rPr>
          <w:spacing w:val="59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IX</w:t>
      </w:r>
    </w:p>
    <w:p w14:paraId="414564B2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lanir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stru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1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us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rš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nja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-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ind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vidualno                                                  </w:t>
      </w:r>
      <w:r>
        <w:rPr>
          <w:spacing w:val="52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X</w:t>
      </w:r>
    </w:p>
    <w:p w14:paraId="1E34D0D7" w14:textId="77777777" w:rsidR="00D61B8A" w:rsidRDefault="00D61B8A" w:rsidP="00D61B8A">
      <w:pPr>
        <w:spacing w:line="260" w:lineRule="exact"/>
        <w:ind w:right="4568"/>
        <w:jc w:val="both"/>
      </w:pPr>
      <w:r>
        <w:rPr>
          <w:sz w:val="24"/>
          <w:szCs w:val="24"/>
          <w:lang w:val="pl-PL"/>
        </w:rPr>
        <w:t xml:space="preserve">                                          - k</w:t>
      </w:r>
      <w:r>
        <w:rPr>
          <w:w w:val="99"/>
          <w:sz w:val="24"/>
          <w:szCs w:val="24"/>
          <w:lang w:val="pl-PL"/>
        </w:rPr>
        <w:t>olektivno</w:t>
      </w:r>
    </w:p>
    <w:p w14:paraId="6B3C8937" w14:textId="77777777" w:rsidR="00D61B8A" w:rsidRDefault="00D61B8A" w:rsidP="00D61B8A">
      <w:pPr>
        <w:spacing w:line="260" w:lineRule="exact"/>
        <w:ind w:left="119"/>
        <w:jc w:val="both"/>
      </w:pPr>
      <w:r>
        <w:rPr>
          <w:spacing w:val="-1"/>
          <w:sz w:val="24"/>
          <w:szCs w:val="24"/>
          <w:lang w:val="pl-PL"/>
        </w:rPr>
        <w:t>-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omoć</w:t>
      </w:r>
      <w:r>
        <w:rPr>
          <w:spacing w:val="-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a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pri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plani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nju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s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ru</w:t>
      </w:r>
      <w:r>
        <w:rPr>
          <w:spacing w:val="-2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n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us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vr</w:t>
      </w:r>
      <w:r>
        <w:rPr>
          <w:spacing w:val="2"/>
          <w:sz w:val="24"/>
          <w:szCs w:val="24"/>
          <w:lang w:val="pl-PL"/>
        </w:rPr>
        <w:t>š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nja</w:t>
      </w:r>
      <w:r>
        <w:rPr>
          <w:spacing w:val="-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(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bor tema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i 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rature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) 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X</w:t>
      </w:r>
    </w:p>
    <w:p w14:paraId="0C68FD44" w14:textId="77777777" w:rsidR="00D61B8A" w:rsidRDefault="00D61B8A" w:rsidP="00D61B8A">
      <w:pPr>
        <w:spacing w:line="260" w:lineRule="exact"/>
        <w:ind w:left="119"/>
        <w:jc w:val="both"/>
        <w:rPr>
          <w:sz w:val="24"/>
          <w:szCs w:val="24"/>
          <w:lang w:val="pl-PL"/>
        </w:rPr>
      </w:pPr>
    </w:p>
    <w:p w14:paraId="32C8DDF7" w14:textId="77777777" w:rsidR="00D61B8A" w:rsidRDefault="00D61B8A" w:rsidP="00D61B8A">
      <w:pPr>
        <w:jc w:val="both"/>
      </w:pPr>
      <w:r>
        <w:rPr>
          <w:b/>
          <w:sz w:val="24"/>
          <w:szCs w:val="24"/>
          <w:lang w:val="pl-PL"/>
        </w:rPr>
        <w:t>Područje: 2. Sudjelovanje u odgojno – obrazovnom procesu (ostvarivanje školskog programa)</w:t>
      </w:r>
    </w:p>
    <w:p w14:paraId="5EF8126A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-Suradnja s učiteljima ( stručno – metodička podrška )                                            IX-VI</w:t>
      </w:r>
    </w:p>
    <w:p w14:paraId="6DE7437F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-Sudjelovanje i razvoj partnerstva s učiteljima u izvedbi nastave                             IX-VI</w:t>
      </w:r>
    </w:p>
    <w:p w14:paraId="5C155AEB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-Pomoć pri provođenju evaluacije nastavnog plana i programa                                VI</w:t>
      </w:r>
    </w:p>
    <w:p w14:paraId="3A4DC5E9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-Suradnja s roditeljima pri uključivanju u odgojno-obrazovni proces                       IX-VI</w:t>
      </w:r>
    </w:p>
    <w:p w14:paraId="54AE3BA2" w14:textId="77777777" w:rsidR="00D61B8A" w:rsidRDefault="00D61B8A" w:rsidP="00D61B8A">
      <w:pPr>
        <w:numPr>
          <w:ilvl w:val="0"/>
          <w:numId w:val="2"/>
        </w:numPr>
        <w:jc w:val="both"/>
      </w:pPr>
      <w:r>
        <w:rPr>
          <w:sz w:val="24"/>
          <w:szCs w:val="24"/>
          <w:lang w:val="pl-PL"/>
        </w:rPr>
        <w:t>zajednički roditeljski za roditelje 1. razreda (Početak školovanja)         IX</w:t>
      </w:r>
    </w:p>
    <w:p w14:paraId="3B329456" w14:textId="77777777" w:rsidR="00D61B8A" w:rsidRDefault="00D61B8A" w:rsidP="00D61B8A">
      <w:pPr>
        <w:numPr>
          <w:ilvl w:val="0"/>
          <w:numId w:val="2"/>
        </w:numPr>
        <w:jc w:val="both"/>
      </w:pPr>
      <w:r>
        <w:rPr>
          <w:sz w:val="24"/>
          <w:szCs w:val="24"/>
          <w:lang w:val="pl-PL"/>
        </w:rPr>
        <w:t xml:space="preserve">zajednički roditeljski za roditelje 5.razred ( Prijelaz  u peti  razred)       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X</w:t>
      </w:r>
    </w:p>
    <w:p w14:paraId="1E7182F5" w14:textId="77777777" w:rsidR="00D61B8A" w:rsidRDefault="00D61B8A" w:rsidP="00D61B8A">
      <w:pPr>
        <w:numPr>
          <w:ilvl w:val="0"/>
          <w:numId w:val="2"/>
        </w:numPr>
        <w:jc w:val="both"/>
      </w:pPr>
      <w:r>
        <w:rPr>
          <w:sz w:val="24"/>
          <w:szCs w:val="24"/>
          <w:lang w:val="pl-PL"/>
        </w:rPr>
        <w:t xml:space="preserve">zajednički roditeljski za roditelje 8. razreda </w:t>
      </w:r>
    </w:p>
    <w:p w14:paraId="03B9B112" w14:textId="77777777" w:rsidR="00D61B8A" w:rsidRDefault="00D61B8A" w:rsidP="00D61B8A">
      <w:pPr>
        <w:ind w:left="780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( Profesionalno informiranje, Ovisnosti, Internet )                                         IX  V</w:t>
      </w:r>
    </w:p>
    <w:p w14:paraId="05CABEA2" w14:textId="77777777" w:rsidR="00D61B8A" w:rsidRDefault="00D61B8A" w:rsidP="00D61B8A">
      <w:pPr>
        <w:ind w:left="780"/>
        <w:jc w:val="both"/>
      </w:pPr>
      <w:r>
        <w:rPr>
          <w:sz w:val="24"/>
          <w:szCs w:val="24"/>
          <w:lang w:val="es-ES"/>
        </w:rPr>
        <w:t>* održavanje roditeljskih sastanaka prema potrebi (novi razrednici)</w:t>
      </w:r>
      <w:r>
        <w:rPr>
          <w:sz w:val="24"/>
          <w:szCs w:val="24"/>
          <w:lang w:val="es-ES"/>
        </w:rPr>
        <w:tab/>
        <w:t xml:space="preserve">   IX-VI</w:t>
      </w:r>
    </w:p>
    <w:p w14:paraId="4DFFFE14" w14:textId="77777777" w:rsidR="00D61B8A" w:rsidRDefault="00D61B8A" w:rsidP="00D61B8A">
      <w:pPr>
        <w:jc w:val="both"/>
      </w:pPr>
      <w:r>
        <w:rPr>
          <w:sz w:val="24"/>
          <w:szCs w:val="24"/>
          <w:lang w:val="nb-NO"/>
        </w:rPr>
        <w:t>-Sudjelovanje u osmišljavanju i provedbi integrirane nastave i projektne                  IX-VI</w:t>
      </w:r>
    </w:p>
    <w:p w14:paraId="70C32C11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nastave</w:t>
      </w:r>
    </w:p>
    <w:p w14:paraId="0A7E6A1C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 xml:space="preserve">-Poboljšanje školske komunikacije i ozračja u školi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        IX-VI</w:t>
      </w:r>
    </w:p>
    <w:p w14:paraId="2EB9773C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-Vođenje izvannastavne aktivnosti – Dječji forum „Sunce”/Briga o djeci                 IX-VI</w:t>
      </w:r>
    </w:p>
    <w:p w14:paraId="1C200214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 xml:space="preserve">- Organizacija Vijeća učenika i Gospodarenje otpadom (eko)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IX-VI</w:t>
      </w:r>
    </w:p>
    <w:p w14:paraId="12FC8579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 Pomoć u radu i praćenje rada pripravnika u školi                                                     IX-VI</w:t>
      </w:r>
    </w:p>
    <w:p w14:paraId="7C991C04" w14:textId="77777777" w:rsidR="00D61B8A" w:rsidRDefault="00D61B8A" w:rsidP="00D61B8A">
      <w:pPr>
        <w:tabs>
          <w:tab w:val="left" w:pos="990"/>
        </w:tabs>
        <w:jc w:val="both"/>
      </w:pPr>
      <w:r>
        <w:rPr>
          <w:sz w:val="24"/>
          <w:szCs w:val="24"/>
          <w:lang w:val="pl-PL"/>
        </w:rPr>
        <w:t xml:space="preserve">- Praćenje rada pomoćnika u nastavi.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IX-VI</w:t>
      </w:r>
    </w:p>
    <w:p w14:paraId="18D4B3FA" w14:textId="77777777" w:rsidR="00D61B8A" w:rsidRDefault="00D61B8A" w:rsidP="00D61B8A">
      <w:pPr>
        <w:tabs>
          <w:tab w:val="left" w:pos="990"/>
        </w:tabs>
        <w:jc w:val="both"/>
        <w:rPr>
          <w:sz w:val="24"/>
          <w:szCs w:val="24"/>
          <w:lang w:val="pl-PL"/>
        </w:rPr>
      </w:pPr>
    </w:p>
    <w:p w14:paraId="33092E4D" w14:textId="77777777" w:rsidR="00D61B8A" w:rsidRDefault="00D61B8A" w:rsidP="00D61B8A">
      <w:pPr>
        <w:jc w:val="both"/>
      </w:pPr>
      <w:r>
        <w:rPr>
          <w:b/>
          <w:sz w:val="24"/>
          <w:szCs w:val="24"/>
          <w:lang w:val="pl-PL"/>
        </w:rPr>
        <w:t>Područje: 3. Vrednovanje školskog rada i razvojno – istraživački rad</w:t>
      </w:r>
    </w:p>
    <w:p w14:paraId="02420775" w14:textId="77777777" w:rsidR="00D61B8A" w:rsidRDefault="00D61B8A" w:rsidP="00D61B8A">
      <w:pPr>
        <w:jc w:val="both"/>
      </w:pPr>
      <w:r>
        <w:rPr>
          <w:sz w:val="24"/>
          <w:szCs w:val="24"/>
          <w:lang w:val="pl-PL"/>
        </w:rPr>
        <w:t>-Rad u školskim i nastavnim projektima                                                                       IX-VI</w:t>
      </w:r>
    </w:p>
    <w:p w14:paraId="3A24D1EB" w14:textId="77777777" w:rsidR="00D61B8A" w:rsidRDefault="00D61B8A" w:rsidP="00D61B8A">
      <w:pPr>
        <w:jc w:val="both"/>
      </w:pPr>
      <w:r>
        <w:rPr>
          <w:sz w:val="24"/>
          <w:szCs w:val="24"/>
          <w:lang w:val="es-ES"/>
        </w:rPr>
        <w:t>( informiranje, odabir tema, izrada projekta )</w:t>
      </w:r>
    </w:p>
    <w:p w14:paraId="319609FA" w14:textId="77777777" w:rsidR="00D61B8A" w:rsidRDefault="00D61B8A" w:rsidP="00D61B8A">
      <w:pPr>
        <w:jc w:val="both"/>
      </w:pPr>
      <w:r>
        <w:rPr>
          <w:sz w:val="24"/>
          <w:szCs w:val="24"/>
          <w:lang w:val="nb-NO"/>
        </w:rPr>
        <w:t>-</w:t>
      </w:r>
      <w:r w:rsidRPr="002E2D55">
        <w:rPr>
          <w:sz w:val="24"/>
          <w:szCs w:val="24"/>
          <w:lang w:val="nb-NO"/>
        </w:rPr>
        <w:t xml:space="preserve">Dan </w:t>
      </w:r>
      <w:r>
        <w:rPr>
          <w:sz w:val="24"/>
          <w:szCs w:val="24"/>
          <w:lang w:val="nb-NO"/>
        </w:rPr>
        <w:t xml:space="preserve">škole Tradicija i suvremenost    </w:t>
      </w:r>
      <w:r>
        <w:rPr>
          <w:sz w:val="24"/>
          <w:szCs w:val="24"/>
          <w:lang w:val="nb-NO"/>
        </w:rPr>
        <w:tab/>
      </w:r>
      <w:r>
        <w:rPr>
          <w:sz w:val="24"/>
          <w:szCs w:val="24"/>
          <w:lang w:val="nb-NO"/>
        </w:rPr>
        <w:tab/>
        <w:t xml:space="preserve">                                          7.VI.2024.</w:t>
      </w:r>
    </w:p>
    <w:p w14:paraId="640991FC" w14:textId="77777777" w:rsidR="00D61B8A" w:rsidRDefault="00D61B8A" w:rsidP="00D61B8A">
      <w:pPr>
        <w:jc w:val="both"/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Integrirana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nastava</w:t>
      </w:r>
      <w:proofErr w:type="spellEnd"/>
      <w:r>
        <w:rPr>
          <w:sz w:val="24"/>
          <w:szCs w:val="24"/>
        </w:rPr>
        <w:t>:</w:t>
      </w:r>
    </w:p>
    <w:p w14:paraId="5E326C67" w14:textId="77777777" w:rsidR="00D61B8A" w:rsidRDefault="00D61B8A" w:rsidP="00D61B8A">
      <w:pPr>
        <w:jc w:val="both"/>
        <w:rPr>
          <w:sz w:val="24"/>
          <w:szCs w:val="24"/>
        </w:rPr>
      </w:pPr>
    </w:p>
    <w:p w14:paraId="4F758EEC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Međunarodni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pismenost</w:t>
      </w:r>
      <w:proofErr w:type="spellEnd"/>
      <w:r>
        <w:rPr>
          <w:sz w:val="24"/>
          <w:szCs w:val="24"/>
        </w:rPr>
        <w:t xml:space="preserve">                                                                   8.IX.2023</w:t>
      </w:r>
    </w:p>
    <w:p w14:paraId="6BF8D5F7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Hrvatski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olimpijski</w:t>
      </w:r>
      <w:proofErr w:type="spellEnd"/>
      <w:r>
        <w:rPr>
          <w:sz w:val="24"/>
          <w:szCs w:val="24"/>
        </w:rPr>
        <w:t xml:space="preserve"> dan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11.IX.2023.</w:t>
      </w:r>
    </w:p>
    <w:p w14:paraId="44354397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Vinkovačke</w:t>
      </w:r>
      <w:proofErr w:type="spellEnd"/>
      <w:r>
        <w:rPr>
          <w:sz w:val="24"/>
          <w:szCs w:val="24"/>
        </w:rPr>
        <w:t xml:space="preserve"> jeseni                                                                                  15.IX.2023.</w:t>
      </w:r>
    </w:p>
    <w:p w14:paraId="4A6ED032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Dječji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tjedan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2.-6.X.2023.</w:t>
      </w:r>
    </w:p>
    <w:p w14:paraId="1835EDED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Međunarodni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borbe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protiv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nasilja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ženama</w:t>
      </w:r>
      <w:proofErr w:type="spellEnd"/>
      <w:r>
        <w:rPr>
          <w:sz w:val="24"/>
          <w:szCs w:val="24"/>
        </w:rPr>
        <w:t xml:space="preserve">                                       XI.2023.</w:t>
      </w:r>
    </w:p>
    <w:p w14:paraId="67F555D1" w14:textId="77777777" w:rsidR="00D61B8A" w:rsidRDefault="00D61B8A" w:rsidP="00D61B8A">
      <w:pPr>
        <w:numPr>
          <w:ilvl w:val="0"/>
          <w:numId w:val="4"/>
        </w:numPr>
        <w:jc w:val="both"/>
      </w:pP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kruha</w:t>
      </w:r>
      <w:proofErr w:type="spellEnd"/>
      <w:r>
        <w:rPr>
          <w:sz w:val="24"/>
          <w:szCs w:val="24"/>
        </w:rPr>
        <w:t xml:space="preserve">-Dan </w:t>
      </w:r>
      <w:proofErr w:type="spellStart"/>
      <w:r>
        <w:rPr>
          <w:sz w:val="24"/>
          <w:szCs w:val="24"/>
        </w:rPr>
        <w:t>zahvalnosti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plodove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zemlje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>)                              12.X.2023.</w:t>
      </w:r>
    </w:p>
    <w:p w14:paraId="49EA2005" w14:textId="77777777" w:rsidR="00D61B8A" w:rsidRDefault="00D61B8A" w:rsidP="00D61B8A">
      <w:pPr>
        <w:numPr>
          <w:ilvl w:val="0"/>
          <w:numId w:val="4"/>
        </w:numPr>
        <w:jc w:val="both"/>
      </w:pP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jabuka</w:t>
      </w:r>
      <w:proofErr w:type="spellEnd"/>
      <w:r>
        <w:rPr>
          <w:sz w:val="24"/>
          <w:szCs w:val="24"/>
        </w:rPr>
        <w:t xml:space="preserve">                                                                                                  20.X.2023.</w:t>
      </w:r>
    </w:p>
    <w:p w14:paraId="35DB4BA4" w14:textId="77777777" w:rsidR="00D61B8A" w:rsidRDefault="00D61B8A" w:rsidP="00D61B8A">
      <w:pPr>
        <w:numPr>
          <w:ilvl w:val="0"/>
          <w:numId w:val="4"/>
        </w:numPr>
        <w:jc w:val="both"/>
      </w:pPr>
      <w:proofErr w:type="spellStart"/>
      <w:r>
        <w:rPr>
          <w:sz w:val="24"/>
          <w:szCs w:val="24"/>
        </w:rPr>
        <w:t>Svjetski</w:t>
      </w:r>
      <w:proofErr w:type="spellEnd"/>
      <w:r>
        <w:rPr>
          <w:sz w:val="24"/>
          <w:szCs w:val="24"/>
        </w:rPr>
        <w:t xml:space="preserve"> dan voda                                                                                        22.III.2024</w:t>
      </w:r>
    </w:p>
    <w:p w14:paraId="38F194AA" w14:textId="77777777" w:rsidR="00D61B8A" w:rsidRDefault="00D61B8A" w:rsidP="00D61B8A">
      <w:pPr>
        <w:numPr>
          <w:ilvl w:val="0"/>
          <w:numId w:val="4"/>
        </w:numPr>
        <w:jc w:val="both"/>
      </w:pPr>
      <w:r>
        <w:rPr>
          <w:sz w:val="24"/>
          <w:szCs w:val="24"/>
          <w:lang w:val="es-ES"/>
        </w:rPr>
        <w:lastRenderedPageBreak/>
        <w:t xml:space="preserve">Sajam zdravlja                                                                                   </w:t>
      </w:r>
      <w:r>
        <w:rPr>
          <w:sz w:val="24"/>
          <w:szCs w:val="24"/>
          <w:lang w:val="es-ES"/>
        </w:rPr>
        <w:tab/>
        <w:t xml:space="preserve">IV.2024.                                                                                                                                           </w:t>
      </w:r>
    </w:p>
    <w:p w14:paraId="26E11F8B" w14:textId="77777777" w:rsidR="00D61B8A" w:rsidRDefault="00D61B8A" w:rsidP="00D61B8A">
      <w:pPr>
        <w:numPr>
          <w:ilvl w:val="0"/>
          <w:numId w:val="4"/>
        </w:numPr>
        <w:jc w:val="both"/>
      </w:pPr>
      <w:r>
        <w:rPr>
          <w:sz w:val="24"/>
          <w:szCs w:val="24"/>
          <w:lang w:val="es-ES"/>
        </w:rPr>
        <w:t>Dan Europe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  <w:t xml:space="preserve">                          9.V.2024.</w:t>
      </w:r>
    </w:p>
    <w:p w14:paraId="2583CC8C" w14:textId="77777777" w:rsidR="00D61B8A" w:rsidRDefault="00D61B8A" w:rsidP="00D61B8A">
      <w:pPr>
        <w:numPr>
          <w:ilvl w:val="0"/>
          <w:numId w:val="4"/>
        </w:numPr>
      </w:pPr>
      <w:r>
        <w:rPr>
          <w:sz w:val="24"/>
          <w:szCs w:val="24"/>
          <w:lang w:val="es-ES"/>
        </w:rPr>
        <w:t>Svjetski dan sporta  (29.05.)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  <w:t>29.V.2024.</w:t>
      </w:r>
    </w:p>
    <w:p w14:paraId="4C4AE16A" w14:textId="77777777" w:rsidR="00D61B8A" w:rsidRDefault="00D61B8A" w:rsidP="00D61B8A">
      <w:pPr>
        <w:numPr>
          <w:ilvl w:val="0"/>
          <w:numId w:val="4"/>
        </w:numPr>
      </w:pPr>
      <w:r>
        <w:rPr>
          <w:sz w:val="24"/>
          <w:szCs w:val="24"/>
          <w:lang w:val="es-ES"/>
        </w:rPr>
        <w:t xml:space="preserve">Dan Hrvatskog Sabora – Dan državnosti 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  <w:t xml:space="preserve"> </w:t>
      </w:r>
      <w:r>
        <w:rPr>
          <w:sz w:val="24"/>
          <w:szCs w:val="24"/>
          <w:lang w:val="es-ES"/>
        </w:rPr>
        <w:tab/>
        <w:t>30.V.2024.</w:t>
      </w:r>
    </w:p>
    <w:p w14:paraId="6FB66F14" w14:textId="77777777" w:rsidR="00D61B8A" w:rsidRDefault="00D61B8A" w:rsidP="00D61B8A">
      <w:pPr>
        <w:numPr>
          <w:ilvl w:val="0"/>
          <w:numId w:val="4"/>
        </w:numPr>
      </w:pPr>
      <w:r>
        <w:rPr>
          <w:sz w:val="24"/>
          <w:szCs w:val="24"/>
          <w:lang w:val="es-ES"/>
        </w:rPr>
        <w:t xml:space="preserve">Svjetski dan nepušenja </w:t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</w:r>
      <w:r>
        <w:rPr>
          <w:sz w:val="24"/>
          <w:szCs w:val="24"/>
          <w:lang w:val="es-ES"/>
        </w:rPr>
        <w:tab/>
        <w:t xml:space="preserve">                                               31.V.2024.</w:t>
      </w:r>
    </w:p>
    <w:p w14:paraId="44D04EB9" w14:textId="77777777" w:rsidR="00D61B8A" w:rsidRDefault="00D61B8A" w:rsidP="00D61B8A">
      <w:pPr>
        <w:numPr>
          <w:ilvl w:val="0"/>
          <w:numId w:val="4"/>
        </w:numPr>
      </w:pPr>
      <w:r>
        <w:rPr>
          <w:color w:val="000000"/>
          <w:sz w:val="24"/>
          <w:szCs w:val="24"/>
          <w:lang w:val="es-ES"/>
        </w:rPr>
        <w:t>Dan</w:t>
      </w:r>
      <w:r>
        <w:rPr>
          <w:sz w:val="24"/>
          <w:szCs w:val="24"/>
          <w:lang w:val="es-ES"/>
        </w:rPr>
        <w:t xml:space="preserve"> škole                                                                                                   7.VI.2024.</w:t>
      </w:r>
    </w:p>
    <w:p w14:paraId="0668DDD0" w14:textId="77777777" w:rsidR="00D61B8A" w:rsidRDefault="00D61B8A" w:rsidP="00D61B8A">
      <w:pPr>
        <w:rPr>
          <w:sz w:val="24"/>
          <w:szCs w:val="24"/>
          <w:lang w:val="es-ES"/>
        </w:rPr>
      </w:pPr>
    </w:p>
    <w:p w14:paraId="0012166F" w14:textId="77777777" w:rsidR="00D61B8A" w:rsidRDefault="00D61B8A" w:rsidP="00D61B8A">
      <w:r>
        <w:rPr>
          <w:sz w:val="24"/>
          <w:szCs w:val="24"/>
          <w:lang w:val="nb-NO"/>
        </w:rPr>
        <w:t>-Poticanje i praćenje primjene vrsta, oblika i metoda suvremenog                               IX-VI</w:t>
      </w:r>
    </w:p>
    <w:p w14:paraId="50F357B2" w14:textId="77777777" w:rsidR="00D61B8A" w:rsidRDefault="00D61B8A" w:rsidP="00D61B8A">
      <w:r>
        <w:rPr>
          <w:sz w:val="24"/>
          <w:szCs w:val="24"/>
          <w:lang w:val="pl-PL"/>
        </w:rPr>
        <w:t>odgojno-obrazovnog rada</w:t>
      </w:r>
    </w:p>
    <w:p w14:paraId="22782A6C" w14:textId="77777777" w:rsidR="00D61B8A" w:rsidRDefault="00D61B8A" w:rsidP="00D61B8A">
      <w:r>
        <w:rPr>
          <w:sz w:val="24"/>
          <w:szCs w:val="24"/>
          <w:lang w:val="pl-PL"/>
        </w:rPr>
        <w:t xml:space="preserve">-Izvješća o radu u šk. god. 2023./2024.                                                                         </w:t>
      </w:r>
      <w:r>
        <w:rPr>
          <w:sz w:val="24"/>
          <w:szCs w:val="24"/>
          <w:lang w:val="nb-NO"/>
        </w:rPr>
        <w:t>VI</w:t>
      </w:r>
    </w:p>
    <w:p w14:paraId="770041C7" w14:textId="77777777" w:rsidR="00D61B8A" w:rsidRDefault="00D61B8A" w:rsidP="00D61B8A">
      <w:r>
        <w:rPr>
          <w:sz w:val="24"/>
          <w:szCs w:val="24"/>
          <w:lang w:val="nb-NO"/>
        </w:rPr>
        <w:t>-Statistika ( tabele )                                                                                                        IX-VI</w:t>
      </w:r>
    </w:p>
    <w:p w14:paraId="5FE8799C" w14:textId="77777777" w:rsidR="00D61B8A" w:rsidRDefault="00D61B8A" w:rsidP="00D61B8A">
      <w:r>
        <w:rPr>
          <w:b/>
          <w:sz w:val="24"/>
          <w:szCs w:val="24"/>
          <w:lang w:val="nb-NO"/>
        </w:rPr>
        <w:t>Područje: 4. Stručno usavršavanje</w:t>
      </w:r>
    </w:p>
    <w:p w14:paraId="748E3B7F" w14:textId="77777777" w:rsidR="00D61B8A" w:rsidRDefault="00D61B8A" w:rsidP="00D61B8A">
      <w:r>
        <w:rPr>
          <w:sz w:val="24"/>
          <w:szCs w:val="24"/>
          <w:lang w:val="nb-NO"/>
        </w:rPr>
        <w:t>-Koordinacija programa stručnog usavršavanja                                                             IX-VI</w:t>
      </w:r>
    </w:p>
    <w:p w14:paraId="0F8D7193" w14:textId="77777777" w:rsidR="00D61B8A" w:rsidRDefault="00D61B8A" w:rsidP="00D61B8A">
      <w:r>
        <w:rPr>
          <w:sz w:val="24"/>
          <w:szCs w:val="24"/>
          <w:lang w:val="pl-PL"/>
        </w:rPr>
        <w:t>-Na UV, RV i ŠSV organizacija i ostvarenje tema:                                                       IX-VI</w:t>
      </w:r>
    </w:p>
    <w:p w14:paraId="404AC063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 xml:space="preserve">Pravilnik o načinim, postupcima i elementima vrednovanja učenika u osnovnoj i srednjoj školi NN 82/19., NN /21.  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VIII, IX </w:t>
      </w:r>
    </w:p>
    <w:p w14:paraId="0EC36159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 xml:space="preserve">Kriteriji i mjerila ocjenjivanja (NN br.96/2009.)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VIII, IX</w:t>
      </w:r>
    </w:p>
    <w:p w14:paraId="787A3C77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>Izricanje pedagoških mjera prema Zakonu o odgoju i obrazovanju u osnovnoj i srednjoj  školi (čl.84) NN 87/08, 86/09, 92/10, 105/10, 90/11, 5/12, 16/12, 86/12, 94/13, 152/14, 7/17, 68/18.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IX</w:t>
      </w:r>
    </w:p>
    <w:p w14:paraId="046E96B9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>Pravilnik o kriterijima za izricanje pedagoških mjera, MZO, 2015.</w:t>
      </w:r>
      <w:r>
        <w:rPr>
          <w:sz w:val="24"/>
          <w:szCs w:val="24"/>
          <w:lang w:val="pl-PL"/>
        </w:rPr>
        <w:tab/>
        <w:t xml:space="preserve">     IX</w:t>
      </w:r>
    </w:p>
    <w:p w14:paraId="2198E37E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>Odgojni i socijalizirajući sadržaji u nastavi pojedinih predmeta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>IX -VI</w:t>
      </w:r>
      <w:r>
        <w:rPr>
          <w:sz w:val="24"/>
          <w:szCs w:val="24"/>
          <w:lang w:val="pl-PL"/>
        </w:rPr>
        <w:tab/>
      </w:r>
    </w:p>
    <w:p w14:paraId="015C19AA" w14:textId="77777777" w:rsidR="00D61B8A" w:rsidRDefault="00D61B8A" w:rsidP="00D61B8A">
      <w:pPr>
        <w:numPr>
          <w:ilvl w:val="0"/>
          <w:numId w:val="3"/>
        </w:numPr>
      </w:pPr>
      <w:proofErr w:type="spellStart"/>
      <w:r>
        <w:rPr>
          <w:sz w:val="24"/>
          <w:szCs w:val="24"/>
        </w:rPr>
        <w:t>Izvanučionička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nastava</w:t>
      </w:r>
      <w:proofErr w:type="spellEnd"/>
      <w:r>
        <w:rPr>
          <w:sz w:val="24"/>
          <w:szCs w:val="24"/>
        </w:rPr>
        <w:t xml:space="preserve"> ( </w:t>
      </w:r>
      <w:proofErr w:type="spellStart"/>
      <w:r>
        <w:rPr>
          <w:sz w:val="24"/>
          <w:szCs w:val="24"/>
        </w:rPr>
        <w:t>terenska</w:t>
      </w:r>
      <w:proofErr w:type="spellEnd"/>
      <w:r>
        <w:rPr>
          <w:sz w:val="24"/>
          <w:szCs w:val="24"/>
        </w:rPr>
        <w:t xml:space="preserve"> 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IV</w:t>
      </w:r>
    </w:p>
    <w:p w14:paraId="45514DC6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>Rad u skupinama (suvremeni oblik rada)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IX-VI</w:t>
      </w:r>
    </w:p>
    <w:p w14:paraId="5B21758D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 xml:space="preserve">Vrednovanje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IX-VI</w:t>
      </w:r>
    </w:p>
    <w:p w14:paraId="2DA7989C" w14:textId="77777777" w:rsidR="00D61B8A" w:rsidRDefault="00D61B8A" w:rsidP="00D61B8A">
      <w:pPr>
        <w:numPr>
          <w:ilvl w:val="0"/>
          <w:numId w:val="3"/>
        </w:numPr>
      </w:pPr>
      <w:r>
        <w:rPr>
          <w:sz w:val="24"/>
          <w:szCs w:val="24"/>
          <w:lang w:val="pl-PL"/>
        </w:rPr>
        <w:t xml:space="preserve">Korelacija i integracija u nastavi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IX, VI</w:t>
      </w:r>
    </w:p>
    <w:p w14:paraId="11967237" w14:textId="77777777" w:rsidR="00D61B8A" w:rsidRDefault="00D61B8A" w:rsidP="00D61B8A">
      <w:pPr>
        <w:rPr>
          <w:sz w:val="24"/>
          <w:szCs w:val="24"/>
          <w:lang w:val="pl-PL"/>
        </w:rPr>
      </w:pPr>
    </w:p>
    <w:p w14:paraId="53A85DC7" w14:textId="77777777" w:rsidR="00D61B8A" w:rsidRDefault="00D61B8A" w:rsidP="00D61B8A">
      <w:r>
        <w:rPr>
          <w:sz w:val="24"/>
          <w:szCs w:val="24"/>
          <w:lang w:val="pl-PL"/>
        </w:rPr>
        <w:t>-Praćenje ostvarenosti programa stručnog usavršavanja                                              IX-VI</w:t>
      </w:r>
    </w:p>
    <w:p w14:paraId="7D22852A" w14:textId="77777777" w:rsidR="00D61B8A" w:rsidRDefault="00D61B8A" w:rsidP="00D61B8A">
      <w:r>
        <w:rPr>
          <w:sz w:val="24"/>
          <w:szCs w:val="24"/>
          <w:lang w:val="pl-PL"/>
        </w:rPr>
        <w:t>-Osobno stručno usavršavanje                                                                                      IX-VI</w:t>
      </w:r>
    </w:p>
    <w:p w14:paraId="305B8F59" w14:textId="77777777" w:rsidR="00D61B8A" w:rsidRDefault="00D61B8A" w:rsidP="00D61B8A">
      <w:pPr>
        <w:rPr>
          <w:sz w:val="24"/>
          <w:szCs w:val="24"/>
          <w:lang w:val="pl-PL"/>
        </w:rPr>
      </w:pPr>
    </w:p>
    <w:p w14:paraId="4397232C" w14:textId="77777777" w:rsidR="00D61B8A" w:rsidRDefault="00D61B8A" w:rsidP="00D61B8A">
      <w:r>
        <w:rPr>
          <w:b/>
          <w:sz w:val="24"/>
          <w:szCs w:val="24"/>
          <w:lang w:val="pl-PL"/>
        </w:rPr>
        <w:t>Područje: 5. Informacijsko – dokumentacijska djelatnost</w:t>
      </w:r>
    </w:p>
    <w:p w14:paraId="182D20A9" w14:textId="77777777" w:rsidR="00D61B8A" w:rsidRDefault="00D61B8A" w:rsidP="00D61B8A">
      <w:r>
        <w:rPr>
          <w:sz w:val="24"/>
          <w:szCs w:val="24"/>
          <w:lang w:val="pl-PL"/>
        </w:rPr>
        <w:t xml:space="preserve">-Sudjelovanje u informatizaciji škole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IX-VI</w:t>
      </w:r>
    </w:p>
    <w:p w14:paraId="164AA66C" w14:textId="77777777" w:rsidR="00D61B8A" w:rsidRDefault="00D61B8A" w:rsidP="00D61B8A">
      <w:r>
        <w:rPr>
          <w:sz w:val="24"/>
          <w:szCs w:val="24"/>
          <w:lang w:val="pl-PL"/>
        </w:rPr>
        <w:t>-Praćenje i upoznavanje učitelja s novijom pedagoško/psihološkom                          IX-VI</w:t>
      </w:r>
    </w:p>
    <w:p w14:paraId="48DF4B76" w14:textId="77777777" w:rsidR="00D61B8A" w:rsidRDefault="00D61B8A" w:rsidP="00D61B8A">
      <w:r>
        <w:rPr>
          <w:sz w:val="24"/>
          <w:szCs w:val="24"/>
          <w:lang w:val="pl-PL"/>
        </w:rPr>
        <w:t>literaturom i periodikom</w:t>
      </w:r>
    </w:p>
    <w:p w14:paraId="395EB99F" w14:textId="77777777" w:rsidR="00D61B8A" w:rsidRDefault="00D61B8A" w:rsidP="00D61B8A">
      <w:r>
        <w:rPr>
          <w:sz w:val="24"/>
          <w:szCs w:val="24"/>
          <w:lang w:val="pl-PL"/>
        </w:rPr>
        <w:t>-Dokumentacija                   ( audio, video, računalni zapisi, mape )                           IX-VI</w:t>
      </w:r>
    </w:p>
    <w:p w14:paraId="0203D4BE" w14:textId="77777777" w:rsidR="00D61B8A" w:rsidRDefault="00D61B8A" w:rsidP="00D61B8A">
      <w:r>
        <w:rPr>
          <w:sz w:val="24"/>
          <w:szCs w:val="24"/>
          <w:lang w:val="pl-PL"/>
        </w:rPr>
        <w:t>- izrada prezentacija u Power Point-u</w:t>
      </w:r>
    </w:p>
    <w:p w14:paraId="6805378A" w14:textId="77777777" w:rsidR="00D61B8A" w:rsidRDefault="00D61B8A" w:rsidP="00D61B8A">
      <w:r>
        <w:rPr>
          <w:sz w:val="24"/>
          <w:szCs w:val="24"/>
          <w:lang w:val="pl-PL"/>
        </w:rPr>
        <w:t>- dopisi o događanjima u školi - za medije ( tisak, radio, VTV i sl. )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IX-VI</w:t>
      </w:r>
    </w:p>
    <w:p w14:paraId="2B30A405" w14:textId="77777777" w:rsidR="00D61B8A" w:rsidRDefault="00D61B8A" w:rsidP="00D61B8A">
      <w:pPr>
        <w:rPr>
          <w:sz w:val="24"/>
          <w:szCs w:val="24"/>
          <w:lang w:val="pl-PL"/>
        </w:rPr>
      </w:pPr>
    </w:p>
    <w:p w14:paraId="04111A1A" w14:textId="77777777" w:rsidR="00D61B8A" w:rsidRPr="00D61B8A" w:rsidRDefault="00D61B8A" w:rsidP="00D61B8A">
      <w:pPr>
        <w:rPr>
          <w:lang w:val="pl-PL"/>
        </w:rPr>
        <w:sectPr w:rsidR="00D61B8A" w:rsidRPr="00D61B8A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20" w:h="16838"/>
          <w:pgMar w:top="1680" w:right="1680" w:bottom="280" w:left="1320" w:header="1446" w:footer="0" w:gutter="0"/>
          <w:cols w:space="720"/>
          <w:docGrid w:linePitch="100" w:charSpace="16384"/>
        </w:sectPr>
      </w:pPr>
    </w:p>
    <w:p w14:paraId="1F231976" w14:textId="77777777" w:rsidR="002616DD" w:rsidRPr="0061143C" w:rsidRDefault="00D61B8A">
      <w:pPr>
        <w:rPr>
          <w:b/>
          <w:bCs/>
        </w:rPr>
      </w:pPr>
      <w:r w:rsidRPr="0061143C">
        <w:rPr>
          <w:b/>
          <w:bCs/>
          <w:sz w:val="24"/>
          <w:szCs w:val="24"/>
        </w:rPr>
        <w:lastRenderedPageBreak/>
        <w:t>5.3. PLAN RADA STRUČNOG SUTRDANIKA KNJIŽNIČARA</w:t>
      </w:r>
    </w:p>
    <w:p w14:paraId="20947852" w14:textId="77777777" w:rsidR="00D61B8A" w:rsidRDefault="00D61B8A"/>
    <w:p w14:paraId="7AD89AF5" w14:textId="77777777" w:rsidR="00D61B8A" w:rsidRDefault="00D61B8A"/>
    <w:p w14:paraId="62BD998B" w14:textId="77777777" w:rsidR="00D61B8A" w:rsidRPr="00106C73" w:rsidRDefault="00D61B8A" w:rsidP="00D61B8A">
      <w:pPr>
        <w:tabs>
          <w:tab w:val="left" w:pos="0"/>
          <w:tab w:val="left" w:pos="1620"/>
        </w:tabs>
        <w:spacing w:line="360" w:lineRule="auto"/>
        <w:jc w:val="both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Struktura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radnog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vremena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školskog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knjižničara</w:t>
      </w:r>
      <w:proofErr w:type="spellEnd"/>
      <w:r w:rsidRPr="00106C73">
        <w:rPr>
          <w:sz w:val="24"/>
          <w:szCs w:val="24"/>
        </w:rPr>
        <w:t xml:space="preserve">, u </w:t>
      </w:r>
      <w:proofErr w:type="spellStart"/>
      <w:r w:rsidRPr="00106C73">
        <w:rPr>
          <w:sz w:val="24"/>
          <w:szCs w:val="24"/>
        </w:rPr>
        <w:t>okviru</w:t>
      </w:r>
      <w:proofErr w:type="spellEnd"/>
      <w:r w:rsidRPr="00106C73">
        <w:rPr>
          <w:sz w:val="24"/>
          <w:szCs w:val="24"/>
        </w:rPr>
        <w:t xml:space="preserve"> 40-satnog </w:t>
      </w:r>
      <w:proofErr w:type="spellStart"/>
      <w:r w:rsidRPr="00106C73">
        <w:rPr>
          <w:sz w:val="24"/>
          <w:szCs w:val="24"/>
        </w:rPr>
        <w:t>radnog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vremena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izrađena</w:t>
      </w:r>
      <w:proofErr w:type="spellEnd"/>
      <w:r w:rsidRPr="00106C73">
        <w:rPr>
          <w:sz w:val="24"/>
          <w:szCs w:val="24"/>
        </w:rPr>
        <w:t xml:space="preserve"> je </w:t>
      </w:r>
      <w:proofErr w:type="spellStart"/>
      <w:r w:rsidRPr="00106C73">
        <w:rPr>
          <w:sz w:val="24"/>
          <w:szCs w:val="24"/>
        </w:rPr>
        <w:t>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temelju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Zakona</w:t>
      </w:r>
      <w:proofErr w:type="spellEnd"/>
      <w:r w:rsidRPr="00106C73">
        <w:rPr>
          <w:i/>
          <w:sz w:val="24"/>
          <w:szCs w:val="24"/>
        </w:rPr>
        <w:t xml:space="preserve"> o OŠ</w:t>
      </w:r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i/>
          <w:sz w:val="24"/>
          <w:szCs w:val="24"/>
        </w:rPr>
        <w:t>Pravilnika</w:t>
      </w:r>
      <w:proofErr w:type="spellEnd"/>
      <w:r w:rsidRPr="00106C73">
        <w:rPr>
          <w:i/>
          <w:sz w:val="24"/>
          <w:szCs w:val="24"/>
        </w:rPr>
        <w:t xml:space="preserve"> o </w:t>
      </w:r>
      <w:proofErr w:type="spellStart"/>
      <w:r w:rsidRPr="00106C73">
        <w:rPr>
          <w:i/>
          <w:sz w:val="24"/>
          <w:szCs w:val="24"/>
        </w:rPr>
        <w:t>tjednim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radnim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obvezama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učitelja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i</w:t>
      </w:r>
      <w:proofErr w:type="spellEnd"/>
      <w:r w:rsidRPr="00106C73">
        <w:rPr>
          <w:i/>
          <w:sz w:val="24"/>
          <w:szCs w:val="24"/>
        </w:rPr>
        <w:t xml:space="preserve"> str. </w:t>
      </w:r>
      <w:proofErr w:type="spellStart"/>
      <w:r w:rsidRPr="00106C73">
        <w:rPr>
          <w:i/>
          <w:sz w:val="24"/>
          <w:szCs w:val="24"/>
        </w:rPr>
        <w:t>suradnika</w:t>
      </w:r>
      <w:proofErr w:type="spellEnd"/>
      <w:r w:rsidRPr="00106C73">
        <w:rPr>
          <w:sz w:val="24"/>
          <w:szCs w:val="24"/>
        </w:rPr>
        <w:t xml:space="preserve"> (NN 34/2014)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Naputka</w:t>
      </w:r>
      <w:proofErr w:type="spellEnd"/>
      <w:r w:rsidRPr="00106C73">
        <w:rPr>
          <w:i/>
          <w:sz w:val="24"/>
          <w:szCs w:val="24"/>
        </w:rPr>
        <w:t xml:space="preserve"> o </w:t>
      </w:r>
      <w:proofErr w:type="spellStart"/>
      <w:r w:rsidRPr="00106C73">
        <w:rPr>
          <w:i/>
          <w:sz w:val="24"/>
          <w:szCs w:val="24"/>
        </w:rPr>
        <w:t>obvezama</w:t>
      </w:r>
      <w:proofErr w:type="spellEnd"/>
      <w:r w:rsidRPr="00106C73">
        <w:rPr>
          <w:i/>
          <w:sz w:val="24"/>
          <w:szCs w:val="24"/>
        </w:rPr>
        <w:t xml:space="preserve">, </w:t>
      </w:r>
      <w:proofErr w:type="spellStart"/>
      <w:r w:rsidRPr="00106C73">
        <w:rPr>
          <w:i/>
          <w:sz w:val="24"/>
          <w:szCs w:val="24"/>
        </w:rPr>
        <w:t>programu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i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normativu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rada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stručnog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suradnika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knjižničara</w:t>
      </w:r>
      <w:proofErr w:type="spellEnd"/>
      <w:r w:rsidRPr="00106C73">
        <w:rPr>
          <w:i/>
          <w:sz w:val="24"/>
          <w:szCs w:val="24"/>
        </w:rPr>
        <w:t xml:space="preserve"> u </w:t>
      </w:r>
      <w:proofErr w:type="spellStart"/>
      <w:r w:rsidRPr="00106C73">
        <w:rPr>
          <w:i/>
          <w:sz w:val="24"/>
          <w:szCs w:val="24"/>
        </w:rPr>
        <w:t>osnovnoj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i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srednjoj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školi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Ministarstva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prosvjete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i</w:t>
      </w:r>
      <w:proofErr w:type="spellEnd"/>
      <w:r w:rsidRPr="00106C73">
        <w:rPr>
          <w:i/>
          <w:sz w:val="24"/>
          <w:szCs w:val="24"/>
        </w:rPr>
        <w:t xml:space="preserve"> </w:t>
      </w:r>
      <w:proofErr w:type="spellStart"/>
      <w:r w:rsidRPr="00106C73">
        <w:rPr>
          <w:i/>
          <w:sz w:val="24"/>
          <w:szCs w:val="24"/>
        </w:rPr>
        <w:t>športa</w:t>
      </w:r>
      <w:proofErr w:type="spellEnd"/>
      <w:r w:rsidRPr="00106C73">
        <w:rPr>
          <w:i/>
          <w:sz w:val="24"/>
          <w:szCs w:val="24"/>
        </w:rPr>
        <w:t>, od 17.12.1996.g</w:t>
      </w:r>
      <w:r w:rsidRPr="00106C73">
        <w:rPr>
          <w:sz w:val="24"/>
          <w:szCs w:val="24"/>
        </w:rPr>
        <w:t xml:space="preserve">., a </w:t>
      </w:r>
      <w:proofErr w:type="spellStart"/>
      <w:r w:rsidRPr="00106C73">
        <w:rPr>
          <w:sz w:val="24"/>
          <w:szCs w:val="24"/>
        </w:rPr>
        <w:t>definira</w:t>
      </w:r>
      <w:proofErr w:type="spellEnd"/>
      <w:r w:rsidRPr="00106C73">
        <w:rPr>
          <w:sz w:val="24"/>
          <w:szCs w:val="24"/>
        </w:rPr>
        <w:t xml:space="preserve">: </w:t>
      </w:r>
      <w:proofErr w:type="spellStart"/>
      <w:r w:rsidRPr="00106C73">
        <w:rPr>
          <w:b/>
          <w:sz w:val="24"/>
          <w:szCs w:val="24"/>
        </w:rPr>
        <w:t>šestsatni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dnevni</w:t>
      </w:r>
      <w:proofErr w:type="spellEnd"/>
      <w:r w:rsidRPr="00106C73">
        <w:rPr>
          <w:b/>
          <w:sz w:val="24"/>
          <w:szCs w:val="24"/>
        </w:rPr>
        <w:t xml:space="preserve"> rad u </w:t>
      </w:r>
      <w:proofErr w:type="spellStart"/>
      <w:r w:rsidRPr="00106C73">
        <w:rPr>
          <w:b/>
          <w:sz w:val="24"/>
          <w:szCs w:val="24"/>
        </w:rPr>
        <w:t>školi</w:t>
      </w:r>
      <w:proofErr w:type="spellEnd"/>
      <w:r w:rsidRPr="00106C73">
        <w:rPr>
          <w:sz w:val="24"/>
          <w:szCs w:val="24"/>
        </w:rPr>
        <w:t xml:space="preserve"> (sat po 60 min.), od </w:t>
      </w:r>
      <w:proofErr w:type="spellStart"/>
      <w:r w:rsidRPr="00106C73">
        <w:rPr>
          <w:sz w:val="24"/>
          <w:szCs w:val="24"/>
        </w:rPr>
        <w:t>čega</w:t>
      </w:r>
      <w:proofErr w:type="spellEnd"/>
      <w:r w:rsidRPr="00106C73">
        <w:rPr>
          <w:sz w:val="24"/>
          <w:szCs w:val="24"/>
        </w:rPr>
        <w:t xml:space="preserve"> 25 sati </w:t>
      </w:r>
      <w:proofErr w:type="spellStart"/>
      <w:r w:rsidRPr="00106C73">
        <w:rPr>
          <w:sz w:val="24"/>
          <w:szCs w:val="24"/>
        </w:rPr>
        <w:t>obavljaju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poslove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neposrednog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pedagoškog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rada</w:t>
      </w:r>
      <w:proofErr w:type="spellEnd"/>
      <w:r w:rsidRPr="00106C73">
        <w:rPr>
          <w:sz w:val="24"/>
          <w:szCs w:val="24"/>
        </w:rPr>
        <w:t xml:space="preserve"> </w:t>
      </w:r>
      <w:r w:rsidRPr="00106C73">
        <w:rPr>
          <w:b/>
          <w:sz w:val="24"/>
          <w:szCs w:val="24"/>
        </w:rPr>
        <w:t xml:space="preserve">30 sati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(6 sati </w:t>
      </w:r>
      <w:proofErr w:type="spellStart"/>
      <w:r w:rsidRPr="00106C73">
        <w:rPr>
          <w:b/>
          <w:sz w:val="24"/>
          <w:szCs w:val="24"/>
        </w:rPr>
        <w:t>dnevno</w:t>
      </w:r>
      <w:proofErr w:type="spellEnd"/>
      <w:r w:rsidRPr="00106C73">
        <w:rPr>
          <w:b/>
          <w:sz w:val="24"/>
          <w:szCs w:val="24"/>
        </w:rPr>
        <w:t xml:space="preserve">) </w:t>
      </w:r>
      <w:proofErr w:type="spellStart"/>
      <w:r w:rsidRPr="00106C73">
        <w:rPr>
          <w:b/>
          <w:sz w:val="24"/>
          <w:szCs w:val="24"/>
        </w:rPr>
        <w:t>neposrednog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odgojno-obrazovnog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i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stručnog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knjižnično-informacijskog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rada</w:t>
      </w:r>
      <w:proofErr w:type="spellEnd"/>
      <w:r w:rsidRPr="00106C73">
        <w:rPr>
          <w:b/>
          <w:sz w:val="24"/>
          <w:szCs w:val="24"/>
        </w:rPr>
        <w:t xml:space="preserve"> u </w:t>
      </w:r>
      <w:proofErr w:type="spellStart"/>
      <w:r w:rsidRPr="00106C73">
        <w:rPr>
          <w:b/>
          <w:sz w:val="24"/>
          <w:szCs w:val="24"/>
        </w:rPr>
        <w:t>knjižnici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i</w:t>
      </w:r>
      <w:proofErr w:type="spellEnd"/>
      <w:r w:rsidRPr="00106C73">
        <w:rPr>
          <w:b/>
          <w:sz w:val="24"/>
          <w:szCs w:val="24"/>
        </w:rPr>
        <w:t xml:space="preserve"> 10 sati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(2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dnevno</w:t>
      </w:r>
      <w:proofErr w:type="spellEnd"/>
      <w:r w:rsidRPr="00106C73">
        <w:rPr>
          <w:b/>
          <w:sz w:val="24"/>
          <w:szCs w:val="24"/>
        </w:rPr>
        <w:t xml:space="preserve">) za </w:t>
      </w:r>
      <w:proofErr w:type="spellStart"/>
      <w:r w:rsidRPr="00106C73">
        <w:rPr>
          <w:b/>
          <w:sz w:val="24"/>
          <w:szCs w:val="24"/>
        </w:rPr>
        <w:t>kulturnu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i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javnu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djelatnost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i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stručno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. </w:t>
      </w:r>
      <w:proofErr w:type="spellStart"/>
      <w:r w:rsidRPr="00106C73">
        <w:rPr>
          <w:sz w:val="24"/>
          <w:szCs w:val="24"/>
        </w:rPr>
        <w:t>Školski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knjižničar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samostalno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izrađuje</w:t>
      </w:r>
      <w:proofErr w:type="spellEnd"/>
      <w:r w:rsidRPr="00106C73">
        <w:rPr>
          <w:sz w:val="24"/>
          <w:szCs w:val="24"/>
        </w:rPr>
        <w:t xml:space="preserve"> program </w:t>
      </w:r>
      <w:proofErr w:type="spellStart"/>
      <w:r w:rsidRPr="00106C73">
        <w:rPr>
          <w:sz w:val="24"/>
          <w:szCs w:val="24"/>
        </w:rPr>
        <w:t>rada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poštujući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omjere</w:t>
      </w:r>
      <w:proofErr w:type="spellEnd"/>
      <w:r w:rsidRPr="00106C73">
        <w:rPr>
          <w:sz w:val="24"/>
          <w:szCs w:val="24"/>
        </w:rPr>
        <w:t xml:space="preserve">: 60% </w:t>
      </w:r>
      <w:proofErr w:type="spellStart"/>
      <w:r w:rsidRPr="00106C73">
        <w:rPr>
          <w:sz w:val="24"/>
          <w:szCs w:val="24"/>
        </w:rPr>
        <w:t>odgojno-obrazovna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djelatnost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40% </w:t>
      </w:r>
      <w:proofErr w:type="spellStart"/>
      <w:r w:rsidRPr="00106C73">
        <w:rPr>
          <w:sz w:val="24"/>
          <w:szCs w:val="24"/>
        </w:rPr>
        <w:t>stručno-knjižnična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kulturna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javna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djelatnost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stručno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. </w:t>
      </w:r>
    </w:p>
    <w:p w14:paraId="1EB8631B" w14:textId="77777777" w:rsidR="00D61B8A" w:rsidRPr="00106C73" w:rsidRDefault="00D61B8A" w:rsidP="00D61B8A">
      <w:pPr>
        <w:tabs>
          <w:tab w:val="left" w:pos="0"/>
          <w:tab w:val="left" w:pos="1620"/>
        </w:tabs>
        <w:spacing w:line="360" w:lineRule="auto"/>
        <w:rPr>
          <w:bCs/>
          <w:sz w:val="24"/>
          <w:szCs w:val="24"/>
        </w:rPr>
      </w:pPr>
      <w:r w:rsidRPr="00106C73">
        <w:rPr>
          <w:b/>
          <w:sz w:val="24"/>
          <w:szCs w:val="24"/>
        </w:rPr>
        <w:t xml:space="preserve">SADRŽAJ I NAČIN RADA </w:t>
      </w:r>
    </w:p>
    <w:p w14:paraId="22BED515" w14:textId="77777777" w:rsidR="00D61B8A" w:rsidRPr="00106C73" w:rsidRDefault="00D61B8A" w:rsidP="00D61B8A">
      <w:pPr>
        <w:tabs>
          <w:tab w:val="left" w:pos="0"/>
          <w:tab w:val="left" w:pos="1620"/>
        </w:tabs>
        <w:spacing w:line="360" w:lineRule="auto"/>
        <w:rPr>
          <w:b/>
          <w:sz w:val="24"/>
          <w:szCs w:val="24"/>
        </w:rPr>
      </w:pPr>
    </w:p>
    <w:p w14:paraId="0E014B0B" w14:textId="77777777" w:rsidR="00D61B8A" w:rsidRPr="00106C73" w:rsidRDefault="00D61B8A" w:rsidP="00080454">
      <w:pPr>
        <w:numPr>
          <w:ilvl w:val="0"/>
          <w:numId w:val="12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ODGOJNO-OBRAZOVNA DJELATNOST (25 sati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; 888 + 133 + 89 = 1110 sati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>)</w:t>
      </w:r>
    </w:p>
    <w:p w14:paraId="62A89240" w14:textId="77777777" w:rsidR="00D61B8A" w:rsidRPr="00106C73" w:rsidRDefault="00D61B8A" w:rsidP="00D61B8A">
      <w:pPr>
        <w:spacing w:line="360" w:lineRule="auto"/>
        <w:ind w:left="720"/>
        <w:rPr>
          <w:b/>
          <w:sz w:val="24"/>
          <w:szCs w:val="24"/>
        </w:rPr>
      </w:pPr>
    </w:p>
    <w:p w14:paraId="77FF965C" w14:textId="77777777" w:rsidR="00D61B8A" w:rsidRPr="00106C73" w:rsidRDefault="00D61B8A" w:rsidP="00080454">
      <w:pPr>
        <w:numPr>
          <w:ilvl w:val="0"/>
          <w:numId w:val="13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PLANIRANJE ZA OSTVARIVANJE GODIŠNJEG PLANA I PROGRAMA RADA ŠKOLE (2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= 89 sati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 xml:space="preserve">): </w:t>
      </w:r>
    </w:p>
    <w:p w14:paraId="233843F4" w14:textId="77777777" w:rsidR="00D61B8A" w:rsidRPr="00106C73" w:rsidRDefault="00D61B8A" w:rsidP="00080454">
      <w:pPr>
        <w:pStyle w:val="Odlomakpopisa"/>
        <w:numPr>
          <w:ilvl w:val="0"/>
          <w:numId w:val="14"/>
        </w:numPr>
        <w:spacing w:line="360" w:lineRule="auto"/>
        <w:rPr>
          <w:bCs/>
        </w:rPr>
      </w:pPr>
      <w:r w:rsidRPr="00106C73">
        <w:rPr>
          <w:b/>
        </w:rPr>
        <w:t>PLANIRANJE I PROGRAMIRANJE RADA ŠKOLSKOG KNJIŽNIČARA</w:t>
      </w:r>
      <w:r w:rsidRPr="00106C73">
        <w:rPr>
          <w:bCs/>
        </w:rPr>
        <w:t xml:space="preserve"> : Godišnji plan i program rada školskog knjižničara, Mjesečni plan i program rada školskog knjižničara, Plan i program individualnog stručnog usavršavanja, Program knjižničnog obrazovanja učenika</w:t>
      </w:r>
    </w:p>
    <w:p w14:paraId="4093BD49" w14:textId="77777777" w:rsidR="00D61B8A" w:rsidRPr="00106C73" w:rsidRDefault="00D61B8A" w:rsidP="00080454">
      <w:pPr>
        <w:numPr>
          <w:ilvl w:val="0"/>
          <w:numId w:val="14"/>
        </w:numPr>
        <w:suppressAutoHyphens w:val="0"/>
        <w:spacing w:line="360" w:lineRule="auto"/>
        <w:rPr>
          <w:bCs/>
          <w:sz w:val="24"/>
          <w:szCs w:val="24"/>
        </w:rPr>
      </w:pPr>
      <w:r w:rsidRPr="00106C73">
        <w:rPr>
          <w:b/>
          <w:sz w:val="24"/>
          <w:szCs w:val="24"/>
        </w:rPr>
        <w:t>SUDJELOVANJE U PLANIRANJU, PRIPREMANJU I OSTVARIVANJU TE VREDNOVANJU ODGOJNO-OBRAZOVNOG PROCESA</w:t>
      </w:r>
      <w:r w:rsidRPr="00106C73">
        <w:rPr>
          <w:bCs/>
          <w:sz w:val="24"/>
          <w:szCs w:val="24"/>
        </w:rPr>
        <w:t xml:space="preserve">: </w:t>
      </w:r>
      <w:proofErr w:type="spellStart"/>
      <w:r w:rsidRPr="00106C73">
        <w:rPr>
          <w:bCs/>
          <w:sz w:val="24"/>
          <w:szCs w:val="24"/>
        </w:rPr>
        <w:t>Sudjelovanje</w:t>
      </w:r>
      <w:proofErr w:type="spellEnd"/>
      <w:r w:rsidRPr="00106C73">
        <w:rPr>
          <w:bCs/>
          <w:sz w:val="24"/>
          <w:szCs w:val="24"/>
        </w:rPr>
        <w:t xml:space="preserve"> u </w:t>
      </w:r>
      <w:proofErr w:type="spellStart"/>
      <w:r w:rsidRPr="00106C73">
        <w:rPr>
          <w:bCs/>
          <w:sz w:val="24"/>
          <w:szCs w:val="24"/>
        </w:rPr>
        <w:t>izradbi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Godišnjeg</w:t>
      </w:r>
      <w:proofErr w:type="spellEnd"/>
      <w:r w:rsidRPr="00106C73">
        <w:rPr>
          <w:bCs/>
          <w:sz w:val="24"/>
          <w:szCs w:val="24"/>
        </w:rPr>
        <w:t xml:space="preserve"> plana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programa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rada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škole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Školskog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kurikuluma</w:t>
      </w:r>
      <w:proofErr w:type="spellEnd"/>
      <w:r w:rsidRPr="00106C73">
        <w:rPr>
          <w:bCs/>
          <w:sz w:val="24"/>
          <w:szCs w:val="24"/>
        </w:rPr>
        <w:t xml:space="preserve">, u </w:t>
      </w:r>
      <w:proofErr w:type="spellStart"/>
      <w:r w:rsidRPr="00106C73">
        <w:rPr>
          <w:bCs/>
          <w:sz w:val="24"/>
          <w:szCs w:val="24"/>
        </w:rPr>
        <w:t>planiranju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izvannastavnih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aktivnosti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projekata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te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terenske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nastave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izvanučioničke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integrirane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nastave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suradnja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na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utvrđivanju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odgojno-obrazovnih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potreba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učenika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škole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okruženja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analiza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vrednovanje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ostvarivanja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odgojno-obrazovnog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procesa</w:t>
      </w:r>
      <w:proofErr w:type="spellEnd"/>
    </w:p>
    <w:p w14:paraId="7ED16498" w14:textId="77777777" w:rsidR="00D61B8A" w:rsidRPr="00106C73" w:rsidRDefault="00D61B8A" w:rsidP="00D61B8A">
      <w:pPr>
        <w:spacing w:line="360" w:lineRule="auto"/>
        <w:rPr>
          <w:bCs/>
          <w:sz w:val="24"/>
          <w:szCs w:val="24"/>
        </w:rPr>
      </w:pPr>
    </w:p>
    <w:p w14:paraId="420D1B92" w14:textId="77777777" w:rsidR="00D61B8A" w:rsidRPr="00106C73" w:rsidRDefault="00D61B8A" w:rsidP="00080454">
      <w:pPr>
        <w:numPr>
          <w:ilvl w:val="0"/>
          <w:numId w:val="13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ODGOJNO-OBRAZOVNI RAD (23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; 888 + 133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>)</w:t>
      </w:r>
    </w:p>
    <w:p w14:paraId="0BE78FBA" w14:textId="77777777" w:rsidR="00D61B8A" w:rsidRPr="00106C73" w:rsidRDefault="00D61B8A" w:rsidP="00080454">
      <w:pPr>
        <w:numPr>
          <w:ilvl w:val="0"/>
          <w:numId w:val="15"/>
        </w:numPr>
        <w:suppressAutoHyphens w:val="0"/>
        <w:spacing w:line="360" w:lineRule="auto"/>
        <w:ind w:left="1496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NEPOSREDNI RAD S UČENICIMA (20 sati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= 888 sati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 xml:space="preserve">): </w:t>
      </w:r>
    </w:p>
    <w:p w14:paraId="4D818452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lastRenderedPageBreak/>
        <w:t>individualni</w:t>
      </w:r>
      <w:proofErr w:type="spellEnd"/>
      <w:r w:rsidRPr="00106C73">
        <w:rPr>
          <w:bCs/>
          <w:sz w:val="24"/>
          <w:szCs w:val="24"/>
        </w:rPr>
        <w:t xml:space="preserve"> rad s </w:t>
      </w:r>
      <w:proofErr w:type="spellStart"/>
      <w:r w:rsidRPr="00106C73">
        <w:rPr>
          <w:bCs/>
          <w:sz w:val="24"/>
          <w:szCs w:val="24"/>
        </w:rPr>
        <w:t>učenicima</w:t>
      </w:r>
      <w:proofErr w:type="spellEnd"/>
      <w:r w:rsidRPr="00106C73">
        <w:rPr>
          <w:bCs/>
          <w:sz w:val="24"/>
          <w:szCs w:val="24"/>
        </w:rPr>
        <w:t xml:space="preserve">: </w:t>
      </w:r>
      <w:proofErr w:type="spellStart"/>
      <w:r w:rsidRPr="00106C73">
        <w:rPr>
          <w:bCs/>
          <w:sz w:val="24"/>
          <w:szCs w:val="24"/>
        </w:rPr>
        <w:t>posudba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korištenje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knjižnične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građe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istraživački</w:t>
      </w:r>
      <w:proofErr w:type="spellEnd"/>
      <w:r w:rsidRPr="00106C73">
        <w:rPr>
          <w:bCs/>
          <w:sz w:val="24"/>
          <w:szCs w:val="24"/>
        </w:rPr>
        <w:t xml:space="preserve"> rad, </w:t>
      </w:r>
      <w:proofErr w:type="spellStart"/>
      <w:r w:rsidRPr="00106C73">
        <w:rPr>
          <w:bCs/>
          <w:sz w:val="24"/>
          <w:szCs w:val="24"/>
        </w:rPr>
        <w:t>neposredna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pedagoška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pomoć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savjetodavni</w:t>
      </w:r>
      <w:proofErr w:type="spellEnd"/>
      <w:r w:rsidRPr="00106C73">
        <w:rPr>
          <w:bCs/>
          <w:sz w:val="24"/>
          <w:szCs w:val="24"/>
        </w:rPr>
        <w:t xml:space="preserve"> rad s </w:t>
      </w:r>
      <w:proofErr w:type="spellStart"/>
      <w:r w:rsidRPr="00106C73">
        <w:rPr>
          <w:bCs/>
          <w:sz w:val="24"/>
          <w:szCs w:val="24"/>
        </w:rPr>
        <w:t>učenicima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pri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izboru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građe</w:t>
      </w:r>
      <w:proofErr w:type="spellEnd"/>
      <w:r w:rsidRPr="00106C73">
        <w:rPr>
          <w:bCs/>
          <w:sz w:val="24"/>
          <w:szCs w:val="24"/>
        </w:rPr>
        <w:t xml:space="preserve"> u </w:t>
      </w:r>
      <w:proofErr w:type="spellStart"/>
      <w:r w:rsidRPr="00106C73">
        <w:rPr>
          <w:bCs/>
          <w:sz w:val="24"/>
          <w:szCs w:val="24"/>
        </w:rPr>
        <w:t>knjižnici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rad </w:t>
      </w:r>
      <w:proofErr w:type="spellStart"/>
      <w:r w:rsidRPr="00106C73">
        <w:rPr>
          <w:bCs/>
          <w:sz w:val="24"/>
          <w:szCs w:val="24"/>
        </w:rPr>
        <w:t>na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izvorima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informacija</w:t>
      </w:r>
      <w:proofErr w:type="spellEnd"/>
      <w:r w:rsidRPr="00106C73">
        <w:rPr>
          <w:bCs/>
          <w:sz w:val="24"/>
          <w:szCs w:val="24"/>
        </w:rPr>
        <w:t xml:space="preserve">, </w:t>
      </w:r>
    </w:p>
    <w:p w14:paraId="7CBE2F01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t>grupni</w:t>
      </w:r>
      <w:proofErr w:type="spellEnd"/>
      <w:r w:rsidRPr="00106C73">
        <w:rPr>
          <w:bCs/>
          <w:sz w:val="24"/>
          <w:szCs w:val="24"/>
        </w:rPr>
        <w:t xml:space="preserve"> rad: </w:t>
      </w:r>
      <w:proofErr w:type="spellStart"/>
      <w:r w:rsidRPr="00106C73">
        <w:rPr>
          <w:bCs/>
          <w:sz w:val="24"/>
          <w:szCs w:val="24"/>
        </w:rPr>
        <w:t>organizirana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sistematska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edukacija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korisnika</w:t>
      </w:r>
      <w:proofErr w:type="spellEnd"/>
      <w:r w:rsidRPr="00106C73">
        <w:rPr>
          <w:bCs/>
          <w:sz w:val="24"/>
          <w:szCs w:val="24"/>
        </w:rPr>
        <w:t xml:space="preserve">, </w:t>
      </w:r>
    </w:p>
    <w:p w14:paraId="271E24D0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t>nastava</w:t>
      </w:r>
      <w:proofErr w:type="spellEnd"/>
      <w:r w:rsidRPr="00106C73">
        <w:rPr>
          <w:bCs/>
          <w:sz w:val="24"/>
          <w:szCs w:val="24"/>
        </w:rPr>
        <w:t xml:space="preserve"> u </w:t>
      </w:r>
      <w:proofErr w:type="spellStart"/>
      <w:r w:rsidRPr="00106C73">
        <w:rPr>
          <w:bCs/>
          <w:sz w:val="24"/>
          <w:szCs w:val="24"/>
        </w:rPr>
        <w:t>knjižnici</w:t>
      </w:r>
      <w:proofErr w:type="spellEnd"/>
      <w:r w:rsidRPr="00106C73">
        <w:rPr>
          <w:bCs/>
          <w:sz w:val="24"/>
          <w:szCs w:val="24"/>
        </w:rPr>
        <w:t xml:space="preserve"> (program </w:t>
      </w:r>
      <w:proofErr w:type="spellStart"/>
      <w:r w:rsidRPr="00106C73">
        <w:rPr>
          <w:bCs/>
          <w:sz w:val="24"/>
          <w:szCs w:val="24"/>
        </w:rPr>
        <w:t>knjižničnog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obrazovanja</w:t>
      </w:r>
      <w:proofErr w:type="spellEnd"/>
      <w:r w:rsidRPr="00106C73">
        <w:rPr>
          <w:bCs/>
          <w:sz w:val="24"/>
          <w:szCs w:val="24"/>
        </w:rPr>
        <w:t xml:space="preserve">), </w:t>
      </w:r>
      <w:proofErr w:type="spellStart"/>
      <w:r w:rsidRPr="00106C73">
        <w:rPr>
          <w:bCs/>
          <w:sz w:val="24"/>
          <w:szCs w:val="24"/>
        </w:rPr>
        <w:t>timska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nastava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terenska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nastava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radionice</w:t>
      </w:r>
      <w:proofErr w:type="spellEnd"/>
    </w:p>
    <w:p w14:paraId="4A770552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t>sudjelovanje</w:t>
      </w:r>
      <w:proofErr w:type="spellEnd"/>
      <w:r w:rsidRPr="00106C73">
        <w:rPr>
          <w:bCs/>
          <w:sz w:val="24"/>
          <w:szCs w:val="24"/>
        </w:rPr>
        <w:t xml:space="preserve"> u </w:t>
      </w:r>
      <w:proofErr w:type="spellStart"/>
      <w:r w:rsidRPr="00106C73">
        <w:rPr>
          <w:bCs/>
          <w:sz w:val="24"/>
          <w:szCs w:val="24"/>
        </w:rPr>
        <w:t>međuškolskim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županijskim</w:t>
      </w:r>
      <w:proofErr w:type="spellEnd"/>
      <w:r w:rsidRPr="00106C73">
        <w:rPr>
          <w:bCs/>
          <w:sz w:val="24"/>
          <w:szCs w:val="24"/>
        </w:rPr>
        <w:t xml:space="preserve">, </w:t>
      </w:r>
      <w:proofErr w:type="spellStart"/>
      <w:r w:rsidRPr="00106C73">
        <w:rPr>
          <w:bCs/>
          <w:sz w:val="24"/>
          <w:szCs w:val="24"/>
        </w:rPr>
        <w:t>državnim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regionalnim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projektima</w:t>
      </w:r>
      <w:proofErr w:type="spellEnd"/>
      <w:r w:rsidRPr="00106C73">
        <w:rPr>
          <w:bCs/>
          <w:sz w:val="24"/>
          <w:szCs w:val="24"/>
        </w:rPr>
        <w:t xml:space="preserve">, </w:t>
      </w:r>
    </w:p>
    <w:p w14:paraId="5313F8C0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t>poticanje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razvoja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čitalačke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kulture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osposobljavanje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korisnika</w:t>
      </w:r>
      <w:proofErr w:type="spellEnd"/>
      <w:r w:rsidRPr="00106C73">
        <w:rPr>
          <w:bCs/>
          <w:sz w:val="24"/>
          <w:szCs w:val="24"/>
        </w:rPr>
        <w:t xml:space="preserve"> za </w:t>
      </w:r>
      <w:proofErr w:type="spellStart"/>
      <w:r w:rsidRPr="00106C73">
        <w:rPr>
          <w:bCs/>
          <w:sz w:val="24"/>
          <w:szCs w:val="24"/>
        </w:rPr>
        <w:t>intelektualnu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proradu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izvora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kritičkog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mišljenja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tj</w:t>
      </w:r>
      <w:proofErr w:type="spellEnd"/>
      <w:r w:rsidRPr="00106C73">
        <w:rPr>
          <w:bCs/>
          <w:sz w:val="24"/>
          <w:szCs w:val="24"/>
        </w:rPr>
        <w:t xml:space="preserve">. </w:t>
      </w:r>
      <w:proofErr w:type="spellStart"/>
      <w:r w:rsidRPr="00106C73">
        <w:rPr>
          <w:bCs/>
          <w:sz w:val="24"/>
          <w:szCs w:val="24"/>
        </w:rPr>
        <w:t>informacijske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pismenosti</w:t>
      </w:r>
      <w:proofErr w:type="spellEnd"/>
      <w:r w:rsidRPr="00106C73">
        <w:rPr>
          <w:bCs/>
          <w:sz w:val="24"/>
          <w:szCs w:val="24"/>
        </w:rPr>
        <w:t>,</w:t>
      </w:r>
    </w:p>
    <w:p w14:paraId="403AAF0C" w14:textId="77777777" w:rsidR="00D61B8A" w:rsidRPr="00106C73" w:rsidRDefault="00D61B8A" w:rsidP="00080454">
      <w:pPr>
        <w:numPr>
          <w:ilvl w:val="0"/>
          <w:numId w:val="16"/>
        </w:numPr>
        <w:suppressAutoHyphens w:val="0"/>
        <w:spacing w:line="360" w:lineRule="auto"/>
        <w:rPr>
          <w:bCs/>
          <w:sz w:val="24"/>
          <w:szCs w:val="24"/>
        </w:rPr>
      </w:pPr>
      <w:proofErr w:type="spellStart"/>
      <w:r w:rsidRPr="00106C73">
        <w:rPr>
          <w:bCs/>
          <w:sz w:val="24"/>
          <w:szCs w:val="24"/>
        </w:rPr>
        <w:t>izvannastavne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aktivnosti</w:t>
      </w:r>
      <w:proofErr w:type="spellEnd"/>
      <w:r w:rsidRPr="00106C73">
        <w:rPr>
          <w:bCs/>
          <w:sz w:val="24"/>
          <w:szCs w:val="24"/>
        </w:rPr>
        <w:t xml:space="preserve"> („Mali </w:t>
      </w:r>
      <w:proofErr w:type="spellStart"/>
      <w:r w:rsidRPr="00106C73">
        <w:rPr>
          <w:bCs/>
          <w:sz w:val="24"/>
          <w:szCs w:val="24"/>
        </w:rPr>
        <w:t>knjižničari</w:t>
      </w:r>
      <w:proofErr w:type="spellEnd"/>
      <w:r w:rsidRPr="00106C73">
        <w:rPr>
          <w:bCs/>
          <w:sz w:val="24"/>
          <w:szCs w:val="24"/>
        </w:rPr>
        <w:t xml:space="preserve">“ </w:t>
      </w:r>
      <w:proofErr w:type="spellStart"/>
      <w:r w:rsidRPr="00106C73">
        <w:rPr>
          <w:bCs/>
          <w:sz w:val="24"/>
          <w:szCs w:val="24"/>
        </w:rPr>
        <w:t>i</w:t>
      </w:r>
      <w:proofErr w:type="spellEnd"/>
      <w:r w:rsidRPr="00106C73">
        <w:rPr>
          <w:bCs/>
          <w:sz w:val="24"/>
          <w:szCs w:val="24"/>
        </w:rPr>
        <w:t xml:space="preserve"> „</w:t>
      </w:r>
      <w:proofErr w:type="spellStart"/>
      <w:r w:rsidRPr="00106C73">
        <w:rPr>
          <w:bCs/>
          <w:sz w:val="24"/>
          <w:szCs w:val="24"/>
        </w:rPr>
        <w:t>Čitateljski</w:t>
      </w:r>
      <w:proofErr w:type="spellEnd"/>
      <w:r w:rsidRPr="00106C73">
        <w:rPr>
          <w:bCs/>
          <w:sz w:val="24"/>
          <w:szCs w:val="24"/>
        </w:rPr>
        <w:t xml:space="preserve"> </w:t>
      </w:r>
      <w:proofErr w:type="spellStart"/>
      <w:r w:rsidRPr="00106C73">
        <w:rPr>
          <w:bCs/>
          <w:sz w:val="24"/>
          <w:szCs w:val="24"/>
        </w:rPr>
        <w:t>klub</w:t>
      </w:r>
      <w:proofErr w:type="spellEnd"/>
      <w:r w:rsidRPr="00106C73">
        <w:rPr>
          <w:bCs/>
          <w:sz w:val="24"/>
          <w:szCs w:val="24"/>
        </w:rPr>
        <w:t>“)</w:t>
      </w:r>
    </w:p>
    <w:p w14:paraId="265A3C46" w14:textId="77777777" w:rsidR="00D61B8A" w:rsidRPr="00106C73" w:rsidRDefault="00D61B8A" w:rsidP="00D61B8A">
      <w:pPr>
        <w:spacing w:line="360" w:lineRule="auto"/>
        <w:ind w:left="1780"/>
        <w:rPr>
          <w:bCs/>
          <w:sz w:val="24"/>
          <w:szCs w:val="24"/>
        </w:rPr>
      </w:pPr>
    </w:p>
    <w:p w14:paraId="6EC705E5" w14:textId="77777777" w:rsidR="00D61B8A" w:rsidRPr="00106C73" w:rsidRDefault="00D61B8A" w:rsidP="00080454">
      <w:pPr>
        <w:numPr>
          <w:ilvl w:val="0"/>
          <w:numId w:val="15"/>
        </w:numPr>
        <w:suppressAutoHyphens w:val="0"/>
        <w:spacing w:line="360" w:lineRule="auto"/>
        <w:ind w:left="1496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SURADNJA S UČITELJIMA, STRUČNIM SURADNICIMA I  RAVNATELJICOM TE OSTALIM OSOBLJEM ŠKOLE (3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= 133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): </w:t>
      </w:r>
    </w:p>
    <w:p w14:paraId="643A126F" w14:textId="77777777" w:rsidR="00D61B8A" w:rsidRPr="00106C73" w:rsidRDefault="00D61B8A" w:rsidP="00080454">
      <w:pPr>
        <w:numPr>
          <w:ilvl w:val="1"/>
          <w:numId w:val="17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posebna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s </w:t>
      </w:r>
      <w:proofErr w:type="spellStart"/>
      <w:r w:rsidRPr="00106C73">
        <w:rPr>
          <w:sz w:val="24"/>
          <w:szCs w:val="24"/>
        </w:rPr>
        <w:t>ravnateljicom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računovođom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zbog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financijskog</w:t>
      </w:r>
      <w:proofErr w:type="spellEnd"/>
      <w:r w:rsidRPr="00106C73">
        <w:rPr>
          <w:sz w:val="24"/>
          <w:szCs w:val="24"/>
        </w:rPr>
        <w:t xml:space="preserve"> plana, </w:t>
      </w:r>
      <w:proofErr w:type="spellStart"/>
      <w:r w:rsidRPr="00106C73">
        <w:rPr>
          <w:sz w:val="24"/>
          <w:szCs w:val="24"/>
        </w:rPr>
        <w:t>nabave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opreme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fonda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te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izrada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godišnjeg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izvješća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kraju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kalendarske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godine</w:t>
      </w:r>
      <w:proofErr w:type="spellEnd"/>
      <w:r w:rsidRPr="00106C73">
        <w:rPr>
          <w:sz w:val="24"/>
          <w:szCs w:val="24"/>
        </w:rPr>
        <w:t xml:space="preserve">, </w:t>
      </w:r>
    </w:p>
    <w:p w14:paraId="22E20A10" w14:textId="77777777" w:rsidR="00D61B8A" w:rsidRPr="00106C73" w:rsidRDefault="00D61B8A" w:rsidP="00080454">
      <w:pPr>
        <w:numPr>
          <w:ilvl w:val="1"/>
          <w:numId w:val="17"/>
        </w:numPr>
        <w:suppressAutoHyphens w:val="0"/>
        <w:spacing w:line="360" w:lineRule="auto"/>
        <w:rPr>
          <w:sz w:val="24"/>
          <w:szCs w:val="24"/>
        </w:rPr>
      </w:pPr>
      <w:r w:rsidRPr="00106C73">
        <w:rPr>
          <w:sz w:val="24"/>
          <w:szCs w:val="24"/>
        </w:rPr>
        <w:t>SUDJELOVANJE U RADU STRUČNIH TIJELA I U POVJERENSTVIMA (</w:t>
      </w:r>
      <w:proofErr w:type="spellStart"/>
      <w:r w:rsidRPr="00106C73">
        <w:rPr>
          <w:sz w:val="24"/>
          <w:szCs w:val="24"/>
        </w:rPr>
        <w:t>Učiteljsko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vijeće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Razredna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vijeća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Školski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tim</w:t>
      </w:r>
      <w:proofErr w:type="spellEnd"/>
      <w:r w:rsidRPr="00106C73">
        <w:rPr>
          <w:sz w:val="24"/>
          <w:szCs w:val="24"/>
        </w:rPr>
        <w:t xml:space="preserve"> za </w:t>
      </w:r>
      <w:proofErr w:type="spellStart"/>
      <w:r w:rsidRPr="00106C73">
        <w:rPr>
          <w:sz w:val="24"/>
          <w:szCs w:val="24"/>
        </w:rPr>
        <w:t>kvalitetu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povjerenstvo</w:t>
      </w:r>
      <w:proofErr w:type="spellEnd"/>
      <w:r w:rsidRPr="00106C73">
        <w:rPr>
          <w:sz w:val="24"/>
          <w:szCs w:val="24"/>
        </w:rPr>
        <w:t xml:space="preserve"> za </w:t>
      </w:r>
      <w:proofErr w:type="spellStart"/>
      <w:r w:rsidRPr="00106C73">
        <w:rPr>
          <w:sz w:val="24"/>
          <w:szCs w:val="24"/>
        </w:rPr>
        <w:t>provođenje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natječaja</w:t>
      </w:r>
      <w:proofErr w:type="spellEnd"/>
      <w:r w:rsidRPr="00106C73">
        <w:rPr>
          <w:sz w:val="24"/>
          <w:szCs w:val="24"/>
        </w:rPr>
        <w:t>…)</w:t>
      </w:r>
    </w:p>
    <w:p w14:paraId="54A8C434" w14:textId="77777777" w:rsidR="00D61B8A" w:rsidRPr="00106C73" w:rsidRDefault="00D61B8A" w:rsidP="00080454">
      <w:pPr>
        <w:numPr>
          <w:ilvl w:val="1"/>
          <w:numId w:val="17"/>
        </w:numPr>
        <w:suppressAutoHyphens w:val="0"/>
        <w:spacing w:line="360" w:lineRule="auto"/>
        <w:rPr>
          <w:sz w:val="24"/>
          <w:szCs w:val="24"/>
        </w:rPr>
      </w:pPr>
      <w:r w:rsidRPr="00106C73">
        <w:rPr>
          <w:sz w:val="24"/>
          <w:szCs w:val="24"/>
        </w:rPr>
        <w:t>UNAPREĐIVANJE ODGOJNO-OBRAZOVNOG RADA (</w:t>
      </w:r>
      <w:proofErr w:type="spellStart"/>
      <w:r w:rsidRPr="00106C73">
        <w:rPr>
          <w:sz w:val="24"/>
          <w:szCs w:val="24"/>
        </w:rPr>
        <w:t>sudjelovanje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školskim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projektima</w:t>
      </w:r>
      <w:proofErr w:type="spellEnd"/>
      <w:r w:rsidRPr="00106C73">
        <w:rPr>
          <w:sz w:val="24"/>
          <w:szCs w:val="24"/>
        </w:rPr>
        <w:t xml:space="preserve">, u </w:t>
      </w:r>
      <w:proofErr w:type="spellStart"/>
      <w:r w:rsidRPr="00106C73">
        <w:rPr>
          <w:sz w:val="24"/>
          <w:szCs w:val="24"/>
        </w:rPr>
        <w:t>organizaciji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radionica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analiza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odgojno</w:t>
      </w:r>
      <w:proofErr w:type="spellEnd"/>
      <w:r w:rsidRPr="00106C73">
        <w:rPr>
          <w:sz w:val="24"/>
          <w:szCs w:val="24"/>
        </w:rPr>
        <w:t xml:space="preserve"> – </w:t>
      </w:r>
      <w:proofErr w:type="spellStart"/>
      <w:r w:rsidRPr="00106C73">
        <w:rPr>
          <w:sz w:val="24"/>
          <w:szCs w:val="24"/>
        </w:rPr>
        <w:t>obrazovnih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postignuća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prijedlozi</w:t>
      </w:r>
      <w:proofErr w:type="spellEnd"/>
      <w:r w:rsidRPr="00106C73">
        <w:rPr>
          <w:sz w:val="24"/>
          <w:szCs w:val="24"/>
        </w:rPr>
        <w:t xml:space="preserve"> za </w:t>
      </w:r>
      <w:proofErr w:type="spellStart"/>
      <w:r w:rsidRPr="00106C73">
        <w:rPr>
          <w:sz w:val="24"/>
          <w:szCs w:val="24"/>
        </w:rPr>
        <w:t>poboljšanje</w:t>
      </w:r>
      <w:proofErr w:type="spellEnd"/>
    </w:p>
    <w:p w14:paraId="697BE82A" w14:textId="77777777" w:rsidR="00D61B8A" w:rsidRPr="00106C73" w:rsidRDefault="00D61B8A" w:rsidP="00D61B8A">
      <w:pPr>
        <w:spacing w:line="360" w:lineRule="auto"/>
        <w:rPr>
          <w:sz w:val="24"/>
          <w:szCs w:val="24"/>
        </w:rPr>
      </w:pPr>
    </w:p>
    <w:p w14:paraId="518674F7" w14:textId="77777777" w:rsidR="00D61B8A" w:rsidRPr="00106C73" w:rsidRDefault="00D61B8A" w:rsidP="00080454">
      <w:pPr>
        <w:numPr>
          <w:ilvl w:val="0"/>
          <w:numId w:val="12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STRUČNO-KNJIŽNIČNA I INFORMACIJSKO-REFERALNA DJELATNOST (5 sati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; 222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>)</w:t>
      </w:r>
    </w:p>
    <w:p w14:paraId="2E41FC2D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organizacija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vođenje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rada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knjižnici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čitaonici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organizacijsko-administrativni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poslovi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praćenje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dnevne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statistike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Dnevnika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rada</w:t>
      </w:r>
      <w:proofErr w:type="spellEnd"/>
      <w:r w:rsidRPr="00106C73">
        <w:rPr>
          <w:sz w:val="24"/>
          <w:szCs w:val="24"/>
        </w:rPr>
        <w:t xml:space="preserve">)                           </w:t>
      </w:r>
    </w:p>
    <w:p w14:paraId="34741906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izrada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izvješća</w:t>
      </w:r>
      <w:proofErr w:type="spellEnd"/>
      <w:r w:rsidRPr="00106C73">
        <w:rPr>
          <w:sz w:val="24"/>
          <w:szCs w:val="24"/>
        </w:rPr>
        <w:t xml:space="preserve"> </w:t>
      </w:r>
      <w:r w:rsidRPr="00106C73">
        <w:rPr>
          <w:b/>
          <w:bCs/>
          <w:sz w:val="24"/>
          <w:szCs w:val="24"/>
        </w:rPr>
        <w:t xml:space="preserve">o </w:t>
      </w:r>
      <w:proofErr w:type="spellStart"/>
      <w:r w:rsidRPr="00106C73">
        <w:rPr>
          <w:b/>
          <w:bCs/>
          <w:sz w:val="24"/>
          <w:szCs w:val="24"/>
        </w:rPr>
        <w:t>radu</w:t>
      </w:r>
      <w:proofErr w:type="spellEnd"/>
      <w:r w:rsidRPr="00106C73">
        <w:rPr>
          <w:b/>
          <w:bCs/>
          <w:sz w:val="24"/>
          <w:szCs w:val="24"/>
        </w:rPr>
        <w:t xml:space="preserve">, </w:t>
      </w:r>
      <w:proofErr w:type="spellStart"/>
      <w:r w:rsidRPr="00106C73">
        <w:rPr>
          <w:b/>
          <w:bCs/>
          <w:sz w:val="24"/>
          <w:szCs w:val="24"/>
        </w:rPr>
        <w:t>stanju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proofErr w:type="spellStart"/>
      <w:r w:rsidRPr="00106C73">
        <w:rPr>
          <w:b/>
          <w:bCs/>
          <w:sz w:val="24"/>
          <w:szCs w:val="24"/>
        </w:rPr>
        <w:t>fonda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proofErr w:type="spellStart"/>
      <w:r w:rsidRPr="00106C73">
        <w:rPr>
          <w:b/>
          <w:bCs/>
          <w:sz w:val="24"/>
          <w:szCs w:val="24"/>
        </w:rPr>
        <w:t>i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proofErr w:type="spellStart"/>
      <w:r w:rsidRPr="00106C73">
        <w:rPr>
          <w:b/>
          <w:bCs/>
          <w:sz w:val="24"/>
          <w:szCs w:val="24"/>
        </w:rPr>
        <w:t>statističkih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proofErr w:type="spellStart"/>
      <w:r w:rsidRPr="00106C73">
        <w:rPr>
          <w:b/>
          <w:bCs/>
          <w:sz w:val="24"/>
          <w:szCs w:val="24"/>
        </w:rPr>
        <w:t>pregleda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r w:rsidRPr="00106C73">
        <w:rPr>
          <w:sz w:val="24"/>
          <w:szCs w:val="24"/>
        </w:rPr>
        <w:t xml:space="preserve">o </w:t>
      </w:r>
      <w:proofErr w:type="spellStart"/>
      <w:r w:rsidRPr="00106C73">
        <w:rPr>
          <w:sz w:val="24"/>
          <w:szCs w:val="24"/>
        </w:rPr>
        <w:t>korištenju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građe</w:t>
      </w:r>
      <w:proofErr w:type="spellEnd"/>
      <w:r w:rsidRPr="00106C73">
        <w:rPr>
          <w:sz w:val="24"/>
          <w:szCs w:val="24"/>
        </w:rPr>
        <w:t xml:space="preserve"> („Online </w:t>
      </w:r>
      <w:proofErr w:type="spellStart"/>
      <w:r w:rsidRPr="00106C73">
        <w:rPr>
          <w:sz w:val="24"/>
          <w:szCs w:val="24"/>
        </w:rPr>
        <w:t>Sustav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jedinstvenog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elektroničkog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prikupljanja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statističkih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podataka</w:t>
      </w:r>
      <w:proofErr w:type="spellEnd"/>
      <w:r w:rsidRPr="00106C73">
        <w:rPr>
          <w:sz w:val="24"/>
          <w:szCs w:val="24"/>
        </w:rPr>
        <w:t xml:space="preserve"> o </w:t>
      </w:r>
      <w:proofErr w:type="spellStart"/>
      <w:r w:rsidRPr="00106C73">
        <w:rPr>
          <w:sz w:val="24"/>
          <w:szCs w:val="24"/>
        </w:rPr>
        <w:t>poslovanju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knjižnica</w:t>
      </w:r>
      <w:proofErr w:type="spellEnd"/>
      <w:r w:rsidRPr="00106C73">
        <w:rPr>
          <w:sz w:val="24"/>
          <w:szCs w:val="24"/>
        </w:rPr>
        <w:t>”)</w:t>
      </w:r>
    </w:p>
    <w:p w14:paraId="64F0CA61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nabava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knjiga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znanstveno-stručnih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časopisa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zabavnih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časopisa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multimedijskih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izvora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znanja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druge</w:t>
      </w:r>
      <w:proofErr w:type="spellEnd"/>
      <w:r w:rsidRPr="00106C73">
        <w:rPr>
          <w:sz w:val="24"/>
          <w:szCs w:val="24"/>
        </w:rPr>
        <w:t xml:space="preserve"> literature, </w:t>
      </w:r>
      <w:proofErr w:type="spellStart"/>
      <w:r w:rsidRPr="00106C73">
        <w:rPr>
          <w:sz w:val="24"/>
          <w:szCs w:val="24"/>
        </w:rPr>
        <w:t>praćenje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izdavačke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djelatnosti</w:t>
      </w:r>
      <w:proofErr w:type="spellEnd"/>
      <w:r w:rsidRPr="00106C73">
        <w:rPr>
          <w:sz w:val="24"/>
          <w:szCs w:val="24"/>
        </w:rPr>
        <w:t xml:space="preserve"> </w:t>
      </w:r>
    </w:p>
    <w:p w14:paraId="0490C4DB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lastRenderedPageBreak/>
        <w:t>stručni</w:t>
      </w:r>
      <w:proofErr w:type="spellEnd"/>
      <w:r w:rsidRPr="00106C73">
        <w:rPr>
          <w:sz w:val="24"/>
          <w:szCs w:val="24"/>
        </w:rPr>
        <w:t xml:space="preserve"> rad u </w:t>
      </w:r>
      <w:proofErr w:type="spellStart"/>
      <w:r w:rsidRPr="00106C73">
        <w:rPr>
          <w:sz w:val="24"/>
          <w:szCs w:val="24"/>
        </w:rPr>
        <w:t>knjižnici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knjižnično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poslovanje</w:t>
      </w:r>
      <w:proofErr w:type="spellEnd"/>
      <w:r w:rsidRPr="00106C73">
        <w:rPr>
          <w:sz w:val="24"/>
          <w:szCs w:val="24"/>
        </w:rPr>
        <w:t xml:space="preserve"> – </w:t>
      </w:r>
      <w:proofErr w:type="spellStart"/>
      <w:r w:rsidRPr="00106C73">
        <w:rPr>
          <w:sz w:val="24"/>
          <w:szCs w:val="24"/>
        </w:rPr>
        <w:t>izrada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kataloga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klasifikacija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signiranje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inventarizacija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b/>
          <w:bCs/>
          <w:sz w:val="24"/>
          <w:szCs w:val="24"/>
        </w:rPr>
        <w:t>knjižničnom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proofErr w:type="spellStart"/>
      <w:r w:rsidRPr="00106C73">
        <w:rPr>
          <w:b/>
          <w:bCs/>
          <w:sz w:val="24"/>
          <w:szCs w:val="24"/>
        </w:rPr>
        <w:t>Metel</w:t>
      </w:r>
      <w:proofErr w:type="spellEnd"/>
      <w:r w:rsidRPr="00106C73">
        <w:rPr>
          <w:b/>
          <w:bCs/>
          <w:sz w:val="24"/>
          <w:szCs w:val="24"/>
        </w:rPr>
        <w:t xml:space="preserve"> win </w:t>
      </w:r>
      <w:proofErr w:type="spellStart"/>
      <w:r w:rsidRPr="00106C73">
        <w:rPr>
          <w:b/>
          <w:bCs/>
          <w:sz w:val="24"/>
          <w:szCs w:val="24"/>
        </w:rPr>
        <w:t>programu</w:t>
      </w:r>
      <w:proofErr w:type="spellEnd"/>
      <w:r w:rsidRPr="00106C73">
        <w:rPr>
          <w:b/>
          <w:bCs/>
          <w:sz w:val="24"/>
          <w:szCs w:val="24"/>
        </w:rPr>
        <w:t xml:space="preserve"> </w:t>
      </w:r>
      <w:r w:rsidRPr="00106C73">
        <w:rPr>
          <w:sz w:val="24"/>
          <w:szCs w:val="24"/>
        </w:rPr>
        <w:t>(</w:t>
      </w:r>
      <w:proofErr w:type="spellStart"/>
      <w:r w:rsidRPr="00106C73">
        <w:rPr>
          <w:i/>
          <w:iCs/>
          <w:sz w:val="24"/>
          <w:szCs w:val="24"/>
        </w:rPr>
        <w:t>informatizacija</w:t>
      </w:r>
      <w:proofErr w:type="spellEnd"/>
      <w:r w:rsidRPr="00106C73">
        <w:rPr>
          <w:i/>
          <w:iCs/>
          <w:sz w:val="24"/>
          <w:szCs w:val="24"/>
        </w:rPr>
        <w:t xml:space="preserve"> </w:t>
      </w:r>
      <w:proofErr w:type="spellStart"/>
      <w:r w:rsidRPr="00106C73">
        <w:rPr>
          <w:i/>
          <w:iCs/>
          <w:sz w:val="24"/>
          <w:szCs w:val="24"/>
        </w:rPr>
        <w:t>knjižnice</w:t>
      </w:r>
      <w:proofErr w:type="spellEnd"/>
      <w:r w:rsidRPr="00106C73">
        <w:rPr>
          <w:sz w:val="24"/>
          <w:szCs w:val="24"/>
        </w:rPr>
        <w:t xml:space="preserve">), </w:t>
      </w:r>
      <w:proofErr w:type="spellStart"/>
      <w:r w:rsidRPr="00106C73">
        <w:rPr>
          <w:sz w:val="24"/>
          <w:szCs w:val="24"/>
        </w:rPr>
        <w:t>tehnička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obrada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zaštita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knjiga</w:t>
      </w:r>
      <w:proofErr w:type="spellEnd"/>
    </w:p>
    <w:p w14:paraId="40DCC253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revizija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otpis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procjenjivanje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fonda</w:t>
      </w:r>
      <w:proofErr w:type="spellEnd"/>
      <w:r w:rsidRPr="00106C73">
        <w:rPr>
          <w:sz w:val="24"/>
          <w:szCs w:val="24"/>
        </w:rPr>
        <w:t xml:space="preserve"> </w:t>
      </w:r>
    </w:p>
    <w:p w14:paraId="7017CFE7" w14:textId="77777777" w:rsidR="00D61B8A" w:rsidRPr="00106C73" w:rsidRDefault="00D61B8A" w:rsidP="00080454">
      <w:pPr>
        <w:numPr>
          <w:ilvl w:val="1"/>
          <w:numId w:val="19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sudjelovanje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formiranju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multimedijskoga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središta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kroz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opremanje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stručnom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literaturom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drugim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izvorima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znanja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odgovarajućom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odgojno-obrazovnom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tehnikom</w:t>
      </w:r>
      <w:proofErr w:type="spellEnd"/>
    </w:p>
    <w:p w14:paraId="5C8FC462" w14:textId="77777777" w:rsidR="00D61B8A" w:rsidRPr="00106C73" w:rsidRDefault="00D61B8A" w:rsidP="00D61B8A">
      <w:pPr>
        <w:spacing w:line="360" w:lineRule="auto"/>
        <w:ind w:left="852"/>
        <w:rPr>
          <w:sz w:val="24"/>
          <w:szCs w:val="24"/>
        </w:rPr>
      </w:pPr>
    </w:p>
    <w:p w14:paraId="126DB9FF" w14:textId="77777777" w:rsidR="00D61B8A" w:rsidRPr="00106C73" w:rsidRDefault="00D61B8A" w:rsidP="00080454">
      <w:pPr>
        <w:numPr>
          <w:ilvl w:val="0"/>
          <w:numId w:val="12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KULTURNA I JAVNA DJELATNOST TE OSTALI POSLOVI (4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+ 2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; 177 + 89 sati = 266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>)</w:t>
      </w:r>
    </w:p>
    <w:p w14:paraId="16852FAD" w14:textId="77777777" w:rsidR="00D61B8A" w:rsidRPr="00106C73" w:rsidRDefault="00D61B8A" w:rsidP="00080454">
      <w:pPr>
        <w:numPr>
          <w:ilvl w:val="0"/>
          <w:numId w:val="18"/>
        </w:numPr>
        <w:suppressAutoHyphens w:val="0"/>
        <w:spacing w:line="360" w:lineRule="auto"/>
        <w:rPr>
          <w:sz w:val="24"/>
          <w:szCs w:val="24"/>
        </w:rPr>
      </w:pPr>
      <w:r w:rsidRPr="00106C73">
        <w:rPr>
          <w:b/>
          <w:bCs/>
          <w:sz w:val="24"/>
          <w:szCs w:val="24"/>
          <w:u w:val="single"/>
        </w:rPr>
        <w:t>KULTURNA DJELATNOST</w:t>
      </w:r>
      <w:r w:rsidRPr="00106C73">
        <w:rPr>
          <w:b/>
          <w:bCs/>
          <w:sz w:val="24"/>
          <w:szCs w:val="24"/>
        </w:rPr>
        <w:t xml:space="preserve"> </w:t>
      </w:r>
      <w:r w:rsidRPr="00106C73">
        <w:rPr>
          <w:sz w:val="24"/>
          <w:szCs w:val="24"/>
        </w:rPr>
        <w:t>(</w:t>
      </w:r>
      <w:r w:rsidRPr="00106C73">
        <w:rPr>
          <w:b/>
          <w:bCs/>
          <w:sz w:val="24"/>
          <w:szCs w:val="24"/>
        </w:rPr>
        <w:t>4</w:t>
      </w:r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= 177 sati</w:t>
      </w:r>
      <w:r w:rsidRPr="00106C73">
        <w:rPr>
          <w:sz w:val="24"/>
          <w:szCs w:val="24"/>
        </w:rPr>
        <w:t xml:space="preserve">): </w:t>
      </w:r>
    </w:p>
    <w:p w14:paraId="0E82B0A1" w14:textId="77777777" w:rsidR="00D61B8A" w:rsidRPr="00106C73" w:rsidRDefault="00D61B8A" w:rsidP="00080454">
      <w:pPr>
        <w:numPr>
          <w:ilvl w:val="0"/>
          <w:numId w:val="20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pomoć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planiranju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provođenju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kulturne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javne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djelatnosti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škole</w:t>
      </w:r>
      <w:proofErr w:type="spellEnd"/>
    </w:p>
    <w:p w14:paraId="46BECD7B" w14:textId="77777777" w:rsidR="00D61B8A" w:rsidRPr="00106C73" w:rsidRDefault="00D61B8A" w:rsidP="00080454">
      <w:pPr>
        <w:numPr>
          <w:ilvl w:val="0"/>
          <w:numId w:val="20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Organiziranje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planiranje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pripremanje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provođenje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kulturnih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manifestacija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knjižnici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promocije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knjiga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književni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susreti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obilježavanje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obljetnica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značajnih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događaja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osoba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kvizovi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znanja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tematskih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izložbi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predstava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tribina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sudjelovanje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estetsko-ekološkom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uređivanju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prostora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škole</w:t>
      </w:r>
      <w:proofErr w:type="spellEnd"/>
      <w:r w:rsidRPr="00106C73">
        <w:rPr>
          <w:sz w:val="24"/>
          <w:szCs w:val="24"/>
        </w:rPr>
        <w:t>)</w:t>
      </w:r>
    </w:p>
    <w:p w14:paraId="20DDBBFB" w14:textId="77777777" w:rsidR="00D61B8A" w:rsidRPr="00106C73" w:rsidRDefault="00D61B8A" w:rsidP="00D61B8A">
      <w:pPr>
        <w:spacing w:line="360" w:lineRule="auto"/>
        <w:ind w:left="1080"/>
        <w:rPr>
          <w:sz w:val="24"/>
          <w:szCs w:val="24"/>
        </w:rPr>
      </w:pPr>
    </w:p>
    <w:p w14:paraId="75814CEB" w14:textId="77777777" w:rsidR="00D61B8A" w:rsidRPr="00106C73" w:rsidRDefault="00D61B8A" w:rsidP="00080454">
      <w:pPr>
        <w:numPr>
          <w:ilvl w:val="0"/>
          <w:numId w:val="18"/>
        </w:numPr>
        <w:suppressAutoHyphens w:val="0"/>
        <w:spacing w:line="360" w:lineRule="auto"/>
        <w:rPr>
          <w:sz w:val="24"/>
          <w:szCs w:val="24"/>
        </w:rPr>
      </w:pPr>
      <w:r w:rsidRPr="00106C73">
        <w:rPr>
          <w:b/>
          <w:bCs/>
          <w:sz w:val="24"/>
          <w:szCs w:val="24"/>
          <w:u w:val="single"/>
        </w:rPr>
        <w:t>SURADNJA S DRUGIM USTANOVAMA</w:t>
      </w:r>
      <w:r w:rsidRPr="00106C73">
        <w:rPr>
          <w:b/>
          <w:bCs/>
          <w:sz w:val="24"/>
          <w:szCs w:val="24"/>
        </w:rPr>
        <w:t xml:space="preserve"> </w:t>
      </w:r>
      <w:r w:rsidRPr="00106C73">
        <w:rPr>
          <w:sz w:val="24"/>
          <w:szCs w:val="24"/>
        </w:rPr>
        <w:t>(</w:t>
      </w:r>
      <w:r w:rsidRPr="00106C73">
        <w:rPr>
          <w:b/>
          <w:bCs/>
          <w:sz w:val="24"/>
          <w:szCs w:val="24"/>
        </w:rPr>
        <w:t>2</w:t>
      </w:r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 = 89 sati):</w:t>
      </w:r>
      <w:r w:rsidRPr="00106C73">
        <w:rPr>
          <w:sz w:val="24"/>
          <w:szCs w:val="24"/>
        </w:rPr>
        <w:t xml:space="preserve"> </w:t>
      </w:r>
    </w:p>
    <w:p w14:paraId="7C70D12C" w14:textId="77777777" w:rsidR="00D61B8A" w:rsidRPr="00106C73" w:rsidRDefault="00D61B8A" w:rsidP="00080454">
      <w:pPr>
        <w:numPr>
          <w:ilvl w:val="0"/>
          <w:numId w:val="21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s </w:t>
      </w:r>
      <w:proofErr w:type="spellStart"/>
      <w:r w:rsidRPr="00106C73">
        <w:rPr>
          <w:sz w:val="24"/>
          <w:szCs w:val="24"/>
        </w:rPr>
        <w:t>Matičnom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službom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drugim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knjižnicama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institucijama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Gradska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čitaonica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Vinkovci</w:t>
      </w:r>
      <w:proofErr w:type="spellEnd"/>
      <w:r w:rsidRPr="00106C73">
        <w:rPr>
          <w:sz w:val="24"/>
          <w:szCs w:val="24"/>
        </w:rPr>
        <w:t xml:space="preserve">, NSK, AZOO) </w:t>
      </w:r>
    </w:p>
    <w:p w14:paraId="0F15844A" w14:textId="77777777" w:rsidR="00D61B8A" w:rsidRPr="00106C73" w:rsidRDefault="00D61B8A" w:rsidP="00080454">
      <w:pPr>
        <w:numPr>
          <w:ilvl w:val="0"/>
          <w:numId w:val="21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posjet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knjižnicama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izložbama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muzejima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kazalištima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drugim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kulturnim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ustanovama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institucijama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gradu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lokalna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zajednica</w:t>
      </w:r>
      <w:proofErr w:type="spellEnd"/>
      <w:r w:rsidRPr="00106C73">
        <w:rPr>
          <w:sz w:val="24"/>
          <w:szCs w:val="24"/>
        </w:rPr>
        <w:t xml:space="preserve">) </w:t>
      </w:r>
    </w:p>
    <w:p w14:paraId="4780D5BC" w14:textId="77777777" w:rsidR="00D61B8A" w:rsidRPr="00106C73" w:rsidRDefault="00D61B8A" w:rsidP="00080454">
      <w:pPr>
        <w:numPr>
          <w:ilvl w:val="0"/>
          <w:numId w:val="21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Obilazak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knjižara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nakladnika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antikvarijata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sajmova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knjiga</w:t>
      </w:r>
      <w:proofErr w:type="spellEnd"/>
    </w:p>
    <w:p w14:paraId="349478BF" w14:textId="77777777" w:rsidR="00D61B8A" w:rsidRPr="00106C73" w:rsidRDefault="00D61B8A" w:rsidP="00080454">
      <w:pPr>
        <w:numPr>
          <w:ilvl w:val="0"/>
          <w:numId w:val="21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s </w:t>
      </w:r>
      <w:proofErr w:type="spellStart"/>
      <w:r w:rsidRPr="00106C73">
        <w:rPr>
          <w:sz w:val="24"/>
          <w:szCs w:val="24"/>
        </w:rPr>
        <w:t>medijima</w:t>
      </w:r>
      <w:proofErr w:type="spellEnd"/>
    </w:p>
    <w:p w14:paraId="3EE8FCFF" w14:textId="77777777" w:rsidR="00D61B8A" w:rsidRPr="00106C73" w:rsidRDefault="00D61B8A" w:rsidP="00D61B8A">
      <w:pPr>
        <w:spacing w:line="360" w:lineRule="auto"/>
        <w:ind w:left="750"/>
        <w:rPr>
          <w:sz w:val="24"/>
          <w:szCs w:val="24"/>
        </w:rPr>
      </w:pPr>
    </w:p>
    <w:p w14:paraId="0B3E92AA" w14:textId="77777777" w:rsidR="00D61B8A" w:rsidRPr="00106C73" w:rsidRDefault="00D61B8A" w:rsidP="00080454">
      <w:pPr>
        <w:numPr>
          <w:ilvl w:val="0"/>
          <w:numId w:val="12"/>
        </w:numPr>
        <w:suppressAutoHyphens w:val="0"/>
        <w:spacing w:line="360" w:lineRule="auto"/>
        <w:rPr>
          <w:b/>
          <w:sz w:val="24"/>
          <w:szCs w:val="24"/>
        </w:rPr>
      </w:pPr>
      <w:r w:rsidRPr="00106C73">
        <w:rPr>
          <w:b/>
          <w:sz w:val="24"/>
          <w:szCs w:val="24"/>
        </w:rPr>
        <w:t xml:space="preserve">STRUČNO USAVRŠAVANJE (4 </w:t>
      </w:r>
      <w:proofErr w:type="spellStart"/>
      <w:r w:rsidRPr="00106C73">
        <w:rPr>
          <w:b/>
          <w:sz w:val="24"/>
          <w:szCs w:val="24"/>
        </w:rPr>
        <w:t>sata</w:t>
      </w:r>
      <w:proofErr w:type="spellEnd"/>
      <w:r w:rsidRPr="00106C73">
        <w:rPr>
          <w:b/>
          <w:sz w:val="24"/>
          <w:szCs w:val="24"/>
        </w:rPr>
        <w:t xml:space="preserve"> </w:t>
      </w:r>
      <w:proofErr w:type="spellStart"/>
      <w:r w:rsidRPr="00106C73">
        <w:rPr>
          <w:b/>
          <w:sz w:val="24"/>
          <w:szCs w:val="24"/>
        </w:rPr>
        <w:t>tjedno</w:t>
      </w:r>
      <w:proofErr w:type="spellEnd"/>
      <w:r w:rsidRPr="00106C73">
        <w:rPr>
          <w:b/>
          <w:sz w:val="24"/>
          <w:szCs w:val="24"/>
        </w:rPr>
        <w:t xml:space="preserve">; 178 sati </w:t>
      </w:r>
      <w:proofErr w:type="spellStart"/>
      <w:r w:rsidRPr="00106C73">
        <w:rPr>
          <w:b/>
          <w:sz w:val="24"/>
          <w:szCs w:val="24"/>
        </w:rPr>
        <w:t>godišnje</w:t>
      </w:r>
      <w:proofErr w:type="spellEnd"/>
      <w:r w:rsidRPr="00106C73">
        <w:rPr>
          <w:b/>
          <w:sz w:val="24"/>
          <w:szCs w:val="24"/>
        </w:rPr>
        <w:t>)</w:t>
      </w:r>
    </w:p>
    <w:p w14:paraId="7A8D36EE" w14:textId="77777777" w:rsidR="00D61B8A" w:rsidRPr="00106C73" w:rsidRDefault="00D61B8A" w:rsidP="00080454">
      <w:pPr>
        <w:numPr>
          <w:ilvl w:val="0"/>
          <w:numId w:val="22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Individualno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stručno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</w:p>
    <w:p w14:paraId="16814AFD" w14:textId="77777777" w:rsidR="00D61B8A" w:rsidRPr="00106C73" w:rsidRDefault="00D61B8A" w:rsidP="00080454">
      <w:pPr>
        <w:numPr>
          <w:ilvl w:val="0"/>
          <w:numId w:val="22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Kolektivno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ustanovi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stručna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vijeća</w:t>
      </w:r>
      <w:proofErr w:type="spellEnd"/>
      <w:r w:rsidRPr="00106C73">
        <w:rPr>
          <w:sz w:val="24"/>
          <w:szCs w:val="24"/>
        </w:rPr>
        <w:t xml:space="preserve">)                                          </w:t>
      </w:r>
    </w:p>
    <w:p w14:paraId="79268F91" w14:textId="77777777" w:rsidR="00D61B8A" w:rsidRPr="00106C73" w:rsidRDefault="00D61B8A" w:rsidP="00080454">
      <w:pPr>
        <w:numPr>
          <w:ilvl w:val="0"/>
          <w:numId w:val="22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Skupno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stručno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 (</w:t>
      </w:r>
      <w:proofErr w:type="spellStart"/>
      <w:r w:rsidRPr="00106C73">
        <w:rPr>
          <w:sz w:val="24"/>
          <w:szCs w:val="24"/>
        </w:rPr>
        <w:t>sudjelovanje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seminarima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savjetovanjima</w:t>
      </w:r>
      <w:proofErr w:type="spellEnd"/>
      <w:r w:rsidRPr="00106C73">
        <w:rPr>
          <w:sz w:val="24"/>
          <w:szCs w:val="24"/>
        </w:rPr>
        <w:t xml:space="preserve"> za </w:t>
      </w:r>
      <w:proofErr w:type="spellStart"/>
      <w:r w:rsidRPr="00106C73">
        <w:rPr>
          <w:sz w:val="24"/>
          <w:szCs w:val="24"/>
        </w:rPr>
        <w:t>školske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knjižničare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odgojno-obrazovnih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djelatnika</w:t>
      </w:r>
      <w:proofErr w:type="spellEnd"/>
      <w:r w:rsidRPr="00106C73">
        <w:rPr>
          <w:sz w:val="24"/>
          <w:szCs w:val="24"/>
        </w:rPr>
        <w:t xml:space="preserve">): </w:t>
      </w:r>
      <w:proofErr w:type="spellStart"/>
      <w:r w:rsidRPr="00106C73">
        <w:rPr>
          <w:sz w:val="24"/>
          <w:szCs w:val="24"/>
        </w:rPr>
        <w:t>Županijsko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stručno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vijeće</w:t>
      </w:r>
      <w:proofErr w:type="spellEnd"/>
      <w:r w:rsidRPr="00106C73">
        <w:rPr>
          <w:sz w:val="24"/>
          <w:szCs w:val="24"/>
        </w:rPr>
        <w:t xml:space="preserve">, </w:t>
      </w:r>
      <w:proofErr w:type="spellStart"/>
      <w:r w:rsidRPr="00106C73">
        <w:rPr>
          <w:sz w:val="24"/>
          <w:szCs w:val="24"/>
        </w:rPr>
        <w:t>Proljetna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školskih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knjižničara</w:t>
      </w:r>
      <w:proofErr w:type="spellEnd"/>
      <w:r w:rsidRPr="00106C73">
        <w:rPr>
          <w:sz w:val="24"/>
          <w:szCs w:val="24"/>
        </w:rPr>
        <w:t>, CSSU (</w:t>
      </w:r>
      <w:proofErr w:type="spellStart"/>
      <w:r w:rsidRPr="00106C73">
        <w:rPr>
          <w:sz w:val="24"/>
          <w:szCs w:val="24"/>
        </w:rPr>
        <w:t>Centar</w:t>
      </w:r>
      <w:proofErr w:type="spellEnd"/>
      <w:r w:rsidRPr="00106C73">
        <w:rPr>
          <w:sz w:val="24"/>
          <w:szCs w:val="24"/>
        </w:rPr>
        <w:t xml:space="preserve"> za </w:t>
      </w:r>
      <w:proofErr w:type="spellStart"/>
      <w:r w:rsidRPr="00106C73">
        <w:rPr>
          <w:sz w:val="24"/>
          <w:szCs w:val="24"/>
        </w:rPr>
        <w:t>stručno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), NSK, </w:t>
      </w:r>
      <w:proofErr w:type="spellStart"/>
      <w:r w:rsidRPr="00106C73">
        <w:rPr>
          <w:sz w:val="24"/>
          <w:szCs w:val="24"/>
        </w:rPr>
        <w:t>Matična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služba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Gradske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čitaonice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Vinkovci</w:t>
      </w:r>
      <w:proofErr w:type="spellEnd"/>
      <w:r w:rsidRPr="00106C73">
        <w:rPr>
          <w:sz w:val="24"/>
          <w:szCs w:val="24"/>
        </w:rPr>
        <w:t>)</w:t>
      </w:r>
    </w:p>
    <w:p w14:paraId="575EAEB4" w14:textId="77777777" w:rsidR="00D61B8A" w:rsidRPr="00106C73" w:rsidRDefault="00D61B8A" w:rsidP="00080454">
      <w:pPr>
        <w:numPr>
          <w:ilvl w:val="0"/>
          <w:numId w:val="22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Edukacija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usavršavanje</w:t>
      </w:r>
      <w:proofErr w:type="spellEnd"/>
      <w:r w:rsidRPr="00106C73">
        <w:rPr>
          <w:sz w:val="24"/>
          <w:szCs w:val="24"/>
        </w:rPr>
        <w:t xml:space="preserve"> u </w:t>
      </w:r>
      <w:proofErr w:type="spellStart"/>
      <w:r w:rsidRPr="00106C73">
        <w:rPr>
          <w:sz w:val="24"/>
          <w:szCs w:val="24"/>
        </w:rPr>
        <w:t>primjeni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računalnog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programa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Metel</w:t>
      </w:r>
      <w:proofErr w:type="spellEnd"/>
      <w:r w:rsidRPr="00106C73">
        <w:rPr>
          <w:sz w:val="24"/>
          <w:szCs w:val="24"/>
        </w:rPr>
        <w:t xml:space="preserve"> win</w:t>
      </w:r>
    </w:p>
    <w:p w14:paraId="66610123" w14:textId="77777777" w:rsidR="00D61B8A" w:rsidRPr="00106C73" w:rsidRDefault="00D61B8A" w:rsidP="00080454">
      <w:pPr>
        <w:numPr>
          <w:ilvl w:val="0"/>
          <w:numId w:val="22"/>
        </w:numPr>
        <w:suppressAutoHyphens w:val="0"/>
        <w:spacing w:line="360" w:lineRule="auto"/>
        <w:rPr>
          <w:sz w:val="24"/>
          <w:szCs w:val="24"/>
        </w:rPr>
      </w:pPr>
      <w:proofErr w:type="spellStart"/>
      <w:r w:rsidRPr="00106C73">
        <w:rPr>
          <w:sz w:val="24"/>
          <w:szCs w:val="24"/>
        </w:rPr>
        <w:t>Suradnja</w:t>
      </w:r>
      <w:proofErr w:type="spellEnd"/>
      <w:r w:rsidRPr="00106C73">
        <w:rPr>
          <w:sz w:val="24"/>
          <w:szCs w:val="24"/>
        </w:rPr>
        <w:t xml:space="preserve"> s </w:t>
      </w:r>
      <w:proofErr w:type="spellStart"/>
      <w:r w:rsidRPr="00106C73">
        <w:rPr>
          <w:sz w:val="24"/>
          <w:szCs w:val="24"/>
        </w:rPr>
        <w:t>Gradskom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čitaonicom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Vinkovci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Matičnom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službom</w:t>
      </w:r>
      <w:proofErr w:type="spellEnd"/>
      <w:r w:rsidRPr="00106C73">
        <w:rPr>
          <w:sz w:val="24"/>
          <w:szCs w:val="24"/>
        </w:rPr>
        <w:t xml:space="preserve">, NSK, AZOO </w:t>
      </w:r>
      <w:proofErr w:type="spellStart"/>
      <w:r w:rsidRPr="00106C73">
        <w:rPr>
          <w:sz w:val="24"/>
          <w:szCs w:val="24"/>
        </w:rPr>
        <w:t>te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ostalim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knjižnicama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i</w:t>
      </w:r>
      <w:proofErr w:type="spellEnd"/>
      <w:r w:rsidRPr="00106C73">
        <w:rPr>
          <w:sz w:val="24"/>
          <w:szCs w:val="24"/>
        </w:rPr>
        <w:t xml:space="preserve"> </w:t>
      </w:r>
      <w:proofErr w:type="spellStart"/>
      <w:r w:rsidRPr="00106C73">
        <w:rPr>
          <w:sz w:val="24"/>
          <w:szCs w:val="24"/>
        </w:rPr>
        <w:t>ustanovama</w:t>
      </w:r>
      <w:proofErr w:type="spellEnd"/>
    </w:p>
    <w:p w14:paraId="32757C13" w14:textId="77777777" w:rsidR="00D61B8A" w:rsidRDefault="00D61B8A">
      <w:pPr>
        <w:sectPr w:rsidR="00D61B8A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20" w:h="16838"/>
          <w:pgMar w:top="1680" w:right="1680" w:bottom="280" w:left="1320" w:header="1446" w:footer="0" w:gutter="0"/>
          <w:cols w:space="720"/>
          <w:docGrid w:linePitch="100" w:charSpace="16384"/>
        </w:sectPr>
      </w:pPr>
    </w:p>
    <w:p w14:paraId="6025AF01" w14:textId="77777777" w:rsidR="00D61B8A" w:rsidRDefault="00D61B8A">
      <w:pPr>
        <w:pStyle w:val="Stil1"/>
        <w:ind w:right="2824"/>
        <w:rPr>
          <w:rFonts w:ascii="Times New Roman" w:hAnsi="Times New Roman" w:cs="Times New Roman"/>
          <w:b/>
          <w:bCs/>
          <w:color w:val="auto"/>
        </w:rPr>
      </w:pPr>
      <w:bookmarkStart w:id="14" w:name="_Toc84186211"/>
      <w:r w:rsidRPr="0061143C">
        <w:rPr>
          <w:rFonts w:ascii="Times New Roman" w:hAnsi="Times New Roman" w:cs="Times New Roman"/>
          <w:b/>
          <w:bCs/>
          <w:color w:val="auto"/>
        </w:rPr>
        <w:lastRenderedPageBreak/>
        <w:t>5.4 PLAN RADA TAJNIKA</w:t>
      </w:r>
    </w:p>
    <w:p w14:paraId="20B7ABDB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Normativno-pravni poslovi</w:t>
      </w:r>
    </w:p>
    <w:p w14:paraId="4148B904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Izrada prijedloga normativnih akata ili izrada po prijedlogu</w:t>
      </w:r>
    </w:p>
    <w:p w14:paraId="1DEE9ABC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Izmjene i dopune normativnih akata</w:t>
      </w:r>
    </w:p>
    <w:p w14:paraId="65B2CE53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Praćenje zakonskih propisa</w:t>
      </w:r>
    </w:p>
    <w:p w14:paraId="17A2308E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Izrada ugovora o radu, odluka, rješenja</w:t>
      </w:r>
    </w:p>
    <w:p w14:paraId="442D685D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Personalno-kadrovski poslovi</w:t>
      </w:r>
    </w:p>
    <w:p w14:paraId="1D099B24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 w:rsidRPr="007E0DE0">
        <w:rPr>
          <w:bCs/>
          <w:sz w:val="24"/>
          <w:szCs w:val="24"/>
          <w:lang w:val="hr-HR"/>
        </w:rPr>
        <w:t xml:space="preserve">       - objavljivanje natječaja-oglasa</w:t>
      </w:r>
    </w:p>
    <w:p w14:paraId="14918860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 w:rsidRPr="007E0DE0">
        <w:rPr>
          <w:bCs/>
          <w:sz w:val="24"/>
          <w:szCs w:val="24"/>
          <w:lang w:val="hr-HR"/>
        </w:rPr>
        <w:t xml:space="preserve">       - prijava potrebe za radnicima</w:t>
      </w:r>
    </w:p>
    <w:p w14:paraId="2E298B9D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 w:rsidRPr="007E0DE0">
        <w:rPr>
          <w:bCs/>
          <w:sz w:val="24"/>
          <w:szCs w:val="24"/>
          <w:lang w:val="hr-HR"/>
        </w:rPr>
        <w:t xml:space="preserve">       - realizacija natječaja-izvješća kandidatima</w:t>
      </w:r>
    </w:p>
    <w:p w14:paraId="0ADDDD7B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Vođenje matične knjige radnika i personalnih dosjea</w:t>
      </w:r>
    </w:p>
    <w:p w14:paraId="7C866A2F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Izvješće Hrvatskom zavodu za zapošljavanje, prijava radnika Hrvatskom zavodu za mirovinsko osiguranje, Hrvatskom zavodu za zdravstveno osiguranje, te Ministarstvu znanosti i obrazovanja, suradnja s Prosvjetnom inspekcijom</w:t>
      </w:r>
    </w:p>
    <w:p w14:paraId="4BA4773F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Sudjelovanje na sjednicama Školskog odbora, vođenje zapisnika</w:t>
      </w:r>
    </w:p>
    <w:p w14:paraId="7F7F948F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Suradnja s ravnateljicom, voditeljicom računovodstva, stručnim suradnikom pedagogom, predsjednicom Školskog odbora</w:t>
      </w:r>
    </w:p>
    <w:p w14:paraId="5C7328A2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Suradnja s roditeljima i učenicima</w:t>
      </w:r>
    </w:p>
    <w:p w14:paraId="48EAC444" w14:textId="77777777" w:rsidR="007E0DE0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Rad sa strankama</w:t>
      </w:r>
    </w:p>
    <w:p w14:paraId="71783061" w14:textId="77777777" w:rsidR="0061143C" w:rsidRPr="007E0DE0" w:rsidRDefault="007E0DE0" w:rsidP="007E0DE0">
      <w:pPr>
        <w:suppressAutoHyphens w:val="0"/>
        <w:rPr>
          <w:bCs/>
          <w:sz w:val="24"/>
          <w:szCs w:val="24"/>
          <w:lang w:val="hr-HR"/>
        </w:rPr>
      </w:pPr>
      <w:r>
        <w:rPr>
          <w:bCs/>
          <w:sz w:val="24"/>
          <w:szCs w:val="24"/>
          <w:lang w:val="hr-HR"/>
        </w:rPr>
        <w:t>-</w:t>
      </w:r>
      <w:r w:rsidRPr="007E0DE0">
        <w:rPr>
          <w:bCs/>
          <w:sz w:val="24"/>
          <w:szCs w:val="24"/>
          <w:lang w:val="hr-HR"/>
        </w:rPr>
        <w:t xml:space="preserve"> Prijepisi ocjena, izdavanje učeničkih potvrda</w:t>
      </w:r>
    </w:p>
    <w:p w14:paraId="2AE4E49D" w14:textId="77777777" w:rsidR="0061143C" w:rsidRPr="0061143C" w:rsidRDefault="0061143C">
      <w:pPr>
        <w:pStyle w:val="Stil1"/>
        <w:ind w:right="2824"/>
        <w:rPr>
          <w:rFonts w:ascii="Times New Roman" w:hAnsi="Times New Roman" w:cs="Times New Roman"/>
          <w:b/>
          <w:bCs/>
          <w:color w:val="auto"/>
        </w:rPr>
      </w:pPr>
    </w:p>
    <w:p w14:paraId="2A2319C0" w14:textId="77777777" w:rsidR="00D61B8A" w:rsidRPr="0061143C" w:rsidRDefault="00D61B8A">
      <w:pPr>
        <w:pStyle w:val="Stil1"/>
        <w:ind w:right="2824"/>
        <w:rPr>
          <w:rFonts w:ascii="Times New Roman" w:hAnsi="Times New Roman" w:cs="Times New Roman"/>
          <w:b/>
          <w:bCs/>
          <w:color w:val="auto"/>
        </w:rPr>
      </w:pPr>
      <w:r w:rsidRPr="0061143C">
        <w:rPr>
          <w:rFonts w:ascii="Times New Roman" w:hAnsi="Times New Roman" w:cs="Times New Roman"/>
          <w:b/>
          <w:bCs/>
          <w:color w:val="auto"/>
        </w:rPr>
        <w:t>5.5. PLAN RADA RAČUNOVO</w:t>
      </w:r>
      <w:r w:rsidR="0061143C">
        <w:rPr>
          <w:rFonts w:ascii="Times New Roman" w:hAnsi="Times New Roman" w:cs="Times New Roman"/>
          <w:b/>
          <w:bCs/>
          <w:color w:val="auto"/>
        </w:rPr>
        <w:t>DSTVA</w:t>
      </w:r>
    </w:p>
    <w:p w14:paraId="1F9FB5DD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b/>
          <w:bCs/>
          <w:sz w:val="24"/>
          <w:szCs w:val="24"/>
          <w:lang w:val="hr-HR"/>
        </w:rPr>
      </w:pPr>
      <w:r w:rsidRPr="007E0DE0">
        <w:rPr>
          <w:rFonts w:eastAsia="Calibri"/>
          <w:b/>
          <w:bCs/>
          <w:sz w:val="24"/>
          <w:szCs w:val="24"/>
          <w:lang w:val="hr-HR"/>
        </w:rPr>
        <w:t>FINANCIJSKO-RAČUNOVODSTVENI</w:t>
      </w:r>
    </w:p>
    <w:p w14:paraId="4D10B454" w14:textId="77777777" w:rsidR="007E0DE0" w:rsidRPr="007E0DE0" w:rsidRDefault="007E0DE0" w:rsidP="007E0DE0">
      <w:pPr>
        <w:suppressAutoHyphens w:val="0"/>
        <w:spacing w:after="160" w:line="259" w:lineRule="auto"/>
        <w:rPr>
          <w:rFonts w:eastAsia="Calibri"/>
          <w:b/>
          <w:bCs/>
          <w:sz w:val="24"/>
          <w:szCs w:val="24"/>
          <w:lang w:val="hr-HR"/>
        </w:rPr>
      </w:pPr>
      <w:r w:rsidRPr="007E0DE0">
        <w:rPr>
          <w:rFonts w:eastAsia="Calibri"/>
          <w:b/>
          <w:bCs/>
          <w:sz w:val="24"/>
          <w:szCs w:val="24"/>
          <w:lang w:val="hr-HR"/>
        </w:rPr>
        <w:t>POSLOVI VODITELJ RAČUNOVODSTVA</w:t>
      </w:r>
    </w:p>
    <w:p w14:paraId="14E2DA94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-organiziranje i vođenje računovodstvenih i knjigovodstvenih poslova škole</w:t>
      </w:r>
    </w:p>
    <w:p w14:paraId="5DE80DFF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-izrada prijedloga financijskog plana i izvršenja financijskog plana</w:t>
      </w:r>
    </w:p>
    <w:p w14:paraId="2A6DCC40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-vođenje poslovnih knjiga u skladu s propisima</w:t>
      </w:r>
    </w:p>
    <w:p w14:paraId="51417A35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-kontrola obračuna i isplata putnih naloga</w:t>
      </w:r>
    </w:p>
    <w:p w14:paraId="57FA1D9E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-sastavljanje godišnjih i periodičnih financijskih i statističkih izvještaja</w:t>
      </w:r>
    </w:p>
    <w:p w14:paraId="314F127D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-priprema operativnih izvješća i analiza za školski odbor i ravnatelja škole te za osnivača</w:t>
      </w:r>
    </w:p>
    <w:p w14:paraId="418501F4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-priprema za godišnji popis imovine, obveza i potraživanja i knjiženje istog</w:t>
      </w:r>
    </w:p>
    <w:p w14:paraId="26A8BE7D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-suradnja s MZO i osnivačem</w:t>
      </w:r>
    </w:p>
    <w:p w14:paraId="32A09AE0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-usklađivanje stanja s poslovnim partnerima</w:t>
      </w:r>
    </w:p>
    <w:p w14:paraId="56625891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-obračun i isplata plaća i naknada</w:t>
      </w:r>
    </w:p>
    <w:p w14:paraId="15ECA0AC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-obračun i isplata po ugovorima o djelu</w:t>
      </w:r>
    </w:p>
    <w:p w14:paraId="31DCB2D6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-evidencija i izrada ulaznih i izlaznih faktura</w:t>
      </w:r>
    </w:p>
    <w:p w14:paraId="7AC59919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-dodatni poslovi koji proizlaze iz programa, projekata i aktivnosti koji se financiraju iz proračuna jedinica lokalne i područne samouprave i proračuna EU:</w:t>
      </w:r>
    </w:p>
    <w:p w14:paraId="098F60BA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-vrijeme užine</w:t>
      </w:r>
    </w:p>
    <w:p w14:paraId="5C7E70CC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-shema školskog voća i mliječnih proizvoda</w:t>
      </w:r>
    </w:p>
    <w:p w14:paraId="79BA28E8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-pomoćnici u nastavi</w:t>
      </w:r>
    </w:p>
    <w:p w14:paraId="75C05493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-medni dan</w:t>
      </w:r>
    </w:p>
    <w:p w14:paraId="6E7974D3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-prehrana učenika</w:t>
      </w:r>
    </w:p>
    <w:p w14:paraId="4483B25F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-Projekt Erasmus+</w:t>
      </w:r>
    </w:p>
    <w:p w14:paraId="0B5EB9C3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-poslovi vezano uz nabavu, knjiženje i inventuru besplatnih udžbenika svim učenicima škole</w:t>
      </w:r>
    </w:p>
    <w:p w14:paraId="4C0919BF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-unos podataka u program lokalne riznice</w:t>
      </w:r>
    </w:p>
    <w:p w14:paraId="142D9F2A" w14:textId="77777777" w:rsidR="007E0DE0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-drugi poslovi koji proizlaze iz godišnjeg plana i programa rada škole i drugih propisa</w:t>
      </w:r>
    </w:p>
    <w:p w14:paraId="353FBB84" w14:textId="77777777" w:rsidR="00D61B8A" w:rsidRPr="007E0DE0" w:rsidRDefault="007E0DE0" w:rsidP="007E0DE0">
      <w:pPr>
        <w:suppressAutoHyphens w:val="0"/>
        <w:spacing w:line="259" w:lineRule="auto"/>
        <w:rPr>
          <w:rFonts w:eastAsia="Calibri"/>
          <w:sz w:val="24"/>
          <w:szCs w:val="24"/>
          <w:lang w:val="hr-HR"/>
        </w:rPr>
      </w:pPr>
      <w:r w:rsidRPr="007E0DE0">
        <w:rPr>
          <w:rFonts w:eastAsia="Calibri"/>
          <w:sz w:val="24"/>
          <w:szCs w:val="24"/>
          <w:lang w:val="hr-HR"/>
        </w:rPr>
        <w:t>-svi navedeni poslovi obavljaju se tijekom godine prema zadanim rokovima koje su utvrdile različite institucije, ministarstva i upravni odjeli jedinica lokalne samouprave, MZO-a i dr.</w:t>
      </w:r>
    </w:p>
    <w:p w14:paraId="690985B3" w14:textId="77777777" w:rsidR="00D61B8A" w:rsidRPr="0061143C" w:rsidRDefault="00D61B8A" w:rsidP="007E0DE0">
      <w:pPr>
        <w:pStyle w:val="Stil1"/>
        <w:ind w:right="2824"/>
        <w:jc w:val="left"/>
        <w:rPr>
          <w:rFonts w:ascii="Times New Roman" w:hAnsi="Times New Roman" w:cs="Times New Roman"/>
          <w:b/>
          <w:bCs/>
          <w:color w:val="auto"/>
        </w:rPr>
      </w:pPr>
      <w:r w:rsidRPr="0061143C">
        <w:rPr>
          <w:rFonts w:ascii="Times New Roman" w:hAnsi="Times New Roman" w:cs="Times New Roman"/>
          <w:b/>
          <w:bCs/>
          <w:color w:val="auto"/>
        </w:rPr>
        <w:lastRenderedPageBreak/>
        <w:t>5.6. PLAN RADA OSTALIH DJELATNIKA ŠKOLE</w:t>
      </w:r>
    </w:p>
    <w:p w14:paraId="2D5B208F" w14:textId="77777777" w:rsidR="00D61B8A" w:rsidRPr="00D0093A" w:rsidRDefault="00D61B8A" w:rsidP="00D0093A">
      <w:pPr>
        <w:spacing w:line="360" w:lineRule="auto"/>
        <w:ind w:left="119" w:right="773"/>
        <w:rPr>
          <w:sz w:val="24"/>
          <w:szCs w:val="24"/>
        </w:rPr>
      </w:pPr>
      <w:r w:rsidRPr="00C80E32">
        <w:rPr>
          <w:b/>
          <w:bCs/>
          <w:spacing w:val="1"/>
          <w:sz w:val="24"/>
          <w:szCs w:val="24"/>
          <w:lang w:val="pl-PL"/>
        </w:rPr>
        <w:t>P</w:t>
      </w:r>
      <w:r w:rsidRPr="00C80E32">
        <w:rPr>
          <w:b/>
          <w:bCs/>
          <w:sz w:val="24"/>
          <w:szCs w:val="24"/>
          <w:lang w:val="pl-PL"/>
        </w:rPr>
        <w:t>O</w:t>
      </w:r>
      <w:r w:rsidRPr="00C80E32">
        <w:rPr>
          <w:b/>
          <w:bCs/>
          <w:spacing w:val="3"/>
          <w:sz w:val="24"/>
          <w:szCs w:val="24"/>
          <w:lang w:val="pl-PL"/>
        </w:rPr>
        <w:t>S</w:t>
      </w:r>
      <w:r w:rsidRPr="00C80E32">
        <w:rPr>
          <w:b/>
          <w:bCs/>
          <w:spacing w:val="-5"/>
          <w:sz w:val="24"/>
          <w:szCs w:val="24"/>
          <w:lang w:val="pl-PL"/>
        </w:rPr>
        <w:t>L</w:t>
      </w:r>
      <w:r w:rsidRPr="00C80E32">
        <w:rPr>
          <w:b/>
          <w:bCs/>
          <w:sz w:val="24"/>
          <w:szCs w:val="24"/>
          <w:lang w:val="pl-PL"/>
        </w:rPr>
        <w:t>O</w:t>
      </w:r>
      <w:r w:rsidRPr="00C80E32">
        <w:rPr>
          <w:b/>
          <w:bCs/>
          <w:spacing w:val="1"/>
          <w:sz w:val="24"/>
          <w:szCs w:val="24"/>
          <w:lang w:val="pl-PL"/>
        </w:rPr>
        <w:t>V</w:t>
      </w:r>
      <w:r w:rsidRPr="00C80E32">
        <w:rPr>
          <w:b/>
          <w:bCs/>
          <w:sz w:val="24"/>
          <w:szCs w:val="24"/>
          <w:lang w:val="pl-PL"/>
        </w:rPr>
        <w:t>I</w:t>
      </w:r>
      <w:r w:rsidRPr="00C80E32">
        <w:rPr>
          <w:b/>
          <w:bCs/>
          <w:spacing w:val="-1"/>
          <w:sz w:val="24"/>
          <w:szCs w:val="24"/>
          <w:lang w:val="pl-PL"/>
        </w:rPr>
        <w:t xml:space="preserve"> </w:t>
      </w:r>
      <w:r w:rsidRPr="00C80E32">
        <w:rPr>
          <w:b/>
          <w:bCs/>
          <w:sz w:val="24"/>
          <w:szCs w:val="24"/>
          <w:lang w:val="pl-PL"/>
        </w:rPr>
        <w:t>NA</w:t>
      </w:r>
      <w:r w:rsidRPr="00C80E32">
        <w:rPr>
          <w:b/>
          <w:bCs/>
          <w:spacing w:val="-1"/>
          <w:sz w:val="24"/>
          <w:szCs w:val="24"/>
          <w:lang w:val="pl-PL"/>
        </w:rPr>
        <w:t xml:space="preserve"> </w:t>
      </w:r>
      <w:r w:rsidRPr="00C80E32">
        <w:rPr>
          <w:b/>
          <w:bCs/>
          <w:sz w:val="24"/>
          <w:szCs w:val="24"/>
          <w:lang w:val="pl-PL"/>
        </w:rPr>
        <w:t>O</w:t>
      </w:r>
      <w:r w:rsidRPr="00C80E32">
        <w:rPr>
          <w:b/>
          <w:bCs/>
          <w:spacing w:val="-1"/>
          <w:sz w:val="24"/>
          <w:szCs w:val="24"/>
          <w:lang w:val="pl-PL"/>
        </w:rPr>
        <w:t>D</w:t>
      </w:r>
      <w:r w:rsidRPr="00C80E32">
        <w:rPr>
          <w:b/>
          <w:bCs/>
          <w:spacing w:val="3"/>
          <w:sz w:val="24"/>
          <w:szCs w:val="24"/>
          <w:lang w:val="pl-PL"/>
        </w:rPr>
        <w:t>R</w:t>
      </w:r>
      <w:r w:rsidRPr="00C80E32">
        <w:rPr>
          <w:b/>
          <w:bCs/>
          <w:spacing w:val="-3"/>
          <w:sz w:val="24"/>
          <w:szCs w:val="24"/>
          <w:lang w:val="pl-PL"/>
        </w:rPr>
        <w:t>Ž</w:t>
      </w:r>
      <w:r w:rsidRPr="00C80E32">
        <w:rPr>
          <w:b/>
          <w:bCs/>
          <w:spacing w:val="2"/>
          <w:sz w:val="24"/>
          <w:szCs w:val="24"/>
          <w:lang w:val="pl-PL"/>
        </w:rPr>
        <w:t>A</w:t>
      </w:r>
      <w:r w:rsidRPr="00C80E32">
        <w:rPr>
          <w:b/>
          <w:bCs/>
          <w:sz w:val="24"/>
          <w:szCs w:val="24"/>
          <w:lang w:val="pl-PL"/>
        </w:rPr>
        <w:t>V</w:t>
      </w:r>
      <w:r w:rsidRPr="00C80E32">
        <w:rPr>
          <w:b/>
          <w:bCs/>
          <w:spacing w:val="-1"/>
          <w:sz w:val="24"/>
          <w:szCs w:val="24"/>
          <w:lang w:val="pl-PL"/>
        </w:rPr>
        <w:t>A</w:t>
      </w:r>
      <w:r w:rsidRPr="00C80E32">
        <w:rPr>
          <w:b/>
          <w:bCs/>
          <w:sz w:val="24"/>
          <w:szCs w:val="24"/>
          <w:lang w:val="pl-PL"/>
        </w:rPr>
        <w:t>N</w:t>
      </w:r>
      <w:r w:rsidRPr="00C80E32">
        <w:rPr>
          <w:b/>
          <w:bCs/>
          <w:spacing w:val="2"/>
          <w:sz w:val="24"/>
          <w:szCs w:val="24"/>
          <w:lang w:val="pl-PL"/>
        </w:rPr>
        <w:t>J</w:t>
      </w:r>
      <w:r w:rsidRPr="00C80E32">
        <w:rPr>
          <w:b/>
          <w:bCs/>
          <w:sz w:val="24"/>
          <w:szCs w:val="24"/>
          <w:lang w:val="pl-PL"/>
        </w:rPr>
        <w:t>U:</w:t>
      </w:r>
    </w:p>
    <w:p w14:paraId="1BFCE372" w14:textId="77777777" w:rsidR="00D61B8A" w:rsidRPr="00C80E32" w:rsidRDefault="00D61B8A" w:rsidP="00D61B8A">
      <w:pPr>
        <w:spacing w:line="360" w:lineRule="auto"/>
        <w:ind w:firstLine="119"/>
        <w:rPr>
          <w:sz w:val="24"/>
          <w:szCs w:val="24"/>
        </w:rPr>
      </w:pPr>
      <w:r w:rsidRPr="00C80E32">
        <w:rPr>
          <w:b/>
          <w:bCs/>
          <w:spacing w:val="1"/>
          <w:sz w:val="24"/>
          <w:szCs w:val="24"/>
          <w:lang w:val="pl-PL"/>
        </w:rPr>
        <w:t>SP</w:t>
      </w:r>
      <w:r w:rsidRPr="00C80E32">
        <w:rPr>
          <w:b/>
          <w:bCs/>
          <w:sz w:val="24"/>
          <w:szCs w:val="24"/>
          <w:lang w:val="pl-PL"/>
        </w:rPr>
        <w:t>REMAČ</w:t>
      </w:r>
      <w:r w:rsidRPr="00C80E32">
        <w:rPr>
          <w:b/>
          <w:bCs/>
          <w:spacing w:val="-5"/>
          <w:sz w:val="24"/>
          <w:szCs w:val="24"/>
          <w:lang w:val="pl-PL"/>
        </w:rPr>
        <w:t>I</w:t>
      </w:r>
      <w:r w:rsidRPr="00C80E32">
        <w:rPr>
          <w:b/>
          <w:bCs/>
          <w:sz w:val="24"/>
          <w:szCs w:val="24"/>
          <w:lang w:val="pl-PL"/>
        </w:rPr>
        <w:t>CE</w:t>
      </w:r>
    </w:p>
    <w:p w14:paraId="4FAE498E" w14:textId="77777777" w:rsidR="00D61B8A" w:rsidRPr="00C80E32" w:rsidRDefault="00D61B8A" w:rsidP="00080454">
      <w:pPr>
        <w:pStyle w:val="ListParagraph1"/>
        <w:numPr>
          <w:ilvl w:val="0"/>
          <w:numId w:val="7"/>
        </w:num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Čišćenje prostora školske zgrade</w:t>
      </w:r>
    </w:p>
    <w:p w14:paraId="6C48AED1" w14:textId="77777777" w:rsidR="00D61B8A" w:rsidRPr="00C80E32" w:rsidRDefault="00D61B8A" w:rsidP="00D61B8A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-brisanje prašine u učionicama, suho i mokro čišćenje svih prostora u školi</w:t>
      </w:r>
    </w:p>
    <w:p w14:paraId="3B6766C9" w14:textId="77777777" w:rsidR="00D61B8A" w:rsidRPr="00C80E32" w:rsidRDefault="00D61B8A" w:rsidP="00D61B8A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-održavanje učionica (suho čišćenje podova, brisanje stolova, pražnjenje kanti za otpatke)</w:t>
      </w:r>
    </w:p>
    <w:p w14:paraId="08DF055D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-pranje prozora i brisanje stolarije</w:t>
      </w:r>
    </w:p>
    <w:p w14:paraId="6EDD7A2D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-čišćenje sanitarnih čvorova (pomesti i oprati podove, isprazniti kante za otpatke, oprati i dezinficirati sanitarni čvor)</w:t>
      </w:r>
    </w:p>
    <w:p w14:paraId="41A515CC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-vođenje i evidencija o potrebnom materijalu za čišćenje i održavanje</w:t>
      </w:r>
    </w:p>
    <w:p w14:paraId="7541F9EA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-uređenje vanjskih površina (održavanje čistoće glavnog i dvorišnog ulaza u školu, uređenje cvijetnjaka, čišćenje staze, kupljenje lišća)</w:t>
      </w:r>
    </w:p>
    <w:p w14:paraId="7F1D78CB" w14:textId="77777777" w:rsidR="00D61B8A" w:rsidRPr="00C80E32" w:rsidRDefault="00D61B8A" w:rsidP="004436AA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-čišćenje snijega</w:t>
      </w:r>
    </w:p>
    <w:p w14:paraId="28B00E71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b) Čišćenje prostora školske dvorane</w:t>
      </w:r>
    </w:p>
    <w:p w14:paraId="0526C0EC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-mokro čišćenje poda igrališta u dvorani (Parketa)</w:t>
      </w:r>
    </w:p>
    <w:p w14:paraId="3AC3D63B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 održavanje čistoće sptrava</w:t>
      </w:r>
    </w:p>
    <w:p w14:paraId="05FE6DA1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-pranje prozora i stolarije</w:t>
      </w:r>
    </w:p>
    <w:p w14:paraId="0CC064F3" w14:textId="77777777" w:rsidR="00D61B8A" w:rsidRPr="00FD099C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-suho i mokro čišćenje svih hodnika, svlačionica, sanitarnih čvorova, kabineta učitelja TZK i ulaza u sportsku dvoranu te malu dvoranu</w:t>
      </w:r>
    </w:p>
    <w:p w14:paraId="4BED7F3D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c) Pomoć učenicima i učiteljima</w:t>
      </w:r>
    </w:p>
    <w:p w14:paraId="71373381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-prema potrebi</w:t>
      </w:r>
    </w:p>
    <w:p w14:paraId="6DBFCEBA" w14:textId="29B0633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d) Poslovi dostave</w:t>
      </w:r>
    </w:p>
    <w:p w14:paraId="726AA0F1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 dostavljanje poziva i pošte</w:t>
      </w:r>
    </w:p>
    <w:p w14:paraId="7FAD22A0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e) Ostali poslovi</w:t>
      </w:r>
    </w:p>
    <w:p w14:paraId="301655AD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-dežurtsvo na ulazu u školu i vođenje evidencije o posjetama u školi</w:t>
      </w:r>
    </w:p>
    <w:p w14:paraId="63E1A9EF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-obavijest domaru i tajnici o uočenim oštećenjima</w:t>
      </w:r>
    </w:p>
    <w:p w14:paraId="634118BA" w14:textId="77777777" w:rsidR="00D61B8A" w:rsidRPr="00C80E32" w:rsidRDefault="00D61B8A" w:rsidP="0061143C">
      <w:pPr>
        <w:spacing w:line="360" w:lineRule="auto"/>
        <w:rPr>
          <w:sz w:val="24"/>
          <w:szCs w:val="24"/>
          <w:lang w:val="pl-PL"/>
        </w:rPr>
      </w:pPr>
    </w:p>
    <w:p w14:paraId="535E8EC8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b/>
          <w:bCs/>
          <w:sz w:val="24"/>
          <w:szCs w:val="24"/>
          <w:lang w:val="pl-PL"/>
        </w:rPr>
        <w:t>DOMAR</w:t>
      </w:r>
    </w:p>
    <w:p w14:paraId="6D98681E" w14:textId="77777777" w:rsidR="00D61B8A" w:rsidRPr="00C80E32" w:rsidRDefault="00D61B8A" w:rsidP="0061143C">
      <w:pPr>
        <w:pStyle w:val="ListParagraph1"/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uređenje školskog okoliša</w:t>
      </w:r>
    </w:p>
    <w:p w14:paraId="0ADF4275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-košenje trave</w:t>
      </w:r>
    </w:p>
    <w:p w14:paraId="32054A36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-uređenje sposrtskih terena i školskog dvorišta</w:t>
      </w:r>
    </w:p>
    <w:p w14:paraId="0FFCCCF1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-čišćenje snijega</w:t>
      </w:r>
    </w:p>
    <w:p w14:paraId="704EEC6D" w14:textId="77777777" w:rsidR="00D61B8A" w:rsidRPr="00C80E32" w:rsidRDefault="00D61B8A" w:rsidP="0061143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-održavanje drveća</w:t>
      </w:r>
    </w:p>
    <w:p w14:paraId="1ED0F840" w14:textId="77777777" w:rsidR="00D61B8A" w:rsidRPr="00FD099C" w:rsidRDefault="00D61B8A" w:rsidP="00FD099C">
      <w:pPr>
        <w:pStyle w:val="ListParagraph1"/>
        <w:spacing w:line="360" w:lineRule="auto"/>
        <w:ind w:left="479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-čuvanje i održavanje školske imovine</w:t>
      </w:r>
    </w:p>
    <w:p w14:paraId="51D08365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lastRenderedPageBreak/>
        <w:t>B) Poslovi čuvanja i održavanja instalacija</w:t>
      </w:r>
    </w:p>
    <w:p w14:paraId="474D92DB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 vodovodne instalacije</w:t>
      </w:r>
    </w:p>
    <w:p w14:paraId="0607BB3F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-instalacije grijanja</w:t>
      </w:r>
    </w:p>
    <w:p w14:paraId="71A711A3" w14:textId="77777777" w:rsidR="00D61B8A" w:rsidRPr="00C80E32" w:rsidRDefault="00D61B8A" w:rsidP="0061143C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-protupožarne instalacije</w:t>
      </w:r>
    </w:p>
    <w:p w14:paraId="315C8B6F" w14:textId="77777777" w:rsidR="00D61B8A" w:rsidRPr="00C80E32" w:rsidRDefault="00D61B8A" w:rsidP="00D61B8A">
      <w:pPr>
        <w:spacing w:line="360" w:lineRule="auto"/>
        <w:rPr>
          <w:sz w:val="24"/>
          <w:szCs w:val="24"/>
          <w:lang w:val="pl-PL"/>
        </w:rPr>
      </w:pPr>
    </w:p>
    <w:p w14:paraId="465DE67C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C) Briga o sustavu centralnog grijanja</w:t>
      </w:r>
    </w:p>
    <w:p w14:paraId="1B5FEFA0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 - pregled i briga ispravnosti kompletnih instalacija centralnog grijanja</w:t>
      </w:r>
    </w:p>
    <w:p w14:paraId="4A789907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 -korištenje prema propisima uz stalnu kontrolu</w:t>
      </w:r>
    </w:p>
    <w:p w14:paraId="0F937B76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 -održavanje čistoće kotlovnice</w:t>
      </w:r>
    </w:p>
    <w:p w14:paraId="27F41025" w14:textId="77777777" w:rsidR="00D61B8A" w:rsidRPr="00C80E32" w:rsidRDefault="00D61B8A" w:rsidP="00D61B8A">
      <w:pPr>
        <w:spacing w:line="360" w:lineRule="auto"/>
        <w:rPr>
          <w:sz w:val="24"/>
          <w:szCs w:val="24"/>
          <w:lang w:val="pl-PL"/>
        </w:rPr>
      </w:pPr>
    </w:p>
    <w:p w14:paraId="591C30B5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D)Popravak i održavanje</w:t>
      </w:r>
    </w:p>
    <w:p w14:paraId="298584B8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 stolarija, nastavna sredstav i pomogala, bojenje namještaja i vanjskih prostora</w:t>
      </w:r>
    </w:p>
    <w:p w14:paraId="02414F14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-ličenje prostorija</w:t>
      </w:r>
    </w:p>
    <w:p w14:paraId="1E8369A4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- održavanje sanitarnih čvorova</w:t>
      </w:r>
    </w:p>
    <w:p w14:paraId="327874F9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 -popravak keramike</w:t>
      </w:r>
    </w:p>
    <w:p w14:paraId="522C4E5F" w14:textId="77777777" w:rsidR="00D61B8A" w:rsidRPr="00C80E32" w:rsidRDefault="00D61B8A" w:rsidP="00D61B8A">
      <w:pPr>
        <w:spacing w:line="360" w:lineRule="auto"/>
        <w:rPr>
          <w:sz w:val="24"/>
          <w:szCs w:val="24"/>
          <w:lang w:val="pl-PL"/>
        </w:rPr>
      </w:pPr>
    </w:p>
    <w:p w14:paraId="08C76B28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E) Nabavka materijala i uskaldištenje</w:t>
      </w:r>
    </w:p>
    <w:p w14:paraId="65668C6F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-nabavka potrebnoih alata i održavanje istog</w:t>
      </w:r>
    </w:p>
    <w:p w14:paraId="2A26734A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-uskladištenje materijala i sredstava koja s ene koriste i održavanje skladišta</w:t>
      </w:r>
    </w:p>
    <w:p w14:paraId="2021A61E" w14:textId="77777777" w:rsidR="00D61B8A" w:rsidRPr="00C80E32" w:rsidRDefault="00D61B8A" w:rsidP="00D61B8A">
      <w:pPr>
        <w:spacing w:line="360" w:lineRule="auto"/>
        <w:rPr>
          <w:sz w:val="24"/>
          <w:szCs w:val="24"/>
          <w:lang w:val="pl-PL"/>
        </w:rPr>
      </w:pPr>
    </w:p>
    <w:p w14:paraId="45EE8445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F) Poslovi u dvorani</w:t>
      </w:r>
    </w:p>
    <w:p w14:paraId="6A552DD2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-održavanje čitoće zidova i i stropa u školskoj dvorani</w:t>
      </w:r>
    </w:p>
    <w:p w14:paraId="60CBBA90" w14:textId="77777777" w:rsidR="00D61B8A" w:rsidRPr="00C80E32" w:rsidRDefault="00D61B8A" w:rsidP="00D61B8A">
      <w:pPr>
        <w:spacing w:line="360" w:lineRule="auto"/>
        <w:rPr>
          <w:sz w:val="24"/>
          <w:szCs w:val="24"/>
          <w:lang w:val="pl-PL"/>
        </w:rPr>
      </w:pPr>
    </w:p>
    <w:p w14:paraId="02C10806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>G) Ostali poslovi</w:t>
      </w:r>
    </w:p>
    <w:p w14:paraId="425D7C43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- koji s ene mogu predvidjeti</w:t>
      </w:r>
    </w:p>
    <w:p w14:paraId="1774E505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-neplanirani polsovi po nalogu ravnateljice i tajnice</w:t>
      </w:r>
    </w:p>
    <w:p w14:paraId="7A82B0A7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-obavjštevanje ravnateljice i tajnice o nastalim štetama i kvarovima</w:t>
      </w:r>
    </w:p>
    <w:p w14:paraId="02BFED95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 -dežurtsvo u školi prema potrebi</w:t>
      </w:r>
    </w:p>
    <w:p w14:paraId="180A2ACC" w14:textId="77777777" w:rsidR="00D61B8A" w:rsidRPr="00C80E32" w:rsidRDefault="00D61B8A" w:rsidP="00D61B8A">
      <w:pPr>
        <w:spacing w:line="360" w:lineRule="auto"/>
        <w:rPr>
          <w:sz w:val="24"/>
          <w:szCs w:val="24"/>
        </w:rPr>
      </w:pPr>
      <w:r w:rsidRPr="00C80E32">
        <w:rPr>
          <w:sz w:val="24"/>
          <w:szCs w:val="24"/>
          <w:lang w:val="pl-PL"/>
        </w:rPr>
        <w:t xml:space="preserve">  -poslovi koji s eobavljaju dnevno, tjedno, sezonski i prema potrebi</w:t>
      </w:r>
    </w:p>
    <w:p w14:paraId="59189A65" w14:textId="77777777" w:rsidR="00D61B8A" w:rsidRPr="00C80E32" w:rsidRDefault="00D61B8A" w:rsidP="00D61B8A">
      <w:pPr>
        <w:spacing w:line="360" w:lineRule="auto"/>
        <w:ind w:left="119"/>
        <w:rPr>
          <w:sz w:val="24"/>
          <w:szCs w:val="24"/>
        </w:rPr>
      </w:pPr>
      <w:r w:rsidRPr="00C80E32">
        <w:rPr>
          <w:spacing w:val="-1"/>
          <w:sz w:val="24"/>
          <w:szCs w:val="24"/>
          <w:lang w:val="pl-PL"/>
        </w:rPr>
        <w:t xml:space="preserve">-  </w:t>
      </w:r>
      <w:r w:rsidRPr="00C80E32">
        <w:rPr>
          <w:sz w:val="24"/>
          <w:szCs w:val="24"/>
          <w:lang w:val="pl-PL"/>
        </w:rPr>
        <w:t>ruko</w:t>
      </w:r>
      <w:r w:rsidRPr="00C80E32">
        <w:rPr>
          <w:spacing w:val="-1"/>
          <w:sz w:val="24"/>
          <w:szCs w:val="24"/>
          <w:lang w:val="pl-PL"/>
        </w:rPr>
        <w:t>v</w:t>
      </w:r>
      <w:r w:rsidRPr="00C80E32">
        <w:rPr>
          <w:sz w:val="24"/>
          <w:szCs w:val="24"/>
          <w:lang w:val="pl-PL"/>
        </w:rPr>
        <w:t>odi i</w:t>
      </w:r>
      <w:r w:rsidRPr="00C80E32">
        <w:rPr>
          <w:spacing w:val="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brine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o r</w:t>
      </w:r>
      <w:r w:rsidRPr="00C80E32">
        <w:rPr>
          <w:spacing w:val="-2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du</w:t>
      </w:r>
      <w:r w:rsidRPr="00C80E32">
        <w:rPr>
          <w:spacing w:val="2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kot</w:t>
      </w:r>
      <w:r w:rsidRPr="00C80E32">
        <w:rPr>
          <w:spacing w:val="1"/>
          <w:sz w:val="24"/>
          <w:szCs w:val="24"/>
          <w:lang w:val="pl-PL"/>
        </w:rPr>
        <w:t>l</w:t>
      </w:r>
      <w:r w:rsidRPr="00C80E32">
        <w:rPr>
          <w:sz w:val="24"/>
          <w:szCs w:val="24"/>
          <w:lang w:val="pl-PL"/>
        </w:rPr>
        <w:t>ovnica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i dru</w:t>
      </w:r>
      <w:r w:rsidRPr="00C80E32">
        <w:rPr>
          <w:spacing w:val="-3"/>
          <w:sz w:val="24"/>
          <w:szCs w:val="24"/>
          <w:lang w:val="pl-PL"/>
        </w:rPr>
        <w:t>g</w:t>
      </w:r>
      <w:r w:rsidRPr="00C80E32">
        <w:rPr>
          <w:sz w:val="24"/>
          <w:szCs w:val="24"/>
          <w:lang w:val="pl-PL"/>
        </w:rPr>
        <w:t>ih u</w:t>
      </w:r>
      <w:r w:rsidRPr="00C80E32">
        <w:rPr>
          <w:spacing w:val="2"/>
          <w:sz w:val="24"/>
          <w:szCs w:val="24"/>
          <w:lang w:val="pl-PL"/>
        </w:rPr>
        <w:t>r</w:t>
      </w:r>
      <w:r w:rsidRPr="00C80E32">
        <w:rPr>
          <w:spacing w:val="-1"/>
          <w:sz w:val="24"/>
          <w:szCs w:val="24"/>
          <w:lang w:val="pl-PL"/>
        </w:rPr>
        <w:t>e</w:t>
      </w:r>
      <w:r w:rsidRPr="00C80E32">
        <w:rPr>
          <w:sz w:val="24"/>
          <w:szCs w:val="24"/>
          <w:lang w:val="pl-PL"/>
        </w:rPr>
        <w:t>đ</w:t>
      </w:r>
      <w:r w:rsidRPr="00C80E32">
        <w:rPr>
          <w:spacing w:val="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 xml:space="preserve">ja </w:t>
      </w:r>
      <w:r w:rsidRPr="00C80E32">
        <w:rPr>
          <w:spacing w:val="-3"/>
          <w:sz w:val="24"/>
          <w:szCs w:val="24"/>
          <w:lang w:val="pl-PL"/>
        </w:rPr>
        <w:t>g</w:t>
      </w:r>
      <w:r w:rsidRPr="00C80E32">
        <w:rPr>
          <w:sz w:val="24"/>
          <w:szCs w:val="24"/>
          <w:lang w:val="pl-PL"/>
        </w:rPr>
        <w:t>rij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n</w:t>
      </w:r>
      <w:r w:rsidRPr="00C80E32">
        <w:rPr>
          <w:spacing w:val="3"/>
          <w:sz w:val="24"/>
          <w:szCs w:val="24"/>
          <w:lang w:val="pl-PL"/>
        </w:rPr>
        <w:t>j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,</w:t>
      </w:r>
    </w:p>
    <w:p w14:paraId="1FE7EDB5" w14:textId="77777777" w:rsidR="00D61B8A" w:rsidRPr="00C80E32" w:rsidRDefault="00D61B8A" w:rsidP="00D61B8A">
      <w:pPr>
        <w:spacing w:line="360" w:lineRule="auto"/>
        <w:ind w:left="119"/>
        <w:rPr>
          <w:sz w:val="24"/>
          <w:szCs w:val="24"/>
        </w:rPr>
      </w:pPr>
      <w:r w:rsidRPr="00C80E32">
        <w:rPr>
          <w:spacing w:val="-1"/>
          <w:sz w:val="24"/>
          <w:szCs w:val="24"/>
          <w:lang w:val="pl-PL"/>
        </w:rPr>
        <w:t>-</w:t>
      </w:r>
      <w:r w:rsidRPr="00C80E32">
        <w:rPr>
          <w:sz w:val="24"/>
          <w:szCs w:val="24"/>
          <w:lang w:val="pl-PL"/>
        </w:rPr>
        <w:t xml:space="preserve"> 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pop</w:t>
      </w:r>
      <w:r w:rsidRPr="00C80E32">
        <w:rPr>
          <w:spacing w:val="-1"/>
          <w:sz w:val="24"/>
          <w:szCs w:val="24"/>
          <w:lang w:val="pl-PL"/>
        </w:rPr>
        <w:t>ra</w:t>
      </w:r>
      <w:r w:rsidRPr="00C80E32">
        <w:rPr>
          <w:sz w:val="24"/>
          <w:szCs w:val="24"/>
          <w:lang w:val="pl-PL"/>
        </w:rPr>
        <w:t>v</w:t>
      </w:r>
      <w:r w:rsidRPr="00C80E32">
        <w:rPr>
          <w:spacing w:val="2"/>
          <w:sz w:val="24"/>
          <w:szCs w:val="24"/>
          <w:lang w:val="pl-PL"/>
        </w:rPr>
        <w:t>k</w:t>
      </w:r>
      <w:r w:rsidRPr="00C80E32">
        <w:rPr>
          <w:sz w:val="24"/>
          <w:szCs w:val="24"/>
          <w:lang w:val="pl-PL"/>
        </w:rPr>
        <w:t>e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, poslovi ve</w:t>
      </w:r>
      <w:r w:rsidRPr="00C80E32">
        <w:rPr>
          <w:spacing w:val="1"/>
          <w:sz w:val="24"/>
          <w:szCs w:val="24"/>
          <w:lang w:val="pl-PL"/>
        </w:rPr>
        <w:t>z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 xml:space="preserve">ni </w:t>
      </w:r>
      <w:r w:rsidRPr="00C80E32">
        <w:rPr>
          <w:spacing w:val="2"/>
          <w:sz w:val="24"/>
          <w:szCs w:val="24"/>
          <w:lang w:val="pl-PL"/>
        </w:rPr>
        <w:t>z</w:t>
      </w:r>
      <w:r w:rsidRPr="00C80E32">
        <w:rPr>
          <w:sz w:val="24"/>
          <w:szCs w:val="24"/>
          <w:lang w:val="pl-PL"/>
        </w:rPr>
        <w:t>a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održ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v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nje obj</w:t>
      </w:r>
      <w:r w:rsidRPr="00C80E32">
        <w:rPr>
          <w:spacing w:val="-1"/>
          <w:sz w:val="24"/>
          <w:szCs w:val="24"/>
          <w:lang w:val="pl-PL"/>
        </w:rPr>
        <w:t>e</w:t>
      </w:r>
      <w:r w:rsidRPr="00C80E32">
        <w:rPr>
          <w:sz w:val="24"/>
          <w:szCs w:val="24"/>
          <w:lang w:val="pl-PL"/>
        </w:rPr>
        <w:t>kta škole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, dvo</w:t>
      </w:r>
      <w:r w:rsidRPr="00C80E32">
        <w:rPr>
          <w:spacing w:val="-1"/>
          <w:sz w:val="24"/>
          <w:szCs w:val="24"/>
          <w:lang w:val="pl-PL"/>
        </w:rPr>
        <w:t>ra</w:t>
      </w:r>
      <w:r w:rsidRPr="00C80E32">
        <w:rPr>
          <w:spacing w:val="2"/>
          <w:sz w:val="24"/>
          <w:szCs w:val="24"/>
          <w:lang w:val="pl-PL"/>
        </w:rPr>
        <w:t>n</w:t>
      </w:r>
      <w:r w:rsidRPr="00C80E32">
        <w:rPr>
          <w:sz w:val="24"/>
          <w:szCs w:val="24"/>
          <w:lang w:val="pl-PL"/>
        </w:rPr>
        <w:t>e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i oko</w:t>
      </w:r>
      <w:r w:rsidRPr="00C80E32">
        <w:rPr>
          <w:spacing w:val="1"/>
          <w:sz w:val="24"/>
          <w:szCs w:val="24"/>
          <w:lang w:val="pl-PL"/>
        </w:rPr>
        <w:t>l</w:t>
      </w:r>
      <w:r w:rsidRPr="00C80E32">
        <w:rPr>
          <w:sz w:val="24"/>
          <w:szCs w:val="24"/>
          <w:lang w:val="pl-PL"/>
        </w:rPr>
        <w:t>iša,</w:t>
      </w:r>
    </w:p>
    <w:p w14:paraId="1F970A81" w14:textId="77777777" w:rsidR="00D61B8A" w:rsidRPr="00C80E32" w:rsidRDefault="00D61B8A" w:rsidP="00D61B8A">
      <w:pPr>
        <w:spacing w:line="360" w:lineRule="auto"/>
        <w:ind w:left="119"/>
        <w:rPr>
          <w:sz w:val="24"/>
          <w:szCs w:val="24"/>
        </w:rPr>
      </w:pPr>
      <w:r w:rsidRPr="00C80E32">
        <w:rPr>
          <w:spacing w:val="-1"/>
          <w:sz w:val="24"/>
          <w:szCs w:val="24"/>
          <w:lang w:val="pl-PL"/>
        </w:rPr>
        <w:t xml:space="preserve">- </w:t>
      </w:r>
      <w:r w:rsidRPr="00C80E32">
        <w:rPr>
          <w:sz w:val="24"/>
          <w:szCs w:val="24"/>
          <w:lang w:val="pl-PL"/>
        </w:rPr>
        <w:t>održ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va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pril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z</w:t>
      </w:r>
      <w:r w:rsidRPr="00C80E32">
        <w:rPr>
          <w:spacing w:val="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i u</w:t>
      </w:r>
      <w:r w:rsidRPr="00C80E32">
        <w:rPr>
          <w:spacing w:val="1"/>
          <w:sz w:val="24"/>
          <w:szCs w:val="24"/>
          <w:lang w:val="pl-PL"/>
        </w:rPr>
        <w:t>l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z</w:t>
      </w:r>
      <w:r w:rsidRPr="00C80E32">
        <w:rPr>
          <w:spacing w:val="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u školu ,</w:t>
      </w:r>
    </w:p>
    <w:p w14:paraId="007AB0DD" w14:textId="77777777" w:rsidR="00D61B8A" w:rsidRPr="00C80E32" w:rsidRDefault="00D61B8A" w:rsidP="00D61B8A">
      <w:pPr>
        <w:spacing w:line="360" w:lineRule="auto"/>
        <w:ind w:left="119"/>
        <w:rPr>
          <w:sz w:val="24"/>
          <w:szCs w:val="24"/>
        </w:rPr>
      </w:pPr>
      <w:r w:rsidRPr="00C80E32">
        <w:rPr>
          <w:spacing w:val="-1"/>
          <w:sz w:val="24"/>
          <w:szCs w:val="24"/>
          <w:lang w:val="pl-PL"/>
        </w:rPr>
        <w:t xml:space="preserve">- </w:t>
      </w:r>
      <w:r w:rsidRPr="00C80E32">
        <w:rPr>
          <w:sz w:val="24"/>
          <w:szCs w:val="24"/>
          <w:lang w:val="pl-PL"/>
        </w:rPr>
        <w:t>dr</w:t>
      </w:r>
      <w:r w:rsidRPr="00C80E32">
        <w:rPr>
          <w:spacing w:val="1"/>
          <w:sz w:val="24"/>
          <w:szCs w:val="24"/>
          <w:lang w:val="pl-PL"/>
        </w:rPr>
        <w:t>u</w:t>
      </w:r>
      <w:r w:rsidRPr="00C80E32">
        <w:rPr>
          <w:spacing w:val="-2"/>
          <w:sz w:val="24"/>
          <w:szCs w:val="24"/>
          <w:lang w:val="pl-PL"/>
        </w:rPr>
        <w:t>g</w:t>
      </w:r>
      <w:r w:rsidRPr="00C80E32">
        <w:rPr>
          <w:sz w:val="24"/>
          <w:szCs w:val="24"/>
          <w:lang w:val="pl-PL"/>
        </w:rPr>
        <w:t>i pos</w:t>
      </w:r>
      <w:r w:rsidRPr="00C80E32">
        <w:rPr>
          <w:spacing w:val="1"/>
          <w:sz w:val="24"/>
          <w:szCs w:val="24"/>
          <w:lang w:val="pl-PL"/>
        </w:rPr>
        <w:t>l</w:t>
      </w:r>
      <w:r w:rsidRPr="00C80E32">
        <w:rPr>
          <w:sz w:val="24"/>
          <w:szCs w:val="24"/>
          <w:lang w:val="pl-PL"/>
        </w:rPr>
        <w:t>ovi</w:t>
      </w:r>
      <w:r w:rsidRPr="00C80E32">
        <w:rPr>
          <w:spacing w:val="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koji</w:t>
      </w:r>
      <w:r w:rsidRPr="00C80E32">
        <w:rPr>
          <w:spacing w:val="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proi</w:t>
      </w:r>
      <w:r w:rsidRPr="00C80E32">
        <w:rPr>
          <w:spacing w:val="1"/>
          <w:sz w:val="24"/>
          <w:szCs w:val="24"/>
          <w:lang w:val="pl-PL"/>
        </w:rPr>
        <w:t>z</w:t>
      </w:r>
      <w:r w:rsidRPr="00C80E32">
        <w:rPr>
          <w:spacing w:val="-2"/>
          <w:sz w:val="24"/>
          <w:szCs w:val="24"/>
          <w:lang w:val="pl-PL"/>
        </w:rPr>
        <w:t>l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pacing w:val="1"/>
          <w:sz w:val="24"/>
          <w:szCs w:val="24"/>
          <w:lang w:val="pl-PL"/>
        </w:rPr>
        <w:t>z</w:t>
      </w:r>
      <w:r w:rsidRPr="00C80E32">
        <w:rPr>
          <w:sz w:val="24"/>
          <w:szCs w:val="24"/>
          <w:lang w:val="pl-PL"/>
        </w:rPr>
        <w:t>e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iz</w:t>
      </w:r>
      <w:r w:rsidRPr="00C80E32">
        <w:rPr>
          <w:spacing w:val="2"/>
          <w:sz w:val="24"/>
          <w:szCs w:val="24"/>
          <w:lang w:val="pl-PL"/>
        </w:rPr>
        <w:t xml:space="preserve"> </w:t>
      </w:r>
      <w:r w:rsidRPr="00C80E32">
        <w:rPr>
          <w:spacing w:val="-2"/>
          <w:sz w:val="24"/>
          <w:szCs w:val="24"/>
          <w:lang w:val="pl-PL"/>
        </w:rPr>
        <w:t>g</w:t>
      </w:r>
      <w:r w:rsidRPr="00C80E32">
        <w:rPr>
          <w:sz w:val="24"/>
          <w:szCs w:val="24"/>
          <w:lang w:val="pl-PL"/>
        </w:rPr>
        <w:t>odišnjeg</w:t>
      </w:r>
      <w:r w:rsidRPr="00C80E32">
        <w:rPr>
          <w:spacing w:val="-3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pla</w:t>
      </w:r>
      <w:r w:rsidRPr="00C80E32">
        <w:rPr>
          <w:spacing w:val="2"/>
          <w:sz w:val="24"/>
          <w:szCs w:val="24"/>
          <w:lang w:val="pl-PL"/>
        </w:rPr>
        <w:t>n</w:t>
      </w:r>
      <w:r w:rsidRPr="00C80E32">
        <w:rPr>
          <w:sz w:val="24"/>
          <w:szCs w:val="24"/>
          <w:lang w:val="pl-PL"/>
        </w:rPr>
        <w:t>a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 xml:space="preserve">i </w:t>
      </w:r>
      <w:r w:rsidRPr="00C80E32">
        <w:rPr>
          <w:spacing w:val="3"/>
          <w:sz w:val="24"/>
          <w:szCs w:val="24"/>
          <w:lang w:val="pl-PL"/>
        </w:rPr>
        <w:t>p</w:t>
      </w:r>
      <w:r w:rsidRPr="00C80E32">
        <w:rPr>
          <w:sz w:val="24"/>
          <w:szCs w:val="24"/>
          <w:lang w:val="pl-PL"/>
        </w:rPr>
        <w:t>rog</w:t>
      </w:r>
      <w:r w:rsidRPr="00C80E32">
        <w:rPr>
          <w:spacing w:val="-1"/>
          <w:sz w:val="24"/>
          <w:szCs w:val="24"/>
          <w:lang w:val="pl-PL"/>
        </w:rPr>
        <w:t>ra</w:t>
      </w:r>
      <w:r w:rsidRPr="00C80E32">
        <w:rPr>
          <w:sz w:val="24"/>
          <w:szCs w:val="24"/>
          <w:lang w:val="pl-PL"/>
        </w:rPr>
        <w:t xml:space="preserve">ma </w:t>
      </w:r>
      <w:r w:rsidRPr="00C80E32">
        <w:rPr>
          <w:spacing w:val="1"/>
          <w:sz w:val="24"/>
          <w:szCs w:val="24"/>
          <w:lang w:val="pl-PL"/>
        </w:rPr>
        <w:t>r</w:t>
      </w:r>
      <w:r w:rsidRPr="00C80E32">
        <w:rPr>
          <w:spacing w:val="-1"/>
          <w:sz w:val="24"/>
          <w:szCs w:val="24"/>
          <w:lang w:val="pl-PL"/>
        </w:rPr>
        <w:t>a</w:t>
      </w:r>
      <w:r w:rsidRPr="00C80E32">
        <w:rPr>
          <w:sz w:val="24"/>
          <w:szCs w:val="24"/>
          <w:lang w:val="pl-PL"/>
        </w:rPr>
        <w:t>da</w:t>
      </w:r>
      <w:r w:rsidRPr="00C80E32">
        <w:rPr>
          <w:spacing w:val="-1"/>
          <w:sz w:val="24"/>
          <w:szCs w:val="24"/>
          <w:lang w:val="pl-PL"/>
        </w:rPr>
        <w:t xml:space="preserve"> </w:t>
      </w:r>
      <w:r w:rsidRPr="00C80E32">
        <w:rPr>
          <w:sz w:val="24"/>
          <w:szCs w:val="24"/>
          <w:lang w:val="pl-PL"/>
        </w:rPr>
        <w:t>škol</w:t>
      </w:r>
      <w:r w:rsidRPr="00C80E32">
        <w:rPr>
          <w:spacing w:val="-1"/>
          <w:sz w:val="24"/>
          <w:szCs w:val="24"/>
          <w:lang w:val="pl-PL"/>
        </w:rPr>
        <w:t>e</w:t>
      </w:r>
      <w:r w:rsidRPr="00C80E32">
        <w:rPr>
          <w:sz w:val="24"/>
          <w:szCs w:val="24"/>
          <w:lang w:val="pl-PL"/>
        </w:rPr>
        <w:t>.</w:t>
      </w:r>
    </w:p>
    <w:p w14:paraId="7DDFB206" w14:textId="77777777" w:rsidR="00D61B8A" w:rsidRDefault="00D61B8A">
      <w:pPr>
        <w:pStyle w:val="Stil1"/>
        <w:ind w:right="2824"/>
      </w:pPr>
    </w:p>
    <w:p w14:paraId="3878A8DC" w14:textId="0AACFE9C" w:rsidR="00A27FEB" w:rsidRDefault="00A27FEB" w:rsidP="00A27FEB">
      <w:pPr>
        <w:pStyle w:val="Stil1"/>
        <w:ind w:right="2824"/>
        <w:jc w:val="left"/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</w:pPr>
      <w:r>
        <w:lastRenderedPageBreak/>
        <w:t xml:space="preserve">    </w:t>
      </w:r>
      <w:r w:rsidR="00D61B8A" w:rsidRPr="0061143C">
        <w:rPr>
          <w:rFonts w:ascii="Times New Roman" w:hAnsi="Times New Roman" w:cs="Times New Roman"/>
          <w:b/>
          <w:bCs/>
          <w:color w:val="auto"/>
          <w:sz w:val="28"/>
          <w:szCs w:val="28"/>
        </w:rPr>
        <w:t>6.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="00D61B8A" w:rsidRPr="0061143C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OSTALI PLANOVI VAŽNI ZA ODGOJNO-</w:t>
      </w:r>
      <w:r w:rsidRPr="00A27FEB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</w:t>
      </w:r>
      <w:r w:rsidRPr="0061143C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OBRAZ</w:t>
      </w: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O</w:t>
      </w:r>
      <w:r w:rsidRPr="0061143C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VNI PROCES</w:t>
      </w:r>
    </w:p>
    <w:p w14:paraId="464AD47B" w14:textId="07F2DA4A" w:rsidR="0061143C" w:rsidRDefault="00A27FEB" w:rsidP="00A27FEB">
      <w:pPr>
        <w:pStyle w:val="Stil1"/>
        <w:ind w:right="2824"/>
        <w:jc w:val="left"/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 xml:space="preserve">    </w:t>
      </w:r>
    </w:p>
    <w:p w14:paraId="3FC63DE9" w14:textId="77777777" w:rsidR="002616DD" w:rsidRPr="0061143C" w:rsidRDefault="00D61B8A" w:rsidP="0061143C">
      <w:pPr>
        <w:pStyle w:val="Stil1"/>
        <w:ind w:right="2824"/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</w:pPr>
      <w:r w:rsidRPr="0061143C">
        <w:rPr>
          <w:rFonts w:ascii="Times New Roman" w:hAnsi="Times New Roman" w:cs="Times New Roman"/>
          <w:b/>
          <w:bCs/>
          <w:color w:val="auto"/>
          <w:spacing w:val="-2"/>
        </w:rPr>
        <w:t xml:space="preserve">6.1 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1"/>
        </w:rPr>
        <w:t>P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5"/>
        </w:rPr>
        <w:t>L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AN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6"/>
        </w:rPr>
        <w:t xml:space="preserve"> 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ORG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A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N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6"/>
        </w:rPr>
        <w:t>I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3"/>
        </w:rPr>
        <w:t>Z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AC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5"/>
        </w:rPr>
        <w:t>I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2"/>
        </w:rPr>
        <w:t>J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E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0"/>
        </w:rPr>
        <w:t xml:space="preserve"> 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K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U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6"/>
        </w:rPr>
        <w:t>L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T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U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RN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6"/>
        </w:rPr>
        <w:t>I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H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6"/>
        </w:rPr>
        <w:t xml:space="preserve"> 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D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2"/>
        </w:rPr>
        <w:t>J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E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5"/>
        </w:rPr>
        <w:t>L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A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T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N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</w:rPr>
        <w:t>O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1"/>
        </w:rPr>
        <w:t>S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 xml:space="preserve">TI 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1"/>
          <w:w w:val="99"/>
        </w:rPr>
        <w:t>Š</w:t>
      </w:r>
      <w:r w:rsidR="002616DD" w:rsidRPr="0061143C">
        <w:rPr>
          <w:rFonts w:ascii="Times New Roman" w:hAnsi="Times New Roman" w:cs="Times New Roman"/>
          <w:b/>
          <w:bCs/>
          <w:color w:val="auto"/>
          <w:w w:val="99"/>
        </w:rPr>
        <w:t>K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1"/>
          <w:w w:val="99"/>
        </w:rPr>
        <w:t>O</w:t>
      </w:r>
      <w:r w:rsidR="002616DD" w:rsidRPr="0061143C">
        <w:rPr>
          <w:rFonts w:ascii="Times New Roman" w:hAnsi="Times New Roman" w:cs="Times New Roman"/>
          <w:b/>
          <w:bCs/>
          <w:color w:val="auto"/>
          <w:spacing w:val="-5"/>
        </w:rPr>
        <w:t>L</w:t>
      </w:r>
      <w:r w:rsidR="002616DD" w:rsidRPr="0061143C">
        <w:rPr>
          <w:rFonts w:ascii="Times New Roman" w:hAnsi="Times New Roman" w:cs="Times New Roman"/>
          <w:b/>
          <w:bCs/>
          <w:color w:val="auto"/>
        </w:rPr>
        <w:t>E</w:t>
      </w:r>
      <w:bookmarkEnd w:id="14"/>
    </w:p>
    <w:p w14:paraId="3341FB92" w14:textId="77777777" w:rsidR="002616DD" w:rsidRDefault="002616DD">
      <w:pPr>
        <w:spacing w:before="1" w:line="100" w:lineRule="exact"/>
        <w:rPr>
          <w:sz w:val="11"/>
          <w:szCs w:val="11"/>
        </w:rPr>
      </w:pPr>
    </w:p>
    <w:p w14:paraId="055CE769" w14:textId="77777777" w:rsidR="002616DD" w:rsidRDefault="002616DD">
      <w:pPr>
        <w:spacing w:line="200" w:lineRule="exact"/>
        <w:rPr>
          <w:sz w:val="24"/>
          <w:szCs w:val="24"/>
          <w:lang w:val="hr-HR"/>
        </w:rPr>
      </w:pPr>
    </w:p>
    <w:tbl>
      <w:tblPr>
        <w:tblW w:w="9634" w:type="dxa"/>
        <w:tblInd w:w="113" w:type="dxa"/>
        <w:tblLayout w:type="fixed"/>
        <w:tblLook w:val="0000" w:firstRow="0" w:lastRow="0" w:firstColumn="0" w:lastColumn="0" w:noHBand="0" w:noVBand="0"/>
      </w:tblPr>
      <w:tblGrid>
        <w:gridCol w:w="1271"/>
        <w:gridCol w:w="2515"/>
        <w:gridCol w:w="996"/>
        <w:gridCol w:w="600"/>
        <w:gridCol w:w="4252"/>
      </w:tblGrid>
      <w:tr w:rsidR="002616DD" w14:paraId="202AA9DD" w14:textId="77777777" w:rsidTr="00F64312">
        <w:trPr>
          <w:trHeight w:val="600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FFFFFF"/>
            </w:tcBorders>
            <w:shd w:val="clear" w:color="auto" w:fill="00B050"/>
          </w:tcPr>
          <w:p w14:paraId="582652AD" w14:textId="77777777" w:rsidR="002616DD" w:rsidRPr="00F64312" w:rsidRDefault="00D71A30" w:rsidP="00D71A30">
            <w:pPr>
              <w:widowControl w:val="0"/>
              <w:spacing w:before="2"/>
              <w:ind w:left="188"/>
              <w:jc w:val="center"/>
            </w:pPr>
            <w:proofErr w:type="spellStart"/>
            <w:r w:rsidRPr="00F64312">
              <w:rPr>
                <w:b/>
                <w:bCs/>
                <w:sz w:val="24"/>
                <w:szCs w:val="24"/>
              </w:rPr>
              <w:t>Vrijeme</w:t>
            </w:r>
            <w:proofErr w:type="spellEnd"/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FFFFFF"/>
              <w:bottom w:val="single" w:sz="4" w:space="0" w:color="4BACC6"/>
              <w:right w:val="single" w:sz="4" w:space="0" w:color="FFFFFF"/>
            </w:tcBorders>
            <w:shd w:val="clear" w:color="auto" w:fill="00B050"/>
          </w:tcPr>
          <w:p w14:paraId="513EA524" w14:textId="77777777" w:rsidR="002616DD" w:rsidRPr="00F64312" w:rsidRDefault="002616DD" w:rsidP="00D71A30">
            <w:pPr>
              <w:widowControl w:val="0"/>
              <w:spacing w:before="2"/>
              <w:ind w:right="939"/>
              <w:jc w:val="center"/>
            </w:pPr>
            <w:proofErr w:type="spellStart"/>
            <w:r w:rsidRPr="00F64312">
              <w:rPr>
                <w:b/>
                <w:bCs/>
                <w:spacing w:val="1"/>
                <w:w w:val="99"/>
                <w:sz w:val="24"/>
                <w:szCs w:val="24"/>
              </w:rPr>
              <w:t>S</w:t>
            </w:r>
            <w:r w:rsidRPr="00F64312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F64312">
              <w:rPr>
                <w:b/>
                <w:bCs/>
                <w:sz w:val="24"/>
                <w:szCs w:val="24"/>
              </w:rPr>
              <w:t>drž</w:t>
            </w:r>
            <w:r w:rsidRPr="00F64312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F64312">
              <w:rPr>
                <w:b/>
                <w:bCs/>
                <w:sz w:val="24"/>
                <w:szCs w:val="24"/>
              </w:rPr>
              <w:t>j</w:t>
            </w:r>
            <w:proofErr w:type="spellEnd"/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FFFFFF"/>
              <w:bottom w:val="single" w:sz="4" w:space="0" w:color="4BACC6"/>
              <w:right w:val="single" w:sz="4" w:space="0" w:color="FFFFFF"/>
            </w:tcBorders>
            <w:shd w:val="clear" w:color="auto" w:fill="00B050"/>
          </w:tcPr>
          <w:p w14:paraId="6B523E4D" w14:textId="77777777" w:rsidR="002616DD" w:rsidRPr="00F64312" w:rsidRDefault="00D71A30" w:rsidP="00D71A30">
            <w:pPr>
              <w:widowControl w:val="0"/>
              <w:spacing w:before="2"/>
              <w:jc w:val="center"/>
            </w:pPr>
            <w:proofErr w:type="spellStart"/>
            <w:r w:rsidRPr="00F64312">
              <w:rPr>
                <w:b/>
                <w:bCs/>
                <w:sz w:val="24"/>
                <w:szCs w:val="24"/>
              </w:rPr>
              <w:t>U</w:t>
            </w:r>
            <w:r w:rsidR="002616DD" w:rsidRPr="00F64312">
              <w:rPr>
                <w:b/>
                <w:bCs/>
                <w:spacing w:val="-1"/>
                <w:sz w:val="24"/>
                <w:szCs w:val="24"/>
              </w:rPr>
              <w:t>če</w:t>
            </w:r>
            <w:r w:rsidR="002616DD" w:rsidRPr="00F64312">
              <w:rPr>
                <w:b/>
                <w:bCs/>
                <w:sz w:val="24"/>
                <w:szCs w:val="24"/>
              </w:rPr>
              <w:t>ni</w:t>
            </w:r>
            <w:r w:rsidRPr="00F64312">
              <w:rPr>
                <w:b/>
                <w:bCs/>
                <w:sz w:val="24"/>
                <w:szCs w:val="24"/>
              </w:rPr>
              <w:t>ci</w:t>
            </w:r>
            <w:proofErr w:type="spellEnd"/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FFFFFF"/>
              <w:bottom w:val="single" w:sz="4" w:space="0" w:color="4BACC6"/>
              <w:right w:val="single" w:sz="4" w:space="0" w:color="FFFFFF"/>
            </w:tcBorders>
            <w:shd w:val="clear" w:color="auto" w:fill="00B050"/>
          </w:tcPr>
          <w:p w14:paraId="4D2D0336" w14:textId="77777777" w:rsidR="002616DD" w:rsidRPr="00F64312" w:rsidRDefault="00D71A30" w:rsidP="00D71A30">
            <w:pPr>
              <w:widowControl w:val="0"/>
              <w:spacing w:before="2"/>
              <w:ind w:right="30"/>
              <w:jc w:val="center"/>
            </w:pPr>
            <w:r w:rsidRPr="00F64312">
              <w:rPr>
                <w:b/>
                <w:bCs/>
                <w:sz w:val="24"/>
                <w:szCs w:val="24"/>
              </w:rPr>
              <w:t>G-</w:t>
            </w:r>
            <w:r w:rsidR="002616DD" w:rsidRPr="00F64312">
              <w:rPr>
                <w:b/>
                <w:bCs/>
                <w:sz w:val="24"/>
                <w:szCs w:val="24"/>
              </w:rPr>
              <w:t>s</w:t>
            </w:r>
            <w:r w:rsidR="002616DD" w:rsidRPr="00F64312">
              <w:rPr>
                <w:b/>
                <w:bCs/>
                <w:spacing w:val="-1"/>
                <w:sz w:val="24"/>
                <w:szCs w:val="24"/>
              </w:rPr>
              <w:t>a</w:t>
            </w:r>
            <w:r w:rsidR="002616DD" w:rsidRPr="00F64312">
              <w:rPr>
                <w:b/>
                <w:bCs/>
                <w:sz w:val="24"/>
                <w:szCs w:val="24"/>
              </w:rPr>
              <w:t>ti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FFFFFF"/>
              <w:bottom w:val="single" w:sz="4" w:space="0" w:color="4BACC6"/>
              <w:right w:val="single" w:sz="4" w:space="0" w:color="4BACC6"/>
            </w:tcBorders>
            <w:shd w:val="clear" w:color="auto" w:fill="00B050"/>
          </w:tcPr>
          <w:p w14:paraId="52E1168B" w14:textId="77777777" w:rsidR="002616DD" w:rsidRPr="00F64312" w:rsidRDefault="002616DD" w:rsidP="00D71A30">
            <w:pPr>
              <w:widowControl w:val="0"/>
              <w:spacing w:before="2"/>
              <w:jc w:val="center"/>
            </w:pPr>
            <w:proofErr w:type="spellStart"/>
            <w:r w:rsidRPr="00F64312">
              <w:rPr>
                <w:b/>
                <w:bCs/>
                <w:sz w:val="24"/>
                <w:szCs w:val="24"/>
              </w:rPr>
              <w:t>Nosit</w:t>
            </w:r>
            <w:r w:rsidRPr="00F64312">
              <w:rPr>
                <w:b/>
                <w:bCs/>
                <w:spacing w:val="-1"/>
                <w:sz w:val="24"/>
                <w:szCs w:val="24"/>
              </w:rPr>
              <w:t>e</w:t>
            </w:r>
            <w:r w:rsidRPr="00F64312">
              <w:rPr>
                <w:b/>
                <w:bCs/>
                <w:sz w:val="24"/>
                <w:szCs w:val="24"/>
              </w:rPr>
              <w:t>lj</w:t>
            </w:r>
            <w:proofErr w:type="spellEnd"/>
            <w:r w:rsidRPr="00F64312">
              <w:rPr>
                <w:b/>
                <w:bCs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64312">
              <w:rPr>
                <w:b/>
                <w:bCs/>
                <w:spacing w:val="-1"/>
                <w:sz w:val="24"/>
                <w:szCs w:val="24"/>
              </w:rPr>
              <w:t>a</w:t>
            </w:r>
            <w:r w:rsidRPr="00F64312">
              <w:rPr>
                <w:b/>
                <w:bCs/>
                <w:sz w:val="24"/>
                <w:szCs w:val="24"/>
              </w:rPr>
              <w:t>kt</w:t>
            </w:r>
            <w:r w:rsidRPr="00F64312">
              <w:rPr>
                <w:b/>
                <w:bCs/>
                <w:spacing w:val="1"/>
                <w:sz w:val="24"/>
                <w:szCs w:val="24"/>
              </w:rPr>
              <w:t>i</w:t>
            </w:r>
            <w:r w:rsidRPr="00F64312">
              <w:rPr>
                <w:b/>
                <w:bCs/>
                <w:sz w:val="24"/>
                <w:szCs w:val="24"/>
              </w:rPr>
              <w:t>vnosti</w:t>
            </w:r>
            <w:proofErr w:type="spellEnd"/>
          </w:p>
        </w:tc>
      </w:tr>
      <w:tr w:rsidR="002616DD" w14:paraId="2F0AB75D" w14:textId="77777777" w:rsidTr="00D71A30">
        <w:trPr>
          <w:trHeight w:hRule="exact" w:val="686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FC3552F" w14:textId="77777777" w:rsidR="002616DD" w:rsidRDefault="001710F3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4</w:t>
            </w:r>
            <w:r w:rsidR="002616DD">
              <w:rPr>
                <w:b/>
                <w:bCs/>
                <w:sz w:val="24"/>
                <w:szCs w:val="24"/>
              </w:rPr>
              <w:t>.</w:t>
            </w:r>
            <w:r w:rsidR="002616DD">
              <w:rPr>
                <w:b/>
                <w:bCs/>
                <w:spacing w:val="-2"/>
                <w:sz w:val="24"/>
                <w:szCs w:val="24"/>
              </w:rPr>
              <w:t xml:space="preserve"> </w:t>
            </w:r>
            <w:r w:rsidR="002616DD">
              <w:rPr>
                <w:b/>
                <w:bCs/>
                <w:spacing w:val="-6"/>
                <w:sz w:val="24"/>
                <w:szCs w:val="24"/>
              </w:rPr>
              <w:t>I</w:t>
            </w:r>
            <w:r w:rsidR="002616DD">
              <w:rPr>
                <w:b/>
                <w:bCs/>
                <w:sz w:val="24"/>
                <w:szCs w:val="24"/>
              </w:rPr>
              <w:t>X.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3A7B402" w14:textId="77777777" w:rsidR="002616DD" w:rsidRDefault="002616DD" w:rsidP="00D71A30">
            <w:pPr>
              <w:widowControl w:val="0"/>
              <w:spacing w:before="2"/>
              <w:jc w:val="center"/>
            </w:pPr>
            <w:proofErr w:type="spellStart"/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ri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dba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.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proofErr w:type="spellEnd"/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3B17296" w14:textId="77777777" w:rsidR="002616DD" w:rsidRDefault="00D71A30" w:rsidP="00D71A30">
            <w:pPr>
              <w:widowControl w:val="0"/>
              <w:spacing w:before="2"/>
              <w:ind w:left="317"/>
              <w:jc w:val="center"/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985D7BB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EB208DD" w14:textId="77777777" w:rsidR="002616DD" w:rsidRPr="00D71A30" w:rsidRDefault="00D71A30" w:rsidP="00D71A30">
            <w:pPr>
              <w:widowControl w:val="0"/>
              <w:spacing w:before="7"/>
              <w:ind w:left="89"/>
              <w:jc w:val="center"/>
            </w:pPr>
            <w:r>
              <w:rPr>
                <w:sz w:val="24"/>
                <w:szCs w:val="24"/>
                <w:lang w:val="es-ES"/>
              </w:rPr>
              <w:t>r</w:t>
            </w:r>
            <w:r w:rsidR="002616DD" w:rsidRPr="00D71A30">
              <w:rPr>
                <w:sz w:val="24"/>
                <w:szCs w:val="24"/>
                <w:lang w:val="es-ES"/>
              </w:rPr>
              <w:t>avnateljica, peda</w:t>
            </w:r>
            <w:r w:rsidRPr="00D71A30">
              <w:rPr>
                <w:sz w:val="24"/>
                <w:szCs w:val="24"/>
                <w:lang w:val="es-ES"/>
              </w:rPr>
              <w:t>ginja</w:t>
            </w:r>
            <w:r w:rsidR="002616DD" w:rsidRPr="00D71A30">
              <w:rPr>
                <w:sz w:val="24"/>
                <w:szCs w:val="24"/>
                <w:lang w:val="es-ES"/>
              </w:rPr>
              <w:t>, učiteljice i II</w:t>
            </w:r>
            <w:r w:rsidRPr="00D71A30">
              <w:rPr>
                <w:sz w:val="24"/>
                <w:szCs w:val="24"/>
                <w:lang w:val="es-ES"/>
              </w:rPr>
              <w:t>.</w:t>
            </w:r>
            <w:r w:rsidR="002616DD" w:rsidRPr="00D71A30">
              <w:rPr>
                <w:sz w:val="24"/>
                <w:szCs w:val="24"/>
                <w:lang w:val="es-ES"/>
              </w:rPr>
              <w:t xml:space="preserve"> </w:t>
            </w:r>
            <w:r>
              <w:rPr>
                <w:sz w:val="24"/>
                <w:szCs w:val="24"/>
                <w:lang w:val="es-ES"/>
              </w:rPr>
              <w:t>r.</w:t>
            </w:r>
            <w:r w:rsidRPr="00D71A30">
              <w:rPr>
                <w:sz w:val="24"/>
                <w:szCs w:val="24"/>
                <w:lang w:val="es-ES"/>
              </w:rPr>
              <w:t>.</w:t>
            </w:r>
          </w:p>
        </w:tc>
      </w:tr>
      <w:tr w:rsidR="002616DD" w14:paraId="5767216B" w14:textId="77777777" w:rsidTr="00D71A30">
        <w:trPr>
          <w:trHeight w:hRule="exact" w:val="734"/>
        </w:trPr>
        <w:tc>
          <w:tcPr>
            <w:tcW w:w="1271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92943A6" w14:textId="77777777" w:rsidR="002616DD" w:rsidRDefault="001710F3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2</w:t>
            </w:r>
            <w:r w:rsidR="002616DD">
              <w:rPr>
                <w:b/>
                <w:bCs/>
                <w:sz w:val="24"/>
                <w:szCs w:val="24"/>
              </w:rPr>
              <w:t>.-</w:t>
            </w:r>
            <w:r>
              <w:rPr>
                <w:b/>
                <w:bCs/>
                <w:sz w:val="24"/>
                <w:szCs w:val="24"/>
              </w:rPr>
              <w:t>6</w:t>
            </w:r>
            <w:r w:rsidR="002616DD">
              <w:rPr>
                <w:b/>
                <w:bCs/>
                <w:sz w:val="24"/>
                <w:szCs w:val="24"/>
              </w:rPr>
              <w:t>.10.</w:t>
            </w:r>
          </w:p>
          <w:p w14:paraId="4F15217A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5. X.</w:t>
            </w:r>
          </w:p>
          <w:p w14:paraId="78B22DEB" w14:textId="77777777" w:rsidR="002616DD" w:rsidRDefault="002616DD">
            <w:pPr>
              <w:widowControl w:val="0"/>
              <w:spacing w:before="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6988016" w14:textId="77777777" w:rsidR="002616DD" w:rsidRDefault="002616DD" w:rsidP="00D71A30">
            <w:pPr>
              <w:widowControl w:val="0"/>
              <w:spacing w:before="2"/>
              <w:jc w:val="center"/>
            </w:pPr>
            <w:proofErr w:type="spellStart"/>
            <w:r>
              <w:rPr>
                <w:sz w:val="24"/>
                <w:szCs w:val="24"/>
              </w:rPr>
              <w:t>Dječji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tjedan</w:t>
            </w:r>
            <w:proofErr w:type="spellEnd"/>
          </w:p>
          <w:p w14:paraId="0376C59B" w14:textId="77777777" w:rsidR="002616DD" w:rsidRDefault="002616DD" w:rsidP="00D71A30">
            <w:pPr>
              <w:widowControl w:val="0"/>
              <w:spacing w:before="2"/>
              <w:jc w:val="center"/>
            </w:pPr>
            <w:proofErr w:type="spellStart"/>
            <w:r>
              <w:rPr>
                <w:sz w:val="24"/>
                <w:szCs w:val="24"/>
              </w:rPr>
              <w:t>Svjetski</w:t>
            </w:r>
            <w:proofErr w:type="spellEnd"/>
            <w:r>
              <w:rPr>
                <w:sz w:val="24"/>
                <w:szCs w:val="24"/>
              </w:rPr>
              <w:t xml:space="preserve"> dan </w:t>
            </w:r>
            <w:proofErr w:type="spellStart"/>
            <w:r>
              <w:rPr>
                <w:sz w:val="24"/>
                <w:szCs w:val="24"/>
              </w:rPr>
              <w:t>učitelja</w:t>
            </w:r>
            <w:proofErr w:type="spellEnd"/>
          </w:p>
          <w:p w14:paraId="7E877737" w14:textId="77777777" w:rsidR="002616DD" w:rsidRDefault="002616DD" w:rsidP="00D71A30">
            <w:pPr>
              <w:widowControl w:val="0"/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DF563C1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A00B6CF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871F8EB" w14:textId="77777777" w:rsidR="002616DD" w:rsidRPr="00D71A30" w:rsidRDefault="00D71A30" w:rsidP="00D71A30">
            <w:pPr>
              <w:widowControl w:val="0"/>
              <w:spacing w:before="7"/>
              <w:ind w:left="89"/>
              <w:jc w:val="center"/>
            </w:pPr>
            <w:r w:rsidRPr="00D71A30">
              <w:rPr>
                <w:sz w:val="24"/>
                <w:szCs w:val="24"/>
                <w:lang w:val="es-ES"/>
              </w:rPr>
              <w:t>S</w:t>
            </w:r>
            <w:r w:rsidR="002616DD" w:rsidRPr="00D71A30">
              <w:rPr>
                <w:sz w:val="24"/>
                <w:szCs w:val="24"/>
                <w:lang w:val="es-ES"/>
              </w:rPr>
              <w:t>vi</w:t>
            </w:r>
            <w:r>
              <w:t xml:space="preserve">, </w:t>
            </w:r>
            <w:r w:rsidR="002616DD" w:rsidRPr="00D71A30">
              <w:rPr>
                <w:sz w:val="24"/>
                <w:szCs w:val="24"/>
                <w:lang w:val="es-ES"/>
              </w:rPr>
              <w:t>pedagoginja</w:t>
            </w:r>
          </w:p>
        </w:tc>
      </w:tr>
      <w:tr w:rsidR="002616DD" w14:paraId="3E7C729A" w14:textId="77777777" w:rsidTr="00D71A30">
        <w:trPr>
          <w:trHeight w:hRule="exact" w:val="850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2A79DBBE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12.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X.</w:t>
            </w: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FEFC1A5" w14:textId="77777777" w:rsidR="002616DD" w:rsidRDefault="002616DD" w:rsidP="00D71A30">
            <w:pPr>
              <w:widowControl w:val="0"/>
              <w:jc w:val="center"/>
            </w:pPr>
            <w:r>
              <w:rPr>
                <w:sz w:val="24"/>
                <w:szCs w:val="24"/>
                <w:lang w:val="nl-NL"/>
              </w:rPr>
              <w:t>D</w:t>
            </w:r>
            <w:r>
              <w:rPr>
                <w:spacing w:val="-1"/>
                <w:sz w:val="24"/>
                <w:szCs w:val="24"/>
                <w:lang w:val="nl-NL"/>
              </w:rPr>
              <w:t>a</w:t>
            </w:r>
            <w:r>
              <w:rPr>
                <w:sz w:val="24"/>
                <w:szCs w:val="24"/>
                <w:lang w:val="nl-NL"/>
              </w:rPr>
              <w:t>n</w:t>
            </w:r>
            <w:r>
              <w:rPr>
                <w:spacing w:val="-1"/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t>kr</w:t>
            </w:r>
            <w:r>
              <w:rPr>
                <w:spacing w:val="-1"/>
                <w:sz w:val="24"/>
                <w:szCs w:val="24"/>
                <w:lang w:val="nl-NL"/>
              </w:rPr>
              <w:t>u</w:t>
            </w:r>
            <w:r>
              <w:rPr>
                <w:sz w:val="24"/>
                <w:szCs w:val="24"/>
                <w:lang w:val="nl-NL"/>
              </w:rPr>
              <w:t>ha</w:t>
            </w:r>
          </w:p>
          <w:p w14:paraId="4BE4A491" w14:textId="77777777" w:rsidR="002616DD" w:rsidRDefault="002616DD" w:rsidP="00D71A30">
            <w:pPr>
              <w:widowControl w:val="0"/>
              <w:spacing w:before="2"/>
              <w:jc w:val="center"/>
            </w:pPr>
            <w:r>
              <w:rPr>
                <w:spacing w:val="1"/>
                <w:sz w:val="24"/>
                <w:szCs w:val="24"/>
                <w:lang w:val="nl-NL"/>
              </w:rPr>
              <w:t>Dan zahvalnosti  za plodove zemlje</w:t>
            </w:r>
          </w:p>
          <w:p w14:paraId="1D8A2F69" w14:textId="77777777" w:rsidR="002616DD" w:rsidRDefault="002616DD" w:rsidP="00D71A30">
            <w:pPr>
              <w:widowControl w:val="0"/>
              <w:spacing w:before="2"/>
              <w:ind w:left="89"/>
              <w:jc w:val="center"/>
              <w:rPr>
                <w:spacing w:val="1"/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594995BA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proofErr w:type="spellStart"/>
            <w:r>
              <w:rPr>
                <w:w w:val="99"/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7701DE74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1DBFF8D6" w14:textId="77777777" w:rsidR="002616DD" w:rsidRPr="00D71A30" w:rsidRDefault="002616DD" w:rsidP="00D71A30">
            <w:pPr>
              <w:widowControl w:val="0"/>
              <w:spacing w:before="2"/>
              <w:ind w:left="89" w:right="64"/>
              <w:jc w:val="center"/>
            </w:pPr>
            <w:r w:rsidRPr="00D71A30">
              <w:rPr>
                <w:sz w:val="24"/>
                <w:szCs w:val="24"/>
                <w:lang w:val="pt-BR"/>
              </w:rPr>
              <w:t>Ravnateljica, pedagoginja,</w:t>
            </w:r>
          </w:p>
          <w:p w14:paraId="68B9E469" w14:textId="77777777" w:rsidR="002616DD" w:rsidRPr="00D71A30" w:rsidRDefault="002616DD" w:rsidP="00D71A30">
            <w:pPr>
              <w:widowControl w:val="0"/>
              <w:spacing w:before="2"/>
              <w:ind w:left="89" w:right="64"/>
              <w:jc w:val="center"/>
            </w:pPr>
            <w:r w:rsidRPr="00D71A30">
              <w:rPr>
                <w:spacing w:val="-3"/>
                <w:sz w:val="24"/>
                <w:szCs w:val="24"/>
                <w:lang w:val="pl-PL"/>
              </w:rPr>
              <w:t xml:space="preserve">M. </w:t>
            </w:r>
            <w:r w:rsidRPr="00D71A30">
              <w:rPr>
                <w:spacing w:val="-5"/>
                <w:sz w:val="24"/>
                <w:szCs w:val="24"/>
                <w:lang w:val="pl-PL"/>
              </w:rPr>
              <w:t>L</w:t>
            </w:r>
            <w:r w:rsidRPr="00D71A30">
              <w:rPr>
                <w:sz w:val="24"/>
                <w:szCs w:val="24"/>
                <w:lang w:val="pl-PL"/>
              </w:rPr>
              <w:t>ovrić,</w:t>
            </w:r>
            <w:r w:rsidRPr="00D71A30">
              <w:rPr>
                <w:spacing w:val="-3"/>
                <w:sz w:val="24"/>
                <w:szCs w:val="24"/>
                <w:lang w:val="pl-PL"/>
              </w:rPr>
              <w:t xml:space="preserve"> </w:t>
            </w:r>
            <w:r w:rsidRPr="00D71A30">
              <w:rPr>
                <w:sz w:val="24"/>
                <w:szCs w:val="24"/>
                <w:lang w:val="pl-PL"/>
              </w:rPr>
              <w:t>svi u</w:t>
            </w:r>
            <w:r w:rsidRPr="00D71A30">
              <w:rPr>
                <w:spacing w:val="-1"/>
                <w:sz w:val="24"/>
                <w:szCs w:val="24"/>
                <w:lang w:val="pl-PL"/>
              </w:rPr>
              <w:t>č</w:t>
            </w:r>
            <w:r w:rsidRPr="00D71A30">
              <w:rPr>
                <w:sz w:val="24"/>
                <w:szCs w:val="24"/>
                <w:lang w:val="pl-PL"/>
              </w:rPr>
              <w:t>i</w:t>
            </w:r>
            <w:r w:rsidRPr="00D71A30">
              <w:rPr>
                <w:spacing w:val="1"/>
                <w:sz w:val="24"/>
                <w:szCs w:val="24"/>
                <w:lang w:val="pl-PL"/>
              </w:rPr>
              <w:t>t</w:t>
            </w:r>
            <w:r w:rsidRPr="00D71A30">
              <w:rPr>
                <w:spacing w:val="-1"/>
                <w:sz w:val="24"/>
                <w:szCs w:val="24"/>
                <w:lang w:val="pl-PL"/>
              </w:rPr>
              <w:t>e</w:t>
            </w:r>
            <w:r w:rsidRPr="00D71A30">
              <w:rPr>
                <w:sz w:val="24"/>
                <w:szCs w:val="24"/>
                <w:lang w:val="pl-PL"/>
              </w:rPr>
              <w:t>l</w:t>
            </w:r>
            <w:r w:rsidRPr="00D71A30">
              <w:rPr>
                <w:spacing w:val="1"/>
                <w:sz w:val="24"/>
                <w:szCs w:val="24"/>
                <w:lang w:val="pl-PL"/>
              </w:rPr>
              <w:t>j</w:t>
            </w:r>
            <w:r w:rsidRPr="00D71A30">
              <w:rPr>
                <w:sz w:val="24"/>
                <w:szCs w:val="24"/>
                <w:lang w:val="pl-PL"/>
              </w:rPr>
              <w:t>i</w:t>
            </w:r>
          </w:p>
        </w:tc>
      </w:tr>
      <w:tr w:rsidR="002616DD" w14:paraId="0654739F" w14:textId="77777777" w:rsidTr="00D71A30">
        <w:trPr>
          <w:trHeight w:hRule="exact" w:val="600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7454B59" w14:textId="77777777" w:rsidR="002616DD" w:rsidRDefault="00D71A30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  <w:lang w:val="pl-PL"/>
              </w:rPr>
              <w:t>Listopad</w:t>
            </w:r>
            <w:r w:rsidR="002616DD">
              <w:rPr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8686129" w14:textId="77777777" w:rsidR="002616DD" w:rsidRDefault="002616DD" w:rsidP="00D71A30">
            <w:pPr>
              <w:widowControl w:val="0"/>
              <w:spacing w:before="7"/>
              <w:jc w:val="center"/>
            </w:pPr>
            <w:r>
              <w:rPr>
                <w:spacing w:val="1"/>
                <w:sz w:val="24"/>
                <w:szCs w:val="24"/>
                <w:lang w:val="pl-PL"/>
              </w:rPr>
              <w:t>Dan jabuka</w:t>
            </w:r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76434D7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proofErr w:type="spellStart"/>
            <w:r>
              <w:rPr>
                <w:w w:val="99"/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A4BF8DF" w14:textId="77777777" w:rsidR="002616DD" w:rsidRDefault="000E1E9F" w:rsidP="00D71A30">
            <w:pPr>
              <w:widowControl w:val="0"/>
              <w:spacing w:before="2"/>
              <w:ind w:right="30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F97318B" w14:textId="77777777" w:rsidR="002616DD" w:rsidRPr="00D71A30" w:rsidRDefault="00D71A30" w:rsidP="00D71A30">
            <w:pPr>
              <w:widowControl w:val="0"/>
              <w:spacing w:before="2"/>
              <w:ind w:left="38"/>
              <w:jc w:val="center"/>
            </w:pPr>
            <w:r>
              <w:rPr>
                <w:sz w:val="24"/>
                <w:szCs w:val="24"/>
                <w:lang w:val="pl-PL"/>
              </w:rPr>
              <w:t>razredna nastava, ravnatelji</w:t>
            </w:r>
            <w:r w:rsidR="00DE7943">
              <w:rPr>
                <w:sz w:val="24"/>
                <w:szCs w:val="24"/>
                <w:lang w:val="pl-PL"/>
              </w:rPr>
              <w:t>ca</w:t>
            </w:r>
            <w:r>
              <w:rPr>
                <w:sz w:val="24"/>
                <w:szCs w:val="24"/>
                <w:lang w:val="pl-PL"/>
              </w:rPr>
              <w:t>, pedagoginja</w:t>
            </w:r>
          </w:p>
        </w:tc>
      </w:tr>
      <w:tr w:rsidR="002616DD" w14:paraId="0EA8BC71" w14:textId="77777777" w:rsidTr="00D71A30">
        <w:trPr>
          <w:trHeight w:hRule="exact" w:val="650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70E4513B" w14:textId="77777777" w:rsidR="002616DD" w:rsidRDefault="002616DD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15. X.-15.XI.</w:t>
            </w: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20D46AA" w14:textId="77777777" w:rsidR="002616DD" w:rsidRDefault="002616DD" w:rsidP="00D71A30">
            <w:pPr>
              <w:widowControl w:val="0"/>
              <w:jc w:val="center"/>
            </w:pPr>
            <w:r>
              <w:rPr>
                <w:sz w:val="24"/>
                <w:szCs w:val="24"/>
                <w:lang w:val="nl-NL"/>
              </w:rPr>
              <w:t>Mjesec hrvatske knjige</w:t>
            </w:r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525C8F8B" w14:textId="77777777" w:rsidR="002616DD" w:rsidRDefault="002616DD" w:rsidP="00D71A30">
            <w:pPr>
              <w:widowControl w:val="0"/>
              <w:spacing w:before="2"/>
              <w:jc w:val="center"/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3FBB2A5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2A014B0B" w14:textId="77777777" w:rsidR="002616DD" w:rsidRPr="00D71A30" w:rsidRDefault="002616DD" w:rsidP="00D71A30">
            <w:pPr>
              <w:widowControl w:val="0"/>
              <w:spacing w:before="2"/>
              <w:ind w:left="89" w:right="64"/>
              <w:jc w:val="center"/>
            </w:pPr>
            <w:r w:rsidRPr="00D71A30">
              <w:rPr>
                <w:sz w:val="24"/>
                <w:szCs w:val="24"/>
                <w:lang w:val="pl-PL"/>
              </w:rPr>
              <w:t>T. Perić, K. Liović, D. Budimir</w:t>
            </w:r>
          </w:p>
        </w:tc>
      </w:tr>
      <w:tr w:rsidR="002616DD" w14:paraId="046C2B52" w14:textId="77777777" w:rsidTr="00D71A30">
        <w:trPr>
          <w:trHeight w:hRule="exact" w:val="733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A51ED8D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  <w:lang w:val="pl-PL"/>
              </w:rPr>
              <w:t>18.</w:t>
            </w:r>
            <w:r>
              <w:rPr>
                <w:b/>
                <w:bCs/>
                <w:spacing w:val="-2"/>
                <w:sz w:val="24"/>
                <w:szCs w:val="24"/>
                <w:lang w:val="pl-PL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pl-PL"/>
              </w:rPr>
              <w:t>X</w:t>
            </w:r>
            <w:r>
              <w:rPr>
                <w:b/>
                <w:bCs/>
                <w:spacing w:val="-6"/>
                <w:sz w:val="24"/>
                <w:szCs w:val="24"/>
                <w:lang w:val="pl-PL"/>
              </w:rPr>
              <w:t>I</w:t>
            </w:r>
            <w:r>
              <w:rPr>
                <w:b/>
                <w:bCs/>
                <w:sz w:val="24"/>
                <w:szCs w:val="24"/>
                <w:lang w:val="pl-PL"/>
              </w:rPr>
              <w:t>.</w:t>
            </w:r>
          </w:p>
          <w:p w14:paraId="34132466" w14:textId="77777777" w:rsidR="002616DD" w:rsidRDefault="002616DD">
            <w:pPr>
              <w:widowControl w:val="0"/>
              <w:spacing w:before="2"/>
              <w:rPr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D681F5D" w14:textId="77777777" w:rsidR="002616DD" w:rsidRDefault="002616DD" w:rsidP="00D71A30">
            <w:pPr>
              <w:widowControl w:val="0"/>
              <w:spacing w:before="7"/>
              <w:jc w:val="center"/>
            </w:pPr>
            <w:r>
              <w:rPr>
                <w:spacing w:val="1"/>
                <w:sz w:val="24"/>
                <w:szCs w:val="24"/>
                <w:lang w:val="pl-PL"/>
              </w:rPr>
              <w:t>Dan sjećanja na žrtve Vukovar</w:t>
            </w:r>
          </w:p>
          <w:p w14:paraId="7E882978" w14:textId="77777777" w:rsidR="002616DD" w:rsidRDefault="002616DD" w:rsidP="00D71A30">
            <w:pPr>
              <w:widowControl w:val="0"/>
              <w:spacing w:before="7"/>
              <w:jc w:val="center"/>
              <w:rPr>
                <w:sz w:val="24"/>
                <w:szCs w:val="24"/>
                <w:lang w:val="pl-PL"/>
              </w:rPr>
            </w:pPr>
          </w:p>
          <w:p w14:paraId="48ABD602" w14:textId="77777777" w:rsidR="002616DD" w:rsidRDefault="002616DD" w:rsidP="00D71A30">
            <w:pPr>
              <w:widowControl w:val="0"/>
              <w:spacing w:before="7"/>
              <w:jc w:val="center"/>
              <w:rPr>
                <w:sz w:val="24"/>
                <w:szCs w:val="24"/>
                <w:lang w:val="pl-PL"/>
              </w:rPr>
            </w:pPr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33DD67C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sz w:val="24"/>
                <w:szCs w:val="24"/>
                <w:lang w:val="pl-PL"/>
              </w:rPr>
              <w:t>svi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659F8A8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  <w:lang w:val="pl-PL"/>
              </w:rPr>
              <w:t>5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4A54C47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r w:rsidRPr="00D71A30">
              <w:rPr>
                <w:spacing w:val="-5"/>
                <w:sz w:val="24"/>
                <w:szCs w:val="24"/>
                <w:lang w:val="pl-PL"/>
              </w:rPr>
              <w:t>I</w:t>
            </w:r>
            <w:r w:rsidRPr="00D71A30">
              <w:rPr>
                <w:sz w:val="24"/>
                <w:szCs w:val="24"/>
                <w:lang w:val="pl-PL"/>
              </w:rPr>
              <w:t>.</w:t>
            </w:r>
            <w:r w:rsidRPr="00D71A30">
              <w:rPr>
                <w:spacing w:val="-1"/>
                <w:sz w:val="24"/>
                <w:szCs w:val="24"/>
                <w:lang w:val="pl-PL"/>
              </w:rPr>
              <w:t xml:space="preserve"> -</w:t>
            </w:r>
            <w:r w:rsidRPr="00D71A30">
              <w:rPr>
                <w:sz w:val="24"/>
                <w:szCs w:val="24"/>
                <w:lang w:val="pl-PL"/>
              </w:rPr>
              <w:t>VIII.r., učiteljice, I. Spajić, T. Perić</w:t>
            </w:r>
          </w:p>
        </w:tc>
      </w:tr>
      <w:tr w:rsidR="002616DD" w14:paraId="17E6906D" w14:textId="77777777" w:rsidTr="00D71A30">
        <w:trPr>
          <w:trHeight w:hRule="exact" w:val="600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4C68F14" w14:textId="77777777" w:rsidR="002616DD" w:rsidRDefault="002616DD">
            <w:pPr>
              <w:widowControl w:val="0"/>
              <w:spacing w:before="3"/>
              <w:ind w:right="351"/>
            </w:pPr>
            <w:r>
              <w:rPr>
                <w:b/>
                <w:bCs/>
                <w:w w:val="99"/>
                <w:sz w:val="24"/>
                <w:szCs w:val="24"/>
                <w:lang w:val="pl-PL"/>
              </w:rPr>
              <w:t>6.XII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06BC524" w14:textId="77777777" w:rsidR="002616DD" w:rsidRDefault="002616DD" w:rsidP="00D71A30">
            <w:pPr>
              <w:widowControl w:val="0"/>
              <w:spacing w:before="2"/>
              <w:jc w:val="center"/>
            </w:pPr>
            <w:r>
              <w:rPr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sz w:val="24"/>
                <w:szCs w:val="24"/>
                <w:lang w:val="pl-PL"/>
              </w:rPr>
              <w:t>v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ti Nikola</w:t>
            </w:r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176A583" w14:textId="77777777" w:rsidR="002616DD" w:rsidRDefault="002616DD" w:rsidP="00D71A30">
            <w:pPr>
              <w:widowControl w:val="0"/>
              <w:spacing w:before="3"/>
              <w:ind w:left="295"/>
              <w:jc w:val="center"/>
            </w:pPr>
            <w:r>
              <w:rPr>
                <w:sz w:val="24"/>
                <w:szCs w:val="24"/>
                <w:lang w:val="pl-PL"/>
              </w:rPr>
              <w:t>50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FB8453F" w14:textId="77777777" w:rsidR="002616DD" w:rsidRDefault="002616DD" w:rsidP="00D71A30">
            <w:pPr>
              <w:widowControl w:val="0"/>
              <w:spacing w:before="3"/>
              <w:ind w:right="30"/>
              <w:jc w:val="center"/>
            </w:pPr>
            <w:r>
              <w:rPr>
                <w:w w:val="99"/>
                <w:sz w:val="24"/>
                <w:szCs w:val="24"/>
                <w:lang w:val="pl-PL"/>
              </w:rPr>
              <w:t>10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B452D46" w14:textId="77777777" w:rsidR="002616DD" w:rsidRPr="00D71A30" w:rsidRDefault="002616DD" w:rsidP="00D71A30">
            <w:pPr>
              <w:widowControl w:val="0"/>
              <w:spacing w:before="7"/>
              <w:ind w:left="89"/>
              <w:jc w:val="center"/>
            </w:pPr>
            <w:r w:rsidRPr="00D71A30">
              <w:rPr>
                <w:spacing w:val="-5"/>
                <w:sz w:val="24"/>
                <w:szCs w:val="24"/>
                <w:lang w:val="pl-PL"/>
              </w:rPr>
              <w:t>učitelji I. - IV. razreda,  vjeroučitelji</w:t>
            </w:r>
          </w:p>
        </w:tc>
      </w:tr>
      <w:tr w:rsidR="002616DD" w14:paraId="3E7F9E06" w14:textId="77777777" w:rsidTr="00D71A30">
        <w:trPr>
          <w:trHeight w:hRule="exact" w:val="1167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033F6FB5" w14:textId="77777777" w:rsidR="002616DD" w:rsidRDefault="002616DD">
            <w:pPr>
              <w:widowControl w:val="0"/>
              <w:spacing w:before="2"/>
            </w:pPr>
            <w:r w:rsidRPr="000E1E9F">
              <w:rPr>
                <w:b/>
                <w:bCs/>
                <w:sz w:val="24"/>
                <w:szCs w:val="24"/>
              </w:rPr>
              <w:t>2</w:t>
            </w:r>
            <w:r w:rsidR="00605C9E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X</w:t>
            </w:r>
            <w:r>
              <w:rPr>
                <w:b/>
                <w:bCs/>
                <w:color w:val="000000"/>
                <w:spacing w:val="-6"/>
                <w:sz w:val="24"/>
                <w:szCs w:val="24"/>
              </w:rPr>
              <w:t>II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33AD1885" w14:textId="77777777" w:rsidR="002616DD" w:rsidRDefault="002616DD">
            <w:pPr>
              <w:widowControl w:val="0"/>
              <w:spacing w:before="2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12926EC7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sz w:val="24"/>
                <w:szCs w:val="24"/>
              </w:rPr>
              <w:t>Usus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ž</w:t>
            </w:r>
            <w:r>
              <w:rPr>
                <w:sz w:val="24"/>
                <w:szCs w:val="24"/>
              </w:rPr>
              <w:t>iću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priredba</w:t>
            </w:r>
            <w:proofErr w:type="spellEnd"/>
            <w:r w:rsidR="00D71A30">
              <w:rPr>
                <w:sz w:val="24"/>
                <w:szCs w:val="24"/>
              </w:rPr>
              <w:t xml:space="preserve"> </w:t>
            </w:r>
            <w:proofErr w:type="spellStart"/>
            <w:r w:rsidR="00D71A30">
              <w:rPr>
                <w:sz w:val="24"/>
                <w:szCs w:val="24"/>
              </w:rPr>
              <w:t>i</w:t>
            </w:r>
            <w:proofErr w:type="spellEnd"/>
            <w:r w:rsidR="00D71A30">
              <w:rPr>
                <w:sz w:val="24"/>
                <w:szCs w:val="24"/>
              </w:rPr>
              <w:t xml:space="preserve"> </w:t>
            </w:r>
            <w:proofErr w:type="spellStart"/>
            <w:r w:rsidR="00D71A30">
              <w:rPr>
                <w:sz w:val="24"/>
                <w:szCs w:val="24"/>
              </w:rPr>
              <w:t>sajam</w:t>
            </w:r>
            <w:proofErr w:type="spellEnd"/>
          </w:p>
          <w:p w14:paraId="16B08536" w14:textId="77777777" w:rsidR="002616DD" w:rsidRDefault="002616DD" w:rsidP="00D71A30">
            <w:pPr>
              <w:widowControl w:val="0"/>
              <w:spacing w:before="2"/>
              <w:jc w:val="center"/>
              <w:rPr>
                <w:sz w:val="24"/>
                <w:szCs w:val="24"/>
              </w:rPr>
            </w:pPr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CF335F2" w14:textId="77777777" w:rsidR="002616DD" w:rsidRDefault="002616DD" w:rsidP="00D71A30">
            <w:pPr>
              <w:widowControl w:val="0"/>
              <w:spacing w:before="2"/>
              <w:ind w:left="295"/>
              <w:jc w:val="center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96949C5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07400800" w14:textId="77777777" w:rsidR="002616DD" w:rsidRPr="00D71A30" w:rsidRDefault="00D71A30" w:rsidP="00D71A30">
            <w:pPr>
              <w:widowControl w:val="0"/>
              <w:spacing w:before="2"/>
              <w:ind w:left="89" w:right="90"/>
              <w:jc w:val="center"/>
            </w:pPr>
            <w:proofErr w:type="spellStart"/>
            <w:r>
              <w:rPr>
                <w:sz w:val="24"/>
                <w:szCs w:val="24"/>
              </w:rPr>
              <w:t>Ravnateljica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stručne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surdaniceiI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</w:p>
        </w:tc>
      </w:tr>
      <w:tr w:rsidR="002616DD" w14:paraId="4BBFDC69" w14:textId="77777777" w:rsidTr="00D71A30">
        <w:trPr>
          <w:trHeight w:hRule="exact" w:val="570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0DE2498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27. I.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52EC1F3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sjećanja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žrtve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holokaust</w:t>
            </w:r>
            <w:proofErr w:type="spellEnd"/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DD33BE1" w14:textId="77777777" w:rsidR="002616DD" w:rsidRDefault="002616DD" w:rsidP="00D71A30">
            <w:pPr>
              <w:widowControl w:val="0"/>
              <w:spacing w:before="2"/>
              <w:ind w:left="295"/>
              <w:jc w:val="center"/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BACEDD8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42D5FC5" w14:textId="77777777" w:rsidR="002616DD" w:rsidRPr="00D71A30" w:rsidRDefault="002616DD" w:rsidP="00D71A30">
            <w:pPr>
              <w:widowControl w:val="0"/>
              <w:spacing w:before="2"/>
              <w:ind w:left="89" w:right="90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I.Spajić</w:t>
            </w:r>
            <w:proofErr w:type="spellEnd"/>
            <w:r w:rsidRPr="00D71A30">
              <w:rPr>
                <w:sz w:val="24"/>
                <w:szCs w:val="24"/>
              </w:rPr>
              <w:t xml:space="preserve">, </w:t>
            </w:r>
            <w:proofErr w:type="spellStart"/>
            <w:r w:rsidRPr="00D71A30">
              <w:rPr>
                <w:spacing w:val="-1"/>
                <w:sz w:val="24"/>
                <w:szCs w:val="24"/>
              </w:rPr>
              <w:t>učitelji</w:t>
            </w:r>
            <w:proofErr w:type="spellEnd"/>
            <w:r w:rsidR="00D71A30">
              <w:rPr>
                <w:spacing w:val="-1"/>
                <w:sz w:val="24"/>
                <w:szCs w:val="24"/>
              </w:rPr>
              <w:t xml:space="preserve">, </w:t>
            </w:r>
            <w:proofErr w:type="spellStart"/>
            <w:r w:rsidR="00D71A30">
              <w:rPr>
                <w:spacing w:val="-1"/>
                <w:sz w:val="24"/>
                <w:szCs w:val="24"/>
              </w:rPr>
              <w:t>knjižničarka</w:t>
            </w:r>
            <w:proofErr w:type="spellEnd"/>
          </w:p>
        </w:tc>
      </w:tr>
      <w:tr w:rsidR="002616DD" w14:paraId="1B66874D" w14:textId="77777777" w:rsidTr="00D71A30">
        <w:trPr>
          <w:trHeight w:hRule="exact" w:val="1215"/>
        </w:trPr>
        <w:tc>
          <w:tcPr>
            <w:tcW w:w="1271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A778BCD" w14:textId="77777777" w:rsidR="002616DD" w:rsidRDefault="00D71A30">
            <w:pPr>
              <w:widowControl w:val="0"/>
              <w:spacing w:before="2"/>
            </w:pPr>
            <w:proofErr w:type="spellStart"/>
            <w:r>
              <w:rPr>
                <w:b/>
                <w:bCs/>
                <w:sz w:val="24"/>
                <w:szCs w:val="24"/>
              </w:rPr>
              <w:t>Veljača</w:t>
            </w:r>
            <w:proofErr w:type="spellEnd"/>
          </w:p>
        </w:tc>
        <w:tc>
          <w:tcPr>
            <w:tcW w:w="2515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73B0146" w14:textId="77777777" w:rsidR="00D71A30" w:rsidRDefault="002616DD" w:rsidP="00D71A30">
            <w:pPr>
              <w:widowControl w:val="0"/>
              <w:spacing w:before="2"/>
              <w:ind w:left="89"/>
            </w:pPr>
            <w:proofErr w:type="spellStart"/>
            <w:r>
              <w:rPr>
                <w:sz w:val="24"/>
                <w:szCs w:val="24"/>
              </w:rPr>
              <w:t>Valentinovo</w:t>
            </w:r>
            <w:proofErr w:type="spellEnd"/>
            <w:r w:rsidR="00D71A30">
              <w:t xml:space="preserve">, </w:t>
            </w:r>
            <w:proofErr w:type="spellStart"/>
            <w:r w:rsidR="00D71A30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oklade</w:t>
            </w:r>
            <w:proofErr w:type="spellEnd"/>
            <w:r w:rsidR="00D71A30">
              <w:t xml:space="preserve">, </w:t>
            </w:r>
            <w:proofErr w:type="spellStart"/>
            <w:r>
              <w:rPr>
                <w:sz w:val="24"/>
                <w:szCs w:val="24"/>
              </w:rPr>
              <w:t>Pepelnica</w:t>
            </w:r>
            <w:proofErr w:type="spellEnd"/>
            <w:r w:rsidR="00D71A30">
              <w:t xml:space="preserve">, </w:t>
            </w:r>
            <w:r w:rsidR="00D71A30">
              <w:rPr>
                <w:sz w:val="24"/>
                <w:szCs w:val="24"/>
              </w:rPr>
              <w:t xml:space="preserve">Dan </w:t>
            </w:r>
            <w:proofErr w:type="spellStart"/>
            <w:r w:rsidR="00D71A30">
              <w:rPr>
                <w:sz w:val="24"/>
                <w:szCs w:val="24"/>
              </w:rPr>
              <w:t>sigurnijeg</w:t>
            </w:r>
            <w:proofErr w:type="spellEnd"/>
            <w:r w:rsidR="00D71A30">
              <w:rPr>
                <w:sz w:val="24"/>
                <w:szCs w:val="24"/>
              </w:rPr>
              <w:t xml:space="preserve"> </w:t>
            </w:r>
            <w:proofErr w:type="spellStart"/>
            <w:r w:rsidR="00D71A30">
              <w:rPr>
                <w:sz w:val="24"/>
                <w:szCs w:val="24"/>
              </w:rPr>
              <w:t>interneta</w:t>
            </w:r>
            <w:proofErr w:type="spellEnd"/>
            <w:r w:rsidR="00D71A30">
              <w:t xml:space="preserve">, </w:t>
            </w:r>
            <w:r w:rsidR="00D71A30">
              <w:rPr>
                <w:sz w:val="24"/>
                <w:szCs w:val="24"/>
              </w:rPr>
              <w:t xml:space="preserve">Dan </w:t>
            </w:r>
            <w:proofErr w:type="spellStart"/>
            <w:r w:rsidR="00D71A30">
              <w:rPr>
                <w:sz w:val="24"/>
                <w:szCs w:val="24"/>
              </w:rPr>
              <w:t>ružičastih</w:t>
            </w:r>
            <w:proofErr w:type="spellEnd"/>
            <w:r w:rsidR="00D71A30">
              <w:rPr>
                <w:sz w:val="24"/>
                <w:szCs w:val="24"/>
              </w:rPr>
              <w:t xml:space="preserve"> </w:t>
            </w:r>
            <w:proofErr w:type="spellStart"/>
            <w:r w:rsidR="00D71A30">
              <w:rPr>
                <w:sz w:val="24"/>
                <w:szCs w:val="24"/>
              </w:rPr>
              <w:t>majica</w:t>
            </w:r>
            <w:proofErr w:type="spellEnd"/>
          </w:p>
        </w:tc>
        <w:tc>
          <w:tcPr>
            <w:tcW w:w="996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DACD769" w14:textId="77777777" w:rsidR="002616DD" w:rsidRDefault="00D71A30" w:rsidP="00D71A30">
            <w:pPr>
              <w:widowControl w:val="0"/>
              <w:spacing w:before="2"/>
              <w:jc w:val="center"/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600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AD0B015" w14:textId="77777777" w:rsidR="002616DD" w:rsidRDefault="00D71A30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30006C6" w14:textId="77777777" w:rsidR="002616DD" w:rsidRDefault="00D71A30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Razredna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nastava</w:t>
            </w:r>
            <w:proofErr w:type="spellEnd"/>
          </w:p>
          <w:p w14:paraId="0310980D" w14:textId="77777777" w:rsidR="00D71A30" w:rsidRDefault="00D71A30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</w:p>
          <w:p w14:paraId="2EA5CE17" w14:textId="77777777" w:rsidR="00D71A30" w:rsidRDefault="00D71A30" w:rsidP="00D71A30">
            <w:pPr>
              <w:widowControl w:val="0"/>
              <w:spacing w:before="2"/>
              <w:ind w:right="9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Predmetna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nastava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satu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razrednika</w:t>
            </w:r>
            <w:proofErr w:type="spellEnd"/>
          </w:p>
          <w:p w14:paraId="29E01802" w14:textId="77777777" w:rsidR="00D71A30" w:rsidRDefault="00D71A30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</w:p>
          <w:p w14:paraId="1505D26E" w14:textId="77777777" w:rsidR="00D71A30" w:rsidRPr="00D71A30" w:rsidRDefault="00D71A30" w:rsidP="00D71A30">
            <w:pPr>
              <w:widowControl w:val="0"/>
              <w:spacing w:before="2"/>
              <w:ind w:right="90"/>
              <w:jc w:val="center"/>
            </w:pPr>
          </w:p>
        </w:tc>
      </w:tr>
      <w:tr w:rsidR="00B83497" w14:paraId="554F2738" w14:textId="77777777" w:rsidTr="00B83497">
        <w:trPr>
          <w:trHeight w:hRule="exact" w:val="708"/>
        </w:trPr>
        <w:tc>
          <w:tcPr>
            <w:tcW w:w="1271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761576F" w14:textId="77777777" w:rsidR="00B83497" w:rsidRDefault="00B83497">
            <w:pPr>
              <w:widowControl w:val="0"/>
              <w:spacing w:before="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 III.</w:t>
            </w:r>
          </w:p>
        </w:tc>
        <w:tc>
          <w:tcPr>
            <w:tcW w:w="2515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C641B95" w14:textId="77777777" w:rsidR="00B83497" w:rsidRDefault="00B83497" w:rsidP="00D71A30">
            <w:pPr>
              <w:widowControl w:val="0"/>
              <w:spacing w:before="2"/>
              <w:ind w:left="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žena</w:t>
            </w:r>
            <w:proofErr w:type="spellEnd"/>
          </w:p>
        </w:tc>
        <w:tc>
          <w:tcPr>
            <w:tcW w:w="996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2783104D" w14:textId="77777777" w:rsidR="00B83497" w:rsidRDefault="00B83497" w:rsidP="00D71A30">
            <w:pPr>
              <w:widowControl w:val="0"/>
              <w:spacing w:before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600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6A152679" w14:textId="77777777" w:rsidR="00B83497" w:rsidRDefault="00B83497" w:rsidP="00D71A30">
            <w:pPr>
              <w:widowControl w:val="0"/>
              <w:spacing w:before="2"/>
              <w:ind w:right="30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871DB41" w14:textId="77777777" w:rsidR="00B83497" w:rsidRDefault="00B83497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Svi</w:t>
            </w:r>
          </w:p>
          <w:p w14:paraId="52F52AA6" w14:textId="77777777" w:rsidR="00B83497" w:rsidRDefault="00B83497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</w:p>
          <w:p w14:paraId="2271FA93" w14:textId="77777777" w:rsidR="00B83497" w:rsidRDefault="00B83497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</w:p>
          <w:p w14:paraId="09A68BD5" w14:textId="77777777" w:rsidR="00B83497" w:rsidRDefault="00B83497" w:rsidP="00D71A30">
            <w:pPr>
              <w:widowControl w:val="0"/>
              <w:spacing w:before="2"/>
              <w:ind w:right="90"/>
              <w:jc w:val="center"/>
              <w:rPr>
                <w:sz w:val="24"/>
                <w:szCs w:val="24"/>
              </w:rPr>
            </w:pPr>
          </w:p>
        </w:tc>
      </w:tr>
      <w:tr w:rsidR="002616DD" w14:paraId="68B7B5F0" w14:textId="77777777" w:rsidTr="0050591A">
        <w:trPr>
          <w:trHeight w:hRule="exact" w:val="534"/>
        </w:trPr>
        <w:tc>
          <w:tcPr>
            <w:tcW w:w="1271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8A07C10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11.-17.III.</w:t>
            </w:r>
          </w:p>
        </w:tc>
        <w:tc>
          <w:tcPr>
            <w:tcW w:w="2515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1FC46129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r>
              <w:rPr>
                <w:sz w:val="24"/>
                <w:szCs w:val="24"/>
              </w:rPr>
              <w:t xml:space="preserve">Dani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jezika</w:t>
            </w:r>
            <w:proofErr w:type="spellEnd"/>
          </w:p>
        </w:tc>
        <w:tc>
          <w:tcPr>
            <w:tcW w:w="996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BD01239" w14:textId="77777777" w:rsidR="002616DD" w:rsidRDefault="002616DD" w:rsidP="00D71A30">
            <w:pPr>
              <w:widowControl w:val="0"/>
              <w:spacing w:before="2"/>
              <w:jc w:val="center"/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600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857F49E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252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150180F" w14:textId="77777777" w:rsidR="002616DD" w:rsidRPr="00D71A30" w:rsidRDefault="002616DD" w:rsidP="00D71A30">
            <w:pPr>
              <w:widowControl w:val="0"/>
              <w:spacing w:before="2"/>
              <w:ind w:left="89" w:right="90"/>
              <w:jc w:val="center"/>
            </w:pPr>
            <w:r w:rsidRPr="00D71A30">
              <w:rPr>
                <w:sz w:val="24"/>
                <w:szCs w:val="24"/>
              </w:rPr>
              <w:t xml:space="preserve">T. </w:t>
            </w:r>
            <w:proofErr w:type="spellStart"/>
            <w:r w:rsidRPr="00D71A30">
              <w:rPr>
                <w:sz w:val="24"/>
                <w:szCs w:val="24"/>
              </w:rPr>
              <w:t>Perić</w:t>
            </w:r>
            <w:proofErr w:type="spellEnd"/>
            <w:r w:rsidRPr="00D71A30">
              <w:rPr>
                <w:sz w:val="24"/>
                <w:szCs w:val="24"/>
              </w:rPr>
              <w:t xml:space="preserve">, K. </w:t>
            </w:r>
            <w:proofErr w:type="spellStart"/>
            <w:r w:rsidRPr="00D71A30">
              <w:rPr>
                <w:sz w:val="24"/>
                <w:szCs w:val="24"/>
              </w:rPr>
              <w:t>Liović</w:t>
            </w:r>
            <w:proofErr w:type="spellEnd"/>
            <w:r w:rsidRPr="00D71A30">
              <w:rPr>
                <w:sz w:val="24"/>
                <w:szCs w:val="24"/>
              </w:rPr>
              <w:t>, D. Budimir</w:t>
            </w:r>
          </w:p>
        </w:tc>
      </w:tr>
      <w:tr w:rsidR="002616DD" w14:paraId="76AEA018" w14:textId="77777777" w:rsidTr="0050591A">
        <w:trPr>
          <w:trHeight w:hRule="exact" w:val="516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6ACBA4C2" w14:textId="77777777" w:rsidR="002616DD" w:rsidRDefault="002616DD" w:rsidP="000E1E9F">
            <w:pPr>
              <w:widowControl w:val="0"/>
              <w:spacing w:before="2"/>
            </w:pPr>
            <w:r>
              <w:rPr>
                <w:b/>
                <w:bCs/>
                <w:spacing w:val="-6"/>
                <w:sz w:val="24"/>
                <w:szCs w:val="24"/>
              </w:rPr>
              <w:t>I</w:t>
            </w:r>
            <w:r w:rsidR="000E1E9F">
              <w:rPr>
                <w:b/>
                <w:bCs/>
                <w:spacing w:val="-6"/>
                <w:sz w:val="24"/>
                <w:szCs w:val="24"/>
              </w:rPr>
              <w:t>II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217C87E3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sz w:val="24"/>
                <w:szCs w:val="24"/>
              </w:rPr>
              <w:t>Usus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Uskrsu</w:t>
            </w:r>
            <w:proofErr w:type="spellEnd"/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175C809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w w:val="99"/>
                <w:sz w:val="24"/>
                <w:szCs w:val="24"/>
              </w:rPr>
              <w:t>25</w:t>
            </w:r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5E87E06D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1DB9A9AA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r w:rsidRPr="00D71A30">
              <w:rPr>
                <w:sz w:val="24"/>
                <w:szCs w:val="24"/>
              </w:rPr>
              <w:t>M.</w:t>
            </w:r>
            <w:r w:rsidRPr="00D71A3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pacing w:val="-5"/>
                <w:sz w:val="24"/>
                <w:szCs w:val="24"/>
              </w:rPr>
              <w:t>L</w:t>
            </w:r>
            <w:r w:rsidRPr="00D71A30">
              <w:rPr>
                <w:sz w:val="24"/>
                <w:szCs w:val="24"/>
              </w:rPr>
              <w:t>ovri</w:t>
            </w:r>
            <w:r w:rsidRPr="00D71A30">
              <w:rPr>
                <w:spacing w:val="-1"/>
                <w:sz w:val="24"/>
                <w:szCs w:val="24"/>
              </w:rPr>
              <w:t>ć</w:t>
            </w:r>
            <w:proofErr w:type="spellEnd"/>
            <w:r w:rsidRPr="00D71A30">
              <w:rPr>
                <w:sz w:val="24"/>
                <w:szCs w:val="24"/>
              </w:rPr>
              <w:t>,</w:t>
            </w:r>
            <w:r w:rsidRPr="00D71A3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pacing w:val="-1"/>
                <w:sz w:val="24"/>
                <w:szCs w:val="24"/>
              </w:rPr>
              <w:t>vjeroučitelji</w:t>
            </w:r>
            <w:proofErr w:type="spellEnd"/>
            <w:r w:rsidRPr="00D71A3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pacing w:val="-1"/>
                <w:sz w:val="24"/>
                <w:szCs w:val="24"/>
              </w:rPr>
              <w:t>i</w:t>
            </w:r>
            <w:proofErr w:type="spellEnd"/>
            <w:r w:rsidRPr="00D71A3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pacing w:val="-1"/>
                <w:sz w:val="24"/>
                <w:szCs w:val="24"/>
              </w:rPr>
              <w:t>učitelji</w:t>
            </w:r>
            <w:proofErr w:type="spellEnd"/>
          </w:p>
        </w:tc>
      </w:tr>
      <w:tr w:rsidR="002616DD" w14:paraId="5B7BC40C" w14:textId="77777777" w:rsidTr="0050591A">
        <w:trPr>
          <w:trHeight w:hRule="exact" w:val="496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440A18C" w14:textId="77777777" w:rsidR="002616DD" w:rsidRDefault="002616DD">
            <w:pPr>
              <w:widowControl w:val="0"/>
              <w:spacing w:before="2"/>
              <w:ind w:right="350"/>
            </w:pPr>
            <w:r>
              <w:rPr>
                <w:b/>
                <w:bCs/>
                <w:spacing w:val="-6"/>
                <w:w w:val="99"/>
                <w:sz w:val="24"/>
                <w:szCs w:val="24"/>
              </w:rPr>
              <w:t>I</w:t>
            </w:r>
            <w:r>
              <w:rPr>
                <w:b/>
                <w:bCs/>
                <w:w w:val="99"/>
                <w:sz w:val="24"/>
                <w:szCs w:val="24"/>
              </w:rPr>
              <w:t>V.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5E822FD4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Noć</w:t>
            </w:r>
            <w:proofErr w:type="spellEnd"/>
            <w:r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pacing w:val="1"/>
                <w:sz w:val="24"/>
                <w:szCs w:val="24"/>
              </w:rPr>
              <w:t>knjige</w:t>
            </w:r>
            <w:proofErr w:type="spellEnd"/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4371CC28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FB1E2D5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6581072" w14:textId="77777777" w:rsidR="002616DD" w:rsidRPr="00D71A30" w:rsidRDefault="002616DD" w:rsidP="00D71A30">
            <w:pPr>
              <w:widowControl w:val="0"/>
              <w:spacing w:before="2"/>
              <w:ind w:left="89" w:right="305"/>
              <w:jc w:val="center"/>
            </w:pPr>
            <w:r w:rsidRPr="00D71A30">
              <w:rPr>
                <w:sz w:val="24"/>
                <w:szCs w:val="24"/>
              </w:rPr>
              <w:t xml:space="preserve">T. </w:t>
            </w:r>
            <w:proofErr w:type="spellStart"/>
            <w:r w:rsidRPr="00D71A30">
              <w:rPr>
                <w:sz w:val="24"/>
                <w:szCs w:val="24"/>
              </w:rPr>
              <w:t>Perić</w:t>
            </w:r>
            <w:proofErr w:type="spellEnd"/>
            <w:r w:rsidRPr="00D71A30">
              <w:rPr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z w:val="24"/>
                <w:szCs w:val="24"/>
              </w:rPr>
              <w:t>i</w:t>
            </w:r>
            <w:proofErr w:type="spellEnd"/>
            <w:r w:rsidRPr="00D71A30">
              <w:rPr>
                <w:sz w:val="24"/>
                <w:szCs w:val="24"/>
              </w:rPr>
              <w:t xml:space="preserve"> </w:t>
            </w:r>
            <w:proofErr w:type="spellStart"/>
            <w:r w:rsidRPr="00D71A30">
              <w:rPr>
                <w:sz w:val="24"/>
                <w:szCs w:val="24"/>
              </w:rPr>
              <w:t>učiteljice</w:t>
            </w:r>
            <w:proofErr w:type="spellEnd"/>
            <w:r w:rsidRPr="00D71A30">
              <w:rPr>
                <w:sz w:val="24"/>
                <w:szCs w:val="24"/>
              </w:rPr>
              <w:t xml:space="preserve"> RN I HJ</w:t>
            </w:r>
          </w:p>
        </w:tc>
      </w:tr>
      <w:tr w:rsidR="002616DD" w14:paraId="14428F7B" w14:textId="77777777" w:rsidTr="0050591A">
        <w:trPr>
          <w:trHeight w:hRule="exact" w:val="476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361CEA02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22.</w:t>
            </w:r>
            <w:r>
              <w:rPr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bCs/>
                <w:spacing w:val="-6"/>
                <w:sz w:val="24"/>
                <w:szCs w:val="24"/>
              </w:rPr>
              <w:t>I</w:t>
            </w:r>
            <w:r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0F8F29AD" w14:textId="77777777" w:rsidR="002616DD" w:rsidRDefault="002616DD" w:rsidP="00D71A30">
            <w:pPr>
              <w:widowControl w:val="0"/>
              <w:spacing w:before="2"/>
              <w:ind w:lef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plan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sz w:val="24"/>
                <w:szCs w:val="24"/>
              </w:rPr>
              <w:t>Z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je</w:t>
            </w:r>
            <w:proofErr w:type="spellEnd"/>
          </w:p>
          <w:p w14:paraId="33F239CD" w14:textId="77777777" w:rsidR="00AA143A" w:rsidRDefault="00AA143A" w:rsidP="00D71A30">
            <w:pPr>
              <w:widowControl w:val="0"/>
              <w:spacing w:before="2"/>
              <w:ind w:left="89"/>
              <w:jc w:val="center"/>
              <w:rPr>
                <w:sz w:val="24"/>
                <w:szCs w:val="24"/>
              </w:rPr>
            </w:pPr>
          </w:p>
          <w:p w14:paraId="0E4A2CEA" w14:textId="77777777" w:rsidR="00AA143A" w:rsidRDefault="00AA143A" w:rsidP="00D71A30">
            <w:pPr>
              <w:widowControl w:val="0"/>
              <w:spacing w:before="2"/>
              <w:ind w:left="89"/>
              <w:jc w:val="center"/>
            </w:pPr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4EA9CCD9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3247161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081E7A32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r w:rsidRPr="00D71A30">
              <w:rPr>
                <w:sz w:val="24"/>
                <w:szCs w:val="24"/>
                <w:lang w:val="pt-BR"/>
              </w:rPr>
              <w:t>M.</w:t>
            </w:r>
            <w:r w:rsidRPr="00D71A30">
              <w:rPr>
                <w:spacing w:val="-3"/>
                <w:sz w:val="24"/>
                <w:szCs w:val="24"/>
                <w:lang w:val="pt-BR"/>
              </w:rPr>
              <w:t xml:space="preserve"> </w:t>
            </w:r>
            <w:r w:rsidRPr="00D71A30">
              <w:rPr>
                <w:spacing w:val="-2"/>
                <w:sz w:val="24"/>
                <w:szCs w:val="24"/>
                <w:lang w:val="pt-BR"/>
              </w:rPr>
              <w:t>Ž</w:t>
            </w:r>
            <w:r w:rsidRPr="00D71A30">
              <w:rPr>
                <w:spacing w:val="-1"/>
                <w:sz w:val="24"/>
                <w:szCs w:val="24"/>
                <w:lang w:val="pt-BR"/>
              </w:rPr>
              <w:t>a</w:t>
            </w:r>
            <w:r w:rsidRPr="00D71A30">
              <w:rPr>
                <w:spacing w:val="-2"/>
                <w:sz w:val="24"/>
                <w:szCs w:val="24"/>
                <w:lang w:val="pt-BR"/>
              </w:rPr>
              <w:t>g</w:t>
            </w:r>
            <w:r w:rsidRPr="00D71A30">
              <w:rPr>
                <w:spacing w:val="-1"/>
                <w:sz w:val="24"/>
                <w:szCs w:val="24"/>
                <w:lang w:val="pt-BR"/>
              </w:rPr>
              <w:t>a</w:t>
            </w:r>
            <w:r w:rsidRPr="00D71A30">
              <w:rPr>
                <w:sz w:val="24"/>
                <w:szCs w:val="24"/>
                <w:lang w:val="pt-BR"/>
              </w:rPr>
              <w:t xml:space="preserve">r, </w:t>
            </w:r>
            <w:r w:rsidR="00D71A30">
              <w:rPr>
                <w:sz w:val="24"/>
                <w:szCs w:val="24"/>
                <w:lang w:val="pt-BR"/>
              </w:rPr>
              <w:t>N . Jurišić</w:t>
            </w:r>
          </w:p>
        </w:tc>
      </w:tr>
      <w:tr w:rsidR="002616DD" w14:paraId="3C4C9B89" w14:textId="77777777" w:rsidTr="00D71A30">
        <w:trPr>
          <w:trHeight w:hRule="exact" w:val="317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588727D1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9. V.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540F575D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r>
              <w:rPr>
                <w:sz w:val="24"/>
                <w:szCs w:val="24"/>
              </w:rPr>
              <w:t>Dan Europe</w:t>
            </w:r>
            <w:r w:rsidR="00327D02">
              <w:rPr>
                <w:sz w:val="24"/>
                <w:szCs w:val="24"/>
              </w:rPr>
              <w:t xml:space="preserve">, </w:t>
            </w:r>
            <w:proofErr w:type="spellStart"/>
            <w:r w:rsidR="00327D02">
              <w:rPr>
                <w:sz w:val="24"/>
                <w:szCs w:val="24"/>
              </w:rPr>
              <w:t>Majčin</w:t>
            </w:r>
            <w:proofErr w:type="spellEnd"/>
            <w:r w:rsidR="00327D02">
              <w:rPr>
                <w:sz w:val="24"/>
                <w:szCs w:val="24"/>
              </w:rPr>
              <w:t xml:space="preserve"> dan</w:t>
            </w:r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B976DD7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2B5DAFE4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44318F20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učitelji</w:t>
            </w:r>
            <w:proofErr w:type="spellEnd"/>
            <w:r w:rsidRPr="00D71A30">
              <w:rPr>
                <w:sz w:val="24"/>
                <w:szCs w:val="24"/>
              </w:rPr>
              <w:t xml:space="preserve">, </w:t>
            </w:r>
            <w:proofErr w:type="spellStart"/>
            <w:r w:rsidRPr="00D71A30">
              <w:rPr>
                <w:sz w:val="24"/>
                <w:szCs w:val="24"/>
              </w:rPr>
              <w:t>pedagog</w:t>
            </w:r>
            <w:proofErr w:type="spellEnd"/>
          </w:p>
        </w:tc>
      </w:tr>
      <w:tr w:rsidR="002616DD" w14:paraId="42946A38" w14:textId="77777777" w:rsidTr="00B83497">
        <w:trPr>
          <w:trHeight w:hRule="exact" w:val="536"/>
        </w:trPr>
        <w:tc>
          <w:tcPr>
            <w:tcW w:w="1271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61F7B999" w14:textId="77777777" w:rsidR="002616DD" w:rsidRDefault="002616DD">
            <w:pPr>
              <w:widowControl w:val="0"/>
              <w:spacing w:before="2"/>
            </w:pPr>
            <w:r w:rsidRPr="000E1E9F">
              <w:rPr>
                <w:b/>
                <w:bCs/>
                <w:sz w:val="24"/>
                <w:szCs w:val="24"/>
              </w:rPr>
              <w:t>29</w:t>
            </w:r>
            <w:r>
              <w:rPr>
                <w:b/>
                <w:bCs/>
                <w:sz w:val="24"/>
                <w:szCs w:val="24"/>
              </w:rPr>
              <w:t>. V.</w:t>
            </w:r>
          </w:p>
        </w:tc>
        <w:tc>
          <w:tcPr>
            <w:tcW w:w="2515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779812D2" w14:textId="77777777" w:rsidR="002616DD" w:rsidRDefault="002616DD" w:rsidP="00D71A30">
            <w:pPr>
              <w:widowControl w:val="0"/>
              <w:spacing w:before="2"/>
              <w:ind w:left="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sporta</w:t>
            </w:r>
            <w:proofErr w:type="spellEnd"/>
          </w:p>
          <w:p w14:paraId="2017063D" w14:textId="77777777" w:rsidR="00D71A30" w:rsidRDefault="00D71A30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sz w:val="24"/>
                <w:szCs w:val="24"/>
              </w:rPr>
              <w:t>Majčin</w:t>
            </w:r>
            <w:proofErr w:type="spellEnd"/>
            <w:r>
              <w:rPr>
                <w:sz w:val="24"/>
                <w:szCs w:val="24"/>
              </w:rPr>
              <w:t xml:space="preserve"> dan</w:t>
            </w:r>
          </w:p>
        </w:tc>
        <w:tc>
          <w:tcPr>
            <w:tcW w:w="996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2E57270E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proofErr w:type="spellStart"/>
            <w:r>
              <w:rPr>
                <w:w w:val="99"/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auto"/>
          </w:tcPr>
          <w:p w14:paraId="60821635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4252" w:type="dxa"/>
            <w:tcBorders>
              <w:left w:val="single" w:sz="4" w:space="0" w:color="4BACC6"/>
              <w:right w:val="single" w:sz="4" w:space="0" w:color="4BACC6"/>
            </w:tcBorders>
            <w:shd w:val="clear" w:color="auto" w:fill="FFFFFF"/>
          </w:tcPr>
          <w:p w14:paraId="799ACC16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svi</w:t>
            </w:r>
            <w:proofErr w:type="spellEnd"/>
          </w:p>
        </w:tc>
      </w:tr>
      <w:tr w:rsidR="002616DD" w14:paraId="46F0B61D" w14:textId="77777777" w:rsidTr="00B83497">
        <w:trPr>
          <w:trHeight w:hRule="exact" w:val="709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2BBB47E" w14:textId="77777777" w:rsidR="002616DD" w:rsidRDefault="002616DD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lastRenderedPageBreak/>
              <w:t>30. V.</w:t>
            </w: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60830ED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r>
              <w:rPr>
                <w:sz w:val="24"/>
                <w:szCs w:val="24"/>
              </w:rPr>
              <w:t xml:space="preserve">Dan </w:t>
            </w:r>
            <w:proofErr w:type="spellStart"/>
            <w:r>
              <w:rPr>
                <w:sz w:val="24"/>
                <w:szCs w:val="24"/>
              </w:rPr>
              <w:t>Hrvatskog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Sabora</w:t>
            </w:r>
            <w:proofErr w:type="spellEnd"/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3499DD6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r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A38D4E3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14BE082" w14:textId="77777777" w:rsidR="002616DD" w:rsidRPr="00D71A30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svi</w:t>
            </w:r>
            <w:proofErr w:type="spellEnd"/>
          </w:p>
        </w:tc>
      </w:tr>
      <w:tr w:rsidR="002616DD" w14:paraId="056CE8F2" w14:textId="77777777" w:rsidTr="00D71A30">
        <w:trPr>
          <w:trHeight w:hRule="exact" w:val="317"/>
        </w:trPr>
        <w:tc>
          <w:tcPr>
            <w:tcW w:w="1271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1B875D0A" w14:textId="77777777" w:rsidR="002616DD" w:rsidRDefault="000E1E9F" w:rsidP="000E1E9F">
            <w:pPr>
              <w:widowControl w:val="0"/>
              <w:spacing w:before="2"/>
            </w:pPr>
            <w:r>
              <w:rPr>
                <w:b/>
                <w:bCs/>
                <w:sz w:val="24"/>
                <w:szCs w:val="24"/>
              </w:rPr>
              <w:t>30</w:t>
            </w:r>
            <w:r w:rsidR="002616DD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2616DD">
              <w:rPr>
                <w:b/>
                <w:bCs/>
                <w:sz w:val="24"/>
                <w:szCs w:val="24"/>
              </w:rPr>
              <w:t>V.</w:t>
            </w:r>
          </w:p>
        </w:tc>
        <w:tc>
          <w:tcPr>
            <w:tcW w:w="2515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33090EB1" w14:textId="77777777" w:rsidR="002616DD" w:rsidRDefault="002616DD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sz w:val="24"/>
                <w:szCs w:val="24"/>
              </w:rPr>
              <w:t>Tijelovo</w:t>
            </w:r>
            <w:proofErr w:type="spellEnd"/>
          </w:p>
        </w:tc>
        <w:tc>
          <w:tcPr>
            <w:tcW w:w="996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7D856FC4" w14:textId="77777777" w:rsidR="002616DD" w:rsidRDefault="002616DD" w:rsidP="00D71A30">
            <w:pPr>
              <w:widowControl w:val="0"/>
              <w:spacing w:before="2"/>
              <w:ind w:left="317"/>
              <w:jc w:val="center"/>
            </w:pPr>
            <w:proofErr w:type="spellStart"/>
            <w:r>
              <w:rPr>
                <w:w w:val="99"/>
                <w:sz w:val="24"/>
                <w:szCs w:val="24"/>
              </w:rPr>
              <w:t>svi</w:t>
            </w:r>
            <w:proofErr w:type="spellEnd"/>
          </w:p>
        </w:tc>
        <w:tc>
          <w:tcPr>
            <w:tcW w:w="600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auto"/>
          </w:tcPr>
          <w:p w14:paraId="031DBFBF" w14:textId="77777777" w:rsidR="002616DD" w:rsidRDefault="002616DD" w:rsidP="00D71A30">
            <w:pPr>
              <w:widowControl w:val="0"/>
              <w:spacing w:before="2"/>
              <w:ind w:right="30"/>
              <w:jc w:val="center"/>
            </w:pPr>
            <w:r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4252" w:type="dxa"/>
            <w:tcBorders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751BA83" w14:textId="77777777" w:rsidR="002616DD" w:rsidRPr="00D71A30" w:rsidRDefault="00D71A30" w:rsidP="00D71A30">
            <w:pPr>
              <w:widowControl w:val="0"/>
              <w:spacing w:before="2"/>
              <w:ind w:left="89"/>
              <w:jc w:val="center"/>
            </w:pPr>
            <w:proofErr w:type="spellStart"/>
            <w:r>
              <w:rPr>
                <w:sz w:val="24"/>
                <w:szCs w:val="24"/>
              </w:rPr>
              <w:t>v</w:t>
            </w:r>
            <w:r w:rsidR="002616DD" w:rsidRPr="00D71A30">
              <w:rPr>
                <w:sz w:val="24"/>
                <w:szCs w:val="24"/>
              </w:rPr>
              <w:t>jeroučitelji</w:t>
            </w:r>
            <w:r>
              <w:rPr>
                <w:sz w:val="24"/>
                <w:szCs w:val="24"/>
              </w:rPr>
              <w:t>ce</w:t>
            </w:r>
            <w:proofErr w:type="spellEnd"/>
          </w:p>
        </w:tc>
      </w:tr>
      <w:tr w:rsidR="002616DD" w14:paraId="7C982E8F" w14:textId="77777777" w:rsidTr="00D71A30">
        <w:trPr>
          <w:trHeight w:hRule="exact" w:val="1418"/>
        </w:trPr>
        <w:tc>
          <w:tcPr>
            <w:tcW w:w="1271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3E313C9E" w14:textId="77777777" w:rsidR="002616DD" w:rsidRDefault="000E1E9F">
            <w:pPr>
              <w:widowControl w:val="0"/>
              <w:spacing w:before="3"/>
            </w:pPr>
            <w:r>
              <w:rPr>
                <w:b/>
                <w:bCs/>
                <w:sz w:val="24"/>
                <w:szCs w:val="24"/>
              </w:rPr>
              <w:t>7</w:t>
            </w:r>
            <w:r w:rsidR="002616DD">
              <w:rPr>
                <w:b/>
                <w:bCs/>
                <w:sz w:val="24"/>
                <w:szCs w:val="24"/>
              </w:rPr>
              <w:t>. VI.</w:t>
            </w:r>
          </w:p>
          <w:p w14:paraId="01EF55CA" w14:textId="77777777" w:rsidR="002616DD" w:rsidRDefault="002616DD">
            <w:pPr>
              <w:widowControl w:val="0"/>
              <w:spacing w:before="3"/>
              <w:ind w:left="200"/>
              <w:rPr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55BAD86F" w14:textId="77777777" w:rsidR="002616DD" w:rsidRDefault="002616DD" w:rsidP="00D71A30">
            <w:pPr>
              <w:widowControl w:val="0"/>
              <w:spacing w:before="3"/>
              <w:ind w:left="89"/>
              <w:jc w:val="center"/>
            </w:pPr>
            <w:r>
              <w:rPr>
                <w:color w:val="000000"/>
                <w:sz w:val="24"/>
                <w:szCs w:val="24"/>
                <w:lang w:val="es-ES"/>
              </w:rPr>
              <w:t>D</w:t>
            </w:r>
            <w:r>
              <w:rPr>
                <w:color w:val="000000"/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color w:val="000000"/>
                <w:sz w:val="24"/>
                <w:szCs w:val="24"/>
                <w:lang w:val="es-ES"/>
              </w:rPr>
              <w:t>n</w:t>
            </w:r>
            <w:r>
              <w:rPr>
                <w:color w:val="000000"/>
                <w:spacing w:val="-1"/>
                <w:sz w:val="24"/>
                <w:szCs w:val="24"/>
                <w:lang w:val="es-ES"/>
              </w:rPr>
              <w:t xml:space="preserve"> </w:t>
            </w:r>
            <w:r>
              <w:rPr>
                <w:color w:val="000000"/>
                <w:spacing w:val="1"/>
                <w:sz w:val="24"/>
                <w:szCs w:val="24"/>
                <w:lang w:val="es-ES"/>
              </w:rPr>
              <w:t>š</w:t>
            </w:r>
            <w:r>
              <w:rPr>
                <w:color w:val="000000"/>
                <w:sz w:val="24"/>
                <w:szCs w:val="24"/>
                <w:lang w:val="es-ES"/>
              </w:rPr>
              <w:t>k</w:t>
            </w:r>
            <w:r>
              <w:rPr>
                <w:sz w:val="24"/>
                <w:szCs w:val="24"/>
                <w:lang w:val="es-ES"/>
              </w:rPr>
              <w:t xml:space="preserve">ole, tema: </w:t>
            </w:r>
            <w:r w:rsidR="000E1E9F">
              <w:rPr>
                <w:sz w:val="24"/>
                <w:szCs w:val="24"/>
                <w:lang w:val="es-ES"/>
              </w:rPr>
              <w:t>Tradicija i suvremenost</w:t>
            </w:r>
            <w:r w:rsidR="00D71A30">
              <w:rPr>
                <w:sz w:val="24"/>
                <w:szCs w:val="24"/>
                <w:lang w:val="es-ES"/>
              </w:rPr>
              <w:t>-priredba i sajam</w:t>
            </w:r>
          </w:p>
          <w:p w14:paraId="7C0E010D" w14:textId="77777777" w:rsidR="002616DD" w:rsidRDefault="002616DD">
            <w:pPr>
              <w:widowControl w:val="0"/>
              <w:spacing w:before="7"/>
              <w:ind w:left="89"/>
              <w:rPr>
                <w:sz w:val="24"/>
                <w:szCs w:val="24"/>
                <w:lang w:val="es-ES"/>
              </w:rPr>
            </w:pPr>
          </w:p>
        </w:tc>
        <w:tc>
          <w:tcPr>
            <w:tcW w:w="996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404B41B0" w14:textId="77777777" w:rsidR="002616DD" w:rsidRPr="00D71A30" w:rsidRDefault="002616DD" w:rsidP="00D71A30">
            <w:pPr>
              <w:widowControl w:val="0"/>
              <w:spacing w:before="3"/>
              <w:ind w:left="295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svi</w:t>
            </w:r>
            <w:proofErr w:type="spellEnd"/>
          </w:p>
          <w:p w14:paraId="2223E16B" w14:textId="77777777" w:rsidR="002616DD" w:rsidRPr="00D71A30" w:rsidRDefault="002616DD" w:rsidP="00D71A30">
            <w:pPr>
              <w:widowControl w:val="0"/>
              <w:spacing w:before="10" w:line="280" w:lineRule="exact"/>
              <w:jc w:val="center"/>
              <w:rPr>
                <w:sz w:val="28"/>
                <w:szCs w:val="28"/>
              </w:rPr>
            </w:pPr>
          </w:p>
          <w:p w14:paraId="558B8F99" w14:textId="77777777" w:rsidR="002616DD" w:rsidRPr="00D71A30" w:rsidRDefault="002616DD" w:rsidP="00D71A30">
            <w:pPr>
              <w:widowControl w:val="0"/>
              <w:ind w:left="295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610D698" w14:textId="77777777" w:rsidR="002616DD" w:rsidRPr="00D71A30" w:rsidRDefault="002616DD" w:rsidP="00D71A30">
            <w:pPr>
              <w:widowControl w:val="0"/>
              <w:spacing w:before="3"/>
              <w:ind w:right="30"/>
              <w:jc w:val="center"/>
            </w:pPr>
            <w:r w:rsidRPr="00D71A30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252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2F056248" w14:textId="77777777" w:rsidR="002616DD" w:rsidRPr="00D71A30" w:rsidRDefault="002616DD" w:rsidP="00D71A30">
            <w:pPr>
              <w:widowControl w:val="0"/>
              <w:spacing w:before="3"/>
              <w:ind w:left="89" w:right="305"/>
              <w:jc w:val="center"/>
            </w:pPr>
            <w:proofErr w:type="spellStart"/>
            <w:r w:rsidRPr="00D71A30">
              <w:rPr>
                <w:sz w:val="24"/>
                <w:szCs w:val="24"/>
              </w:rPr>
              <w:t>svi</w:t>
            </w:r>
            <w:proofErr w:type="spellEnd"/>
          </w:p>
        </w:tc>
      </w:tr>
    </w:tbl>
    <w:p w14:paraId="753F0BF2" w14:textId="77777777" w:rsidR="002616DD" w:rsidRDefault="002616DD">
      <w:pPr>
        <w:sectPr w:rsidR="002616DD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20" w:h="16838"/>
          <w:pgMar w:top="1680" w:right="1680" w:bottom="280" w:left="1320" w:header="1454" w:footer="0" w:gutter="0"/>
          <w:cols w:space="720"/>
          <w:docGrid w:linePitch="100" w:charSpace="16384"/>
        </w:sectPr>
      </w:pPr>
    </w:p>
    <w:p w14:paraId="0EBA479E" w14:textId="77777777" w:rsidR="00F42E8E" w:rsidRPr="0061143C" w:rsidRDefault="00D61B8A" w:rsidP="00F42E8E">
      <w:pPr>
        <w:suppressAutoHyphens w:val="0"/>
        <w:jc w:val="both"/>
        <w:rPr>
          <w:b/>
          <w:sz w:val="24"/>
          <w:szCs w:val="24"/>
          <w:lang w:val="hr-HR"/>
        </w:rPr>
      </w:pPr>
      <w:bookmarkStart w:id="15" w:name="_Toc84186212"/>
      <w:r w:rsidRPr="0061143C">
        <w:rPr>
          <w:b/>
          <w:sz w:val="24"/>
          <w:szCs w:val="24"/>
          <w:lang w:val="hr-HR"/>
        </w:rPr>
        <w:lastRenderedPageBreak/>
        <w:t xml:space="preserve">6.2 </w:t>
      </w:r>
      <w:r w:rsidR="00F42E8E" w:rsidRPr="0061143C">
        <w:rPr>
          <w:b/>
          <w:sz w:val="24"/>
          <w:szCs w:val="24"/>
          <w:lang w:val="hr-HR"/>
        </w:rPr>
        <w:t>PLAN UREĐENJA PANOA u školskoj godini 2023./2024.</w:t>
      </w:r>
    </w:p>
    <w:p w14:paraId="1B5A1FE3" w14:textId="77777777" w:rsidR="00F42E8E" w:rsidRPr="0061143C" w:rsidRDefault="00F42E8E" w:rsidP="00F42E8E">
      <w:pPr>
        <w:suppressAutoHyphens w:val="0"/>
        <w:rPr>
          <w:b/>
          <w:sz w:val="24"/>
          <w:szCs w:val="24"/>
          <w:u w:val="single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1904"/>
        <w:gridCol w:w="1843"/>
        <w:gridCol w:w="3152"/>
      </w:tblGrid>
      <w:tr w:rsidR="00F42E8E" w:rsidRPr="00F42E8E" w14:paraId="4F8A9502" w14:textId="77777777" w:rsidTr="00F64312">
        <w:tc>
          <w:tcPr>
            <w:tcW w:w="2457" w:type="dxa"/>
            <w:shd w:val="clear" w:color="auto" w:fill="00B050"/>
          </w:tcPr>
          <w:p w14:paraId="6B8616BD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</w:p>
          <w:p w14:paraId="1223313F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  <w:r w:rsidRPr="00F42E8E"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MJESEC</w:t>
            </w:r>
          </w:p>
        </w:tc>
        <w:tc>
          <w:tcPr>
            <w:tcW w:w="1904" w:type="dxa"/>
            <w:shd w:val="clear" w:color="auto" w:fill="00B050"/>
          </w:tcPr>
          <w:p w14:paraId="6B24F69B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</w:p>
          <w:p w14:paraId="04158568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  <w:r w:rsidRPr="00F42E8E"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TEMA</w:t>
            </w:r>
          </w:p>
        </w:tc>
        <w:tc>
          <w:tcPr>
            <w:tcW w:w="1843" w:type="dxa"/>
            <w:shd w:val="clear" w:color="auto" w:fill="00B050"/>
          </w:tcPr>
          <w:p w14:paraId="48ABAC3D" w14:textId="77777777" w:rsidR="00F64312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 xml:space="preserve">     </w:t>
            </w:r>
          </w:p>
          <w:p w14:paraId="7CFB889B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PANO</w:t>
            </w:r>
          </w:p>
        </w:tc>
        <w:tc>
          <w:tcPr>
            <w:tcW w:w="3152" w:type="dxa"/>
            <w:shd w:val="clear" w:color="auto" w:fill="00B050"/>
          </w:tcPr>
          <w:p w14:paraId="58B4AA74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</w:p>
          <w:p w14:paraId="25FBFFA1" w14:textId="77777777" w:rsidR="00F42E8E" w:rsidRPr="00F42E8E" w:rsidRDefault="00F42E8E" w:rsidP="00F42E8E">
            <w:pPr>
              <w:suppressAutoHyphens w:val="0"/>
              <w:rPr>
                <w:rFonts w:ascii="Calibri" w:eastAsia="Calibri" w:hAnsi="Calibri"/>
                <w:b/>
                <w:sz w:val="22"/>
                <w:szCs w:val="22"/>
                <w:lang w:val="hr-HR"/>
              </w:rPr>
            </w:pPr>
            <w:r w:rsidRPr="00F42E8E">
              <w:rPr>
                <w:rFonts w:ascii="Calibri" w:eastAsia="Calibri" w:hAnsi="Calibri"/>
                <w:b/>
                <w:sz w:val="22"/>
                <w:szCs w:val="22"/>
                <w:lang w:val="hr-HR"/>
              </w:rPr>
              <w:t>ZADUŽENI RAZREDI</w:t>
            </w:r>
          </w:p>
        </w:tc>
      </w:tr>
      <w:tr w:rsidR="00F42E8E" w:rsidRPr="009479F7" w14:paraId="0C2107A3" w14:textId="77777777" w:rsidTr="00B8580A">
        <w:tc>
          <w:tcPr>
            <w:tcW w:w="2457" w:type="dxa"/>
            <w:shd w:val="clear" w:color="auto" w:fill="auto"/>
          </w:tcPr>
          <w:p w14:paraId="12835F8C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4F52DF6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Rujan/listopad 2023.</w:t>
            </w:r>
          </w:p>
        </w:tc>
        <w:tc>
          <w:tcPr>
            <w:tcW w:w="1904" w:type="dxa"/>
            <w:shd w:val="clear" w:color="auto" w:fill="auto"/>
          </w:tcPr>
          <w:p w14:paraId="5CF127B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2A8E2A52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Jesen i V. jeseni</w:t>
            </w:r>
          </w:p>
        </w:tc>
        <w:tc>
          <w:tcPr>
            <w:tcW w:w="1843" w:type="dxa"/>
          </w:tcPr>
          <w:p w14:paraId="2AFA4928" w14:textId="77777777" w:rsid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hodnika, s lijeve strane</w:t>
            </w:r>
            <w:r w:rsidR="00BE0D74">
              <w:rPr>
                <w:rFonts w:eastAsia="Calibri"/>
                <w:sz w:val="24"/>
                <w:szCs w:val="24"/>
                <w:lang w:val="hr-HR"/>
              </w:rPr>
              <w:t>-kod uč.br.6.</w:t>
            </w:r>
          </w:p>
          <w:p w14:paraId="5ED5544D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391006D5" w14:textId="77777777" w:rsidR="00BE0D74" w:rsidRPr="009479F7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</w:tc>
        <w:tc>
          <w:tcPr>
            <w:tcW w:w="3152" w:type="dxa"/>
            <w:shd w:val="clear" w:color="auto" w:fill="auto"/>
          </w:tcPr>
          <w:p w14:paraId="36E2F2B2" w14:textId="77777777" w:rsidR="00F42E8E" w:rsidRDefault="00B8580A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3.a</w:t>
            </w:r>
          </w:p>
          <w:p w14:paraId="3B855DEC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0670F69D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36B18A47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541283D5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65586B80" w14:textId="77777777" w:rsidR="00B8580A" w:rsidRPr="00F42E8E" w:rsidRDefault="00B8580A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3. b</w:t>
            </w:r>
          </w:p>
        </w:tc>
      </w:tr>
      <w:tr w:rsidR="00F42E8E" w:rsidRPr="009479F7" w14:paraId="3AF4A091" w14:textId="77777777" w:rsidTr="00B8580A">
        <w:tc>
          <w:tcPr>
            <w:tcW w:w="2457" w:type="dxa"/>
            <w:shd w:val="clear" w:color="auto" w:fill="auto"/>
          </w:tcPr>
          <w:p w14:paraId="6A2EAE89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BEAB210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Listopad 2023.</w:t>
            </w:r>
          </w:p>
        </w:tc>
        <w:tc>
          <w:tcPr>
            <w:tcW w:w="1904" w:type="dxa"/>
            <w:shd w:val="clear" w:color="auto" w:fill="auto"/>
          </w:tcPr>
          <w:p w14:paraId="15BDBFB2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2B6FC5C4" w14:textId="77777777" w:rsid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Dan kruha</w:t>
            </w:r>
          </w:p>
          <w:p w14:paraId="7A02A938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322D250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9EB2266" w14:textId="77777777" w:rsidR="00B8580A" w:rsidRPr="00F42E8E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Mjesec hrvatske knjige</w:t>
            </w:r>
          </w:p>
        </w:tc>
        <w:tc>
          <w:tcPr>
            <w:tcW w:w="1843" w:type="dxa"/>
          </w:tcPr>
          <w:p w14:paraId="4C938D01" w14:textId="77777777" w:rsid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  <w:p w14:paraId="53953335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DDA5BE9" w14:textId="77777777" w:rsidR="00BE0D74" w:rsidRPr="009479F7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pano na početku hodnika s lijeve </w:t>
            </w:r>
            <w:proofErr w:type="spellStart"/>
            <w:r>
              <w:rPr>
                <w:rFonts w:eastAsia="Calibri"/>
                <w:sz w:val="24"/>
                <w:szCs w:val="24"/>
                <w:lang w:val="hr-HR"/>
              </w:rPr>
              <w:t>starne</w:t>
            </w:r>
            <w:proofErr w:type="spellEnd"/>
          </w:p>
        </w:tc>
        <w:tc>
          <w:tcPr>
            <w:tcW w:w="3152" w:type="dxa"/>
            <w:shd w:val="clear" w:color="auto" w:fill="auto"/>
          </w:tcPr>
          <w:p w14:paraId="5D04C373" w14:textId="77777777" w:rsid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2</w:t>
            </w:r>
            <w:r w:rsidR="00B8580A">
              <w:rPr>
                <w:rFonts w:eastAsia="Calibri"/>
                <w:sz w:val="24"/>
                <w:szCs w:val="24"/>
                <w:lang w:val="hr-HR"/>
              </w:rPr>
              <w:t>.b</w:t>
            </w:r>
          </w:p>
          <w:p w14:paraId="1ACAE966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568A0A1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49E731A1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4567D21E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4.b</w:t>
            </w:r>
          </w:p>
        </w:tc>
      </w:tr>
      <w:tr w:rsidR="00B8580A" w:rsidRPr="009479F7" w14:paraId="544B1A6D" w14:textId="77777777" w:rsidTr="00B8580A">
        <w:tc>
          <w:tcPr>
            <w:tcW w:w="2457" w:type="dxa"/>
            <w:shd w:val="clear" w:color="auto" w:fill="auto"/>
          </w:tcPr>
          <w:p w14:paraId="55C0A215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Studeni 2023. </w:t>
            </w:r>
          </w:p>
          <w:p w14:paraId="5A16DD70" w14:textId="77777777" w:rsidR="00B8580A" w:rsidRP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1904" w:type="dxa"/>
            <w:shd w:val="clear" w:color="auto" w:fill="auto"/>
          </w:tcPr>
          <w:p w14:paraId="3A39FB69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D6ED04C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F39D5B0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68C7B839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Dan sjećanja na žrtve Vukovara</w:t>
            </w:r>
          </w:p>
          <w:p w14:paraId="50F34324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F638D27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92AD92C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BDA5C2E" w14:textId="77777777" w:rsidR="00BE0D74" w:rsidRPr="00F42E8E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1843" w:type="dxa"/>
          </w:tcPr>
          <w:p w14:paraId="530F1977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  <w:p w14:paraId="0550D262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8A3BF83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CF6CA20" w14:textId="77777777" w:rsidR="00BE0D74" w:rsidRPr="009479F7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pano na početku hodnika s lijeve </w:t>
            </w:r>
            <w:proofErr w:type="spellStart"/>
            <w:r>
              <w:rPr>
                <w:rFonts w:eastAsia="Calibri"/>
                <w:sz w:val="24"/>
                <w:szCs w:val="24"/>
                <w:lang w:val="hr-HR"/>
              </w:rPr>
              <w:t>starne</w:t>
            </w:r>
            <w:proofErr w:type="spellEnd"/>
          </w:p>
        </w:tc>
        <w:tc>
          <w:tcPr>
            <w:tcW w:w="3152" w:type="dxa"/>
            <w:shd w:val="clear" w:color="auto" w:fill="auto"/>
          </w:tcPr>
          <w:p w14:paraId="72B4F6AD" w14:textId="77777777" w:rsidR="00F64312" w:rsidRDefault="00F6431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23684EE0" w14:textId="77777777" w:rsidR="00B8580A" w:rsidRDefault="00B8580A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4.a</w:t>
            </w:r>
          </w:p>
          <w:p w14:paraId="73A69CF2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59DFEB3F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E50A91F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7751746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620AD2F0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2.a</w:t>
            </w:r>
            <w:r w:rsidR="00F64312">
              <w:rPr>
                <w:rFonts w:eastAsia="Calibri"/>
                <w:sz w:val="24"/>
                <w:szCs w:val="24"/>
                <w:lang w:val="hr-HR"/>
              </w:rPr>
              <w:t xml:space="preserve"> (s I. </w:t>
            </w:r>
            <w:proofErr w:type="spellStart"/>
            <w:r w:rsidR="00F64312">
              <w:rPr>
                <w:rFonts w:eastAsia="Calibri"/>
                <w:sz w:val="24"/>
                <w:szCs w:val="24"/>
                <w:lang w:val="hr-HR"/>
              </w:rPr>
              <w:t>Zulumović</w:t>
            </w:r>
            <w:proofErr w:type="spellEnd"/>
            <w:r w:rsidR="00F64312">
              <w:rPr>
                <w:rFonts w:eastAsia="Calibri"/>
                <w:sz w:val="24"/>
                <w:szCs w:val="24"/>
                <w:lang w:val="hr-HR"/>
              </w:rPr>
              <w:t>)</w:t>
            </w:r>
          </w:p>
        </w:tc>
      </w:tr>
      <w:tr w:rsidR="00F42E8E" w:rsidRPr="009479F7" w14:paraId="1FD50B51" w14:textId="77777777" w:rsidTr="00B8580A">
        <w:tc>
          <w:tcPr>
            <w:tcW w:w="2457" w:type="dxa"/>
            <w:shd w:val="clear" w:color="auto" w:fill="auto"/>
          </w:tcPr>
          <w:p w14:paraId="6041AE3F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2C6A13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Prosinac 2023..</w:t>
            </w:r>
          </w:p>
        </w:tc>
        <w:tc>
          <w:tcPr>
            <w:tcW w:w="1904" w:type="dxa"/>
            <w:shd w:val="clear" w:color="auto" w:fill="auto"/>
          </w:tcPr>
          <w:p w14:paraId="2924B91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0DE7577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Sveti Nikola</w:t>
            </w:r>
          </w:p>
          <w:p w14:paraId="714D073B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331B5AB2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3B733236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D5A0966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2276859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Božić</w:t>
            </w:r>
          </w:p>
        </w:tc>
        <w:tc>
          <w:tcPr>
            <w:tcW w:w="1843" w:type="dxa"/>
          </w:tcPr>
          <w:p w14:paraId="0CDACD17" w14:textId="77777777" w:rsid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hodnika, s lijeve strane</w:t>
            </w:r>
          </w:p>
          <w:p w14:paraId="40FAAC05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 </w:t>
            </w:r>
          </w:p>
          <w:p w14:paraId="6BA60C49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C324FDE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  <w:p w14:paraId="112EE186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E8E9E68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05FD59F" w14:textId="77777777" w:rsidR="00BE0D74" w:rsidRPr="009479F7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3152" w:type="dxa"/>
            <w:shd w:val="clear" w:color="auto" w:fill="auto"/>
          </w:tcPr>
          <w:p w14:paraId="07930670" w14:textId="77777777" w:rsidR="00F42E8E" w:rsidRPr="00F42E8E" w:rsidRDefault="00F42E8E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2E6AA9B7" w14:textId="77777777" w:rsidR="00BE0D74" w:rsidRDefault="00F64312" w:rsidP="00F64312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                      2.b</w:t>
            </w:r>
          </w:p>
          <w:p w14:paraId="4CFD9FB5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38E4AE82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38077D34" w14:textId="77777777" w:rsidR="00F64312" w:rsidRDefault="00F6431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125B14C7" w14:textId="77777777" w:rsidR="00F64312" w:rsidRDefault="00F6431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4B38C473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1. b</w:t>
            </w:r>
          </w:p>
          <w:p w14:paraId="5BD5456B" w14:textId="77777777" w:rsidR="00BE0D74" w:rsidRPr="00F42E8E" w:rsidRDefault="00BE0D74" w:rsidP="00F64312">
            <w:pPr>
              <w:suppressAutoHyphens w:val="0"/>
              <w:ind w:left="300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</w:tc>
      </w:tr>
      <w:tr w:rsidR="00F42E8E" w:rsidRPr="009479F7" w14:paraId="47D6AB6D" w14:textId="77777777" w:rsidTr="00B8580A">
        <w:tc>
          <w:tcPr>
            <w:tcW w:w="2457" w:type="dxa"/>
            <w:shd w:val="clear" w:color="auto" w:fill="auto"/>
          </w:tcPr>
          <w:p w14:paraId="4B1FD60D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F639055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Siječanj 2024.</w:t>
            </w:r>
          </w:p>
        </w:tc>
        <w:tc>
          <w:tcPr>
            <w:tcW w:w="1904" w:type="dxa"/>
            <w:shd w:val="clear" w:color="auto" w:fill="auto"/>
          </w:tcPr>
          <w:p w14:paraId="49A4DE07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4E68184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Zima</w:t>
            </w:r>
          </w:p>
        </w:tc>
        <w:tc>
          <w:tcPr>
            <w:tcW w:w="1843" w:type="dxa"/>
          </w:tcPr>
          <w:p w14:paraId="2A039007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hodnika, s lijeve strane</w:t>
            </w:r>
          </w:p>
          <w:p w14:paraId="65B925AC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 </w:t>
            </w:r>
          </w:p>
          <w:p w14:paraId="0AE71C1E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F2E5C33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  <w:p w14:paraId="1093FE4D" w14:textId="77777777" w:rsidR="00BE0D74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188F876C" w14:textId="77777777" w:rsidR="00BE0D74" w:rsidRPr="009479F7" w:rsidRDefault="00BE0D74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3152" w:type="dxa"/>
            <w:shd w:val="clear" w:color="auto" w:fill="auto"/>
          </w:tcPr>
          <w:p w14:paraId="554AFD98" w14:textId="77777777" w:rsidR="00F42E8E" w:rsidRPr="00F42E8E" w:rsidRDefault="00F42E8E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38EF955F" w14:textId="77777777" w:rsid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4.b</w:t>
            </w:r>
          </w:p>
          <w:p w14:paraId="5A423F97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3A8E7B24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0716F484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16AF16AA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56053FC3" w14:textId="77777777" w:rsidR="00BE0D74" w:rsidRDefault="00F6431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4.a</w:t>
            </w:r>
          </w:p>
          <w:p w14:paraId="226C0B09" w14:textId="77777777" w:rsidR="00327D02" w:rsidRDefault="00327D0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25F02107" w14:textId="77777777" w:rsidR="00327D02" w:rsidRDefault="00327D0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082FCB55" w14:textId="77777777" w:rsidR="00327D02" w:rsidRDefault="00327D0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2C9841CA" w14:textId="77777777" w:rsidR="00327D02" w:rsidRDefault="00327D0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6820A7EA" w14:textId="77777777" w:rsidR="00327D02" w:rsidRPr="00F42E8E" w:rsidRDefault="00327D02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</w:tc>
      </w:tr>
      <w:tr w:rsidR="00BE0D74" w:rsidRPr="009479F7" w14:paraId="767CF67E" w14:textId="77777777" w:rsidTr="00B8580A">
        <w:tc>
          <w:tcPr>
            <w:tcW w:w="2457" w:type="dxa"/>
            <w:shd w:val="clear" w:color="auto" w:fill="auto"/>
          </w:tcPr>
          <w:p w14:paraId="117B5243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30F89C4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Veljača 2024.</w:t>
            </w:r>
          </w:p>
        </w:tc>
        <w:tc>
          <w:tcPr>
            <w:tcW w:w="1904" w:type="dxa"/>
            <w:shd w:val="clear" w:color="auto" w:fill="auto"/>
          </w:tcPr>
          <w:p w14:paraId="4624EB3C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Valentinovo</w:t>
            </w:r>
          </w:p>
          <w:p w14:paraId="11613E22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Poklade</w:t>
            </w:r>
          </w:p>
        </w:tc>
        <w:tc>
          <w:tcPr>
            <w:tcW w:w="1843" w:type="dxa"/>
          </w:tcPr>
          <w:p w14:paraId="5A994FF4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hodnika, s lijeve strane</w:t>
            </w:r>
          </w:p>
          <w:p w14:paraId="469D26EC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lastRenderedPageBreak/>
              <w:t xml:space="preserve"> </w:t>
            </w:r>
          </w:p>
          <w:p w14:paraId="15EAF910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2619FAB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  <w:p w14:paraId="2637608E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357FDDC3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56B41D5" w14:textId="77777777" w:rsidR="00BE0D74" w:rsidRPr="009479F7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3152" w:type="dxa"/>
            <w:shd w:val="clear" w:color="auto" w:fill="auto"/>
          </w:tcPr>
          <w:p w14:paraId="7EC9407F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09BC4A37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3.a</w:t>
            </w:r>
          </w:p>
          <w:p w14:paraId="1777E00C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6CDAEB72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2587725F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583B6706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9EC3A13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3.b</w:t>
            </w:r>
          </w:p>
        </w:tc>
      </w:tr>
      <w:tr w:rsidR="00BE0D74" w:rsidRPr="009479F7" w14:paraId="4E7AB699" w14:textId="77777777" w:rsidTr="00B8580A">
        <w:tc>
          <w:tcPr>
            <w:tcW w:w="2457" w:type="dxa"/>
            <w:shd w:val="clear" w:color="auto" w:fill="auto"/>
          </w:tcPr>
          <w:p w14:paraId="330928E6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172D367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Travanj 2024.</w:t>
            </w:r>
          </w:p>
        </w:tc>
        <w:tc>
          <w:tcPr>
            <w:tcW w:w="1904" w:type="dxa"/>
            <w:shd w:val="clear" w:color="auto" w:fill="auto"/>
          </w:tcPr>
          <w:p w14:paraId="2D24D3B6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8DAB6EB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Uskrs</w:t>
            </w:r>
          </w:p>
        </w:tc>
        <w:tc>
          <w:tcPr>
            <w:tcW w:w="1843" w:type="dxa"/>
          </w:tcPr>
          <w:p w14:paraId="79A85DDA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 s lijeve strane</w:t>
            </w:r>
          </w:p>
          <w:p w14:paraId="4B255BD2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3406938" w14:textId="77777777" w:rsidR="00BE0D74" w:rsidRPr="009479F7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 s desne strane</w:t>
            </w:r>
          </w:p>
        </w:tc>
        <w:tc>
          <w:tcPr>
            <w:tcW w:w="3152" w:type="dxa"/>
            <w:shd w:val="clear" w:color="auto" w:fill="auto"/>
          </w:tcPr>
          <w:p w14:paraId="091172B2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D69D91F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60BB7EE2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13FF916D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Najbolji </w:t>
            </w:r>
            <w:proofErr w:type="spellStart"/>
            <w:r>
              <w:rPr>
                <w:rFonts w:eastAsia="Calibri"/>
                <w:sz w:val="24"/>
                <w:szCs w:val="24"/>
                <w:lang w:val="hr-HR"/>
              </w:rPr>
              <w:t>čenički</w:t>
            </w:r>
            <w:proofErr w:type="spellEnd"/>
            <w:r>
              <w:rPr>
                <w:rFonts w:eastAsia="Calibri"/>
                <w:sz w:val="24"/>
                <w:szCs w:val="24"/>
                <w:lang w:val="hr-HR"/>
              </w:rPr>
              <w:t xml:space="preserve"> radovi svih razreda</w:t>
            </w:r>
          </w:p>
        </w:tc>
      </w:tr>
      <w:tr w:rsidR="00BE0D74" w:rsidRPr="009479F7" w14:paraId="6162477A" w14:textId="77777777" w:rsidTr="00B8580A">
        <w:tc>
          <w:tcPr>
            <w:tcW w:w="2457" w:type="dxa"/>
            <w:shd w:val="clear" w:color="auto" w:fill="auto"/>
          </w:tcPr>
          <w:p w14:paraId="54BBE7AB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7B36E07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Travanj 2024.</w:t>
            </w:r>
          </w:p>
        </w:tc>
        <w:tc>
          <w:tcPr>
            <w:tcW w:w="1904" w:type="dxa"/>
            <w:shd w:val="clear" w:color="auto" w:fill="auto"/>
          </w:tcPr>
          <w:p w14:paraId="4990D364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40A7CCB" w14:textId="77777777" w:rsidR="00BE0D74" w:rsidRPr="00F42E8E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Dan planeta Zemlje</w:t>
            </w:r>
          </w:p>
        </w:tc>
        <w:tc>
          <w:tcPr>
            <w:tcW w:w="1843" w:type="dxa"/>
          </w:tcPr>
          <w:p w14:paraId="31624CF1" w14:textId="77777777" w:rsidR="00BE0D74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početku hodnika s lijeve strane</w:t>
            </w:r>
          </w:p>
          <w:p w14:paraId="232E812F" w14:textId="77777777" w:rsidR="00BE0D74" w:rsidRPr="009479F7" w:rsidRDefault="00BE0D74" w:rsidP="00BE0D74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Pano na kraju hodnika s desne strane</w:t>
            </w:r>
          </w:p>
        </w:tc>
        <w:tc>
          <w:tcPr>
            <w:tcW w:w="3152" w:type="dxa"/>
            <w:shd w:val="clear" w:color="auto" w:fill="auto"/>
          </w:tcPr>
          <w:p w14:paraId="4A1EB46D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16FC96F6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1.b</w:t>
            </w:r>
          </w:p>
          <w:p w14:paraId="73381B47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4A7B70AC" w14:textId="77777777" w:rsidR="00BE0D74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</w:p>
          <w:p w14:paraId="7C9E5650" w14:textId="77777777" w:rsidR="00BE0D74" w:rsidRPr="00F42E8E" w:rsidRDefault="00BE0D74" w:rsidP="00F64312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 xml:space="preserve">2.a (s I. </w:t>
            </w:r>
            <w:proofErr w:type="spellStart"/>
            <w:r>
              <w:rPr>
                <w:rFonts w:eastAsia="Calibri"/>
                <w:sz w:val="24"/>
                <w:szCs w:val="24"/>
                <w:lang w:val="hr-HR"/>
              </w:rPr>
              <w:t>Zulumović</w:t>
            </w:r>
            <w:proofErr w:type="spellEnd"/>
            <w:r>
              <w:rPr>
                <w:rFonts w:eastAsia="Calibri"/>
                <w:sz w:val="24"/>
                <w:szCs w:val="24"/>
                <w:lang w:val="hr-HR"/>
              </w:rPr>
              <w:t>)</w:t>
            </w:r>
          </w:p>
        </w:tc>
      </w:tr>
    </w:tbl>
    <w:p w14:paraId="125CFC73" w14:textId="77777777" w:rsidR="00F42E8E" w:rsidRPr="00851925" w:rsidRDefault="00F42E8E" w:rsidP="00F42E8E">
      <w:pPr>
        <w:keepNext/>
        <w:suppressAutoHyphens w:val="0"/>
        <w:spacing w:before="240" w:after="60"/>
        <w:outlineLvl w:val="2"/>
        <w:rPr>
          <w:sz w:val="24"/>
          <w:szCs w:val="24"/>
          <w:lang w:val="hr-HR"/>
        </w:rPr>
      </w:pPr>
      <w:bookmarkStart w:id="16" w:name="_Toc430857646"/>
      <w:bookmarkStart w:id="17" w:name="_Toc51932265"/>
      <w:r w:rsidRPr="00851925">
        <w:rPr>
          <w:sz w:val="24"/>
          <w:szCs w:val="24"/>
          <w:lang w:val="hr-HR"/>
        </w:rPr>
        <w:t>Tijekom cijele godine vjeroučiteljice uređuju panoe kod kuhinje i prvi s desne strane na maloj strani.</w:t>
      </w:r>
    </w:p>
    <w:p w14:paraId="144D7530" w14:textId="77777777" w:rsidR="00B8580A" w:rsidRPr="00851925" w:rsidRDefault="00B8580A" w:rsidP="00F42E8E">
      <w:pPr>
        <w:keepNext/>
        <w:suppressAutoHyphens w:val="0"/>
        <w:spacing w:before="240" w:after="60"/>
        <w:outlineLvl w:val="2"/>
        <w:rPr>
          <w:sz w:val="24"/>
          <w:szCs w:val="24"/>
          <w:lang w:val="hr-HR"/>
        </w:rPr>
      </w:pPr>
      <w:r w:rsidRPr="00851925">
        <w:rPr>
          <w:sz w:val="24"/>
          <w:szCs w:val="24"/>
          <w:lang w:val="hr-HR"/>
        </w:rPr>
        <w:t xml:space="preserve">Pano pored učionice 1. a razreda uređuje Ksenija </w:t>
      </w:r>
      <w:proofErr w:type="spellStart"/>
      <w:r w:rsidRPr="00851925">
        <w:rPr>
          <w:sz w:val="24"/>
          <w:szCs w:val="24"/>
          <w:lang w:val="hr-HR"/>
        </w:rPr>
        <w:t>Nanaši</w:t>
      </w:r>
      <w:proofErr w:type="spellEnd"/>
      <w:r w:rsidRPr="00851925">
        <w:rPr>
          <w:sz w:val="24"/>
          <w:szCs w:val="24"/>
          <w:lang w:val="hr-HR"/>
        </w:rPr>
        <w:t xml:space="preserve"> s likovnom skupinom tijekom cijele godine.</w:t>
      </w:r>
    </w:p>
    <w:p w14:paraId="7A9568C2" w14:textId="49EF2ACB" w:rsidR="00327D02" w:rsidRPr="00851925" w:rsidRDefault="00F42E8E" w:rsidP="00F42E8E">
      <w:pPr>
        <w:keepNext/>
        <w:suppressAutoHyphens w:val="0"/>
        <w:spacing w:before="240" w:after="60"/>
        <w:outlineLvl w:val="2"/>
        <w:rPr>
          <w:sz w:val="24"/>
          <w:szCs w:val="24"/>
          <w:lang w:val="hr-HR"/>
        </w:rPr>
      </w:pPr>
      <w:r w:rsidRPr="00851925">
        <w:rPr>
          <w:sz w:val="24"/>
          <w:szCs w:val="24"/>
          <w:lang w:val="hr-HR"/>
        </w:rPr>
        <w:t>Predmetna nastav</w:t>
      </w:r>
      <w:bookmarkEnd w:id="16"/>
      <w:bookmarkEnd w:id="17"/>
      <w:r w:rsidRPr="00851925">
        <w:rPr>
          <w:sz w:val="24"/>
          <w:szCs w:val="24"/>
          <w:lang w:val="hr-HR"/>
        </w:rPr>
        <w:t>a</w:t>
      </w:r>
      <w:r w:rsidR="0050591A">
        <w:rPr>
          <w:sz w:val="24"/>
          <w:szCs w:val="24"/>
          <w:lang w:val="hr-HR"/>
        </w:rPr>
        <w:t xml:space="preserve"> </w:t>
      </w:r>
      <w:r w:rsidRPr="00851925">
        <w:rPr>
          <w:sz w:val="24"/>
          <w:szCs w:val="24"/>
          <w:lang w:val="hr-HR"/>
        </w:rPr>
        <w:t>- veliki panoi: Ivana ZULUMOVIĆ i učenici (vizualni identitet)</w:t>
      </w:r>
    </w:p>
    <w:p w14:paraId="50E0CEC4" w14:textId="77777777" w:rsidR="00F42E8E" w:rsidRPr="00851925" w:rsidRDefault="00F42E8E" w:rsidP="00F42E8E">
      <w:pPr>
        <w:suppressAutoHyphens w:val="0"/>
        <w:rPr>
          <w:sz w:val="24"/>
          <w:szCs w:val="24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0"/>
        <w:gridCol w:w="2676"/>
        <w:gridCol w:w="3636"/>
      </w:tblGrid>
      <w:tr w:rsidR="00F42E8E" w:rsidRPr="00F42E8E" w14:paraId="762448C6" w14:textId="77777777" w:rsidTr="00327D02">
        <w:tc>
          <w:tcPr>
            <w:tcW w:w="2750" w:type="dxa"/>
            <w:shd w:val="clear" w:color="auto" w:fill="00B050"/>
          </w:tcPr>
          <w:p w14:paraId="5B690B72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</w:p>
          <w:p w14:paraId="67E8F0E0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b/>
                <w:sz w:val="24"/>
                <w:szCs w:val="24"/>
                <w:lang w:val="hr-HR"/>
              </w:rPr>
              <w:t>MJESEC</w:t>
            </w:r>
          </w:p>
        </w:tc>
        <w:tc>
          <w:tcPr>
            <w:tcW w:w="2676" w:type="dxa"/>
            <w:shd w:val="clear" w:color="auto" w:fill="00B050"/>
          </w:tcPr>
          <w:p w14:paraId="6E6DA0C2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</w:p>
          <w:p w14:paraId="7EBD1514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b/>
                <w:sz w:val="24"/>
                <w:szCs w:val="24"/>
                <w:lang w:val="hr-HR"/>
              </w:rPr>
              <w:t xml:space="preserve">TEMA </w:t>
            </w:r>
          </w:p>
        </w:tc>
        <w:tc>
          <w:tcPr>
            <w:tcW w:w="3636" w:type="dxa"/>
            <w:shd w:val="clear" w:color="auto" w:fill="00B050"/>
          </w:tcPr>
          <w:p w14:paraId="36DEA1F8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</w:p>
          <w:p w14:paraId="15F86AC2" w14:textId="77777777" w:rsidR="00F42E8E" w:rsidRPr="00F42E8E" w:rsidRDefault="00F42E8E" w:rsidP="00F42E8E">
            <w:pPr>
              <w:suppressAutoHyphens w:val="0"/>
              <w:rPr>
                <w:rFonts w:eastAsia="Calibri"/>
                <w:b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b/>
                <w:sz w:val="24"/>
                <w:szCs w:val="24"/>
                <w:lang w:val="hr-HR"/>
              </w:rPr>
              <w:t>ZADUŽENI UČITELJI</w:t>
            </w:r>
          </w:p>
        </w:tc>
      </w:tr>
      <w:tr w:rsidR="00F42E8E" w:rsidRPr="00F42E8E" w14:paraId="3C95E3DA" w14:textId="77777777" w:rsidTr="006341FD">
        <w:tc>
          <w:tcPr>
            <w:tcW w:w="2750" w:type="dxa"/>
            <w:shd w:val="clear" w:color="auto" w:fill="auto"/>
          </w:tcPr>
          <w:p w14:paraId="6908CBE3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Rujan 2023.</w:t>
            </w:r>
          </w:p>
        </w:tc>
        <w:tc>
          <w:tcPr>
            <w:tcW w:w="2676" w:type="dxa"/>
            <w:shd w:val="clear" w:color="auto" w:fill="auto"/>
          </w:tcPr>
          <w:p w14:paraId="1182BC54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V. jeseni</w:t>
            </w:r>
          </w:p>
        </w:tc>
        <w:tc>
          <w:tcPr>
            <w:tcW w:w="3636" w:type="dxa"/>
            <w:shd w:val="clear" w:color="auto" w:fill="auto"/>
          </w:tcPr>
          <w:p w14:paraId="5F7F9577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I. </w:t>
            </w:r>
            <w:proofErr w:type="spellStart"/>
            <w:r w:rsidRPr="00F42E8E">
              <w:rPr>
                <w:rFonts w:eastAsia="Calibri"/>
                <w:sz w:val="24"/>
                <w:szCs w:val="24"/>
                <w:lang w:val="hr-HR"/>
              </w:rPr>
              <w:t>Zulumović</w:t>
            </w:r>
            <w:proofErr w:type="spellEnd"/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 </w:t>
            </w:r>
            <w:r w:rsidR="00B8580A">
              <w:rPr>
                <w:rFonts w:eastAsia="Calibri"/>
                <w:sz w:val="24"/>
                <w:szCs w:val="24"/>
                <w:lang w:val="hr-HR"/>
              </w:rPr>
              <w:t>– pokretni panoi u predvorju</w:t>
            </w:r>
          </w:p>
        </w:tc>
      </w:tr>
      <w:tr w:rsidR="00F42E8E" w:rsidRPr="00F42E8E" w14:paraId="2E4322EE" w14:textId="77777777" w:rsidTr="006341FD">
        <w:tc>
          <w:tcPr>
            <w:tcW w:w="2750" w:type="dxa"/>
            <w:shd w:val="clear" w:color="auto" w:fill="auto"/>
          </w:tcPr>
          <w:p w14:paraId="5D52F211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21D6824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Listopad 2023.</w:t>
            </w:r>
          </w:p>
        </w:tc>
        <w:tc>
          <w:tcPr>
            <w:tcW w:w="2676" w:type="dxa"/>
            <w:shd w:val="clear" w:color="auto" w:fill="auto"/>
          </w:tcPr>
          <w:p w14:paraId="4D31117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6E7884C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Dan učitelja</w:t>
            </w:r>
          </w:p>
        </w:tc>
        <w:tc>
          <w:tcPr>
            <w:tcW w:w="3636" w:type="dxa"/>
            <w:shd w:val="clear" w:color="auto" w:fill="auto"/>
          </w:tcPr>
          <w:p w14:paraId="208BCCF9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Učiteljice hrvatskog jezika- pokretni pano za predvorje</w:t>
            </w:r>
          </w:p>
        </w:tc>
      </w:tr>
      <w:tr w:rsidR="00F42E8E" w:rsidRPr="00F42E8E" w14:paraId="4D7C3094" w14:textId="77777777" w:rsidTr="006341FD">
        <w:tc>
          <w:tcPr>
            <w:tcW w:w="2750" w:type="dxa"/>
            <w:shd w:val="clear" w:color="auto" w:fill="auto"/>
          </w:tcPr>
          <w:p w14:paraId="609FE052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15.10. – 15.11.202</w:t>
            </w:r>
            <w:r w:rsidR="0061143C">
              <w:rPr>
                <w:rFonts w:eastAsia="Calibri"/>
                <w:sz w:val="24"/>
                <w:szCs w:val="24"/>
                <w:lang w:val="hr-HR"/>
              </w:rPr>
              <w:t>3.</w:t>
            </w:r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2676" w:type="dxa"/>
            <w:shd w:val="clear" w:color="auto" w:fill="auto"/>
          </w:tcPr>
          <w:p w14:paraId="706D9E26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Mjesec hrvatske knjige</w:t>
            </w:r>
          </w:p>
        </w:tc>
        <w:tc>
          <w:tcPr>
            <w:tcW w:w="3636" w:type="dxa"/>
            <w:shd w:val="clear" w:color="auto" w:fill="auto"/>
          </w:tcPr>
          <w:p w14:paraId="38591B61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Knjižničar- pano pored knjižnice</w:t>
            </w:r>
          </w:p>
        </w:tc>
      </w:tr>
      <w:tr w:rsidR="00F42E8E" w:rsidRPr="00F42E8E" w14:paraId="517052DC" w14:textId="77777777" w:rsidTr="006341FD">
        <w:tc>
          <w:tcPr>
            <w:tcW w:w="2750" w:type="dxa"/>
            <w:shd w:val="clear" w:color="auto" w:fill="auto"/>
          </w:tcPr>
          <w:p w14:paraId="30607D86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0BC5CC5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Studeni 2023.</w:t>
            </w:r>
          </w:p>
        </w:tc>
        <w:tc>
          <w:tcPr>
            <w:tcW w:w="2676" w:type="dxa"/>
            <w:shd w:val="clear" w:color="auto" w:fill="auto"/>
          </w:tcPr>
          <w:p w14:paraId="553F91EF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2CE69A7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Vukovar</w:t>
            </w:r>
          </w:p>
        </w:tc>
        <w:tc>
          <w:tcPr>
            <w:tcW w:w="3636" w:type="dxa"/>
            <w:shd w:val="clear" w:color="auto" w:fill="auto"/>
          </w:tcPr>
          <w:p w14:paraId="43B7D2D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E20F552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Učiteljica  povijesti</w:t>
            </w:r>
            <w:r w:rsidR="00B8580A">
              <w:rPr>
                <w:rFonts w:eastAsia="Calibri"/>
                <w:sz w:val="24"/>
                <w:szCs w:val="24"/>
                <w:lang w:val="hr-HR"/>
              </w:rPr>
              <w:t>- pokretni pano za predvorje</w:t>
            </w:r>
          </w:p>
        </w:tc>
      </w:tr>
      <w:tr w:rsidR="00F42E8E" w:rsidRPr="00F42E8E" w14:paraId="61F95B54" w14:textId="77777777" w:rsidTr="006341FD">
        <w:trPr>
          <w:trHeight w:val="531"/>
        </w:trPr>
        <w:tc>
          <w:tcPr>
            <w:tcW w:w="2750" w:type="dxa"/>
            <w:shd w:val="clear" w:color="auto" w:fill="auto"/>
            <w:vAlign w:val="center"/>
          </w:tcPr>
          <w:p w14:paraId="5D27965D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Studeni/Prosinac 2023.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52C062D3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Tolerancija</w:t>
            </w:r>
          </w:p>
          <w:p w14:paraId="399C07DA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Mjesec borbe protiv ovisnosti</w:t>
            </w:r>
          </w:p>
        </w:tc>
        <w:tc>
          <w:tcPr>
            <w:tcW w:w="3636" w:type="dxa"/>
            <w:shd w:val="clear" w:color="auto" w:fill="auto"/>
          </w:tcPr>
          <w:p w14:paraId="31E60FD0" w14:textId="77777777" w:rsidR="00F42E8E" w:rsidRP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Učitelj prirode i knjižničarka-Pokretni pano za predvorje</w:t>
            </w:r>
          </w:p>
        </w:tc>
      </w:tr>
      <w:tr w:rsidR="00F42E8E" w:rsidRPr="00F42E8E" w14:paraId="05133E61" w14:textId="77777777" w:rsidTr="006341FD">
        <w:tc>
          <w:tcPr>
            <w:tcW w:w="2750" w:type="dxa"/>
            <w:shd w:val="clear" w:color="auto" w:fill="auto"/>
          </w:tcPr>
          <w:p w14:paraId="36318B45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25B8A32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Prosinac 2023.</w:t>
            </w:r>
          </w:p>
        </w:tc>
        <w:tc>
          <w:tcPr>
            <w:tcW w:w="2676" w:type="dxa"/>
            <w:shd w:val="clear" w:color="auto" w:fill="auto"/>
          </w:tcPr>
          <w:p w14:paraId="37587EF0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590AA09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Božićni blagdani</w:t>
            </w:r>
          </w:p>
        </w:tc>
        <w:tc>
          <w:tcPr>
            <w:tcW w:w="3636" w:type="dxa"/>
            <w:shd w:val="clear" w:color="auto" w:fill="auto"/>
          </w:tcPr>
          <w:p w14:paraId="07C0A8AA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Vjeroučiteljice i </w:t>
            </w:r>
            <w:proofErr w:type="spellStart"/>
            <w:r w:rsidRPr="00F42E8E">
              <w:rPr>
                <w:rFonts w:eastAsia="Calibri"/>
                <w:sz w:val="24"/>
                <w:szCs w:val="24"/>
                <w:lang w:val="hr-HR"/>
              </w:rPr>
              <w:t>I</w:t>
            </w:r>
            <w:proofErr w:type="spellEnd"/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. </w:t>
            </w:r>
            <w:proofErr w:type="spellStart"/>
            <w:r w:rsidRPr="00F42E8E">
              <w:rPr>
                <w:rFonts w:eastAsia="Calibri"/>
                <w:sz w:val="24"/>
                <w:szCs w:val="24"/>
                <w:lang w:val="hr-HR"/>
              </w:rPr>
              <w:t>Zulumović</w:t>
            </w:r>
            <w:proofErr w:type="spellEnd"/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 (panoi u predvorju) i estetsko uređenje škole</w:t>
            </w:r>
          </w:p>
        </w:tc>
      </w:tr>
      <w:tr w:rsidR="00F42E8E" w:rsidRPr="00F42E8E" w14:paraId="697494D4" w14:textId="77777777" w:rsidTr="006341FD">
        <w:tc>
          <w:tcPr>
            <w:tcW w:w="2750" w:type="dxa"/>
            <w:shd w:val="clear" w:color="auto" w:fill="auto"/>
          </w:tcPr>
          <w:p w14:paraId="4E4CC0B1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1891BA4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Veljača 2024.</w:t>
            </w:r>
          </w:p>
          <w:p w14:paraId="33F65E83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0D948BDA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2676" w:type="dxa"/>
            <w:shd w:val="clear" w:color="auto" w:fill="auto"/>
          </w:tcPr>
          <w:p w14:paraId="16C5EFE2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29061B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Dan sigurnijeg interneta</w:t>
            </w:r>
          </w:p>
          <w:p w14:paraId="3802185A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36D113B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3636" w:type="dxa"/>
            <w:shd w:val="clear" w:color="auto" w:fill="auto"/>
          </w:tcPr>
          <w:p w14:paraId="4A3AEAC9" w14:textId="77777777" w:rsid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Pedagoginja i knjižničarka; razrednici </w:t>
            </w:r>
            <w:r w:rsidR="00B8580A">
              <w:rPr>
                <w:rFonts w:eastAsia="Calibri"/>
                <w:sz w:val="24"/>
                <w:szCs w:val="24"/>
                <w:lang w:val="hr-HR"/>
              </w:rPr>
              <w:t>– pokretni panoi za predvorje</w:t>
            </w:r>
          </w:p>
          <w:p w14:paraId="514DFF81" w14:textId="77777777" w:rsidR="00B8580A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>
              <w:rPr>
                <w:rFonts w:eastAsia="Calibri"/>
                <w:sz w:val="24"/>
                <w:szCs w:val="24"/>
                <w:lang w:val="hr-HR"/>
              </w:rPr>
              <w:t>U razredu-razrednici na SR</w:t>
            </w:r>
          </w:p>
          <w:p w14:paraId="384FD394" w14:textId="77777777" w:rsidR="00B8580A" w:rsidRPr="00F42E8E" w:rsidRDefault="00B8580A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</w:tr>
      <w:tr w:rsidR="00F42E8E" w:rsidRPr="00F42E8E" w14:paraId="1CBAD067" w14:textId="77777777" w:rsidTr="006341FD">
        <w:tc>
          <w:tcPr>
            <w:tcW w:w="2750" w:type="dxa"/>
            <w:shd w:val="clear" w:color="auto" w:fill="auto"/>
          </w:tcPr>
          <w:p w14:paraId="387E6E78" w14:textId="77777777" w:rsid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Veljača 202</w:t>
            </w:r>
            <w:r w:rsidR="0061143C">
              <w:rPr>
                <w:rFonts w:eastAsia="Calibri"/>
                <w:sz w:val="24"/>
                <w:szCs w:val="24"/>
                <w:lang w:val="hr-HR"/>
              </w:rPr>
              <w:t>4</w:t>
            </w:r>
            <w:r w:rsidRPr="00F42E8E">
              <w:rPr>
                <w:rFonts w:eastAsia="Calibri"/>
                <w:sz w:val="24"/>
                <w:szCs w:val="24"/>
                <w:lang w:val="hr-HR"/>
              </w:rPr>
              <w:t>.</w:t>
            </w:r>
          </w:p>
          <w:p w14:paraId="6560C92F" w14:textId="77777777" w:rsidR="00815497" w:rsidRDefault="00815497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D12F6E0" w14:textId="77777777" w:rsidR="00815497" w:rsidRPr="00F42E8E" w:rsidRDefault="00815497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</w:tc>
        <w:tc>
          <w:tcPr>
            <w:tcW w:w="2676" w:type="dxa"/>
            <w:shd w:val="clear" w:color="auto" w:fill="auto"/>
          </w:tcPr>
          <w:p w14:paraId="6B95D14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Međunarodni dan materinjeg jezika</w:t>
            </w:r>
          </w:p>
        </w:tc>
        <w:tc>
          <w:tcPr>
            <w:tcW w:w="3636" w:type="dxa"/>
            <w:shd w:val="clear" w:color="auto" w:fill="auto"/>
          </w:tcPr>
          <w:p w14:paraId="6D8B86AF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Učiteljice  hrvatskog jezika</w:t>
            </w:r>
          </w:p>
        </w:tc>
      </w:tr>
      <w:tr w:rsidR="00F42E8E" w:rsidRPr="00F42E8E" w14:paraId="3BD26E3D" w14:textId="77777777" w:rsidTr="006341FD">
        <w:tc>
          <w:tcPr>
            <w:tcW w:w="2750" w:type="dxa"/>
            <w:shd w:val="clear" w:color="auto" w:fill="auto"/>
          </w:tcPr>
          <w:p w14:paraId="45D9B764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lastRenderedPageBreak/>
              <w:t>Ožujak 2024.</w:t>
            </w:r>
          </w:p>
        </w:tc>
        <w:tc>
          <w:tcPr>
            <w:tcW w:w="2676" w:type="dxa"/>
            <w:shd w:val="clear" w:color="auto" w:fill="auto"/>
          </w:tcPr>
          <w:p w14:paraId="4C5D451A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Svjetski dan voda</w:t>
            </w:r>
          </w:p>
        </w:tc>
        <w:tc>
          <w:tcPr>
            <w:tcW w:w="3636" w:type="dxa"/>
            <w:shd w:val="clear" w:color="auto" w:fill="auto"/>
          </w:tcPr>
          <w:p w14:paraId="3130E51E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Učiteljice kemije, biologije i prirode</w:t>
            </w:r>
          </w:p>
        </w:tc>
      </w:tr>
      <w:tr w:rsidR="00F42E8E" w:rsidRPr="00F42E8E" w14:paraId="7A2D0C93" w14:textId="77777777" w:rsidTr="006341FD">
        <w:tc>
          <w:tcPr>
            <w:tcW w:w="2750" w:type="dxa"/>
            <w:shd w:val="clear" w:color="auto" w:fill="auto"/>
          </w:tcPr>
          <w:p w14:paraId="12DBF8CC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Travanj 2024.</w:t>
            </w:r>
          </w:p>
        </w:tc>
        <w:tc>
          <w:tcPr>
            <w:tcW w:w="2676" w:type="dxa"/>
            <w:shd w:val="clear" w:color="auto" w:fill="auto"/>
          </w:tcPr>
          <w:p w14:paraId="1BE46D66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Međunarodni dan dječje knjige</w:t>
            </w:r>
          </w:p>
        </w:tc>
        <w:tc>
          <w:tcPr>
            <w:tcW w:w="3636" w:type="dxa"/>
            <w:shd w:val="clear" w:color="auto" w:fill="auto"/>
          </w:tcPr>
          <w:p w14:paraId="254599E1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Knjižničarka</w:t>
            </w:r>
          </w:p>
        </w:tc>
      </w:tr>
      <w:tr w:rsidR="00F42E8E" w:rsidRPr="00F42E8E" w14:paraId="56B2E223" w14:textId="77777777" w:rsidTr="006341FD">
        <w:tc>
          <w:tcPr>
            <w:tcW w:w="2750" w:type="dxa"/>
            <w:shd w:val="clear" w:color="auto" w:fill="auto"/>
          </w:tcPr>
          <w:p w14:paraId="2D485A51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BBD9317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Travanj 2024.</w:t>
            </w:r>
          </w:p>
        </w:tc>
        <w:tc>
          <w:tcPr>
            <w:tcW w:w="2676" w:type="dxa"/>
            <w:shd w:val="clear" w:color="auto" w:fill="auto"/>
          </w:tcPr>
          <w:p w14:paraId="42C0C600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878D65F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Uskrs</w:t>
            </w:r>
          </w:p>
        </w:tc>
        <w:tc>
          <w:tcPr>
            <w:tcW w:w="3636" w:type="dxa"/>
            <w:shd w:val="clear" w:color="auto" w:fill="auto"/>
          </w:tcPr>
          <w:p w14:paraId="4EC4FBB0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75F86E78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Vjeroučiteljice i </w:t>
            </w:r>
            <w:proofErr w:type="spellStart"/>
            <w:r w:rsidRPr="00F42E8E">
              <w:rPr>
                <w:rFonts w:eastAsia="Calibri"/>
                <w:sz w:val="24"/>
                <w:szCs w:val="24"/>
                <w:lang w:val="hr-HR"/>
              </w:rPr>
              <w:t>I</w:t>
            </w:r>
            <w:proofErr w:type="spellEnd"/>
            <w:r w:rsidRPr="00F42E8E">
              <w:rPr>
                <w:rFonts w:eastAsia="Calibri"/>
                <w:sz w:val="24"/>
                <w:szCs w:val="24"/>
                <w:lang w:val="hr-HR"/>
              </w:rPr>
              <w:t xml:space="preserve">. </w:t>
            </w:r>
            <w:proofErr w:type="spellStart"/>
            <w:r w:rsidRPr="00F42E8E">
              <w:rPr>
                <w:rFonts w:eastAsia="Calibri"/>
                <w:sz w:val="24"/>
                <w:szCs w:val="24"/>
                <w:lang w:val="hr-HR"/>
              </w:rPr>
              <w:t>Zulumović</w:t>
            </w:r>
            <w:proofErr w:type="spellEnd"/>
          </w:p>
        </w:tc>
      </w:tr>
      <w:tr w:rsidR="00F42E8E" w:rsidRPr="00F42E8E" w14:paraId="6F994A85" w14:textId="77777777" w:rsidTr="006341FD">
        <w:tc>
          <w:tcPr>
            <w:tcW w:w="2750" w:type="dxa"/>
            <w:shd w:val="clear" w:color="auto" w:fill="auto"/>
          </w:tcPr>
          <w:p w14:paraId="279A2BF6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60954EA3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Svibanj 2024.</w:t>
            </w:r>
          </w:p>
        </w:tc>
        <w:tc>
          <w:tcPr>
            <w:tcW w:w="2676" w:type="dxa"/>
            <w:shd w:val="clear" w:color="auto" w:fill="auto"/>
          </w:tcPr>
          <w:p w14:paraId="5AF6ADFD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47D9688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Dan Europe</w:t>
            </w:r>
          </w:p>
        </w:tc>
        <w:tc>
          <w:tcPr>
            <w:tcW w:w="3636" w:type="dxa"/>
            <w:shd w:val="clear" w:color="auto" w:fill="auto"/>
          </w:tcPr>
          <w:p w14:paraId="2104AE28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</w:p>
          <w:p w14:paraId="4B9A0AB3" w14:textId="77777777" w:rsidR="00F42E8E" w:rsidRPr="00F42E8E" w:rsidRDefault="00F42E8E" w:rsidP="00F42E8E">
            <w:pPr>
              <w:suppressAutoHyphens w:val="0"/>
              <w:rPr>
                <w:rFonts w:eastAsia="Calibri"/>
                <w:sz w:val="24"/>
                <w:szCs w:val="24"/>
                <w:lang w:val="hr-HR"/>
              </w:rPr>
            </w:pPr>
            <w:r w:rsidRPr="00F42E8E">
              <w:rPr>
                <w:rFonts w:eastAsia="Calibri"/>
                <w:sz w:val="24"/>
                <w:szCs w:val="24"/>
                <w:lang w:val="hr-HR"/>
              </w:rPr>
              <w:t>Učiteljice hrvatskog jezika</w:t>
            </w:r>
          </w:p>
        </w:tc>
      </w:tr>
    </w:tbl>
    <w:p w14:paraId="66CCB3D2" w14:textId="77777777" w:rsidR="00327D02" w:rsidRDefault="00327D02" w:rsidP="0092058E">
      <w:pPr>
        <w:pStyle w:val="podnaslov"/>
      </w:pPr>
    </w:p>
    <w:p w14:paraId="73790A2C" w14:textId="456E0354" w:rsidR="00D61B8A" w:rsidRPr="00637DE2" w:rsidRDefault="00D61B8A" w:rsidP="00D61B8A">
      <w:pPr>
        <w:suppressAutoHyphens w:val="0"/>
        <w:spacing w:after="160" w:line="259" w:lineRule="auto"/>
        <w:rPr>
          <w:rFonts w:eastAsia="Calibri"/>
          <w:b/>
          <w:bCs/>
          <w:sz w:val="24"/>
          <w:szCs w:val="24"/>
          <w:lang w:val="hr-HR"/>
        </w:rPr>
      </w:pPr>
      <w:r>
        <w:t xml:space="preserve">6.3. </w:t>
      </w:r>
      <w:r w:rsidRPr="00637DE2">
        <w:rPr>
          <w:rFonts w:eastAsia="Calibri"/>
          <w:b/>
          <w:bCs/>
          <w:sz w:val="24"/>
          <w:szCs w:val="24"/>
          <w:lang w:val="hr-HR"/>
        </w:rPr>
        <w:t>PLAN POSJETA NASTAVI 2023./2024.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61B8A" w14:paraId="3A9363F8" w14:textId="77777777" w:rsidTr="00080454">
        <w:trPr>
          <w:trHeight w:val="637"/>
        </w:trPr>
        <w:tc>
          <w:tcPr>
            <w:tcW w:w="3020" w:type="dxa"/>
            <w:shd w:val="clear" w:color="auto" w:fill="A8D08D"/>
          </w:tcPr>
          <w:p w14:paraId="0588388B" w14:textId="77777777" w:rsidR="00D61B8A" w:rsidRDefault="00D61B8A" w:rsidP="00080454">
            <w:pPr>
              <w:suppressAutoHyphens w:val="0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  <w:t>MJESEC</w:t>
            </w:r>
          </w:p>
        </w:tc>
        <w:tc>
          <w:tcPr>
            <w:tcW w:w="3021" w:type="dxa"/>
            <w:shd w:val="clear" w:color="auto" w:fill="A8D08D"/>
          </w:tcPr>
          <w:p w14:paraId="55EDD807" w14:textId="77777777" w:rsidR="00D61B8A" w:rsidRDefault="00D61B8A" w:rsidP="00080454">
            <w:pPr>
              <w:suppressAutoHyphens w:val="0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  <w:t>UČITELJ/-ICA</w:t>
            </w:r>
          </w:p>
        </w:tc>
        <w:tc>
          <w:tcPr>
            <w:tcW w:w="3021" w:type="dxa"/>
            <w:shd w:val="clear" w:color="auto" w:fill="A8D08D"/>
          </w:tcPr>
          <w:p w14:paraId="208572D7" w14:textId="77777777" w:rsidR="00D61B8A" w:rsidRDefault="00D61B8A" w:rsidP="00080454">
            <w:pPr>
              <w:suppressAutoHyphens w:val="0"/>
              <w:jc w:val="center"/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val="hr-HR"/>
              </w:rPr>
              <w:t>PREDMET</w:t>
            </w:r>
          </w:p>
        </w:tc>
      </w:tr>
      <w:tr w:rsidR="00D61B8A" w14:paraId="7DE8B101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436EEDF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11AC2ADF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LISTOPAD</w:t>
            </w:r>
          </w:p>
        </w:tc>
        <w:tc>
          <w:tcPr>
            <w:tcW w:w="3021" w:type="dxa"/>
            <w:shd w:val="clear" w:color="auto" w:fill="auto"/>
          </w:tcPr>
          <w:p w14:paraId="14F57672" w14:textId="75937C52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  <w:p w14:paraId="27CDA73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Vidaković</w:t>
            </w:r>
          </w:p>
          <w:p w14:paraId="1793C9FC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Ivačić</w:t>
            </w:r>
            <w:proofErr w:type="spellEnd"/>
          </w:p>
          <w:p w14:paraId="76FFAC2F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Babić</w:t>
            </w:r>
          </w:p>
          <w:p w14:paraId="1BB89174" w14:textId="5A80BA2A" w:rsidR="007A3DC1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Ćurić</w:t>
            </w:r>
          </w:p>
        </w:tc>
        <w:tc>
          <w:tcPr>
            <w:tcW w:w="3021" w:type="dxa"/>
            <w:shd w:val="clear" w:color="auto" w:fill="auto"/>
          </w:tcPr>
          <w:p w14:paraId="12B0DEDE" w14:textId="6BF55E91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  <w:p w14:paraId="2662A85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31DFF1B6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GK</w:t>
            </w:r>
          </w:p>
          <w:p w14:paraId="77489520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MAT</w:t>
            </w:r>
          </w:p>
          <w:p w14:paraId="368DEDCD" w14:textId="7297D4BA" w:rsidR="00D61B8A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GEO</w:t>
            </w:r>
          </w:p>
        </w:tc>
      </w:tr>
      <w:tr w:rsidR="00D61B8A" w14:paraId="4006B617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62DB63E7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15948E8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STUDENI</w:t>
            </w:r>
          </w:p>
        </w:tc>
        <w:tc>
          <w:tcPr>
            <w:tcW w:w="3021" w:type="dxa"/>
            <w:shd w:val="clear" w:color="auto" w:fill="auto"/>
          </w:tcPr>
          <w:p w14:paraId="26AFC808" w14:textId="77777777" w:rsidR="007A3DC1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Soldić</w:t>
            </w:r>
            <w:proofErr w:type="spellEnd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 xml:space="preserve"> </w:t>
            </w:r>
          </w:p>
          <w:p w14:paraId="7F2CA350" w14:textId="0DF2623F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Rimac Rogoznica</w:t>
            </w:r>
          </w:p>
          <w:p w14:paraId="6E821ED5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Antolović</w:t>
            </w:r>
          </w:p>
          <w:p w14:paraId="10E5CB7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Bakoš</w:t>
            </w:r>
            <w:proofErr w:type="spellEnd"/>
          </w:p>
          <w:p w14:paraId="5ABA5D7B" w14:textId="501417D9" w:rsidR="00D61B8A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Jurišić</w:t>
            </w:r>
          </w:p>
        </w:tc>
        <w:tc>
          <w:tcPr>
            <w:tcW w:w="3021" w:type="dxa"/>
            <w:shd w:val="clear" w:color="auto" w:fill="auto"/>
          </w:tcPr>
          <w:p w14:paraId="3AA110B3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500A74C6" w14:textId="409996C6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5F3A08CA" w14:textId="7492AA39" w:rsidR="007A3DC1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3C2EB04A" w14:textId="39993409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MA</w:t>
            </w:r>
            <w:r w:rsidR="007A3DC1">
              <w:rPr>
                <w:rFonts w:ascii="Calibri" w:eastAsia="Calibri" w:hAnsi="Calibri"/>
                <w:sz w:val="24"/>
                <w:szCs w:val="24"/>
                <w:lang w:val="hr-HR"/>
              </w:rPr>
              <w:t>T</w:t>
            </w:r>
          </w:p>
          <w:p w14:paraId="662DD0FC" w14:textId="124DCE62" w:rsidR="00D61B8A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PRI</w:t>
            </w:r>
          </w:p>
          <w:p w14:paraId="06B7460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</w:tc>
      </w:tr>
      <w:tr w:rsidR="00D61B8A" w14:paraId="57A98871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5C845CA2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5CE2893E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PROSINAC</w:t>
            </w:r>
          </w:p>
        </w:tc>
        <w:tc>
          <w:tcPr>
            <w:tcW w:w="3021" w:type="dxa"/>
            <w:shd w:val="clear" w:color="auto" w:fill="auto"/>
          </w:tcPr>
          <w:p w14:paraId="79B7F9E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Kelava</w:t>
            </w:r>
          </w:p>
          <w:p w14:paraId="21FBA9E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Filipović</w:t>
            </w:r>
          </w:p>
          <w:p w14:paraId="4EB0D9CE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Elez</w:t>
            </w:r>
          </w:p>
          <w:p w14:paraId="71A08F1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Budimir</w:t>
            </w:r>
          </w:p>
        </w:tc>
        <w:tc>
          <w:tcPr>
            <w:tcW w:w="3021" w:type="dxa"/>
            <w:shd w:val="clear" w:color="auto" w:fill="auto"/>
          </w:tcPr>
          <w:p w14:paraId="379E9510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59C95EB4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1D42FBB4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TZK</w:t>
            </w:r>
          </w:p>
          <w:p w14:paraId="2DBEF9D7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1283719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</w:tc>
      </w:tr>
      <w:tr w:rsidR="00D61B8A" w14:paraId="6C00F756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1DE4480C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59ACA48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SIJEČANJ</w:t>
            </w:r>
          </w:p>
        </w:tc>
        <w:tc>
          <w:tcPr>
            <w:tcW w:w="3021" w:type="dxa"/>
            <w:shd w:val="clear" w:color="auto" w:fill="auto"/>
          </w:tcPr>
          <w:p w14:paraId="4F31141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Nanaši</w:t>
            </w:r>
            <w:proofErr w:type="spellEnd"/>
          </w:p>
          <w:p w14:paraId="28DD1EB6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Iskrić</w:t>
            </w:r>
            <w:proofErr w:type="spellEnd"/>
          </w:p>
          <w:p w14:paraId="45EFE9DC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Maršić</w:t>
            </w:r>
          </w:p>
          <w:p w14:paraId="1FEB6A2D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Menđušić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14:paraId="2554FE3E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48AA455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4733435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EJ</w:t>
            </w:r>
          </w:p>
          <w:p w14:paraId="14AB62E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FIZ</w:t>
            </w:r>
          </w:p>
          <w:p w14:paraId="0DFE334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</w:tc>
      </w:tr>
      <w:tr w:rsidR="00D61B8A" w14:paraId="19660FC9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7C1D9D5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17292F07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VELJAČA</w:t>
            </w:r>
          </w:p>
        </w:tc>
        <w:tc>
          <w:tcPr>
            <w:tcW w:w="3021" w:type="dxa"/>
            <w:shd w:val="clear" w:color="auto" w:fill="auto"/>
          </w:tcPr>
          <w:p w14:paraId="21FDEA1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Liović</w:t>
            </w:r>
          </w:p>
          <w:p w14:paraId="250A90A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Salaj</w:t>
            </w:r>
          </w:p>
          <w:p w14:paraId="215C5320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Moro</w:t>
            </w:r>
          </w:p>
          <w:p w14:paraId="6DEDC126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Zulumović</w:t>
            </w:r>
            <w:proofErr w:type="spellEnd"/>
          </w:p>
          <w:p w14:paraId="5517B66E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</w:tc>
        <w:tc>
          <w:tcPr>
            <w:tcW w:w="3021" w:type="dxa"/>
            <w:shd w:val="clear" w:color="auto" w:fill="auto"/>
          </w:tcPr>
          <w:p w14:paraId="09BE7BE5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HJ</w:t>
            </w:r>
          </w:p>
          <w:p w14:paraId="6BA3C32D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TK</w:t>
            </w:r>
          </w:p>
          <w:p w14:paraId="04837E07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NJ</w:t>
            </w:r>
          </w:p>
          <w:p w14:paraId="43867C94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LK</w:t>
            </w:r>
          </w:p>
        </w:tc>
      </w:tr>
      <w:tr w:rsidR="00D61B8A" w14:paraId="2CA715B0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7B785993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53114826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OŽUJAK</w:t>
            </w:r>
          </w:p>
        </w:tc>
        <w:tc>
          <w:tcPr>
            <w:tcW w:w="3021" w:type="dxa"/>
            <w:shd w:val="clear" w:color="auto" w:fill="auto"/>
          </w:tcPr>
          <w:p w14:paraId="5909BB6F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Sunarić</w:t>
            </w:r>
            <w:proofErr w:type="spellEnd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 xml:space="preserve"> Čavić</w:t>
            </w:r>
          </w:p>
          <w:p w14:paraId="6568852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Spajić</w:t>
            </w:r>
          </w:p>
          <w:p w14:paraId="75C96F0D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Lovrić</w:t>
            </w:r>
          </w:p>
          <w:p w14:paraId="4BB63AE9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  <w:p w14:paraId="28FED9C8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</w:p>
        </w:tc>
        <w:tc>
          <w:tcPr>
            <w:tcW w:w="3021" w:type="dxa"/>
            <w:shd w:val="clear" w:color="auto" w:fill="auto"/>
          </w:tcPr>
          <w:p w14:paraId="53F59F07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MAT</w:t>
            </w:r>
          </w:p>
          <w:p w14:paraId="10E2B36D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POV</w:t>
            </w:r>
          </w:p>
          <w:p w14:paraId="640A14F1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VJ</w:t>
            </w:r>
          </w:p>
          <w:p w14:paraId="71D2522A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GEO</w:t>
            </w:r>
          </w:p>
        </w:tc>
      </w:tr>
      <w:tr w:rsidR="00D61B8A" w14:paraId="1753F030" w14:textId="77777777" w:rsidTr="00080454">
        <w:trPr>
          <w:trHeight w:val="1101"/>
        </w:trPr>
        <w:tc>
          <w:tcPr>
            <w:tcW w:w="3020" w:type="dxa"/>
            <w:shd w:val="clear" w:color="auto" w:fill="auto"/>
          </w:tcPr>
          <w:p w14:paraId="20F7C14E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</w:p>
          <w:p w14:paraId="5BBF81EF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val="hr-HR"/>
              </w:rPr>
              <w:t>TRAVANJ</w:t>
            </w:r>
          </w:p>
        </w:tc>
        <w:tc>
          <w:tcPr>
            <w:tcW w:w="3021" w:type="dxa"/>
            <w:shd w:val="clear" w:color="auto" w:fill="auto"/>
          </w:tcPr>
          <w:p w14:paraId="5CE89B4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proofErr w:type="spellStart"/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Hlavaček</w:t>
            </w:r>
            <w:proofErr w:type="spellEnd"/>
          </w:p>
          <w:p w14:paraId="629A748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Rončević</w:t>
            </w:r>
          </w:p>
          <w:p w14:paraId="5A75F2B4" w14:textId="2141AC09" w:rsidR="00D61B8A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Žagar</w:t>
            </w:r>
          </w:p>
        </w:tc>
        <w:tc>
          <w:tcPr>
            <w:tcW w:w="3021" w:type="dxa"/>
            <w:shd w:val="clear" w:color="auto" w:fill="auto"/>
          </w:tcPr>
          <w:p w14:paraId="79ECC70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VJ</w:t>
            </w:r>
          </w:p>
          <w:p w14:paraId="0B9CE12B" w14:textId="77777777" w:rsidR="00D61B8A" w:rsidRDefault="00D61B8A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EJ</w:t>
            </w:r>
          </w:p>
          <w:p w14:paraId="1C76DEF4" w14:textId="7A097659" w:rsidR="00D61B8A" w:rsidRDefault="007A3DC1" w:rsidP="00080454">
            <w:pPr>
              <w:suppressAutoHyphens w:val="0"/>
              <w:rPr>
                <w:rFonts w:ascii="Calibri" w:eastAsia="Calibri" w:hAnsi="Calibri"/>
                <w:sz w:val="24"/>
                <w:szCs w:val="24"/>
                <w:lang w:val="hr-HR"/>
              </w:rPr>
            </w:pPr>
            <w:r>
              <w:rPr>
                <w:rFonts w:ascii="Calibri" w:eastAsia="Calibri" w:hAnsi="Calibri"/>
                <w:sz w:val="24"/>
                <w:szCs w:val="24"/>
                <w:lang w:val="hr-HR"/>
              </w:rPr>
              <w:t>KEM</w:t>
            </w:r>
          </w:p>
        </w:tc>
      </w:tr>
    </w:tbl>
    <w:p w14:paraId="0A322819" w14:textId="77777777" w:rsidR="00D61B8A" w:rsidRPr="00637DE2" w:rsidRDefault="00D61B8A" w:rsidP="00D61B8A">
      <w:pPr>
        <w:suppressAutoHyphens w:val="0"/>
        <w:spacing w:after="160" w:line="259" w:lineRule="auto"/>
        <w:rPr>
          <w:rFonts w:eastAsia="Calibri"/>
          <w:sz w:val="24"/>
          <w:szCs w:val="24"/>
          <w:lang w:val="hr-HR"/>
        </w:rPr>
      </w:pPr>
    </w:p>
    <w:p w14:paraId="41390593" w14:textId="77777777" w:rsidR="00D61B8A" w:rsidRPr="00637DE2" w:rsidRDefault="00D61B8A" w:rsidP="00D61B8A">
      <w:pPr>
        <w:suppressAutoHyphens w:val="0"/>
        <w:spacing w:after="160" w:line="259" w:lineRule="auto"/>
        <w:rPr>
          <w:rFonts w:ascii="Calibri" w:eastAsia="Calibri" w:hAnsi="Calibri"/>
          <w:b/>
          <w:bCs/>
          <w:sz w:val="22"/>
          <w:szCs w:val="22"/>
          <w:lang w:val="hr-HR"/>
        </w:rPr>
      </w:pPr>
      <w:r w:rsidRPr="00637DE2">
        <w:rPr>
          <w:rFonts w:eastAsia="Calibri"/>
          <w:b/>
          <w:bCs/>
          <w:sz w:val="24"/>
          <w:szCs w:val="24"/>
          <w:lang w:val="hr-HR"/>
        </w:rPr>
        <w:t>Napomena: plan se može mijenjati tijekom godine</w:t>
      </w:r>
      <w:r w:rsidRPr="00637DE2">
        <w:rPr>
          <w:rFonts w:ascii="Calibri" w:eastAsia="Calibri" w:hAnsi="Calibri"/>
          <w:b/>
          <w:bCs/>
          <w:sz w:val="22"/>
          <w:szCs w:val="22"/>
          <w:lang w:val="hr-HR"/>
        </w:rPr>
        <w:t>.</w:t>
      </w:r>
    </w:p>
    <w:p w14:paraId="43979E9C" w14:textId="77777777" w:rsidR="00BB2F9D" w:rsidRDefault="00BB2F9D" w:rsidP="0092058E">
      <w:pPr>
        <w:pStyle w:val="podnaslov"/>
      </w:pPr>
      <w:r>
        <w:lastRenderedPageBreak/>
        <w:t xml:space="preserve">6.4. </w:t>
      </w:r>
      <w:bookmarkStart w:id="18" w:name="_Toc84186227"/>
      <w:r>
        <w:t>PLAN RADA ZAJENIČKIH  RO</w:t>
      </w:r>
      <w:r>
        <w:rPr>
          <w:spacing w:val="1"/>
        </w:rPr>
        <w:t>D</w:t>
      </w:r>
      <w:r>
        <w:rPr>
          <w:spacing w:val="-3"/>
        </w:rPr>
        <w:t>I</w:t>
      </w:r>
      <w:r>
        <w:t>T</w:t>
      </w:r>
      <w:r>
        <w:rPr>
          <w:spacing w:val="2"/>
        </w:rPr>
        <w:t>E</w:t>
      </w:r>
      <w:r>
        <w:rPr>
          <w:spacing w:val="-5"/>
        </w:rPr>
        <w:t>L</w:t>
      </w:r>
      <w:r>
        <w:rPr>
          <w:spacing w:val="2"/>
        </w:rPr>
        <w:t>J</w:t>
      </w:r>
      <w:r>
        <w:rPr>
          <w:spacing w:val="1"/>
        </w:rPr>
        <w:t>S</w:t>
      </w:r>
      <w:r>
        <w:rPr>
          <w:spacing w:val="2"/>
        </w:rPr>
        <w:t>K</w:t>
      </w:r>
      <w:r>
        <w:t>IH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AST</w:t>
      </w:r>
      <w:r>
        <w:rPr>
          <w:spacing w:val="2"/>
        </w:rPr>
        <w:t>A</w:t>
      </w:r>
      <w:bookmarkEnd w:id="18"/>
      <w:r>
        <w:t>NAKA</w:t>
      </w:r>
    </w:p>
    <w:p w14:paraId="2AACA815" w14:textId="77777777" w:rsidR="00BB2F9D" w:rsidRDefault="00BB2F9D" w:rsidP="00BB2F9D">
      <w:pPr>
        <w:spacing w:before="2" w:line="140" w:lineRule="exact"/>
        <w:rPr>
          <w:sz w:val="15"/>
          <w:szCs w:val="15"/>
          <w:lang w:val="pl-PL"/>
        </w:rPr>
      </w:pPr>
    </w:p>
    <w:p w14:paraId="3CB8E633" w14:textId="77777777" w:rsidR="00BB2F9D" w:rsidRDefault="00BB2F9D" w:rsidP="00BB2F9D">
      <w:pPr>
        <w:spacing w:line="200" w:lineRule="exact"/>
        <w:rPr>
          <w:lang w:val="pl-PL"/>
        </w:rPr>
      </w:pPr>
    </w:p>
    <w:p w14:paraId="1C6411B0" w14:textId="77777777" w:rsidR="00BB2F9D" w:rsidRDefault="00BB2F9D" w:rsidP="00BB2F9D">
      <w:pPr>
        <w:spacing w:line="200" w:lineRule="exact"/>
        <w:rPr>
          <w:lang w:val="pl-PL"/>
        </w:rPr>
      </w:pPr>
    </w:p>
    <w:p w14:paraId="46075AA3" w14:textId="77777777" w:rsidR="00BB2F9D" w:rsidRDefault="00BB2F9D" w:rsidP="00BB2F9D">
      <w:pPr>
        <w:ind w:left="159"/>
      </w:pPr>
      <w:r>
        <w:rPr>
          <w:sz w:val="24"/>
          <w:szCs w:val="24"/>
          <w:lang w:val="pl-PL"/>
        </w:rPr>
        <w:t>M</w:t>
      </w:r>
      <w:r>
        <w:rPr>
          <w:spacing w:val="3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ES</w:t>
      </w:r>
      <w:r>
        <w:rPr>
          <w:spacing w:val="-3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C                </w:t>
      </w:r>
      <w:r>
        <w:rPr>
          <w:spacing w:val="4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AJ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 xml:space="preserve">A                                                      </w:t>
      </w:r>
      <w:r>
        <w:rPr>
          <w:spacing w:val="33"/>
          <w:sz w:val="24"/>
          <w:szCs w:val="24"/>
          <w:lang w:val="pl-PL"/>
        </w:rPr>
        <w:t xml:space="preserve">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R</w:t>
      </w:r>
      <w:r>
        <w:rPr>
          <w:spacing w:val="3"/>
          <w:sz w:val="24"/>
          <w:szCs w:val="24"/>
          <w:lang w:val="pl-PL"/>
        </w:rPr>
        <w:t>Š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T</w:t>
      </w:r>
      <w:r>
        <w:rPr>
          <w:spacing w:val="4"/>
          <w:sz w:val="24"/>
          <w:szCs w:val="24"/>
          <w:lang w:val="pl-PL"/>
        </w:rPr>
        <w:t>E</w:t>
      </w:r>
      <w:r>
        <w:rPr>
          <w:spacing w:val="-5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J</w:t>
      </w:r>
    </w:p>
    <w:p w14:paraId="232D06EB" w14:textId="77777777" w:rsidR="00BB2F9D" w:rsidRDefault="00BB2F9D" w:rsidP="00BB2F9D">
      <w:pPr>
        <w:spacing w:before="16" w:line="260" w:lineRule="exact"/>
        <w:rPr>
          <w:sz w:val="26"/>
          <w:szCs w:val="26"/>
          <w:lang w:val="pl-PL"/>
        </w:rPr>
      </w:pPr>
    </w:p>
    <w:p w14:paraId="116F27D6" w14:textId="77777777" w:rsidR="00BB2F9D" w:rsidRDefault="00BB2F9D" w:rsidP="00BB2F9D">
      <w:pPr>
        <w:ind w:left="7088" w:right="970" w:hanging="6929"/>
      </w:pPr>
      <w:r>
        <w:rPr>
          <w:spacing w:val="-3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X</w:t>
      </w:r>
      <w:r>
        <w:rPr>
          <w:sz w:val="24"/>
          <w:szCs w:val="24"/>
          <w:lang w:val="pl-PL"/>
        </w:rPr>
        <w:t>.        Specifičnosti i info</w:t>
      </w:r>
      <w:r>
        <w:rPr>
          <w:spacing w:val="-1"/>
          <w:sz w:val="24"/>
          <w:szCs w:val="24"/>
          <w:lang w:val="pl-PL"/>
        </w:rPr>
        <w:t>r</w:t>
      </w:r>
      <w:r>
        <w:rPr>
          <w:spacing w:val="3"/>
          <w:sz w:val="24"/>
          <w:szCs w:val="24"/>
          <w:lang w:val="pl-PL"/>
        </w:rPr>
        <w:t>m</w:t>
      </w:r>
      <w:r>
        <w:rPr>
          <w:spacing w:val="-1"/>
          <w:sz w:val="24"/>
          <w:szCs w:val="24"/>
          <w:lang w:val="pl-PL"/>
        </w:rPr>
        <w:t>ac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 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du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u </w:t>
      </w:r>
      <w:r>
        <w:rPr>
          <w:spacing w:val="2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 xml:space="preserve">rvom </w:t>
      </w:r>
      <w:r>
        <w:rPr>
          <w:spacing w:val="-1"/>
          <w:sz w:val="24"/>
          <w:szCs w:val="24"/>
          <w:lang w:val="pl-PL"/>
        </w:rPr>
        <w:t>ra</w:t>
      </w:r>
      <w:r>
        <w:rPr>
          <w:spacing w:val="1"/>
          <w:sz w:val="24"/>
          <w:szCs w:val="24"/>
          <w:lang w:val="pl-PL"/>
        </w:rPr>
        <w:t>zr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du                     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telj,    pedagog, učeitelji  </w:t>
      </w:r>
    </w:p>
    <w:p w14:paraId="7057F4A3" w14:textId="77777777" w:rsidR="00BB2F9D" w:rsidRDefault="00BB2F9D" w:rsidP="00BB2F9D">
      <w:pPr>
        <w:ind w:left="5664" w:right="970" w:firstLine="708"/>
      </w:pPr>
      <w:r>
        <w:rPr>
          <w:sz w:val="24"/>
          <w:szCs w:val="24"/>
          <w:lang w:val="pl-PL"/>
        </w:rPr>
        <w:t xml:space="preserve">          </w:t>
      </w:r>
    </w:p>
    <w:p w14:paraId="7950FE62" w14:textId="77777777" w:rsidR="00BB2F9D" w:rsidRDefault="00BB2F9D" w:rsidP="00BB2F9D">
      <w:pPr>
        <w:ind w:left="1416" w:right="970"/>
      </w:pPr>
      <w:r>
        <w:rPr>
          <w:sz w:val="24"/>
          <w:szCs w:val="24"/>
          <w:lang w:val="pl-PL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333BE878" w14:textId="77777777" w:rsidR="00BB2F9D" w:rsidRDefault="00BB2F9D" w:rsidP="00BB2F9D">
      <w:pPr>
        <w:ind w:left="708"/>
      </w:pP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voj</w:t>
      </w:r>
      <w:r>
        <w:rPr>
          <w:spacing w:val="-2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i p</w:t>
      </w:r>
      <w:r>
        <w:rPr>
          <w:spacing w:val="1"/>
          <w:sz w:val="24"/>
          <w:szCs w:val="24"/>
          <w:lang w:val="pl-PL"/>
        </w:rPr>
        <w:t>l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 škol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: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ur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dnja roditelja i djece s učiteljima</w:t>
      </w:r>
    </w:p>
    <w:p w14:paraId="1C52089B" w14:textId="77777777" w:rsidR="00BB2F9D" w:rsidRDefault="00BB2F9D" w:rsidP="00BB2F9D">
      <w:pPr>
        <w:ind w:left="708" w:firstLine="708"/>
      </w:pPr>
      <w:r>
        <w:rPr>
          <w:sz w:val="24"/>
          <w:szCs w:val="24"/>
          <w:lang w:val="pl-PL"/>
        </w:rPr>
        <w:t xml:space="preserve"> te međunarodni pro</w:t>
      </w:r>
      <w:r>
        <w:rPr>
          <w:spacing w:val="2"/>
          <w:sz w:val="24"/>
          <w:szCs w:val="24"/>
          <w:lang w:val="pl-PL"/>
        </w:rPr>
        <w:t>j</w:t>
      </w:r>
      <w:r>
        <w:rPr>
          <w:spacing w:val="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kt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                                                        </w:t>
      </w:r>
      <w:r>
        <w:rPr>
          <w:spacing w:val="-1"/>
          <w:sz w:val="24"/>
          <w:szCs w:val="24"/>
          <w:lang w:val="pl-PL"/>
        </w:rPr>
        <w:t>ra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telj, pedagog </w:t>
      </w:r>
    </w:p>
    <w:p w14:paraId="1220E0F4" w14:textId="77777777" w:rsidR="00BB2F9D" w:rsidRDefault="00BB2F9D" w:rsidP="00BB2F9D">
      <w:pPr>
        <w:ind w:left="708" w:firstLine="708"/>
      </w:pPr>
      <w:r>
        <w:rPr>
          <w:spacing w:val="1"/>
          <w:sz w:val="24"/>
          <w:szCs w:val="24"/>
          <w:lang w:val="pl-PL"/>
        </w:rPr>
        <w:tab/>
      </w:r>
      <w:r>
        <w:rPr>
          <w:spacing w:val="1"/>
          <w:sz w:val="24"/>
          <w:szCs w:val="24"/>
          <w:lang w:val="pl-PL"/>
        </w:rPr>
        <w:tab/>
      </w:r>
      <w:r>
        <w:rPr>
          <w:spacing w:val="1"/>
          <w:sz w:val="24"/>
          <w:szCs w:val="24"/>
          <w:lang w:val="pl-PL"/>
        </w:rPr>
        <w:tab/>
      </w:r>
    </w:p>
    <w:p w14:paraId="12629E6D" w14:textId="77777777" w:rsidR="00BB2F9D" w:rsidRDefault="00BB2F9D" w:rsidP="00BB2F9D">
      <w:r>
        <w:rPr>
          <w:spacing w:val="1"/>
          <w:sz w:val="24"/>
          <w:szCs w:val="24"/>
          <w:lang w:val="pl-PL"/>
        </w:rPr>
        <w:t xml:space="preserve">                 P</w:t>
      </w:r>
      <w:r>
        <w:rPr>
          <w:sz w:val="24"/>
          <w:szCs w:val="24"/>
          <w:lang w:val="pl-PL"/>
        </w:rPr>
        <w:t>romj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prij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u iz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>tvrtog u 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ti 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d              </w:t>
      </w:r>
      <w:r>
        <w:rPr>
          <w:spacing w:val="2"/>
          <w:sz w:val="24"/>
          <w:szCs w:val="24"/>
          <w:lang w:val="pl-PL"/>
        </w:rPr>
        <w:t xml:space="preserve">            </w:t>
      </w:r>
      <w:r>
        <w:rPr>
          <w:sz w:val="24"/>
          <w:szCs w:val="24"/>
          <w:lang w:val="pl-PL"/>
        </w:rPr>
        <w:t>ra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dnici 5.</w:t>
      </w:r>
      <w:r>
        <w:rPr>
          <w:spacing w:val="-1"/>
          <w:sz w:val="24"/>
          <w:szCs w:val="24"/>
          <w:lang w:val="pl-PL"/>
        </w:rPr>
        <w:t>a, 5.</w:t>
      </w:r>
      <w:r>
        <w:rPr>
          <w:sz w:val="24"/>
          <w:szCs w:val="24"/>
          <w:lang w:val="pl-PL"/>
        </w:rPr>
        <w:t>b</w:t>
      </w:r>
    </w:p>
    <w:p w14:paraId="6C646E66" w14:textId="77777777" w:rsidR="00BB2F9D" w:rsidRDefault="00BB2F9D" w:rsidP="00BB2F9D">
      <w:r>
        <w:rPr>
          <w:sz w:val="24"/>
          <w:szCs w:val="24"/>
          <w:lang w:val="pl-PL"/>
        </w:rPr>
        <w:t xml:space="preserve"> </w:t>
      </w:r>
    </w:p>
    <w:p w14:paraId="63EC1EBC" w14:textId="77777777" w:rsidR="00BB2F9D" w:rsidRDefault="00BB2F9D" w:rsidP="00BB2F9D">
      <w:pPr>
        <w:ind w:right="731"/>
      </w:pPr>
      <w:r>
        <w:rPr>
          <w:sz w:val="24"/>
          <w:szCs w:val="24"/>
          <w:lang w:val="pl-PL"/>
        </w:rPr>
        <w:t xml:space="preserve">                 Novi razrednik i obveze učenika osmih razreda                          ravnatelj,pedagog </w:t>
      </w:r>
      <w:r>
        <w:rPr>
          <w:sz w:val="24"/>
          <w:szCs w:val="24"/>
          <w:lang w:val="pl-PL"/>
        </w:rPr>
        <w:tab/>
        <w:t xml:space="preserve">     Novi razrednik/ca 5.b i 8.a </w:t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</w:r>
      <w:r>
        <w:rPr>
          <w:sz w:val="24"/>
          <w:szCs w:val="24"/>
          <w:lang w:val="pl-PL"/>
        </w:rPr>
        <w:tab/>
        <w:t xml:space="preserve">                      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telj, 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3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 xml:space="preserve">g, </w:t>
      </w:r>
    </w:p>
    <w:p w14:paraId="746410D9" w14:textId="77777777" w:rsidR="00BB2F9D" w:rsidRDefault="00BB2F9D" w:rsidP="00BB2F9D">
      <w:pPr>
        <w:ind w:left="1416" w:right="731"/>
      </w:pP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</w:r>
      <w:r>
        <w:rPr>
          <w:spacing w:val="-2"/>
          <w:sz w:val="24"/>
          <w:szCs w:val="24"/>
          <w:lang w:val="pl-PL"/>
        </w:rPr>
        <w:tab/>
        <w:t xml:space="preserve">razrednici </w:t>
      </w:r>
    </w:p>
    <w:p w14:paraId="3DE74D04" w14:textId="77777777" w:rsidR="00BB2F9D" w:rsidRDefault="00BB2F9D" w:rsidP="00BB2F9D">
      <w:pPr>
        <w:spacing w:before="2" w:line="140" w:lineRule="exact"/>
        <w:rPr>
          <w:sz w:val="15"/>
          <w:szCs w:val="15"/>
          <w:lang w:val="pl-PL"/>
        </w:rPr>
      </w:pPr>
    </w:p>
    <w:p w14:paraId="6D8279C7" w14:textId="77777777" w:rsidR="00BB2F9D" w:rsidRDefault="00BB2F9D" w:rsidP="00BB2F9D">
      <w:pPr>
        <w:spacing w:line="200" w:lineRule="exact"/>
        <w:rPr>
          <w:lang w:val="pl-PL"/>
        </w:rPr>
      </w:pPr>
    </w:p>
    <w:p w14:paraId="4186B3A4" w14:textId="77777777" w:rsidR="00BB2F9D" w:rsidRDefault="00BB2F9D" w:rsidP="00BB2F9D">
      <w:pPr>
        <w:spacing w:line="200" w:lineRule="exact"/>
        <w:rPr>
          <w:lang w:val="pl-PL"/>
        </w:rPr>
      </w:pPr>
    </w:p>
    <w:p w14:paraId="67A6673A" w14:textId="77777777" w:rsidR="00BB2F9D" w:rsidRDefault="00BB2F9D" w:rsidP="00BB2F9D">
      <w:pPr>
        <w:ind w:right="1160"/>
        <w:jc w:val="center"/>
      </w:pPr>
      <w:r>
        <w:rPr>
          <w:sz w:val="24"/>
          <w:szCs w:val="24"/>
          <w:lang w:val="pl-PL"/>
        </w:rPr>
        <w:t xml:space="preserve">X.                 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dj</w:t>
      </w:r>
      <w:r>
        <w:rPr>
          <w:spacing w:val="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teta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 obve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(međupredmetna tema)                 </w:t>
      </w:r>
      <w:r>
        <w:rPr>
          <w:spacing w:val="59"/>
          <w:sz w:val="24"/>
          <w:szCs w:val="24"/>
          <w:lang w:val="pl-PL"/>
        </w:rPr>
        <w:t xml:space="preserve"> </w:t>
      </w:r>
      <w:r>
        <w:rPr>
          <w:spacing w:val="-1"/>
          <w:sz w:val="24"/>
          <w:szCs w:val="24"/>
          <w:lang w:val="pl-PL"/>
        </w:rPr>
        <w:t>r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telj,</w:t>
      </w:r>
    </w:p>
    <w:p w14:paraId="75D3154D" w14:textId="77777777" w:rsidR="00BB2F9D" w:rsidRDefault="00BB2F9D" w:rsidP="00BB2F9D">
      <w:pPr>
        <w:ind w:left="1659" w:right="1156" w:firstLine="5521"/>
      </w:pPr>
      <w:r>
        <w:rPr>
          <w:sz w:val="24"/>
          <w:szCs w:val="24"/>
          <w:lang w:val="pl-PL"/>
        </w:rPr>
        <w:t xml:space="preserve"> 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</w:t>
      </w:r>
      <w:r>
        <w:rPr>
          <w:spacing w:val="2"/>
          <w:sz w:val="24"/>
          <w:szCs w:val="24"/>
          <w:lang w:val="pl-PL"/>
        </w:rPr>
        <w:t>i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o </w:t>
      </w:r>
      <w:r>
        <w:rPr>
          <w:spacing w:val="4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dr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u                                                                   </w:t>
      </w:r>
      <w:r>
        <w:rPr>
          <w:color w:val="000000"/>
          <w:sz w:val="24"/>
          <w:szCs w:val="24"/>
          <w:lang w:val="pl-PL"/>
        </w:rPr>
        <w:t>l</w:t>
      </w:r>
      <w:r>
        <w:rPr>
          <w:color w:val="000000"/>
          <w:spacing w:val="1"/>
          <w:sz w:val="24"/>
          <w:szCs w:val="24"/>
          <w:lang w:val="pl-PL"/>
        </w:rPr>
        <w:t>i</w:t>
      </w:r>
      <w:r>
        <w:rPr>
          <w:color w:val="000000"/>
          <w:spacing w:val="-2"/>
          <w:sz w:val="24"/>
          <w:szCs w:val="24"/>
          <w:lang w:val="pl-PL"/>
        </w:rPr>
        <w:t>j</w:t>
      </w:r>
      <w:r>
        <w:rPr>
          <w:color w:val="000000"/>
          <w:spacing w:val="-1"/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 xml:space="preserve">nik </w:t>
      </w:r>
      <w:r>
        <w:rPr>
          <w:spacing w:val="-1"/>
          <w:sz w:val="24"/>
          <w:szCs w:val="24"/>
          <w:lang w:val="pl-PL"/>
        </w:rPr>
        <w:t>(</w:t>
      </w:r>
      <w:r>
        <w:rPr>
          <w:sz w:val="24"/>
          <w:szCs w:val="24"/>
          <w:lang w:val="pl-PL"/>
        </w:rPr>
        <w:t>podr</w:t>
      </w:r>
      <w:r>
        <w:rPr>
          <w:spacing w:val="-1"/>
          <w:sz w:val="24"/>
          <w:szCs w:val="24"/>
          <w:lang w:val="pl-PL"/>
        </w:rPr>
        <w:t>uč</w:t>
      </w:r>
      <w:r>
        <w:rPr>
          <w:sz w:val="24"/>
          <w:szCs w:val="24"/>
          <w:lang w:val="pl-PL"/>
        </w:rPr>
        <w:t>je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dr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vstvenog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</w:t>
      </w:r>
      <w:r>
        <w:rPr>
          <w:spacing w:val="2"/>
          <w:sz w:val="24"/>
          <w:szCs w:val="24"/>
          <w:lang w:val="pl-PL"/>
        </w:rPr>
        <w:t>d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oj</w:t>
      </w:r>
      <w:r>
        <w:rPr>
          <w:spacing w:val="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) </w:t>
      </w:r>
    </w:p>
    <w:p w14:paraId="3DE52721" w14:textId="77498389" w:rsidR="00BB2F9D" w:rsidRDefault="00BB2F9D" w:rsidP="00BB2F9D">
      <w:pPr>
        <w:ind w:left="1659" w:right="1156"/>
      </w:pPr>
      <w:r>
        <w:rPr>
          <w:sz w:val="24"/>
          <w:szCs w:val="24"/>
        </w:rPr>
        <w:t xml:space="preserve">Dan </w:t>
      </w:r>
      <w:proofErr w:type="spellStart"/>
      <w:r>
        <w:rPr>
          <w:sz w:val="24"/>
          <w:szCs w:val="24"/>
        </w:rPr>
        <w:t>sigurnijeg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interneta</w:t>
      </w:r>
      <w:proofErr w:type="spellEnd"/>
      <w:r>
        <w:rPr>
          <w:sz w:val="24"/>
          <w:szCs w:val="24"/>
        </w:rPr>
        <w:t xml:space="preserve"> (ŠPP)                   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MUP,Centar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s.s.</w:t>
      </w:r>
      <w:proofErr w:type="spellEnd"/>
      <w:r>
        <w:rPr>
          <w:sz w:val="24"/>
          <w:szCs w:val="24"/>
        </w:rPr>
        <w:t xml:space="preserve">                                                                        </w:t>
      </w:r>
    </w:p>
    <w:p w14:paraId="1B1AF615" w14:textId="77777777" w:rsidR="00BB2F9D" w:rsidRDefault="00BB2F9D" w:rsidP="00BB2F9D">
      <w:pPr>
        <w:ind w:left="1659" w:right="1156" w:firstLine="5521"/>
        <w:rPr>
          <w:sz w:val="24"/>
          <w:szCs w:val="24"/>
        </w:rPr>
      </w:pPr>
    </w:p>
    <w:p w14:paraId="745F35FA" w14:textId="77777777" w:rsidR="00BB2F9D" w:rsidRDefault="00BB2F9D" w:rsidP="00BB2F9D">
      <w:pPr>
        <w:ind w:left="1659" w:right="1156" w:firstLine="5521"/>
        <w:rPr>
          <w:sz w:val="24"/>
          <w:szCs w:val="24"/>
          <w:lang w:val="pl-PL"/>
        </w:rPr>
      </w:pPr>
    </w:p>
    <w:p w14:paraId="03A6BA6D" w14:textId="77777777" w:rsidR="00BB2F9D" w:rsidRDefault="00BB2F9D" w:rsidP="00BB2F9D">
      <w:pPr>
        <w:spacing w:before="2" w:line="140" w:lineRule="exact"/>
      </w:pPr>
      <w:r>
        <w:rPr>
          <w:sz w:val="15"/>
          <w:szCs w:val="15"/>
          <w:lang w:val="pl-PL"/>
        </w:rPr>
        <w:tab/>
      </w:r>
      <w:r>
        <w:rPr>
          <w:sz w:val="15"/>
          <w:szCs w:val="15"/>
          <w:lang w:val="pl-PL"/>
        </w:rPr>
        <w:tab/>
      </w:r>
      <w:r>
        <w:rPr>
          <w:sz w:val="24"/>
          <w:szCs w:val="24"/>
          <w:lang w:val="pl-PL"/>
        </w:rPr>
        <w:t xml:space="preserve">   </w:t>
      </w:r>
    </w:p>
    <w:p w14:paraId="2E4A8BCA" w14:textId="77777777" w:rsidR="00BB2F9D" w:rsidRDefault="00BB2F9D" w:rsidP="00BB2F9D">
      <w:pPr>
        <w:spacing w:line="200" w:lineRule="exact"/>
        <w:rPr>
          <w:sz w:val="24"/>
          <w:szCs w:val="24"/>
          <w:lang w:val="pl-PL"/>
        </w:rPr>
      </w:pPr>
    </w:p>
    <w:p w14:paraId="7CE193F4" w14:textId="77777777" w:rsidR="00BB2F9D" w:rsidRDefault="00BB2F9D" w:rsidP="00BB2F9D">
      <w:pPr>
        <w:spacing w:line="200" w:lineRule="exact"/>
        <w:rPr>
          <w:lang w:val="pl-PL"/>
        </w:rPr>
      </w:pPr>
    </w:p>
    <w:p w14:paraId="74F5F418" w14:textId="77777777" w:rsidR="00BB2F9D" w:rsidRDefault="00BB2F9D" w:rsidP="00BB2F9D">
      <w:pPr>
        <w:tabs>
          <w:tab w:val="left" w:pos="1700"/>
        </w:tabs>
        <w:ind w:left="7180" w:right="792" w:hanging="7021"/>
      </w:pPr>
      <w:r>
        <w:rPr>
          <w:sz w:val="24"/>
          <w:szCs w:val="24"/>
          <w:lang w:val="pl-PL"/>
        </w:rPr>
        <w:t>V.</w:t>
      </w:r>
      <w:r>
        <w:rPr>
          <w:sz w:val="24"/>
          <w:szCs w:val="24"/>
          <w:lang w:val="pl-PL"/>
        </w:rPr>
        <w:tab/>
        <w:t>Pro</w:t>
      </w:r>
      <w:r>
        <w:rPr>
          <w:spacing w:val="-1"/>
          <w:sz w:val="24"/>
          <w:szCs w:val="24"/>
          <w:lang w:val="pl-PL"/>
        </w:rPr>
        <w:t>fe</w:t>
      </w:r>
      <w:r>
        <w:rPr>
          <w:sz w:val="24"/>
          <w:szCs w:val="24"/>
          <w:lang w:val="pl-PL"/>
        </w:rPr>
        <w:t>si</w:t>
      </w:r>
      <w:r>
        <w:rPr>
          <w:spacing w:val="3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 xml:space="preserve">lno 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nfo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– </w:t>
      </w:r>
      <w:r>
        <w:rPr>
          <w:spacing w:val="4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I. </w:t>
      </w:r>
      <w:r>
        <w:rPr>
          <w:spacing w:val="-1"/>
          <w:sz w:val="24"/>
          <w:szCs w:val="24"/>
          <w:lang w:val="pl-PL"/>
        </w:rPr>
        <w:t>ra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di                        r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 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 xml:space="preserve"> ra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dni</w:t>
      </w:r>
      <w:r>
        <w:rPr>
          <w:spacing w:val="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 8.ab</w:t>
      </w:r>
    </w:p>
    <w:p w14:paraId="1AA231AF" w14:textId="77777777" w:rsidR="00BB2F9D" w:rsidRDefault="00BB2F9D" w:rsidP="00BB2F9D">
      <w:pPr>
        <w:tabs>
          <w:tab w:val="left" w:pos="1700"/>
        </w:tabs>
        <w:ind w:left="7180" w:right="792" w:hanging="7021"/>
        <w:rPr>
          <w:sz w:val="24"/>
          <w:szCs w:val="24"/>
          <w:lang w:val="pl-PL"/>
        </w:rPr>
      </w:pPr>
    </w:p>
    <w:p w14:paraId="5B58CEE1" w14:textId="77777777" w:rsidR="00BB2F9D" w:rsidRDefault="00BB2F9D" w:rsidP="00BB2F9D">
      <w:pPr>
        <w:tabs>
          <w:tab w:val="left" w:pos="1700"/>
        </w:tabs>
        <w:ind w:left="7180" w:right="792" w:hanging="7021"/>
      </w:pPr>
      <w:r>
        <w:rPr>
          <w:sz w:val="24"/>
          <w:szCs w:val="24"/>
          <w:lang w:val="pl-PL"/>
        </w:rPr>
        <w:tab/>
        <w:t>Prevencija ovisnosti/ (ŠPP)</w:t>
      </w:r>
    </w:p>
    <w:p w14:paraId="79057270" w14:textId="77777777" w:rsidR="00BB2F9D" w:rsidRDefault="00BB2F9D" w:rsidP="00BB2F9D">
      <w:pPr>
        <w:tabs>
          <w:tab w:val="left" w:pos="1700"/>
        </w:tabs>
        <w:ind w:left="7180" w:right="792" w:hanging="7021"/>
        <w:sectPr w:rsidR="00BB2F9D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1920" w:h="16838"/>
          <w:pgMar w:top="1400" w:right="1100" w:bottom="280" w:left="1260" w:header="1163" w:footer="0" w:gutter="0"/>
          <w:cols w:space="720"/>
          <w:docGrid w:linePitch="100" w:charSpace="16384"/>
        </w:sectPr>
      </w:pPr>
      <w:r>
        <w:rPr>
          <w:sz w:val="24"/>
          <w:szCs w:val="24"/>
          <w:lang w:val="pl-PL"/>
        </w:rPr>
        <w:tab/>
        <w:t xml:space="preserve">Mjesec borbe protiv ovisnosti </w:t>
      </w:r>
      <w:r>
        <w:rPr>
          <w:sz w:val="24"/>
          <w:szCs w:val="24"/>
          <w:lang w:val="pl-PL"/>
        </w:rPr>
        <w:tab/>
        <w:t xml:space="preserve">MUP/š6.5. </w:t>
      </w:r>
    </w:p>
    <w:p w14:paraId="610437AF" w14:textId="77777777" w:rsidR="002616DD" w:rsidRPr="0061143C" w:rsidRDefault="00BB2F9D" w:rsidP="00BB2F9D">
      <w:pPr>
        <w:spacing w:line="260" w:lineRule="exact"/>
        <w:rPr>
          <w:b/>
          <w:bCs/>
          <w:sz w:val="24"/>
          <w:szCs w:val="24"/>
        </w:rPr>
      </w:pPr>
      <w:bookmarkStart w:id="19" w:name="_Toc84186213"/>
      <w:bookmarkEnd w:id="15"/>
      <w:r w:rsidRPr="0061143C">
        <w:rPr>
          <w:b/>
          <w:bCs/>
          <w:spacing w:val="3"/>
          <w:sz w:val="24"/>
          <w:szCs w:val="24"/>
        </w:rPr>
        <w:lastRenderedPageBreak/>
        <w:t xml:space="preserve">6.5. </w:t>
      </w:r>
      <w:r w:rsidR="002616DD" w:rsidRPr="0061143C">
        <w:rPr>
          <w:b/>
          <w:bCs/>
          <w:spacing w:val="3"/>
          <w:sz w:val="24"/>
          <w:szCs w:val="24"/>
        </w:rPr>
        <w:t>P</w:t>
      </w:r>
      <w:r w:rsidR="002616DD" w:rsidRPr="0061143C">
        <w:rPr>
          <w:b/>
          <w:bCs/>
          <w:spacing w:val="-5"/>
          <w:sz w:val="24"/>
          <w:szCs w:val="24"/>
        </w:rPr>
        <w:t>L</w:t>
      </w:r>
      <w:r w:rsidR="002616DD" w:rsidRPr="0061143C">
        <w:rPr>
          <w:b/>
          <w:bCs/>
          <w:sz w:val="24"/>
          <w:szCs w:val="24"/>
        </w:rPr>
        <w:t>AN</w:t>
      </w:r>
      <w:r w:rsidR="002616DD" w:rsidRPr="0061143C">
        <w:rPr>
          <w:b/>
          <w:bCs/>
          <w:spacing w:val="1"/>
          <w:sz w:val="24"/>
          <w:szCs w:val="24"/>
        </w:rPr>
        <w:t xml:space="preserve"> </w:t>
      </w:r>
      <w:r w:rsidR="002616DD" w:rsidRPr="0061143C">
        <w:rPr>
          <w:b/>
          <w:bCs/>
          <w:spacing w:val="-2"/>
          <w:sz w:val="24"/>
          <w:szCs w:val="24"/>
        </w:rPr>
        <w:t>B</w:t>
      </w:r>
      <w:r w:rsidR="002616DD" w:rsidRPr="0061143C">
        <w:rPr>
          <w:b/>
          <w:bCs/>
          <w:spacing w:val="3"/>
          <w:sz w:val="24"/>
          <w:szCs w:val="24"/>
        </w:rPr>
        <w:t>R</w:t>
      </w:r>
      <w:r w:rsidR="002616DD" w:rsidRPr="0061143C">
        <w:rPr>
          <w:b/>
          <w:bCs/>
          <w:spacing w:val="-3"/>
          <w:sz w:val="24"/>
          <w:szCs w:val="24"/>
        </w:rPr>
        <w:t>I</w:t>
      </w:r>
      <w:r w:rsidR="002616DD" w:rsidRPr="0061143C">
        <w:rPr>
          <w:b/>
          <w:bCs/>
          <w:sz w:val="24"/>
          <w:szCs w:val="24"/>
        </w:rPr>
        <w:t>GE</w:t>
      </w:r>
      <w:r w:rsidR="002616DD" w:rsidRPr="0061143C">
        <w:rPr>
          <w:b/>
          <w:bCs/>
          <w:spacing w:val="-1"/>
          <w:sz w:val="24"/>
          <w:szCs w:val="24"/>
        </w:rPr>
        <w:t xml:space="preserve"> </w:t>
      </w:r>
      <w:r w:rsidR="002616DD" w:rsidRPr="0061143C">
        <w:rPr>
          <w:b/>
          <w:bCs/>
          <w:spacing w:val="1"/>
          <w:sz w:val="24"/>
          <w:szCs w:val="24"/>
        </w:rPr>
        <w:t>Š</w:t>
      </w:r>
      <w:r w:rsidR="002616DD" w:rsidRPr="0061143C">
        <w:rPr>
          <w:b/>
          <w:bCs/>
          <w:sz w:val="24"/>
          <w:szCs w:val="24"/>
        </w:rPr>
        <w:t>K</w:t>
      </w:r>
      <w:r w:rsidR="002616DD" w:rsidRPr="0061143C">
        <w:rPr>
          <w:b/>
          <w:bCs/>
          <w:spacing w:val="1"/>
          <w:sz w:val="24"/>
          <w:szCs w:val="24"/>
        </w:rPr>
        <w:t>O</w:t>
      </w:r>
      <w:r w:rsidR="002616DD" w:rsidRPr="0061143C">
        <w:rPr>
          <w:b/>
          <w:bCs/>
          <w:sz w:val="24"/>
          <w:szCs w:val="24"/>
        </w:rPr>
        <w:t xml:space="preserve">LE </w:t>
      </w:r>
      <w:r w:rsidR="002616DD" w:rsidRPr="0061143C">
        <w:rPr>
          <w:b/>
          <w:bCs/>
          <w:spacing w:val="-3"/>
          <w:sz w:val="24"/>
          <w:szCs w:val="24"/>
        </w:rPr>
        <w:t>Z</w:t>
      </w:r>
      <w:r w:rsidR="002616DD" w:rsidRPr="0061143C">
        <w:rPr>
          <w:b/>
          <w:bCs/>
          <w:sz w:val="24"/>
          <w:szCs w:val="24"/>
        </w:rPr>
        <w:t>A</w:t>
      </w:r>
      <w:r w:rsidR="002616DD" w:rsidRPr="0061143C">
        <w:rPr>
          <w:b/>
          <w:bCs/>
          <w:spacing w:val="2"/>
          <w:sz w:val="24"/>
          <w:szCs w:val="24"/>
        </w:rPr>
        <w:t xml:space="preserve"> </w:t>
      </w:r>
      <w:r w:rsidR="002616DD" w:rsidRPr="0061143C">
        <w:rPr>
          <w:b/>
          <w:bCs/>
          <w:sz w:val="24"/>
          <w:szCs w:val="24"/>
        </w:rPr>
        <w:t>Z</w:t>
      </w:r>
      <w:r w:rsidR="002616DD" w:rsidRPr="0061143C">
        <w:rPr>
          <w:b/>
          <w:bCs/>
          <w:spacing w:val="-1"/>
          <w:sz w:val="24"/>
          <w:szCs w:val="24"/>
        </w:rPr>
        <w:t>D</w:t>
      </w:r>
      <w:r w:rsidR="002616DD" w:rsidRPr="0061143C">
        <w:rPr>
          <w:b/>
          <w:bCs/>
          <w:sz w:val="24"/>
          <w:szCs w:val="24"/>
        </w:rPr>
        <w:t>RA</w:t>
      </w:r>
      <w:r w:rsidR="002616DD" w:rsidRPr="0061143C">
        <w:rPr>
          <w:b/>
          <w:bCs/>
          <w:spacing w:val="-1"/>
          <w:sz w:val="24"/>
          <w:szCs w:val="24"/>
        </w:rPr>
        <w:t>V</w:t>
      </w:r>
      <w:r w:rsidR="002616DD" w:rsidRPr="0061143C">
        <w:rPr>
          <w:b/>
          <w:bCs/>
          <w:spacing w:val="1"/>
          <w:sz w:val="24"/>
          <w:szCs w:val="24"/>
        </w:rPr>
        <w:t>S</w:t>
      </w:r>
      <w:r w:rsidR="002616DD" w:rsidRPr="0061143C">
        <w:rPr>
          <w:b/>
          <w:bCs/>
          <w:sz w:val="24"/>
          <w:szCs w:val="24"/>
        </w:rPr>
        <w:t>T</w:t>
      </w:r>
      <w:r w:rsidR="002616DD" w:rsidRPr="0061143C">
        <w:rPr>
          <w:b/>
          <w:bCs/>
          <w:spacing w:val="-1"/>
          <w:sz w:val="24"/>
          <w:szCs w:val="24"/>
        </w:rPr>
        <w:t>V</w:t>
      </w:r>
      <w:r w:rsidR="002616DD" w:rsidRPr="0061143C">
        <w:rPr>
          <w:b/>
          <w:bCs/>
          <w:sz w:val="24"/>
          <w:szCs w:val="24"/>
        </w:rPr>
        <w:t>E</w:t>
      </w:r>
      <w:r w:rsidR="002616DD" w:rsidRPr="0061143C">
        <w:rPr>
          <w:b/>
          <w:bCs/>
          <w:spacing w:val="-1"/>
          <w:sz w:val="24"/>
          <w:szCs w:val="24"/>
        </w:rPr>
        <w:t>N</w:t>
      </w:r>
      <w:r w:rsidR="002616DD" w:rsidRPr="0061143C">
        <w:rPr>
          <w:b/>
          <w:bCs/>
          <w:spacing w:val="5"/>
          <w:sz w:val="24"/>
          <w:szCs w:val="24"/>
        </w:rPr>
        <w:t>O</w:t>
      </w:r>
      <w:r w:rsidR="002616DD" w:rsidRPr="0061143C">
        <w:rPr>
          <w:b/>
          <w:bCs/>
          <w:spacing w:val="2"/>
          <w:sz w:val="24"/>
          <w:szCs w:val="24"/>
        </w:rPr>
        <w:t>-</w:t>
      </w:r>
      <w:r w:rsidR="002616DD" w:rsidRPr="0061143C">
        <w:rPr>
          <w:b/>
          <w:bCs/>
          <w:spacing w:val="1"/>
          <w:sz w:val="24"/>
          <w:szCs w:val="24"/>
        </w:rPr>
        <w:t>S</w:t>
      </w:r>
      <w:r w:rsidR="002616DD" w:rsidRPr="0061143C">
        <w:rPr>
          <w:b/>
          <w:bCs/>
          <w:sz w:val="24"/>
          <w:szCs w:val="24"/>
        </w:rPr>
        <w:t>O</w:t>
      </w:r>
      <w:r w:rsidR="002616DD" w:rsidRPr="0061143C">
        <w:rPr>
          <w:b/>
          <w:bCs/>
          <w:spacing w:val="2"/>
          <w:sz w:val="24"/>
          <w:szCs w:val="24"/>
        </w:rPr>
        <w:t>C</w:t>
      </w:r>
      <w:r w:rsidR="002616DD" w:rsidRPr="0061143C">
        <w:rPr>
          <w:b/>
          <w:bCs/>
          <w:spacing w:val="-6"/>
          <w:sz w:val="24"/>
          <w:szCs w:val="24"/>
        </w:rPr>
        <w:t>I</w:t>
      </w:r>
      <w:r w:rsidR="002616DD" w:rsidRPr="0061143C">
        <w:rPr>
          <w:b/>
          <w:bCs/>
          <w:spacing w:val="2"/>
          <w:sz w:val="24"/>
          <w:szCs w:val="24"/>
        </w:rPr>
        <w:t>JA</w:t>
      </w:r>
      <w:r w:rsidR="002616DD" w:rsidRPr="0061143C">
        <w:rPr>
          <w:b/>
          <w:bCs/>
          <w:spacing w:val="-5"/>
          <w:sz w:val="24"/>
          <w:szCs w:val="24"/>
        </w:rPr>
        <w:t>L</w:t>
      </w:r>
      <w:r w:rsidR="002616DD" w:rsidRPr="0061143C">
        <w:rPr>
          <w:b/>
          <w:bCs/>
          <w:spacing w:val="2"/>
          <w:sz w:val="24"/>
          <w:szCs w:val="24"/>
        </w:rPr>
        <w:t>N</w:t>
      </w:r>
      <w:r w:rsidR="002616DD" w:rsidRPr="0061143C">
        <w:rPr>
          <w:b/>
          <w:bCs/>
          <w:sz w:val="24"/>
          <w:szCs w:val="24"/>
        </w:rPr>
        <w:t>U I</w:t>
      </w:r>
      <w:r w:rsidR="002616DD" w:rsidRPr="0061143C">
        <w:rPr>
          <w:b/>
          <w:bCs/>
          <w:spacing w:val="-6"/>
          <w:sz w:val="24"/>
          <w:szCs w:val="24"/>
        </w:rPr>
        <w:t xml:space="preserve"> </w:t>
      </w:r>
      <w:r w:rsidR="002616DD" w:rsidRPr="0061143C">
        <w:rPr>
          <w:b/>
          <w:bCs/>
          <w:spacing w:val="2"/>
          <w:sz w:val="24"/>
          <w:szCs w:val="24"/>
        </w:rPr>
        <w:t>E</w:t>
      </w:r>
      <w:r w:rsidR="002616DD" w:rsidRPr="0061143C">
        <w:rPr>
          <w:b/>
          <w:bCs/>
          <w:sz w:val="24"/>
          <w:szCs w:val="24"/>
        </w:rPr>
        <w:t>K</w:t>
      </w:r>
      <w:r w:rsidR="002616DD" w:rsidRPr="0061143C">
        <w:rPr>
          <w:b/>
          <w:bCs/>
          <w:spacing w:val="1"/>
          <w:sz w:val="24"/>
          <w:szCs w:val="24"/>
        </w:rPr>
        <w:t>O</w:t>
      </w:r>
      <w:r w:rsidR="002616DD" w:rsidRPr="0061143C">
        <w:rPr>
          <w:b/>
          <w:bCs/>
          <w:spacing w:val="-3"/>
          <w:sz w:val="24"/>
          <w:szCs w:val="24"/>
        </w:rPr>
        <w:t>L</w:t>
      </w:r>
      <w:r w:rsidR="002616DD" w:rsidRPr="0061143C">
        <w:rPr>
          <w:b/>
          <w:bCs/>
          <w:sz w:val="24"/>
          <w:szCs w:val="24"/>
        </w:rPr>
        <w:t>OŠKU</w:t>
      </w:r>
      <w:r w:rsidR="002616DD" w:rsidRPr="0061143C">
        <w:rPr>
          <w:b/>
          <w:bCs/>
          <w:spacing w:val="2"/>
          <w:sz w:val="24"/>
          <w:szCs w:val="24"/>
        </w:rPr>
        <w:t xml:space="preserve"> </w:t>
      </w:r>
      <w:r w:rsidR="002616DD" w:rsidRPr="0061143C">
        <w:rPr>
          <w:b/>
          <w:bCs/>
          <w:sz w:val="24"/>
          <w:szCs w:val="24"/>
        </w:rPr>
        <w:t>Z</w:t>
      </w:r>
      <w:r w:rsidR="002616DD" w:rsidRPr="0061143C">
        <w:rPr>
          <w:b/>
          <w:bCs/>
          <w:spacing w:val="-1"/>
          <w:sz w:val="24"/>
          <w:szCs w:val="24"/>
        </w:rPr>
        <w:t>A</w:t>
      </w:r>
      <w:r w:rsidR="002616DD" w:rsidRPr="0061143C">
        <w:rPr>
          <w:b/>
          <w:bCs/>
          <w:spacing w:val="1"/>
          <w:sz w:val="24"/>
          <w:szCs w:val="24"/>
        </w:rPr>
        <w:t>Š</w:t>
      </w:r>
      <w:r w:rsidR="002616DD" w:rsidRPr="0061143C">
        <w:rPr>
          <w:b/>
          <w:bCs/>
          <w:sz w:val="24"/>
          <w:szCs w:val="24"/>
        </w:rPr>
        <w:t>T</w:t>
      </w:r>
      <w:r w:rsidR="002616DD" w:rsidRPr="0061143C">
        <w:rPr>
          <w:b/>
          <w:bCs/>
          <w:spacing w:val="-3"/>
          <w:sz w:val="24"/>
          <w:szCs w:val="24"/>
        </w:rPr>
        <w:t>I</w:t>
      </w:r>
      <w:r w:rsidR="002616DD" w:rsidRPr="0061143C">
        <w:rPr>
          <w:b/>
          <w:bCs/>
          <w:spacing w:val="2"/>
          <w:sz w:val="24"/>
          <w:szCs w:val="24"/>
        </w:rPr>
        <w:t>T</w:t>
      </w:r>
      <w:r w:rsidR="002616DD" w:rsidRPr="0061143C">
        <w:rPr>
          <w:b/>
          <w:bCs/>
          <w:sz w:val="24"/>
          <w:szCs w:val="24"/>
        </w:rPr>
        <w:t xml:space="preserve">U </w:t>
      </w:r>
      <w:r w:rsidR="002616DD" w:rsidRPr="0061143C">
        <w:rPr>
          <w:b/>
          <w:bCs/>
          <w:spacing w:val="-1"/>
          <w:sz w:val="24"/>
          <w:szCs w:val="24"/>
        </w:rPr>
        <w:t>U</w:t>
      </w:r>
      <w:r w:rsidR="002616DD" w:rsidRPr="0061143C">
        <w:rPr>
          <w:b/>
          <w:bCs/>
          <w:sz w:val="24"/>
          <w:szCs w:val="24"/>
        </w:rPr>
        <w:t>ČE</w:t>
      </w:r>
      <w:r w:rsidR="002616DD" w:rsidRPr="0061143C">
        <w:rPr>
          <w:b/>
          <w:bCs/>
          <w:spacing w:val="1"/>
          <w:sz w:val="24"/>
          <w:szCs w:val="24"/>
        </w:rPr>
        <w:t>N</w:t>
      </w:r>
      <w:r w:rsidR="002616DD" w:rsidRPr="0061143C">
        <w:rPr>
          <w:b/>
          <w:bCs/>
          <w:spacing w:val="-3"/>
          <w:sz w:val="24"/>
          <w:szCs w:val="24"/>
        </w:rPr>
        <w:t>I</w:t>
      </w:r>
      <w:r w:rsidR="002616DD" w:rsidRPr="0061143C">
        <w:rPr>
          <w:b/>
          <w:bCs/>
          <w:spacing w:val="2"/>
          <w:sz w:val="24"/>
          <w:szCs w:val="24"/>
        </w:rPr>
        <w:t>K</w:t>
      </w:r>
      <w:r w:rsidR="002616DD" w:rsidRPr="0061143C">
        <w:rPr>
          <w:b/>
          <w:bCs/>
          <w:sz w:val="24"/>
          <w:szCs w:val="24"/>
        </w:rPr>
        <w:t>A</w:t>
      </w:r>
      <w:bookmarkEnd w:id="19"/>
    </w:p>
    <w:p w14:paraId="79D91E4B" w14:textId="77777777" w:rsidR="002616DD" w:rsidRPr="0061143C" w:rsidRDefault="002616DD">
      <w:pPr>
        <w:spacing w:before="16" w:line="260" w:lineRule="exact"/>
        <w:rPr>
          <w:b/>
          <w:bCs/>
          <w:color w:val="4BACC6"/>
          <w:sz w:val="32"/>
          <w:szCs w:val="32"/>
          <w:lang w:val="pl-PL"/>
        </w:rPr>
      </w:pPr>
    </w:p>
    <w:p w14:paraId="196C2EC4" w14:textId="77777777" w:rsidR="002616DD" w:rsidRPr="0061143C" w:rsidRDefault="002616DD" w:rsidP="0092058E">
      <w:pPr>
        <w:pStyle w:val="podnaslov"/>
      </w:pPr>
      <w:bookmarkStart w:id="20" w:name="_Toc84186214"/>
      <w:r w:rsidRPr="0061143C">
        <w:t>6.</w:t>
      </w:r>
      <w:r w:rsidR="00BB2F9D" w:rsidRPr="0061143C">
        <w:t>5.1</w:t>
      </w:r>
      <w:r w:rsidRPr="0061143C">
        <w:t xml:space="preserve"> </w:t>
      </w:r>
      <w:r w:rsidRPr="0061143C">
        <w:rPr>
          <w:spacing w:val="1"/>
        </w:rPr>
        <w:t>P</w:t>
      </w:r>
      <w:r w:rsidRPr="0061143C">
        <w:t>RO</w:t>
      </w:r>
      <w:r w:rsidRPr="0061143C">
        <w:rPr>
          <w:spacing w:val="-1"/>
        </w:rPr>
        <w:t>G</w:t>
      </w:r>
      <w:r w:rsidRPr="0061143C">
        <w:t>RAM S</w:t>
      </w:r>
      <w:r w:rsidRPr="0061143C">
        <w:rPr>
          <w:spacing w:val="1"/>
        </w:rPr>
        <w:t>P</w:t>
      </w:r>
      <w:r w:rsidRPr="0061143C">
        <w:t>EC</w:t>
      </w:r>
      <w:r w:rsidRPr="0061143C">
        <w:rPr>
          <w:spacing w:val="-3"/>
        </w:rPr>
        <w:t>I</w:t>
      </w:r>
      <w:r w:rsidRPr="0061143C">
        <w:rPr>
          <w:spacing w:val="1"/>
        </w:rPr>
        <w:t>F</w:t>
      </w:r>
      <w:r w:rsidRPr="0061143C">
        <w:rPr>
          <w:spacing w:val="-3"/>
        </w:rPr>
        <w:t>I</w:t>
      </w:r>
      <w:r w:rsidRPr="0061143C">
        <w:t>Č</w:t>
      </w:r>
      <w:r w:rsidRPr="0061143C">
        <w:rPr>
          <w:spacing w:val="4"/>
        </w:rPr>
        <w:t>N</w:t>
      </w:r>
      <w:r w:rsidRPr="0061143C">
        <w:rPr>
          <w:spacing w:val="-3"/>
        </w:rPr>
        <w:t>I</w:t>
      </w:r>
      <w:r w:rsidRPr="0061143C">
        <w:t>H</w:t>
      </w:r>
      <w:r w:rsidRPr="0061143C">
        <w:rPr>
          <w:spacing w:val="2"/>
        </w:rPr>
        <w:t xml:space="preserve"> </w:t>
      </w:r>
      <w:r w:rsidRPr="0061143C">
        <w:t>I</w:t>
      </w:r>
      <w:r w:rsidRPr="0061143C">
        <w:rPr>
          <w:spacing w:val="-3"/>
        </w:rPr>
        <w:t xml:space="preserve"> </w:t>
      </w:r>
      <w:r w:rsidRPr="0061143C">
        <w:rPr>
          <w:spacing w:val="1"/>
        </w:rPr>
        <w:t>P</w:t>
      </w:r>
      <w:r w:rsidRPr="0061143C">
        <w:t>RE</w:t>
      </w:r>
      <w:r w:rsidRPr="0061143C">
        <w:rPr>
          <w:spacing w:val="-1"/>
        </w:rPr>
        <w:t>V</w:t>
      </w:r>
      <w:r w:rsidRPr="0061143C">
        <w:t>E</w:t>
      </w:r>
      <w:r w:rsidRPr="0061143C">
        <w:rPr>
          <w:spacing w:val="-1"/>
        </w:rPr>
        <w:t>N</w:t>
      </w:r>
      <w:r w:rsidRPr="0061143C">
        <w:rPr>
          <w:spacing w:val="2"/>
        </w:rPr>
        <w:t>T</w:t>
      </w:r>
      <w:r w:rsidRPr="0061143C">
        <w:rPr>
          <w:spacing w:val="-3"/>
        </w:rPr>
        <w:t>I</w:t>
      </w:r>
      <w:r w:rsidRPr="0061143C">
        <w:rPr>
          <w:spacing w:val="2"/>
        </w:rPr>
        <w:t>VN</w:t>
      </w:r>
      <w:r w:rsidRPr="0061143C">
        <w:t>IH</w:t>
      </w:r>
      <w:r w:rsidRPr="0061143C">
        <w:rPr>
          <w:spacing w:val="-1"/>
        </w:rPr>
        <w:t xml:space="preserve"> </w:t>
      </w:r>
      <w:r w:rsidRPr="0061143C">
        <w:t>M</w:t>
      </w:r>
      <w:r w:rsidRPr="0061143C">
        <w:rPr>
          <w:spacing w:val="3"/>
        </w:rPr>
        <w:t>J</w:t>
      </w:r>
      <w:r w:rsidRPr="0061143C">
        <w:t xml:space="preserve">ERA </w:t>
      </w:r>
      <w:r w:rsidRPr="0061143C">
        <w:rPr>
          <w:spacing w:val="-3"/>
        </w:rPr>
        <w:t>Z</w:t>
      </w:r>
      <w:r w:rsidRPr="0061143C">
        <w:t>DRA</w:t>
      </w:r>
      <w:r w:rsidRPr="0061143C">
        <w:rPr>
          <w:spacing w:val="-1"/>
        </w:rPr>
        <w:t>V</w:t>
      </w:r>
      <w:r w:rsidRPr="0061143C">
        <w:rPr>
          <w:spacing w:val="1"/>
        </w:rPr>
        <w:t>S</w:t>
      </w:r>
      <w:r w:rsidRPr="0061143C">
        <w:t>T</w:t>
      </w:r>
      <w:r w:rsidRPr="0061143C">
        <w:rPr>
          <w:spacing w:val="-1"/>
        </w:rPr>
        <w:t>V</w:t>
      </w:r>
      <w:r w:rsidRPr="0061143C">
        <w:rPr>
          <w:spacing w:val="2"/>
        </w:rPr>
        <w:t>E</w:t>
      </w:r>
      <w:r w:rsidRPr="0061143C">
        <w:t>NE</w:t>
      </w:r>
      <w:r w:rsidRPr="0061143C">
        <w:rPr>
          <w:spacing w:val="1"/>
        </w:rPr>
        <w:t xml:space="preserve"> </w:t>
      </w:r>
      <w:r w:rsidRPr="0061143C">
        <w:t>Z</w:t>
      </w:r>
      <w:r w:rsidRPr="0061143C">
        <w:rPr>
          <w:spacing w:val="-1"/>
        </w:rPr>
        <w:t>A</w:t>
      </w:r>
      <w:r w:rsidRPr="0061143C">
        <w:rPr>
          <w:spacing w:val="1"/>
        </w:rPr>
        <w:t>Š</w:t>
      </w:r>
      <w:r w:rsidRPr="0061143C">
        <w:rPr>
          <w:spacing w:val="2"/>
        </w:rPr>
        <w:t>T</w:t>
      </w:r>
      <w:r w:rsidRPr="0061143C">
        <w:rPr>
          <w:spacing w:val="-6"/>
        </w:rPr>
        <w:t>I</w:t>
      </w:r>
      <w:r w:rsidRPr="0061143C">
        <w:t>TE</w:t>
      </w:r>
      <w:r w:rsidRPr="0061143C">
        <w:rPr>
          <w:spacing w:val="2"/>
        </w:rPr>
        <w:t xml:space="preserve"> </w:t>
      </w:r>
      <w:r w:rsidRPr="0061143C">
        <w:t>UČE</w:t>
      </w:r>
      <w:r w:rsidRPr="0061143C">
        <w:rPr>
          <w:spacing w:val="2"/>
        </w:rPr>
        <w:t>N</w:t>
      </w:r>
      <w:r w:rsidRPr="0061143C">
        <w:rPr>
          <w:spacing w:val="-3"/>
        </w:rPr>
        <w:t>I</w:t>
      </w:r>
      <w:r w:rsidRPr="0061143C">
        <w:t>KA</w:t>
      </w:r>
      <w:bookmarkEnd w:id="20"/>
    </w:p>
    <w:p w14:paraId="664AD112" w14:textId="77777777" w:rsidR="002616DD" w:rsidRDefault="002616DD">
      <w:pPr>
        <w:spacing w:before="7" w:line="240" w:lineRule="exact"/>
        <w:rPr>
          <w:color w:val="4BACC6"/>
          <w:sz w:val="24"/>
          <w:szCs w:val="24"/>
          <w:lang w:val="pl-PL"/>
        </w:rPr>
      </w:pPr>
    </w:p>
    <w:p w14:paraId="5F437E66" w14:textId="77777777" w:rsidR="002616DD" w:rsidRDefault="002616DD">
      <w:pPr>
        <w:sectPr w:rsidR="002616DD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1920" w:h="16838"/>
          <w:pgMar w:top="1680" w:right="1120" w:bottom="280" w:left="1660" w:header="1446" w:footer="0" w:gutter="0"/>
          <w:cols w:space="720"/>
          <w:docGrid w:linePitch="100" w:charSpace="16384"/>
        </w:sectPr>
      </w:pPr>
    </w:p>
    <w:p w14:paraId="3B54E73F" w14:textId="77777777" w:rsidR="002616DD" w:rsidRDefault="002616DD">
      <w:pPr>
        <w:spacing w:before="29"/>
        <w:ind w:left="119" w:right="-56"/>
      </w:pPr>
      <w:r>
        <w:rPr>
          <w:sz w:val="24"/>
          <w:szCs w:val="24"/>
          <w:lang w:val="pl-PL"/>
        </w:rPr>
        <w:t xml:space="preserve">1.  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is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matski pr</w:t>
      </w:r>
      <w:r>
        <w:rPr>
          <w:spacing w:val="-2"/>
          <w:sz w:val="24"/>
          <w:szCs w:val="24"/>
          <w:lang w:val="pl-PL"/>
        </w:rPr>
        <w:t>eg</w:t>
      </w:r>
      <w:r>
        <w:rPr>
          <w:sz w:val="24"/>
          <w:szCs w:val="24"/>
          <w:lang w:val="pl-PL"/>
        </w:rPr>
        <w:t>ledi:</w:t>
      </w:r>
      <w:r>
        <w:br w:type="column"/>
      </w:r>
    </w:p>
    <w:p w14:paraId="5D3E6014" w14:textId="77777777" w:rsidR="002616DD" w:rsidRDefault="002616DD">
      <w:pPr>
        <w:spacing w:line="200" w:lineRule="exact"/>
        <w:rPr>
          <w:lang w:val="pl-PL"/>
        </w:rPr>
      </w:pPr>
    </w:p>
    <w:p w14:paraId="3CF8CB9D" w14:textId="77777777" w:rsidR="002616DD" w:rsidRDefault="002616DD">
      <w:r>
        <w:rPr>
          <w:sz w:val="24"/>
          <w:szCs w:val="24"/>
          <w:lang w:val="pl-PL"/>
        </w:rPr>
        <w:t xml:space="preserve">-   </w:t>
      </w:r>
      <w:r>
        <w:rPr>
          <w:spacing w:val="40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rije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upisa u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-6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</w:p>
    <w:p w14:paraId="2FA8128A" w14:textId="77777777" w:rsidR="002616DD" w:rsidRDefault="002616DD">
      <w:pPr>
        <w:spacing w:line="260" w:lineRule="exact"/>
        <w:sectPr w:rsidR="002616DD">
          <w:type w:val="continuous"/>
          <w:pgSz w:w="11920" w:h="16838"/>
          <w:pgMar w:top="1680" w:right="1120" w:bottom="280" w:left="1660" w:header="1446" w:footer="0" w:gutter="0"/>
          <w:cols w:num="2" w:space="142" w:equalWidth="0">
            <w:col w:w="2496" w:space="142"/>
            <w:col w:w="6501"/>
          </w:cols>
          <w:docGrid w:linePitch="100" w:charSpace="16384"/>
        </w:sectPr>
      </w:pPr>
      <w:r>
        <w:rPr>
          <w:position w:val="-1"/>
          <w:sz w:val="24"/>
          <w:szCs w:val="24"/>
          <w:lang w:val="pl-PL"/>
        </w:rPr>
        <w:t xml:space="preserve">-   </w:t>
      </w:r>
      <w:r>
        <w:rPr>
          <w:spacing w:val="40"/>
          <w:position w:val="-1"/>
          <w:sz w:val="24"/>
          <w:szCs w:val="24"/>
          <w:lang w:val="pl-PL"/>
        </w:rPr>
        <w:t xml:space="preserve"> </w:t>
      </w:r>
      <w:r>
        <w:rPr>
          <w:position w:val="-1"/>
          <w:sz w:val="24"/>
          <w:szCs w:val="24"/>
          <w:lang w:val="pl-PL"/>
        </w:rPr>
        <w:t xml:space="preserve">U </w:t>
      </w:r>
      <w:r>
        <w:rPr>
          <w:spacing w:val="-1"/>
          <w:position w:val="-1"/>
          <w:sz w:val="24"/>
          <w:szCs w:val="24"/>
          <w:lang w:val="pl-PL"/>
        </w:rPr>
        <w:t>V</w:t>
      </w:r>
      <w:r>
        <w:rPr>
          <w:position w:val="-1"/>
          <w:sz w:val="24"/>
          <w:szCs w:val="24"/>
          <w:lang w:val="pl-PL"/>
        </w:rPr>
        <w:t>. r</w:t>
      </w:r>
      <w:r>
        <w:rPr>
          <w:spacing w:val="-2"/>
          <w:position w:val="-1"/>
          <w:sz w:val="24"/>
          <w:szCs w:val="24"/>
          <w:lang w:val="pl-PL"/>
        </w:rPr>
        <w:t>a</w:t>
      </w:r>
      <w:r>
        <w:rPr>
          <w:spacing w:val="1"/>
          <w:position w:val="-1"/>
          <w:sz w:val="24"/>
          <w:szCs w:val="24"/>
          <w:lang w:val="pl-PL"/>
        </w:rPr>
        <w:t>z</w:t>
      </w:r>
      <w:r>
        <w:rPr>
          <w:position w:val="-1"/>
          <w:sz w:val="24"/>
          <w:szCs w:val="24"/>
          <w:lang w:val="pl-PL"/>
        </w:rPr>
        <w:t>r</w:t>
      </w:r>
      <w:r>
        <w:rPr>
          <w:spacing w:val="-2"/>
          <w:position w:val="-1"/>
          <w:sz w:val="24"/>
          <w:szCs w:val="24"/>
          <w:lang w:val="pl-PL"/>
        </w:rPr>
        <w:t>e</w:t>
      </w:r>
      <w:r>
        <w:rPr>
          <w:position w:val="-1"/>
          <w:sz w:val="24"/>
          <w:szCs w:val="24"/>
          <w:lang w:val="pl-PL"/>
        </w:rPr>
        <w:t>du osnov</w:t>
      </w:r>
      <w:r>
        <w:rPr>
          <w:spacing w:val="2"/>
          <w:position w:val="-1"/>
          <w:sz w:val="24"/>
          <w:szCs w:val="24"/>
          <w:lang w:val="pl-PL"/>
        </w:rPr>
        <w:t>n</w:t>
      </w:r>
      <w:r>
        <w:rPr>
          <w:position w:val="-1"/>
          <w:sz w:val="24"/>
          <w:szCs w:val="24"/>
          <w:lang w:val="pl-PL"/>
        </w:rPr>
        <w:t>e</w:t>
      </w:r>
      <w:r>
        <w:rPr>
          <w:spacing w:val="-1"/>
          <w:position w:val="-1"/>
          <w:sz w:val="24"/>
          <w:szCs w:val="24"/>
          <w:lang w:val="pl-PL"/>
        </w:rPr>
        <w:t xml:space="preserve"> </w:t>
      </w:r>
      <w:r>
        <w:rPr>
          <w:position w:val="-1"/>
          <w:sz w:val="24"/>
          <w:szCs w:val="24"/>
          <w:lang w:val="pl-PL"/>
        </w:rPr>
        <w:t>škole</w:t>
      </w:r>
    </w:p>
    <w:p w14:paraId="5DDBFD11" w14:textId="77777777" w:rsidR="002616DD" w:rsidRDefault="002616DD">
      <w:pPr>
        <w:spacing w:before="5"/>
        <w:ind w:left="1199"/>
      </w:pPr>
      <w:r>
        <w:rPr>
          <w:sz w:val="24"/>
          <w:szCs w:val="24"/>
          <w:lang w:val="pl-PL"/>
        </w:rPr>
        <w:t>Obv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no dio sis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matsk</w:t>
      </w:r>
      <w:r>
        <w:rPr>
          <w:spacing w:val="-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</w:t>
      </w:r>
      <w:r>
        <w:rPr>
          <w:spacing w:val="1"/>
          <w:sz w:val="24"/>
          <w:szCs w:val="24"/>
          <w:lang w:val="pl-PL"/>
        </w:rPr>
        <w:t>re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leda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 osnovnoj š</w:t>
      </w:r>
      <w:r>
        <w:rPr>
          <w:spacing w:val="2"/>
          <w:sz w:val="24"/>
          <w:szCs w:val="24"/>
          <w:lang w:val="pl-PL"/>
        </w:rPr>
        <w:t>k</w:t>
      </w:r>
      <w:r>
        <w:rPr>
          <w:sz w:val="24"/>
          <w:szCs w:val="24"/>
          <w:lang w:val="pl-PL"/>
        </w:rPr>
        <w:t>oli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je </w:t>
      </w:r>
      <w:r>
        <w:rPr>
          <w:spacing w:val="-1"/>
          <w:sz w:val="24"/>
          <w:szCs w:val="24"/>
          <w:lang w:val="pl-PL"/>
        </w:rPr>
        <w:t>ra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ovor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s 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dn</w:t>
      </w:r>
      <w:r>
        <w:rPr>
          <w:spacing w:val="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kom o</w:t>
      </w:r>
    </w:p>
    <w:p w14:paraId="5B885336" w14:textId="77777777" w:rsidR="002616DD" w:rsidRDefault="002616DD">
      <w:pPr>
        <w:spacing w:line="260" w:lineRule="exact"/>
        <w:ind w:left="1199"/>
        <w:sectPr w:rsidR="002616DD">
          <w:type w:val="continuous"/>
          <w:pgSz w:w="11920" w:h="16838"/>
          <w:pgMar w:top="1680" w:right="1120" w:bottom="280" w:left="1660" w:header="1446" w:footer="0" w:gutter="0"/>
          <w:cols w:space="720"/>
          <w:docGrid w:linePitch="100" w:charSpace="16384"/>
        </w:sectPr>
      </w:pPr>
      <w:r>
        <w:rPr>
          <w:position w:val="-1"/>
          <w:sz w:val="24"/>
          <w:szCs w:val="24"/>
          <w:lang w:val="pl-PL"/>
        </w:rPr>
        <w:t>školskom uspj</w:t>
      </w:r>
      <w:r>
        <w:rPr>
          <w:spacing w:val="-1"/>
          <w:position w:val="-1"/>
          <w:sz w:val="24"/>
          <w:szCs w:val="24"/>
          <w:lang w:val="pl-PL"/>
        </w:rPr>
        <w:t>e</w:t>
      </w:r>
      <w:r>
        <w:rPr>
          <w:position w:val="-1"/>
          <w:sz w:val="24"/>
          <w:szCs w:val="24"/>
          <w:lang w:val="pl-PL"/>
        </w:rPr>
        <w:t>hu, pon</w:t>
      </w:r>
      <w:r>
        <w:rPr>
          <w:spacing w:val="-1"/>
          <w:position w:val="-1"/>
          <w:sz w:val="24"/>
          <w:szCs w:val="24"/>
          <w:lang w:val="pl-PL"/>
        </w:rPr>
        <w:t>a</w:t>
      </w:r>
      <w:r>
        <w:rPr>
          <w:position w:val="-1"/>
          <w:sz w:val="24"/>
          <w:szCs w:val="24"/>
          <w:lang w:val="pl-PL"/>
        </w:rPr>
        <w:t>š</w:t>
      </w:r>
      <w:r>
        <w:rPr>
          <w:spacing w:val="-1"/>
          <w:position w:val="-1"/>
          <w:sz w:val="24"/>
          <w:szCs w:val="24"/>
          <w:lang w:val="pl-PL"/>
        </w:rPr>
        <w:t>a</w:t>
      </w:r>
      <w:r>
        <w:rPr>
          <w:position w:val="-1"/>
          <w:sz w:val="24"/>
          <w:szCs w:val="24"/>
          <w:lang w:val="pl-PL"/>
        </w:rPr>
        <w:t>nju i</w:t>
      </w:r>
      <w:r>
        <w:rPr>
          <w:spacing w:val="1"/>
          <w:position w:val="-1"/>
          <w:sz w:val="24"/>
          <w:szCs w:val="24"/>
          <w:lang w:val="pl-PL"/>
        </w:rPr>
        <w:t xml:space="preserve"> </w:t>
      </w:r>
      <w:r>
        <w:rPr>
          <w:position w:val="-1"/>
          <w:sz w:val="24"/>
          <w:szCs w:val="24"/>
          <w:lang w:val="pl-PL"/>
        </w:rPr>
        <w:t>pril</w:t>
      </w:r>
      <w:r>
        <w:rPr>
          <w:spacing w:val="-1"/>
          <w:position w:val="-1"/>
          <w:sz w:val="24"/>
          <w:szCs w:val="24"/>
          <w:lang w:val="pl-PL"/>
        </w:rPr>
        <w:t>a</w:t>
      </w:r>
      <w:r>
        <w:rPr>
          <w:spacing w:val="-2"/>
          <w:position w:val="-1"/>
          <w:sz w:val="24"/>
          <w:szCs w:val="24"/>
          <w:lang w:val="pl-PL"/>
        </w:rPr>
        <w:t>g</w:t>
      </w:r>
      <w:r>
        <w:rPr>
          <w:position w:val="-1"/>
          <w:sz w:val="24"/>
          <w:szCs w:val="24"/>
          <w:lang w:val="pl-PL"/>
        </w:rPr>
        <w:t>odbi u</w:t>
      </w:r>
      <w:r>
        <w:rPr>
          <w:spacing w:val="2"/>
          <w:position w:val="-1"/>
          <w:sz w:val="24"/>
          <w:szCs w:val="24"/>
          <w:lang w:val="pl-PL"/>
        </w:rPr>
        <w:t>č</w:t>
      </w:r>
      <w:r>
        <w:rPr>
          <w:spacing w:val="-1"/>
          <w:position w:val="-1"/>
          <w:sz w:val="24"/>
          <w:szCs w:val="24"/>
          <w:lang w:val="pl-PL"/>
        </w:rPr>
        <w:t>e</w:t>
      </w:r>
      <w:r>
        <w:rPr>
          <w:position w:val="-1"/>
          <w:sz w:val="24"/>
          <w:szCs w:val="24"/>
          <w:lang w:val="pl-PL"/>
        </w:rPr>
        <w:t>nika.</w:t>
      </w:r>
    </w:p>
    <w:p w14:paraId="17ED16E3" w14:textId="77777777" w:rsidR="002616DD" w:rsidRDefault="002616DD">
      <w:pPr>
        <w:spacing w:before="29"/>
        <w:ind w:left="119" w:right="-56"/>
        <w:rPr>
          <w:sz w:val="24"/>
          <w:szCs w:val="24"/>
          <w:lang w:val="pl-PL"/>
        </w:rPr>
      </w:pPr>
    </w:p>
    <w:p w14:paraId="7D93B4E3" w14:textId="77777777" w:rsidR="002616DD" w:rsidRDefault="002616DD">
      <w:pPr>
        <w:spacing w:before="29"/>
        <w:ind w:left="119" w:right="-56"/>
        <w:rPr>
          <w:sz w:val="24"/>
          <w:szCs w:val="24"/>
          <w:lang w:val="pl-PL"/>
        </w:rPr>
      </w:pPr>
    </w:p>
    <w:p w14:paraId="268F7209" w14:textId="77777777" w:rsidR="002616DD" w:rsidRDefault="002616DD">
      <w:pPr>
        <w:spacing w:before="29"/>
        <w:ind w:left="119" w:right="-56"/>
        <w:rPr>
          <w:sz w:val="24"/>
          <w:szCs w:val="24"/>
          <w:lang w:val="pl-PL"/>
        </w:rPr>
      </w:pPr>
    </w:p>
    <w:p w14:paraId="681689A0" w14:textId="77777777" w:rsidR="002616DD" w:rsidRDefault="002616DD">
      <w:pPr>
        <w:spacing w:before="29"/>
        <w:ind w:left="119" w:right="-56"/>
      </w:pPr>
      <w:r>
        <w:rPr>
          <w:sz w:val="24"/>
          <w:szCs w:val="24"/>
          <w:lang w:val="nb-NO"/>
        </w:rPr>
        <w:t>2.   Kont</w:t>
      </w:r>
      <w:r>
        <w:rPr>
          <w:spacing w:val="-1"/>
          <w:sz w:val="24"/>
          <w:szCs w:val="24"/>
          <w:lang w:val="nb-NO"/>
        </w:rPr>
        <w:t>r</w:t>
      </w:r>
      <w:r>
        <w:rPr>
          <w:sz w:val="24"/>
          <w:szCs w:val="24"/>
          <w:lang w:val="nb-NO"/>
        </w:rPr>
        <w:t>olni</w:t>
      </w:r>
      <w:r>
        <w:rPr>
          <w:spacing w:val="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pre</w:t>
      </w:r>
      <w:r>
        <w:rPr>
          <w:spacing w:val="-2"/>
          <w:sz w:val="24"/>
          <w:szCs w:val="24"/>
          <w:lang w:val="nb-NO"/>
        </w:rPr>
        <w:t>g</w:t>
      </w:r>
      <w:r>
        <w:rPr>
          <w:sz w:val="24"/>
          <w:szCs w:val="24"/>
          <w:lang w:val="nb-NO"/>
        </w:rPr>
        <w:t>ledi:</w:t>
      </w:r>
      <w:r>
        <w:br w:type="column"/>
      </w:r>
    </w:p>
    <w:p w14:paraId="05F4084A" w14:textId="77777777" w:rsidR="002616DD" w:rsidRDefault="002616DD">
      <w:pPr>
        <w:spacing w:line="200" w:lineRule="exact"/>
        <w:rPr>
          <w:lang w:val="nb-NO"/>
        </w:rPr>
      </w:pPr>
    </w:p>
    <w:p w14:paraId="7DEEB86D" w14:textId="77777777" w:rsidR="002616DD" w:rsidRDefault="00A5376B" w:rsidP="00A5376B">
      <w:pPr>
        <w:tabs>
          <w:tab w:val="left" w:pos="360"/>
        </w:tabs>
        <w:ind w:right="1477"/>
        <w:sectPr w:rsidR="002616DD">
          <w:type w:val="continuous"/>
          <w:pgSz w:w="11920" w:h="16838"/>
          <w:pgMar w:top="1680" w:right="1120" w:bottom="280" w:left="1660" w:header="1446" w:footer="0" w:gutter="0"/>
          <w:cols w:num="2" w:space="316" w:equalWidth="0">
            <w:col w:w="2323" w:space="316"/>
            <w:col w:w="6500"/>
          </w:cols>
          <w:docGrid w:linePitch="100" w:charSpace="16384"/>
        </w:sectPr>
      </w:pPr>
      <w:r>
        <w:rPr>
          <w:sz w:val="24"/>
          <w:szCs w:val="24"/>
          <w:lang w:val="nb-NO"/>
        </w:rPr>
        <w:tab/>
        <w:t>- n</w:t>
      </w:r>
      <w:r w:rsidR="002616DD">
        <w:rPr>
          <w:spacing w:val="-1"/>
          <w:sz w:val="24"/>
          <w:szCs w:val="24"/>
          <w:lang w:val="nb-NO"/>
        </w:rPr>
        <w:t>a</w:t>
      </w:r>
      <w:r w:rsidR="002616DD">
        <w:rPr>
          <w:sz w:val="24"/>
          <w:szCs w:val="24"/>
          <w:lang w:val="nb-NO"/>
        </w:rPr>
        <w:t>kon sistem</w:t>
      </w:r>
      <w:r w:rsidR="002616DD">
        <w:rPr>
          <w:spacing w:val="-1"/>
          <w:sz w:val="24"/>
          <w:szCs w:val="24"/>
          <w:lang w:val="nb-NO"/>
        </w:rPr>
        <w:t>a</w:t>
      </w:r>
      <w:r w:rsidR="002616DD">
        <w:rPr>
          <w:sz w:val="24"/>
          <w:szCs w:val="24"/>
          <w:lang w:val="nb-NO"/>
        </w:rPr>
        <w:t>tsk</w:t>
      </w:r>
      <w:r w:rsidR="002616DD">
        <w:rPr>
          <w:spacing w:val="1"/>
          <w:sz w:val="24"/>
          <w:szCs w:val="24"/>
          <w:lang w:val="nb-NO"/>
        </w:rPr>
        <w:t>i</w:t>
      </w:r>
      <w:r w:rsidR="002616DD">
        <w:rPr>
          <w:sz w:val="24"/>
          <w:szCs w:val="24"/>
          <w:lang w:val="nb-NO"/>
        </w:rPr>
        <w:t>h pre</w:t>
      </w:r>
      <w:r w:rsidR="002616DD">
        <w:rPr>
          <w:spacing w:val="-2"/>
          <w:sz w:val="24"/>
          <w:szCs w:val="24"/>
          <w:lang w:val="nb-NO"/>
        </w:rPr>
        <w:t>g</w:t>
      </w:r>
      <w:r w:rsidR="002616DD">
        <w:rPr>
          <w:sz w:val="24"/>
          <w:szCs w:val="24"/>
          <w:lang w:val="nb-NO"/>
        </w:rPr>
        <w:t>leda</w:t>
      </w:r>
      <w:r w:rsidR="002616DD">
        <w:rPr>
          <w:spacing w:val="-1"/>
          <w:sz w:val="24"/>
          <w:szCs w:val="24"/>
          <w:lang w:val="nb-NO"/>
        </w:rPr>
        <w:t xml:space="preserve"> </w:t>
      </w:r>
      <w:r w:rsidR="002616DD">
        <w:rPr>
          <w:sz w:val="24"/>
          <w:szCs w:val="24"/>
          <w:lang w:val="nb-NO"/>
        </w:rPr>
        <w:t>pr</w:t>
      </w:r>
      <w:r w:rsidR="002616DD">
        <w:rPr>
          <w:spacing w:val="-2"/>
          <w:sz w:val="24"/>
          <w:szCs w:val="24"/>
          <w:lang w:val="nb-NO"/>
        </w:rPr>
        <w:t>e</w:t>
      </w:r>
      <w:r w:rsidR="002616DD">
        <w:rPr>
          <w:spacing w:val="3"/>
          <w:sz w:val="24"/>
          <w:szCs w:val="24"/>
          <w:lang w:val="nb-NO"/>
        </w:rPr>
        <w:t>m</w:t>
      </w:r>
      <w:r w:rsidR="002616DD">
        <w:rPr>
          <w:sz w:val="24"/>
          <w:szCs w:val="24"/>
          <w:lang w:val="nb-NO"/>
        </w:rPr>
        <w:t>a</w:t>
      </w:r>
      <w:r w:rsidR="002616DD">
        <w:rPr>
          <w:spacing w:val="-1"/>
          <w:sz w:val="24"/>
          <w:szCs w:val="24"/>
          <w:lang w:val="nb-NO"/>
        </w:rPr>
        <w:t xml:space="preserve"> </w:t>
      </w:r>
      <w:r w:rsidR="002616DD">
        <w:rPr>
          <w:sz w:val="24"/>
          <w:szCs w:val="24"/>
          <w:lang w:val="nb-NO"/>
        </w:rPr>
        <w:t>medi</w:t>
      </w:r>
      <w:r w:rsidR="002616DD">
        <w:rPr>
          <w:spacing w:val="-1"/>
          <w:sz w:val="24"/>
          <w:szCs w:val="24"/>
          <w:lang w:val="nb-NO"/>
        </w:rPr>
        <w:t>c</w:t>
      </w:r>
      <w:r w:rsidR="002616DD">
        <w:rPr>
          <w:sz w:val="24"/>
          <w:szCs w:val="24"/>
          <w:lang w:val="nb-NO"/>
        </w:rPr>
        <w:t>inskoj ind</w:t>
      </w:r>
      <w:r w:rsidR="002616DD">
        <w:rPr>
          <w:spacing w:val="1"/>
          <w:sz w:val="24"/>
          <w:szCs w:val="24"/>
          <w:lang w:val="nb-NO"/>
        </w:rPr>
        <w:t>i</w:t>
      </w:r>
      <w:r w:rsidR="002616DD">
        <w:rPr>
          <w:sz w:val="24"/>
          <w:szCs w:val="24"/>
          <w:lang w:val="nb-NO"/>
        </w:rPr>
        <w:t>k</w:t>
      </w:r>
      <w:r w:rsidR="002616DD">
        <w:rPr>
          <w:spacing w:val="-1"/>
          <w:sz w:val="24"/>
          <w:szCs w:val="24"/>
          <w:lang w:val="nb-NO"/>
        </w:rPr>
        <w:t>ac</w:t>
      </w:r>
      <w:r w:rsidR="002616DD">
        <w:rPr>
          <w:sz w:val="24"/>
          <w:szCs w:val="24"/>
          <w:lang w:val="nb-NO"/>
        </w:rPr>
        <w:t>i</w:t>
      </w:r>
      <w:r w:rsidR="002616DD">
        <w:rPr>
          <w:spacing w:val="1"/>
          <w:sz w:val="24"/>
          <w:szCs w:val="24"/>
          <w:lang w:val="nb-NO"/>
        </w:rPr>
        <w:t>j</w:t>
      </w:r>
      <w:r w:rsidR="002616DD">
        <w:rPr>
          <w:sz w:val="24"/>
          <w:szCs w:val="24"/>
          <w:lang w:val="nb-NO"/>
        </w:rPr>
        <w:t>i</w:t>
      </w:r>
    </w:p>
    <w:p w14:paraId="4A261A9E" w14:textId="77777777" w:rsidR="002616DD" w:rsidRDefault="002616DD">
      <w:pPr>
        <w:spacing w:before="7" w:line="240" w:lineRule="exact"/>
        <w:rPr>
          <w:sz w:val="24"/>
          <w:szCs w:val="24"/>
          <w:lang w:val="nb-NO"/>
        </w:rPr>
        <w:sectPr w:rsidR="002616DD">
          <w:type w:val="continuous"/>
          <w:pgSz w:w="11920" w:h="16838"/>
          <w:pgMar w:top="1680" w:right="1120" w:bottom="280" w:left="1660" w:header="1446" w:footer="0" w:gutter="0"/>
          <w:cols w:space="720"/>
          <w:docGrid w:linePitch="100" w:charSpace="16384"/>
        </w:sectPr>
      </w:pPr>
    </w:p>
    <w:p w14:paraId="32D80454" w14:textId="77777777" w:rsidR="002616DD" w:rsidRDefault="002616DD">
      <w:pPr>
        <w:spacing w:before="29"/>
        <w:ind w:left="119" w:right="-56"/>
      </w:pPr>
      <w:r>
        <w:rPr>
          <w:sz w:val="24"/>
          <w:szCs w:val="24"/>
          <w:lang w:val="pl-PL"/>
        </w:rPr>
        <w:t>3.   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m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nski pre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ledi:</w:t>
      </w:r>
      <w:r>
        <w:br w:type="column"/>
      </w:r>
    </w:p>
    <w:p w14:paraId="1AA17E97" w14:textId="77777777" w:rsidR="002616DD" w:rsidRDefault="002616DD">
      <w:r>
        <w:rPr>
          <w:sz w:val="24"/>
          <w:szCs w:val="24"/>
          <w:lang w:val="pl-PL"/>
        </w:rPr>
        <w:t xml:space="preserve">   </w:t>
      </w:r>
      <w:r>
        <w:rPr>
          <w:spacing w:val="40"/>
          <w:sz w:val="24"/>
          <w:szCs w:val="24"/>
          <w:lang w:val="pl-PL"/>
        </w:rPr>
        <w:t xml:space="preserve"> 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eg</w:t>
      </w:r>
      <w:r>
        <w:rPr>
          <w:sz w:val="24"/>
          <w:szCs w:val="24"/>
          <w:lang w:val="pl-PL"/>
        </w:rPr>
        <w:t xml:space="preserve">led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ro</w:t>
      </w:r>
      <w:r>
        <w:rPr>
          <w:spacing w:val="-1"/>
          <w:sz w:val="24"/>
          <w:szCs w:val="24"/>
          <w:lang w:val="pl-PL"/>
        </w:rPr>
        <w:t>fe</w:t>
      </w:r>
      <w:r>
        <w:rPr>
          <w:sz w:val="24"/>
          <w:szCs w:val="24"/>
          <w:lang w:val="pl-PL"/>
        </w:rPr>
        <w:t>sionalnu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orij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nta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u u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.</w:t>
      </w:r>
    </w:p>
    <w:p w14:paraId="40821FCD" w14:textId="77777777" w:rsidR="002616DD" w:rsidRDefault="002616DD">
      <w:pPr>
        <w:spacing w:line="260" w:lineRule="exact"/>
        <w:sectPr w:rsidR="002616DD">
          <w:type w:val="continuous"/>
          <w:pgSz w:w="11920" w:h="16838"/>
          <w:pgMar w:top="1680" w:right="1120" w:bottom="280" w:left="1660" w:header="1446" w:footer="0" w:gutter="0"/>
          <w:cols w:num="2" w:space="210" w:equalWidth="0">
            <w:col w:w="2428" w:space="210"/>
            <w:col w:w="6501"/>
          </w:cols>
          <w:docGrid w:linePitch="100" w:charSpace="16384"/>
        </w:sectPr>
      </w:pPr>
      <w:r>
        <w:rPr>
          <w:position w:val="-1"/>
          <w:sz w:val="24"/>
          <w:szCs w:val="24"/>
          <w:lang w:val="pl-PL"/>
        </w:rPr>
        <w:t xml:space="preserve">-   </w:t>
      </w:r>
      <w:r>
        <w:rPr>
          <w:spacing w:val="40"/>
          <w:position w:val="-1"/>
          <w:sz w:val="24"/>
          <w:szCs w:val="24"/>
          <w:lang w:val="pl-PL"/>
        </w:rPr>
        <w:t xml:space="preserve"> </w:t>
      </w:r>
      <w:r>
        <w:rPr>
          <w:position w:val="-1"/>
          <w:sz w:val="24"/>
          <w:szCs w:val="24"/>
          <w:lang w:val="pl-PL"/>
        </w:rPr>
        <w:t>Na</w:t>
      </w:r>
      <w:r>
        <w:rPr>
          <w:spacing w:val="-1"/>
          <w:position w:val="-1"/>
          <w:sz w:val="24"/>
          <w:szCs w:val="24"/>
          <w:lang w:val="pl-PL"/>
        </w:rPr>
        <w:t xml:space="preserve"> </w:t>
      </w:r>
      <w:r>
        <w:rPr>
          <w:spacing w:val="1"/>
          <w:position w:val="-1"/>
          <w:sz w:val="24"/>
          <w:szCs w:val="24"/>
          <w:lang w:val="pl-PL"/>
        </w:rPr>
        <w:t>z</w:t>
      </w:r>
      <w:r>
        <w:rPr>
          <w:spacing w:val="-1"/>
          <w:position w:val="-1"/>
          <w:sz w:val="24"/>
          <w:szCs w:val="24"/>
          <w:lang w:val="pl-PL"/>
        </w:rPr>
        <w:t>a</w:t>
      </w:r>
      <w:r>
        <w:rPr>
          <w:position w:val="-1"/>
          <w:sz w:val="24"/>
          <w:szCs w:val="24"/>
          <w:lang w:val="pl-PL"/>
        </w:rPr>
        <w:t>htjev pr</w:t>
      </w:r>
      <w:r>
        <w:rPr>
          <w:spacing w:val="-2"/>
          <w:position w:val="-1"/>
          <w:sz w:val="24"/>
          <w:szCs w:val="24"/>
          <w:lang w:val="pl-PL"/>
        </w:rPr>
        <w:t>e</w:t>
      </w:r>
      <w:r>
        <w:rPr>
          <w:position w:val="-1"/>
          <w:sz w:val="24"/>
          <w:szCs w:val="24"/>
          <w:lang w:val="pl-PL"/>
        </w:rPr>
        <w:t>ma situ</w:t>
      </w:r>
      <w:r>
        <w:rPr>
          <w:spacing w:val="1"/>
          <w:position w:val="-1"/>
          <w:sz w:val="24"/>
          <w:szCs w:val="24"/>
          <w:lang w:val="pl-PL"/>
        </w:rPr>
        <w:t>a</w:t>
      </w:r>
      <w:r>
        <w:rPr>
          <w:spacing w:val="-1"/>
          <w:position w:val="-1"/>
          <w:sz w:val="24"/>
          <w:szCs w:val="24"/>
          <w:lang w:val="pl-PL"/>
        </w:rPr>
        <w:t>c</w:t>
      </w:r>
      <w:r>
        <w:rPr>
          <w:position w:val="-1"/>
          <w:sz w:val="24"/>
          <w:szCs w:val="24"/>
          <w:lang w:val="pl-PL"/>
        </w:rPr>
        <w:t>i</w:t>
      </w:r>
      <w:r>
        <w:rPr>
          <w:spacing w:val="1"/>
          <w:position w:val="-1"/>
          <w:sz w:val="24"/>
          <w:szCs w:val="24"/>
          <w:lang w:val="pl-PL"/>
        </w:rPr>
        <w:t>j</w:t>
      </w:r>
      <w:r>
        <w:rPr>
          <w:position w:val="-1"/>
          <w:sz w:val="24"/>
          <w:szCs w:val="24"/>
          <w:lang w:val="pl-PL"/>
        </w:rPr>
        <w:t>i (spo</w:t>
      </w:r>
      <w:r>
        <w:rPr>
          <w:spacing w:val="-1"/>
          <w:position w:val="-1"/>
          <w:sz w:val="24"/>
          <w:szCs w:val="24"/>
          <w:lang w:val="pl-PL"/>
        </w:rPr>
        <w:t>r</w:t>
      </w:r>
      <w:r>
        <w:rPr>
          <w:position w:val="-1"/>
          <w:sz w:val="24"/>
          <w:szCs w:val="24"/>
          <w:lang w:val="pl-PL"/>
        </w:rPr>
        <w:t>taši</w:t>
      </w:r>
      <w:r>
        <w:rPr>
          <w:spacing w:val="2"/>
          <w:position w:val="-1"/>
          <w:sz w:val="24"/>
          <w:szCs w:val="24"/>
          <w:lang w:val="pl-PL"/>
        </w:rPr>
        <w:t xml:space="preserve"> </w:t>
      </w:r>
      <w:r>
        <w:rPr>
          <w:position w:val="-1"/>
          <w:sz w:val="24"/>
          <w:szCs w:val="24"/>
          <w:lang w:val="pl-PL"/>
        </w:rPr>
        <w:t>i s</w:t>
      </w:r>
      <w:r>
        <w:rPr>
          <w:spacing w:val="1"/>
          <w:position w:val="-1"/>
          <w:sz w:val="24"/>
          <w:szCs w:val="24"/>
          <w:lang w:val="pl-PL"/>
        </w:rPr>
        <w:t>l</w:t>
      </w:r>
      <w:r>
        <w:rPr>
          <w:position w:val="-1"/>
          <w:sz w:val="24"/>
          <w:szCs w:val="24"/>
          <w:lang w:val="pl-PL"/>
        </w:rPr>
        <w:t>.)</w:t>
      </w:r>
    </w:p>
    <w:p w14:paraId="5B0AD71C" w14:textId="77777777" w:rsidR="002616DD" w:rsidRDefault="002616DD">
      <w:pPr>
        <w:spacing w:before="12" w:line="240" w:lineRule="exact"/>
        <w:rPr>
          <w:sz w:val="24"/>
          <w:szCs w:val="24"/>
          <w:lang w:val="pl-PL"/>
        </w:rPr>
        <w:sectPr w:rsidR="002616DD">
          <w:type w:val="continuous"/>
          <w:pgSz w:w="11920" w:h="16838"/>
          <w:pgMar w:top="1680" w:right="1120" w:bottom="280" w:left="1660" w:header="1446" w:footer="0" w:gutter="0"/>
          <w:cols w:space="720"/>
          <w:docGrid w:linePitch="100" w:charSpace="16384"/>
        </w:sectPr>
      </w:pPr>
    </w:p>
    <w:p w14:paraId="49EB2CA1" w14:textId="77777777" w:rsidR="002616DD" w:rsidRDefault="002616DD">
      <w:pPr>
        <w:spacing w:before="29"/>
        <w:ind w:left="119" w:right="-56"/>
      </w:pPr>
      <w:r>
        <w:rPr>
          <w:sz w:val="24"/>
          <w:szCs w:val="24"/>
          <w:lang w:val="pl-PL"/>
        </w:rPr>
        <w:t xml:space="preserve">4.   </w:t>
      </w:r>
      <w:r>
        <w:rPr>
          <w:spacing w:val="1"/>
          <w:sz w:val="24"/>
          <w:szCs w:val="24"/>
          <w:lang w:val="pl-PL"/>
        </w:rPr>
        <w:t>S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nin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i:</w:t>
      </w:r>
    </w:p>
    <w:p w14:paraId="5E1C0610" w14:textId="77777777" w:rsidR="002616DD" w:rsidRDefault="002616DD">
      <w:pPr>
        <w:spacing w:before="5" w:line="100" w:lineRule="exact"/>
        <w:rPr>
          <w:lang w:val="pl-PL"/>
        </w:rPr>
      </w:pPr>
    </w:p>
    <w:p w14:paraId="74216B07" w14:textId="77777777" w:rsidR="002616DD" w:rsidRDefault="002616DD">
      <w:pPr>
        <w:spacing w:before="5" w:line="100" w:lineRule="exact"/>
        <w:rPr>
          <w:lang w:val="pl-PL"/>
        </w:rPr>
      </w:pPr>
    </w:p>
    <w:p w14:paraId="4113D5DE" w14:textId="77777777" w:rsidR="002616DD" w:rsidRDefault="002616DD">
      <w:pPr>
        <w:spacing w:before="5" w:line="100" w:lineRule="exact"/>
        <w:rPr>
          <w:lang w:val="pl-PL"/>
        </w:rPr>
      </w:pPr>
    </w:p>
    <w:p w14:paraId="310075E6" w14:textId="77777777" w:rsidR="002616DD" w:rsidRDefault="002616DD">
      <w:pPr>
        <w:spacing w:before="5" w:line="100" w:lineRule="exact"/>
        <w:rPr>
          <w:lang w:val="pl-PL"/>
        </w:rPr>
      </w:pPr>
    </w:p>
    <w:p w14:paraId="79B7C0A2" w14:textId="77777777" w:rsidR="002616DD" w:rsidRDefault="002616DD">
      <w:pPr>
        <w:spacing w:before="5" w:line="100" w:lineRule="exact"/>
        <w:rPr>
          <w:lang w:val="pl-PL"/>
        </w:rPr>
      </w:pPr>
    </w:p>
    <w:p w14:paraId="1965FD04" w14:textId="77777777" w:rsidR="002616DD" w:rsidRDefault="002616DD">
      <w:pPr>
        <w:spacing w:before="5" w:line="100" w:lineRule="exact"/>
        <w:rPr>
          <w:lang w:val="pl-PL"/>
        </w:rPr>
      </w:pPr>
    </w:p>
    <w:p w14:paraId="78A84729" w14:textId="77777777" w:rsidR="002616DD" w:rsidRDefault="002616DD">
      <w:pPr>
        <w:spacing w:before="5" w:line="100" w:lineRule="exact"/>
        <w:rPr>
          <w:lang w:val="pl-PL"/>
        </w:rPr>
      </w:pPr>
    </w:p>
    <w:p w14:paraId="6ABEDF63" w14:textId="77777777" w:rsidR="002616DD" w:rsidRDefault="002616DD">
      <w:pPr>
        <w:spacing w:before="5" w:line="100" w:lineRule="exact"/>
        <w:rPr>
          <w:lang w:val="pl-PL"/>
        </w:rPr>
      </w:pPr>
    </w:p>
    <w:p w14:paraId="378CBD98" w14:textId="77777777" w:rsidR="002616DD" w:rsidRDefault="002616DD">
      <w:pPr>
        <w:spacing w:before="5" w:line="100" w:lineRule="exact"/>
        <w:rPr>
          <w:lang w:val="pl-PL"/>
        </w:rPr>
      </w:pPr>
    </w:p>
    <w:p w14:paraId="2D5247E3" w14:textId="77777777" w:rsidR="002616DD" w:rsidRDefault="002616DD">
      <w:pPr>
        <w:spacing w:before="5" w:line="100" w:lineRule="exact"/>
        <w:rPr>
          <w:lang w:val="pl-PL"/>
        </w:rPr>
      </w:pPr>
    </w:p>
    <w:p w14:paraId="489C96DF" w14:textId="77777777" w:rsidR="002616DD" w:rsidRDefault="002616DD">
      <w:pPr>
        <w:spacing w:before="5" w:line="100" w:lineRule="exact"/>
        <w:rPr>
          <w:lang w:val="pl-PL"/>
        </w:rPr>
      </w:pPr>
    </w:p>
    <w:p w14:paraId="3A54C6D3" w14:textId="77777777" w:rsidR="002616DD" w:rsidRDefault="002616DD">
      <w:pPr>
        <w:spacing w:before="5" w:line="100" w:lineRule="exact"/>
        <w:rPr>
          <w:lang w:val="pl-PL"/>
        </w:rPr>
      </w:pPr>
    </w:p>
    <w:p w14:paraId="615C5003" w14:textId="77777777" w:rsidR="002616DD" w:rsidRDefault="002616DD">
      <w:pPr>
        <w:spacing w:before="5" w:line="100" w:lineRule="exact"/>
        <w:rPr>
          <w:lang w:val="pl-PL"/>
        </w:rPr>
      </w:pPr>
    </w:p>
    <w:p w14:paraId="2D76683F" w14:textId="77777777" w:rsidR="002616DD" w:rsidRDefault="002616DD">
      <w:pPr>
        <w:spacing w:before="5" w:line="100" w:lineRule="exact"/>
        <w:rPr>
          <w:lang w:val="pl-PL"/>
        </w:rPr>
      </w:pPr>
    </w:p>
    <w:p w14:paraId="3289F49B" w14:textId="77777777" w:rsidR="002616DD" w:rsidRDefault="002616DD">
      <w:pPr>
        <w:spacing w:before="5" w:line="100" w:lineRule="exact"/>
        <w:rPr>
          <w:lang w:val="pl-PL"/>
        </w:rPr>
      </w:pPr>
      <w:r>
        <w:br w:type="column"/>
      </w:r>
    </w:p>
    <w:p w14:paraId="64444ADD" w14:textId="77777777" w:rsidR="002616DD" w:rsidRDefault="002616DD">
      <w:pPr>
        <w:spacing w:line="200" w:lineRule="exact"/>
        <w:rPr>
          <w:lang w:val="pl-PL"/>
        </w:rPr>
      </w:pPr>
    </w:p>
    <w:p w14:paraId="2AF8F7CC" w14:textId="77777777" w:rsidR="002616DD" w:rsidRDefault="002616DD">
      <w:pPr>
        <w:ind w:left="757"/>
      </w:pPr>
      <w:r>
        <w:rPr>
          <w:sz w:val="24"/>
          <w:szCs w:val="24"/>
          <w:lang w:val="pl-PL"/>
        </w:rPr>
        <w:t xml:space="preserve">-   </w:t>
      </w:r>
      <w:r>
        <w:rPr>
          <w:spacing w:val="4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me</w:t>
      </w:r>
      <w:r>
        <w:rPr>
          <w:spacing w:val="1"/>
          <w:sz w:val="24"/>
          <w:szCs w:val="24"/>
          <w:lang w:val="pl-PL"/>
        </w:rPr>
        <w:t>ć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j v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da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boje </w:t>
      </w:r>
      <w:r>
        <w:rPr>
          <w:spacing w:val="3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>nike</w:t>
      </w:r>
      <w:r>
        <w:rPr>
          <w:spacing w:val="4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2C471C16" w14:textId="77777777" w:rsidR="002616DD" w:rsidRDefault="002616DD">
      <w:pPr>
        <w:ind w:left="757"/>
      </w:pPr>
      <w:r>
        <w:rPr>
          <w:sz w:val="24"/>
          <w:szCs w:val="24"/>
          <w:lang w:val="pl-PL"/>
        </w:rPr>
        <w:t xml:space="preserve">-   </w:t>
      </w:r>
      <w:r>
        <w:rPr>
          <w:spacing w:val="4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fo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m</w:t>
      </w:r>
      <w:r>
        <w:rPr>
          <w:spacing w:val="2"/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1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nice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i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lesna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vis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če</w:t>
      </w:r>
      <w:r>
        <w:rPr>
          <w:sz w:val="24"/>
          <w:szCs w:val="24"/>
          <w:lang w:val="pl-PL"/>
        </w:rPr>
        <w:t>nike</w:t>
      </w:r>
      <w:r>
        <w:rPr>
          <w:spacing w:val="2"/>
          <w:sz w:val="24"/>
          <w:szCs w:val="24"/>
          <w:lang w:val="pl-PL"/>
        </w:rPr>
        <w:t xml:space="preserve"> V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 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pacing w:val="2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a</w:t>
      </w:r>
    </w:p>
    <w:p w14:paraId="3F0D3CB4" w14:textId="77777777" w:rsidR="002616DD" w:rsidRDefault="002616DD">
      <w:pPr>
        <w:ind w:left="757"/>
      </w:pPr>
      <w:r>
        <w:rPr>
          <w:sz w:val="24"/>
          <w:szCs w:val="24"/>
          <w:lang w:val="pl-PL"/>
        </w:rPr>
        <w:t xml:space="preserve">-   </w:t>
      </w:r>
      <w:r>
        <w:rPr>
          <w:spacing w:val="40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me</w:t>
      </w:r>
      <w:r>
        <w:rPr>
          <w:spacing w:val="1"/>
          <w:sz w:val="24"/>
          <w:szCs w:val="24"/>
          <w:lang w:val="pl-PL"/>
        </w:rPr>
        <w:t>ć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j  s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uha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če</w:t>
      </w:r>
      <w:r>
        <w:rPr>
          <w:spacing w:val="2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 xml:space="preserve">ike </w:t>
      </w:r>
      <w:r>
        <w:rPr>
          <w:spacing w:val="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.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da</w:t>
      </w:r>
    </w:p>
    <w:p w14:paraId="79DE8E84" w14:textId="77777777" w:rsidR="002616DD" w:rsidRDefault="002616DD">
      <w:pPr>
        <w:spacing w:before="4" w:line="100" w:lineRule="exact"/>
        <w:rPr>
          <w:sz w:val="10"/>
          <w:szCs w:val="10"/>
          <w:lang w:val="pl-PL"/>
        </w:rPr>
      </w:pPr>
    </w:p>
    <w:p w14:paraId="6A0E68F1" w14:textId="77777777" w:rsidR="002616DD" w:rsidRDefault="002616DD">
      <w:pPr>
        <w:spacing w:line="200" w:lineRule="exact"/>
        <w:rPr>
          <w:lang w:val="pl-PL"/>
        </w:rPr>
      </w:pPr>
    </w:p>
    <w:p w14:paraId="45DCE3A8" w14:textId="77777777" w:rsidR="002616DD" w:rsidRDefault="002616DD">
      <w:pPr>
        <w:spacing w:line="260" w:lineRule="exact"/>
        <w:rPr>
          <w:sz w:val="24"/>
          <w:szCs w:val="24"/>
          <w:lang w:val="pl-PL"/>
        </w:rPr>
      </w:pPr>
    </w:p>
    <w:p w14:paraId="46167268" w14:textId="77777777" w:rsidR="002616DD" w:rsidRDefault="002616DD">
      <w:pPr>
        <w:spacing w:line="260" w:lineRule="exact"/>
        <w:rPr>
          <w:sz w:val="24"/>
          <w:szCs w:val="24"/>
          <w:lang w:val="pl-PL"/>
        </w:rPr>
      </w:pPr>
    </w:p>
    <w:p w14:paraId="662FD978" w14:textId="77777777" w:rsidR="002616DD" w:rsidRDefault="002616DD">
      <w:pPr>
        <w:spacing w:line="260" w:lineRule="exact"/>
        <w:rPr>
          <w:sz w:val="24"/>
          <w:szCs w:val="24"/>
          <w:lang w:val="pl-PL"/>
        </w:rPr>
      </w:pPr>
    </w:p>
    <w:p w14:paraId="54B6BAB1" w14:textId="77777777" w:rsidR="002616DD" w:rsidRDefault="002616DD">
      <w:pPr>
        <w:spacing w:line="260" w:lineRule="exact"/>
        <w:sectPr w:rsidR="002616DD">
          <w:type w:val="continuous"/>
          <w:pgSz w:w="11920" w:h="16838"/>
          <w:pgMar w:top="1680" w:right="1120" w:bottom="280" w:left="1660" w:header="1446" w:footer="0" w:gutter="0"/>
          <w:cols w:num="2" w:space="324" w:equalWidth="0">
            <w:col w:w="1558" w:space="324"/>
            <w:col w:w="7257"/>
          </w:cols>
          <w:docGrid w:linePitch="100" w:charSpace="16384"/>
        </w:sectPr>
      </w:pPr>
      <w:r>
        <w:rPr>
          <w:position w:val="-1"/>
          <w:sz w:val="24"/>
          <w:szCs w:val="24"/>
          <w:lang w:val="pl-PL"/>
        </w:rPr>
        <w:t>K</w:t>
      </w:r>
      <w:r>
        <w:rPr>
          <w:spacing w:val="1"/>
          <w:position w:val="-1"/>
          <w:sz w:val="24"/>
          <w:szCs w:val="24"/>
          <w:lang w:val="pl-PL"/>
        </w:rPr>
        <w:t>A</w:t>
      </w:r>
      <w:r>
        <w:rPr>
          <w:spacing w:val="-3"/>
          <w:position w:val="-1"/>
          <w:sz w:val="24"/>
          <w:szCs w:val="24"/>
          <w:lang w:val="pl-PL"/>
        </w:rPr>
        <w:t>L</w:t>
      </w:r>
      <w:r>
        <w:rPr>
          <w:position w:val="-1"/>
          <w:sz w:val="24"/>
          <w:szCs w:val="24"/>
          <w:lang w:val="pl-PL"/>
        </w:rPr>
        <w:t>E</w:t>
      </w:r>
      <w:r>
        <w:rPr>
          <w:spacing w:val="-1"/>
          <w:position w:val="-1"/>
          <w:sz w:val="24"/>
          <w:szCs w:val="24"/>
          <w:lang w:val="pl-PL"/>
        </w:rPr>
        <w:t>N</w:t>
      </w:r>
      <w:r>
        <w:rPr>
          <w:position w:val="-1"/>
          <w:sz w:val="24"/>
          <w:szCs w:val="24"/>
          <w:lang w:val="pl-PL"/>
        </w:rPr>
        <w:t>D</w:t>
      </w:r>
      <w:r>
        <w:rPr>
          <w:spacing w:val="-1"/>
          <w:position w:val="-1"/>
          <w:sz w:val="24"/>
          <w:szCs w:val="24"/>
          <w:lang w:val="pl-PL"/>
        </w:rPr>
        <w:t>A</w:t>
      </w:r>
      <w:r>
        <w:rPr>
          <w:position w:val="-1"/>
          <w:sz w:val="24"/>
          <w:szCs w:val="24"/>
          <w:lang w:val="pl-PL"/>
        </w:rPr>
        <w:t xml:space="preserve">R </w:t>
      </w:r>
      <w:r>
        <w:rPr>
          <w:spacing w:val="3"/>
          <w:position w:val="-1"/>
          <w:sz w:val="24"/>
          <w:szCs w:val="24"/>
          <w:lang w:val="pl-PL"/>
        </w:rPr>
        <w:t>C</w:t>
      </w:r>
      <w:r>
        <w:rPr>
          <w:spacing w:val="-6"/>
          <w:position w:val="-1"/>
          <w:sz w:val="24"/>
          <w:szCs w:val="24"/>
          <w:lang w:val="pl-PL"/>
        </w:rPr>
        <w:t>I</w:t>
      </w:r>
      <w:r>
        <w:rPr>
          <w:spacing w:val="2"/>
          <w:position w:val="-1"/>
          <w:sz w:val="24"/>
          <w:szCs w:val="24"/>
          <w:lang w:val="pl-PL"/>
        </w:rPr>
        <w:t>J</w:t>
      </w:r>
      <w:r>
        <w:rPr>
          <w:position w:val="-1"/>
          <w:sz w:val="24"/>
          <w:szCs w:val="24"/>
          <w:lang w:val="pl-PL"/>
        </w:rPr>
        <w:t>E</w:t>
      </w:r>
      <w:r>
        <w:rPr>
          <w:spacing w:val="3"/>
          <w:position w:val="-1"/>
          <w:sz w:val="24"/>
          <w:szCs w:val="24"/>
          <w:lang w:val="pl-PL"/>
        </w:rPr>
        <w:t>P</w:t>
      </w:r>
      <w:r>
        <w:rPr>
          <w:spacing w:val="-5"/>
          <w:position w:val="-1"/>
          <w:sz w:val="24"/>
          <w:szCs w:val="24"/>
          <w:lang w:val="pl-PL"/>
        </w:rPr>
        <w:t>L</w:t>
      </w:r>
      <w:r>
        <w:rPr>
          <w:spacing w:val="2"/>
          <w:position w:val="-1"/>
          <w:sz w:val="24"/>
          <w:szCs w:val="24"/>
          <w:lang w:val="pl-PL"/>
        </w:rPr>
        <w:t>JE</w:t>
      </w:r>
      <w:r>
        <w:rPr>
          <w:position w:val="-1"/>
          <w:sz w:val="24"/>
          <w:szCs w:val="24"/>
          <w:lang w:val="pl-PL"/>
        </w:rPr>
        <w:t>N</w:t>
      </w:r>
      <w:r>
        <w:rPr>
          <w:spacing w:val="2"/>
          <w:position w:val="-1"/>
          <w:sz w:val="24"/>
          <w:szCs w:val="24"/>
          <w:lang w:val="pl-PL"/>
        </w:rPr>
        <w:t>J</w:t>
      </w:r>
      <w:r>
        <w:rPr>
          <w:position w:val="-1"/>
          <w:sz w:val="24"/>
          <w:szCs w:val="24"/>
          <w:lang w:val="pl-PL"/>
        </w:rPr>
        <w:t>A:</w:t>
      </w:r>
    </w:p>
    <w:p w14:paraId="0124F9F0" w14:textId="77777777" w:rsidR="002616DD" w:rsidRDefault="002616DD">
      <w:pPr>
        <w:spacing w:line="200" w:lineRule="exact"/>
        <w:rPr>
          <w:lang w:val="pl-PL"/>
        </w:rPr>
      </w:pPr>
    </w:p>
    <w:p w14:paraId="0295134E" w14:textId="77777777" w:rsidR="002616DD" w:rsidRDefault="002616DD">
      <w:pPr>
        <w:spacing w:line="200" w:lineRule="exact"/>
        <w:rPr>
          <w:lang w:val="pl-PL"/>
        </w:rPr>
      </w:pPr>
    </w:p>
    <w:p w14:paraId="2C1243C5" w14:textId="77777777" w:rsidR="002616DD" w:rsidRDefault="002616DD">
      <w:pPr>
        <w:spacing w:line="200" w:lineRule="exact"/>
        <w:rPr>
          <w:lang w:val="pl-PL"/>
        </w:rPr>
      </w:pPr>
    </w:p>
    <w:p w14:paraId="53BEB6E4" w14:textId="77777777" w:rsidR="002616DD" w:rsidRDefault="002616DD">
      <w:pPr>
        <w:spacing w:before="4" w:line="200" w:lineRule="exact"/>
        <w:rPr>
          <w:lang w:val="pl-PL"/>
        </w:rPr>
      </w:pPr>
    </w:p>
    <w:p w14:paraId="567B1D9C" w14:textId="77777777" w:rsidR="002616DD" w:rsidRDefault="002616DD">
      <w:pPr>
        <w:spacing w:before="29" w:line="475" w:lineRule="auto"/>
        <w:ind w:left="616" w:right="2625" w:firstLine="24"/>
      </w:pPr>
      <w:r>
        <w:rPr>
          <w:sz w:val="24"/>
          <w:szCs w:val="24"/>
          <w:lang w:val="pl-PL"/>
        </w:rPr>
        <w:t xml:space="preserve">DOB                        </w:t>
      </w:r>
      <w:r>
        <w:rPr>
          <w:spacing w:val="54"/>
          <w:sz w:val="24"/>
          <w:szCs w:val="24"/>
          <w:lang w:val="pl-PL"/>
        </w:rPr>
        <w:t xml:space="preserve"> </w:t>
      </w:r>
      <w:r>
        <w:rPr>
          <w:spacing w:val="-2"/>
          <w:sz w:val="24"/>
          <w:szCs w:val="24"/>
          <w:lang w:val="pl-PL"/>
        </w:rPr>
        <w:t>B</w:t>
      </w:r>
      <w:r>
        <w:rPr>
          <w:spacing w:val="2"/>
          <w:sz w:val="24"/>
          <w:szCs w:val="24"/>
          <w:lang w:val="pl-PL"/>
        </w:rPr>
        <w:t>O</w:t>
      </w:r>
      <w:r>
        <w:rPr>
          <w:spacing w:val="-3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ES</w:t>
      </w:r>
      <w:r>
        <w:rPr>
          <w:spacing w:val="2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RO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V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2"/>
          <w:sz w:val="24"/>
          <w:szCs w:val="24"/>
          <w:lang w:val="pl-PL"/>
        </w:rPr>
        <w:t>J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H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 xml:space="preserve">E </w:t>
      </w:r>
      <w:r>
        <w:rPr>
          <w:spacing w:val="3"/>
          <w:sz w:val="24"/>
          <w:szCs w:val="24"/>
          <w:lang w:val="pl-PL"/>
        </w:rPr>
        <w:t>C</w:t>
      </w:r>
      <w:r>
        <w:rPr>
          <w:spacing w:val="-6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</w:t>
      </w:r>
      <w:r>
        <w:rPr>
          <w:spacing w:val="3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 xml:space="preserve">I 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.                              </w:t>
      </w:r>
      <w:r>
        <w:rPr>
          <w:spacing w:val="47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dje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ja p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,dift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rij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 tet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nus</w:t>
      </w:r>
    </w:p>
    <w:p w14:paraId="4C2BC47C" w14:textId="77777777" w:rsidR="002616DD" w:rsidRDefault="002616DD">
      <w:pPr>
        <w:spacing w:before="12" w:line="480" w:lineRule="auto"/>
        <w:ind w:left="488" w:right="3939" w:firstLine="41"/>
      </w:pPr>
      <w:r>
        <w:rPr>
          <w:spacing w:val="2"/>
          <w:sz w:val="24"/>
          <w:szCs w:val="24"/>
          <w:lang w:val="pl-PL"/>
        </w:rPr>
        <w:t>V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. r</w:t>
      </w:r>
      <w:r>
        <w:rPr>
          <w:spacing w:val="-2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.                                             </w:t>
      </w:r>
      <w:r>
        <w:rPr>
          <w:spacing w:val="49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h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p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s B 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4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.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.                                            </w:t>
      </w:r>
      <w:r>
        <w:rPr>
          <w:spacing w:val="1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tube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kulo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</w:p>
    <w:p w14:paraId="461DA895" w14:textId="77777777" w:rsidR="002616DD" w:rsidRDefault="002616DD">
      <w:pPr>
        <w:spacing w:before="9"/>
        <w:ind w:left="450"/>
        <w:sectPr w:rsidR="002616DD">
          <w:type w:val="continuous"/>
          <w:pgSz w:w="11920" w:h="16838"/>
          <w:pgMar w:top="1680" w:right="1120" w:bottom="280" w:left="1660" w:header="1446" w:footer="0" w:gutter="0"/>
          <w:cols w:space="720"/>
          <w:docGrid w:linePitch="100" w:charSpace="16384"/>
        </w:sectPr>
      </w:pP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I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 xml:space="preserve">. 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 xml:space="preserve">.                           </w:t>
      </w:r>
      <w:r>
        <w:rPr>
          <w:spacing w:val="28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dje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ja p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iz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 dift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rij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tet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nus ,HP</w:t>
      </w:r>
    </w:p>
    <w:p w14:paraId="7AD9264E" w14:textId="77777777" w:rsidR="002616DD" w:rsidRPr="00242E9C" w:rsidRDefault="002616DD" w:rsidP="0092058E">
      <w:pPr>
        <w:pStyle w:val="podnaslov"/>
      </w:pPr>
      <w:bookmarkStart w:id="21" w:name="_Toc84186215"/>
      <w:r>
        <w:lastRenderedPageBreak/>
        <w:t>6</w:t>
      </w:r>
      <w:r w:rsidRPr="00242E9C">
        <w:t>.</w:t>
      </w:r>
      <w:r w:rsidR="00BB2F9D">
        <w:t>5.2.</w:t>
      </w:r>
      <w:r w:rsidRPr="00242E9C">
        <w:t xml:space="preserve"> E</w:t>
      </w:r>
      <w:r w:rsidRPr="00242E9C">
        <w:rPr>
          <w:spacing w:val="-1"/>
        </w:rPr>
        <w:t>K</w:t>
      </w:r>
      <w:r w:rsidRPr="00242E9C">
        <w:rPr>
          <w:spacing w:val="2"/>
        </w:rPr>
        <w:t>O</w:t>
      </w:r>
      <w:r w:rsidRPr="00242E9C">
        <w:rPr>
          <w:spacing w:val="-3"/>
        </w:rPr>
        <w:t>L</w:t>
      </w:r>
      <w:r w:rsidRPr="00242E9C">
        <w:t xml:space="preserve">OŠKA </w:t>
      </w:r>
      <w:r w:rsidRPr="00242E9C">
        <w:rPr>
          <w:spacing w:val="2"/>
        </w:rPr>
        <w:t xml:space="preserve"> </w:t>
      </w:r>
      <w:r w:rsidRPr="00242E9C">
        <w:rPr>
          <w:spacing w:val="-3"/>
        </w:rPr>
        <w:t>Z</w:t>
      </w:r>
      <w:r w:rsidRPr="00242E9C">
        <w:t>AŠ</w:t>
      </w:r>
      <w:r w:rsidRPr="00242E9C">
        <w:rPr>
          <w:spacing w:val="2"/>
        </w:rPr>
        <w:t>T</w:t>
      </w:r>
      <w:r w:rsidRPr="00242E9C">
        <w:rPr>
          <w:spacing w:val="-3"/>
        </w:rPr>
        <w:t>I</w:t>
      </w:r>
      <w:r w:rsidRPr="00242E9C">
        <w:rPr>
          <w:spacing w:val="2"/>
        </w:rPr>
        <w:t>T</w:t>
      </w:r>
      <w:r w:rsidRPr="00242E9C">
        <w:t>A</w:t>
      </w:r>
      <w:bookmarkEnd w:id="21"/>
    </w:p>
    <w:p w14:paraId="779F77CB" w14:textId="77777777" w:rsidR="002616DD" w:rsidRPr="00242E9C" w:rsidRDefault="002616DD">
      <w:pPr>
        <w:spacing w:before="16" w:line="260" w:lineRule="exact"/>
        <w:rPr>
          <w:color w:val="FF0000"/>
          <w:sz w:val="26"/>
          <w:szCs w:val="26"/>
          <w:lang w:val="pl-PL"/>
        </w:rPr>
      </w:pPr>
    </w:p>
    <w:p w14:paraId="3BC39185" w14:textId="77777777" w:rsidR="002616DD" w:rsidRPr="000F33B1" w:rsidRDefault="002616DD">
      <w:pPr>
        <w:ind w:left="119"/>
      </w:pPr>
      <w:r w:rsidRPr="000F33B1">
        <w:rPr>
          <w:spacing w:val="1"/>
          <w:sz w:val="24"/>
          <w:szCs w:val="24"/>
          <w:lang w:val="pl-PL"/>
        </w:rPr>
        <w:t>S</w:t>
      </w:r>
      <w:r w:rsidRPr="000F33B1">
        <w:rPr>
          <w:sz w:val="24"/>
          <w:szCs w:val="24"/>
          <w:lang w:val="pl-PL"/>
        </w:rPr>
        <w:t>A</w:t>
      </w:r>
      <w:r w:rsidRPr="000F33B1">
        <w:rPr>
          <w:spacing w:val="-1"/>
          <w:sz w:val="24"/>
          <w:szCs w:val="24"/>
          <w:lang w:val="pl-PL"/>
        </w:rPr>
        <w:t>D</w:t>
      </w:r>
      <w:r w:rsidRPr="000F33B1">
        <w:rPr>
          <w:sz w:val="24"/>
          <w:szCs w:val="24"/>
          <w:lang w:val="pl-PL"/>
        </w:rPr>
        <w:t>R</w:t>
      </w:r>
      <w:r w:rsidRPr="000F33B1">
        <w:rPr>
          <w:spacing w:val="-3"/>
          <w:sz w:val="24"/>
          <w:szCs w:val="24"/>
          <w:lang w:val="pl-PL"/>
        </w:rPr>
        <w:t>Ž</w:t>
      </w:r>
      <w:r w:rsidRPr="000F33B1">
        <w:rPr>
          <w:sz w:val="24"/>
          <w:szCs w:val="24"/>
          <w:lang w:val="pl-PL"/>
        </w:rPr>
        <w:t>A</w:t>
      </w:r>
      <w:r w:rsidRPr="000F33B1">
        <w:rPr>
          <w:spacing w:val="2"/>
          <w:sz w:val="24"/>
          <w:szCs w:val="24"/>
          <w:lang w:val="pl-PL"/>
        </w:rPr>
        <w:t>J</w:t>
      </w:r>
      <w:r w:rsidRPr="000F33B1">
        <w:rPr>
          <w:sz w:val="24"/>
          <w:szCs w:val="24"/>
          <w:lang w:val="pl-PL"/>
        </w:rPr>
        <w:t>: URE</w:t>
      </w:r>
      <w:r w:rsidRPr="000F33B1">
        <w:rPr>
          <w:spacing w:val="-1"/>
          <w:sz w:val="24"/>
          <w:szCs w:val="24"/>
          <w:lang w:val="pl-PL"/>
        </w:rPr>
        <w:t>Đ</w:t>
      </w:r>
      <w:r w:rsidRPr="000F33B1">
        <w:rPr>
          <w:sz w:val="24"/>
          <w:szCs w:val="24"/>
          <w:lang w:val="pl-PL"/>
        </w:rPr>
        <w:t>E</w:t>
      </w:r>
      <w:r w:rsidRPr="000F33B1">
        <w:rPr>
          <w:spacing w:val="-1"/>
          <w:sz w:val="24"/>
          <w:szCs w:val="24"/>
          <w:lang w:val="pl-PL"/>
        </w:rPr>
        <w:t>N</w:t>
      </w:r>
      <w:r w:rsidRPr="000F33B1">
        <w:rPr>
          <w:spacing w:val="2"/>
          <w:sz w:val="24"/>
          <w:szCs w:val="24"/>
          <w:lang w:val="pl-PL"/>
        </w:rPr>
        <w:t>J</w:t>
      </w:r>
      <w:r w:rsidRPr="000F33B1">
        <w:rPr>
          <w:sz w:val="24"/>
          <w:szCs w:val="24"/>
          <w:lang w:val="pl-PL"/>
        </w:rPr>
        <w:t>E</w:t>
      </w:r>
      <w:r w:rsidRPr="000F33B1">
        <w:rPr>
          <w:spacing w:val="-3"/>
          <w:sz w:val="24"/>
          <w:szCs w:val="24"/>
          <w:lang w:val="pl-PL"/>
        </w:rPr>
        <w:t xml:space="preserve"> </w:t>
      </w:r>
      <w:r w:rsidRPr="000F33B1">
        <w:rPr>
          <w:spacing w:val="1"/>
          <w:sz w:val="24"/>
          <w:szCs w:val="24"/>
          <w:lang w:val="pl-PL"/>
        </w:rPr>
        <w:t>Š</w:t>
      </w:r>
      <w:r w:rsidRPr="000F33B1">
        <w:rPr>
          <w:sz w:val="24"/>
          <w:szCs w:val="24"/>
          <w:lang w:val="pl-PL"/>
        </w:rPr>
        <w:t>K</w:t>
      </w:r>
      <w:r w:rsidRPr="000F33B1">
        <w:rPr>
          <w:spacing w:val="1"/>
          <w:sz w:val="24"/>
          <w:szCs w:val="24"/>
          <w:lang w:val="pl-PL"/>
        </w:rPr>
        <w:t>O</w:t>
      </w:r>
      <w:r w:rsidRPr="000F33B1">
        <w:rPr>
          <w:spacing w:val="-5"/>
          <w:sz w:val="24"/>
          <w:szCs w:val="24"/>
          <w:lang w:val="pl-PL"/>
        </w:rPr>
        <w:t>L</w:t>
      </w:r>
      <w:r w:rsidRPr="000F33B1">
        <w:rPr>
          <w:spacing w:val="1"/>
          <w:sz w:val="24"/>
          <w:szCs w:val="24"/>
          <w:lang w:val="pl-PL"/>
        </w:rPr>
        <w:t>S</w:t>
      </w:r>
      <w:r w:rsidRPr="000F33B1">
        <w:rPr>
          <w:sz w:val="24"/>
          <w:szCs w:val="24"/>
          <w:lang w:val="pl-PL"/>
        </w:rPr>
        <w:t>K</w:t>
      </w:r>
      <w:r w:rsidRPr="000F33B1">
        <w:rPr>
          <w:spacing w:val="-1"/>
          <w:sz w:val="24"/>
          <w:szCs w:val="24"/>
          <w:lang w:val="pl-PL"/>
        </w:rPr>
        <w:t>O</w:t>
      </w:r>
      <w:r w:rsidRPr="000F33B1">
        <w:rPr>
          <w:sz w:val="24"/>
          <w:szCs w:val="24"/>
          <w:lang w:val="pl-PL"/>
        </w:rPr>
        <w:t>G</w:t>
      </w:r>
      <w:r w:rsidRPr="000F33B1">
        <w:rPr>
          <w:spacing w:val="2"/>
          <w:sz w:val="24"/>
          <w:szCs w:val="24"/>
          <w:lang w:val="pl-PL"/>
        </w:rPr>
        <w:t xml:space="preserve"> </w:t>
      </w:r>
      <w:r w:rsidRPr="000F33B1">
        <w:rPr>
          <w:sz w:val="24"/>
          <w:szCs w:val="24"/>
          <w:lang w:val="pl-PL"/>
        </w:rPr>
        <w:t>O</w:t>
      </w:r>
      <w:r w:rsidRPr="000F33B1">
        <w:rPr>
          <w:spacing w:val="-1"/>
          <w:sz w:val="24"/>
          <w:szCs w:val="24"/>
          <w:lang w:val="pl-PL"/>
        </w:rPr>
        <w:t>K</w:t>
      </w:r>
      <w:r w:rsidRPr="000F33B1">
        <w:rPr>
          <w:spacing w:val="2"/>
          <w:sz w:val="24"/>
          <w:szCs w:val="24"/>
          <w:lang w:val="pl-PL"/>
        </w:rPr>
        <w:t>O</w:t>
      </w:r>
      <w:r w:rsidRPr="000F33B1">
        <w:rPr>
          <w:sz w:val="24"/>
          <w:szCs w:val="24"/>
          <w:lang w:val="pl-PL"/>
        </w:rPr>
        <w:t>L</w:t>
      </w:r>
      <w:r w:rsidRPr="000F33B1">
        <w:rPr>
          <w:spacing w:val="-3"/>
          <w:sz w:val="24"/>
          <w:szCs w:val="24"/>
          <w:lang w:val="pl-PL"/>
        </w:rPr>
        <w:t>I</w:t>
      </w:r>
      <w:r w:rsidRPr="000F33B1">
        <w:rPr>
          <w:spacing w:val="1"/>
          <w:sz w:val="24"/>
          <w:szCs w:val="24"/>
          <w:lang w:val="pl-PL"/>
        </w:rPr>
        <w:t>Š</w:t>
      </w:r>
      <w:r w:rsidRPr="000F33B1">
        <w:rPr>
          <w:sz w:val="24"/>
          <w:szCs w:val="24"/>
          <w:lang w:val="pl-PL"/>
        </w:rPr>
        <w:t>A</w:t>
      </w:r>
      <w:r w:rsidRPr="000F33B1">
        <w:rPr>
          <w:spacing w:val="2"/>
          <w:sz w:val="24"/>
          <w:szCs w:val="24"/>
          <w:lang w:val="pl-PL"/>
        </w:rPr>
        <w:t xml:space="preserve"> </w:t>
      </w:r>
      <w:r w:rsidRPr="000F33B1">
        <w:rPr>
          <w:sz w:val="24"/>
          <w:szCs w:val="24"/>
          <w:lang w:val="pl-PL"/>
        </w:rPr>
        <w:t>I</w:t>
      </w:r>
      <w:r w:rsidRPr="000F33B1">
        <w:rPr>
          <w:spacing w:val="-3"/>
          <w:sz w:val="24"/>
          <w:szCs w:val="24"/>
          <w:lang w:val="pl-PL"/>
        </w:rPr>
        <w:t xml:space="preserve"> S</w:t>
      </w:r>
      <w:r w:rsidRPr="000F33B1">
        <w:rPr>
          <w:spacing w:val="1"/>
          <w:sz w:val="24"/>
          <w:szCs w:val="24"/>
          <w:lang w:val="pl-PL"/>
        </w:rPr>
        <w:t>P</w:t>
      </w:r>
      <w:r w:rsidRPr="000F33B1">
        <w:rPr>
          <w:sz w:val="24"/>
          <w:szCs w:val="24"/>
          <w:lang w:val="pl-PL"/>
        </w:rPr>
        <w:t>ORT</w:t>
      </w:r>
      <w:r w:rsidRPr="000F33B1">
        <w:rPr>
          <w:spacing w:val="1"/>
          <w:sz w:val="24"/>
          <w:szCs w:val="24"/>
          <w:lang w:val="pl-PL"/>
        </w:rPr>
        <w:t>S</w:t>
      </w:r>
      <w:r w:rsidRPr="000F33B1">
        <w:rPr>
          <w:spacing w:val="2"/>
          <w:sz w:val="24"/>
          <w:szCs w:val="24"/>
          <w:lang w:val="pl-PL"/>
        </w:rPr>
        <w:t>K</w:t>
      </w:r>
      <w:r w:rsidRPr="000F33B1">
        <w:rPr>
          <w:spacing w:val="-3"/>
          <w:sz w:val="24"/>
          <w:szCs w:val="24"/>
          <w:lang w:val="pl-PL"/>
        </w:rPr>
        <w:t>I</w:t>
      </w:r>
      <w:r w:rsidRPr="000F33B1">
        <w:rPr>
          <w:sz w:val="24"/>
          <w:szCs w:val="24"/>
          <w:lang w:val="pl-PL"/>
        </w:rPr>
        <w:t xml:space="preserve">H </w:t>
      </w:r>
      <w:r w:rsidRPr="000F33B1">
        <w:rPr>
          <w:spacing w:val="-1"/>
          <w:sz w:val="24"/>
          <w:szCs w:val="24"/>
          <w:lang w:val="pl-PL"/>
        </w:rPr>
        <w:t>T</w:t>
      </w:r>
      <w:r w:rsidRPr="000F33B1">
        <w:rPr>
          <w:sz w:val="24"/>
          <w:szCs w:val="24"/>
          <w:lang w:val="pl-PL"/>
        </w:rPr>
        <w:t>ERENA</w:t>
      </w:r>
    </w:p>
    <w:p w14:paraId="58B26F03" w14:textId="77777777" w:rsidR="002616DD" w:rsidRPr="000F33B1" w:rsidRDefault="002616DD">
      <w:pPr>
        <w:spacing w:before="16" w:line="260" w:lineRule="exact"/>
        <w:rPr>
          <w:sz w:val="26"/>
          <w:szCs w:val="26"/>
          <w:lang w:val="pl-PL"/>
        </w:rPr>
      </w:pPr>
    </w:p>
    <w:p w14:paraId="50599BCF" w14:textId="77777777" w:rsidR="002616DD" w:rsidRPr="000F33B1" w:rsidRDefault="002616DD">
      <w:pPr>
        <w:ind w:left="119" w:right="5968"/>
      </w:pPr>
      <w:r w:rsidRPr="000F33B1">
        <w:rPr>
          <w:sz w:val="24"/>
          <w:szCs w:val="24"/>
          <w:lang w:val="nb-NO"/>
        </w:rPr>
        <w:t>V</w:t>
      </w:r>
      <w:r w:rsidRPr="000F33B1">
        <w:rPr>
          <w:spacing w:val="2"/>
          <w:sz w:val="24"/>
          <w:szCs w:val="24"/>
          <w:lang w:val="nb-NO"/>
        </w:rPr>
        <w:t>R</w:t>
      </w:r>
      <w:r w:rsidRPr="000F33B1">
        <w:rPr>
          <w:spacing w:val="-6"/>
          <w:sz w:val="24"/>
          <w:szCs w:val="24"/>
          <w:lang w:val="nb-NO"/>
        </w:rPr>
        <w:t>I</w:t>
      </w:r>
      <w:r w:rsidRPr="000F33B1">
        <w:rPr>
          <w:spacing w:val="2"/>
          <w:sz w:val="24"/>
          <w:szCs w:val="24"/>
          <w:lang w:val="nb-NO"/>
        </w:rPr>
        <w:t>J</w:t>
      </w:r>
      <w:r w:rsidRPr="000F33B1">
        <w:rPr>
          <w:sz w:val="24"/>
          <w:szCs w:val="24"/>
          <w:lang w:val="nb-NO"/>
        </w:rPr>
        <w:t>EME:</w:t>
      </w:r>
      <w:r w:rsidRPr="000F33B1">
        <w:rPr>
          <w:spacing w:val="2"/>
          <w:sz w:val="24"/>
          <w:szCs w:val="24"/>
          <w:lang w:val="nb-NO"/>
        </w:rPr>
        <w:t xml:space="preserve"> 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 xml:space="preserve">X, </w:t>
      </w:r>
      <w:r w:rsidRPr="000F33B1">
        <w:rPr>
          <w:spacing w:val="-1"/>
          <w:sz w:val="24"/>
          <w:szCs w:val="24"/>
          <w:lang w:val="nb-NO"/>
        </w:rPr>
        <w:t>X</w:t>
      </w:r>
      <w:r w:rsidRPr="000F33B1">
        <w:rPr>
          <w:sz w:val="24"/>
          <w:szCs w:val="24"/>
          <w:lang w:val="nb-NO"/>
        </w:rPr>
        <w:t xml:space="preserve">, </w:t>
      </w:r>
      <w:r w:rsidRPr="000F33B1">
        <w:rPr>
          <w:spacing w:val="2"/>
          <w:sz w:val="24"/>
          <w:szCs w:val="24"/>
          <w:lang w:val="nb-NO"/>
        </w:rPr>
        <w:t>X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,</w:t>
      </w:r>
      <w:r w:rsidRPr="000F33B1">
        <w:rPr>
          <w:spacing w:val="5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>I</w:t>
      </w:r>
      <w:r w:rsidRPr="000F33B1">
        <w:rPr>
          <w:spacing w:val="-1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I,</w:t>
      </w:r>
      <w:r w:rsidRPr="000F33B1">
        <w:rPr>
          <w:spacing w:val="1"/>
          <w:sz w:val="24"/>
          <w:szCs w:val="24"/>
          <w:lang w:val="nb-NO"/>
        </w:rPr>
        <w:t xml:space="preserve"> 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V</w:t>
      </w:r>
      <w:r w:rsidRPr="000F33B1">
        <w:rPr>
          <w:spacing w:val="2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>I</w:t>
      </w:r>
      <w:r w:rsidRPr="000F33B1">
        <w:rPr>
          <w:spacing w:val="-3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>V</w:t>
      </w:r>
      <w:r w:rsidRPr="000F33B1">
        <w:rPr>
          <w:spacing w:val="2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 xml:space="preserve">mj. </w:t>
      </w:r>
      <w:r w:rsidRPr="000F33B1">
        <w:rPr>
          <w:spacing w:val="-2"/>
          <w:sz w:val="24"/>
          <w:szCs w:val="24"/>
          <w:lang w:val="nb-NO"/>
        </w:rPr>
        <w:t>B</w:t>
      </w:r>
      <w:r w:rsidRPr="000F33B1">
        <w:rPr>
          <w:sz w:val="24"/>
          <w:szCs w:val="24"/>
          <w:lang w:val="nb-NO"/>
        </w:rPr>
        <w:t>R.UČE</w:t>
      </w:r>
      <w:r w:rsidRPr="000F33B1">
        <w:rPr>
          <w:spacing w:val="2"/>
          <w:sz w:val="24"/>
          <w:szCs w:val="24"/>
          <w:lang w:val="nb-NO"/>
        </w:rPr>
        <w:t>N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K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>: 2</w:t>
      </w:r>
      <w:r w:rsidR="000E1E9F" w:rsidRPr="000F33B1">
        <w:rPr>
          <w:sz w:val="24"/>
          <w:szCs w:val="24"/>
          <w:lang w:val="nb-NO"/>
        </w:rPr>
        <w:t>0</w:t>
      </w:r>
    </w:p>
    <w:p w14:paraId="18BB2640" w14:textId="77777777" w:rsidR="002616DD" w:rsidRPr="000F33B1" w:rsidRDefault="002616DD">
      <w:pPr>
        <w:ind w:left="119"/>
      </w:pPr>
      <w:r w:rsidRPr="000F33B1">
        <w:rPr>
          <w:sz w:val="24"/>
          <w:szCs w:val="24"/>
          <w:lang w:val="nb-NO"/>
        </w:rPr>
        <w:t>N</w:t>
      </w:r>
      <w:r w:rsidRPr="000F33B1">
        <w:rPr>
          <w:spacing w:val="-1"/>
          <w:sz w:val="24"/>
          <w:szCs w:val="24"/>
          <w:lang w:val="nb-NO"/>
        </w:rPr>
        <w:t>O</w:t>
      </w:r>
      <w:r w:rsidRPr="000F33B1">
        <w:rPr>
          <w:spacing w:val="3"/>
          <w:sz w:val="24"/>
          <w:szCs w:val="24"/>
          <w:lang w:val="nb-NO"/>
        </w:rPr>
        <w:t>S</w:t>
      </w:r>
      <w:r w:rsidRPr="000F33B1">
        <w:rPr>
          <w:spacing w:val="-6"/>
          <w:sz w:val="24"/>
          <w:szCs w:val="24"/>
          <w:lang w:val="nb-NO"/>
        </w:rPr>
        <w:t>I</w:t>
      </w:r>
      <w:r w:rsidRPr="000F33B1">
        <w:rPr>
          <w:spacing w:val="2"/>
          <w:sz w:val="24"/>
          <w:szCs w:val="24"/>
          <w:lang w:val="nb-NO"/>
        </w:rPr>
        <w:t>TE</w:t>
      </w:r>
      <w:r w:rsidRPr="000F33B1">
        <w:rPr>
          <w:spacing w:val="-5"/>
          <w:sz w:val="24"/>
          <w:szCs w:val="24"/>
          <w:lang w:val="nb-NO"/>
        </w:rPr>
        <w:t>L</w:t>
      </w:r>
      <w:r w:rsidRPr="000F33B1">
        <w:rPr>
          <w:sz w:val="24"/>
          <w:szCs w:val="24"/>
          <w:lang w:val="nb-NO"/>
        </w:rPr>
        <w:t>J</w:t>
      </w:r>
      <w:r w:rsidRPr="000F33B1">
        <w:rPr>
          <w:spacing w:val="2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>A</w:t>
      </w:r>
      <w:r w:rsidRPr="000F33B1">
        <w:rPr>
          <w:spacing w:val="-1"/>
          <w:sz w:val="24"/>
          <w:szCs w:val="24"/>
          <w:lang w:val="nb-NO"/>
        </w:rPr>
        <w:t>K</w:t>
      </w:r>
      <w:r w:rsidRPr="000F33B1">
        <w:rPr>
          <w:spacing w:val="2"/>
          <w:sz w:val="24"/>
          <w:szCs w:val="24"/>
          <w:lang w:val="nb-NO"/>
        </w:rPr>
        <w:t>T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pacing w:val="2"/>
          <w:sz w:val="24"/>
          <w:szCs w:val="24"/>
          <w:lang w:val="nb-NO"/>
        </w:rPr>
        <w:t>V</w:t>
      </w:r>
      <w:r w:rsidRPr="000F33B1">
        <w:rPr>
          <w:sz w:val="24"/>
          <w:szCs w:val="24"/>
          <w:lang w:val="nb-NO"/>
        </w:rPr>
        <w:t>N</w:t>
      </w:r>
      <w:r w:rsidRPr="000F33B1">
        <w:rPr>
          <w:spacing w:val="-1"/>
          <w:sz w:val="24"/>
          <w:szCs w:val="24"/>
          <w:lang w:val="nb-NO"/>
        </w:rPr>
        <w:t>O</w:t>
      </w:r>
      <w:r w:rsidRPr="000F33B1">
        <w:rPr>
          <w:spacing w:val="3"/>
          <w:sz w:val="24"/>
          <w:szCs w:val="24"/>
          <w:lang w:val="nb-NO"/>
        </w:rPr>
        <w:t>S</w:t>
      </w:r>
      <w:r w:rsidRPr="000F33B1">
        <w:rPr>
          <w:spacing w:val="2"/>
          <w:sz w:val="24"/>
          <w:szCs w:val="24"/>
          <w:lang w:val="nb-NO"/>
        </w:rPr>
        <w:t>T</w:t>
      </w:r>
      <w:r w:rsidRPr="000F33B1">
        <w:rPr>
          <w:spacing w:val="-6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:</w:t>
      </w:r>
      <w:r w:rsidRPr="000F33B1">
        <w:rPr>
          <w:spacing w:val="3"/>
          <w:sz w:val="24"/>
          <w:szCs w:val="24"/>
          <w:lang w:val="nb-NO"/>
        </w:rPr>
        <w:t xml:space="preserve"> </w:t>
      </w:r>
      <w:r w:rsidR="000E1E9F" w:rsidRPr="000F33B1">
        <w:rPr>
          <w:spacing w:val="-1"/>
          <w:sz w:val="24"/>
          <w:szCs w:val="24"/>
          <w:lang w:val="nb-NO"/>
        </w:rPr>
        <w:t xml:space="preserve">vrtlari, </w:t>
      </w:r>
      <w:r w:rsidRPr="000F33B1">
        <w:rPr>
          <w:spacing w:val="-1"/>
          <w:sz w:val="24"/>
          <w:szCs w:val="24"/>
          <w:lang w:val="nb-NO"/>
        </w:rPr>
        <w:t xml:space="preserve">biolozi </w:t>
      </w:r>
    </w:p>
    <w:p w14:paraId="5EB714C1" w14:textId="77777777" w:rsidR="002616DD" w:rsidRPr="000F33B1" w:rsidRDefault="002616DD">
      <w:pPr>
        <w:ind w:left="1319" w:right="3439" w:hanging="1200"/>
      </w:pPr>
      <w:r w:rsidRPr="000F33B1">
        <w:rPr>
          <w:spacing w:val="1"/>
          <w:sz w:val="24"/>
          <w:szCs w:val="24"/>
          <w:lang w:val="nb-NO"/>
        </w:rPr>
        <w:t>S</w:t>
      </w:r>
      <w:r w:rsidRPr="000F33B1">
        <w:rPr>
          <w:sz w:val="24"/>
          <w:szCs w:val="24"/>
          <w:lang w:val="nb-NO"/>
        </w:rPr>
        <w:t>A</w:t>
      </w:r>
      <w:r w:rsidRPr="000F33B1">
        <w:rPr>
          <w:spacing w:val="-1"/>
          <w:sz w:val="24"/>
          <w:szCs w:val="24"/>
          <w:lang w:val="nb-NO"/>
        </w:rPr>
        <w:t>D</w:t>
      </w:r>
      <w:r w:rsidRPr="000F33B1">
        <w:rPr>
          <w:sz w:val="24"/>
          <w:szCs w:val="24"/>
          <w:lang w:val="nb-NO"/>
        </w:rPr>
        <w:t>R</w:t>
      </w:r>
      <w:r w:rsidRPr="000F33B1">
        <w:rPr>
          <w:spacing w:val="-3"/>
          <w:sz w:val="24"/>
          <w:szCs w:val="24"/>
          <w:lang w:val="nb-NO"/>
        </w:rPr>
        <w:t>Ž</w:t>
      </w:r>
      <w:r w:rsidRPr="000F33B1">
        <w:rPr>
          <w:sz w:val="24"/>
          <w:szCs w:val="24"/>
          <w:lang w:val="nb-NO"/>
        </w:rPr>
        <w:t>A</w:t>
      </w:r>
      <w:r w:rsidRPr="000F33B1">
        <w:rPr>
          <w:spacing w:val="2"/>
          <w:sz w:val="24"/>
          <w:szCs w:val="24"/>
          <w:lang w:val="nb-NO"/>
        </w:rPr>
        <w:t>J</w:t>
      </w:r>
      <w:r w:rsidRPr="000F33B1">
        <w:rPr>
          <w:sz w:val="24"/>
          <w:szCs w:val="24"/>
          <w:lang w:val="nb-NO"/>
        </w:rPr>
        <w:t xml:space="preserve">: </w:t>
      </w:r>
      <w:r w:rsidRPr="000F33B1">
        <w:rPr>
          <w:spacing w:val="1"/>
          <w:sz w:val="24"/>
          <w:szCs w:val="24"/>
          <w:lang w:val="nb-NO"/>
        </w:rPr>
        <w:t>S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 xml:space="preserve">dnja </w:t>
      </w:r>
      <w:r w:rsidRPr="000F33B1">
        <w:rPr>
          <w:spacing w:val="-1"/>
          <w:sz w:val="24"/>
          <w:szCs w:val="24"/>
          <w:lang w:val="nb-NO"/>
        </w:rPr>
        <w:t>c</w:t>
      </w:r>
      <w:r w:rsidRPr="000F33B1">
        <w:rPr>
          <w:sz w:val="24"/>
          <w:szCs w:val="24"/>
          <w:lang w:val="nb-NO"/>
        </w:rPr>
        <w:t>vi</w:t>
      </w:r>
      <w:r w:rsidRPr="000F33B1">
        <w:rPr>
          <w:spacing w:val="1"/>
          <w:sz w:val="24"/>
          <w:szCs w:val="24"/>
          <w:lang w:val="nb-NO"/>
        </w:rPr>
        <w:t>j</w:t>
      </w:r>
      <w:r w:rsidRPr="000F33B1">
        <w:rPr>
          <w:spacing w:val="-1"/>
          <w:sz w:val="24"/>
          <w:szCs w:val="24"/>
          <w:lang w:val="nb-NO"/>
        </w:rPr>
        <w:t>eća</w:t>
      </w:r>
      <w:r w:rsidRPr="000F33B1">
        <w:rPr>
          <w:sz w:val="24"/>
          <w:szCs w:val="24"/>
          <w:lang w:val="nb-NO"/>
        </w:rPr>
        <w:t>, prip</w:t>
      </w:r>
      <w:r w:rsidRPr="000F33B1">
        <w:rPr>
          <w:spacing w:val="1"/>
          <w:sz w:val="24"/>
          <w:szCs w:val="24"/>
          <w:lang w:val="nb-NO"/>
        </w:rPr>
        <w:t>r</w:t>
      </w:r>
      <w:r w:rsidRPr="000F33B1">
        <w:rPr>
          <w:spacing w:val="-1"/>
          <w:sz w:val="24"/>
          <w:szCs w:val="24"/>
          <w:lang w:val="nb-NO"/>
        </w:rPr>
        <w:t>e</w:t>
      </w:r>
      <w:r w:rsidRPr="000F33B1">
        <w:rPr>
          <w:sz w:val="24"/>
          <w:szCs w:val="24"/>
          <w:lang w:val="nb-NO"/>
        </w:rPr>
        <w:t>ma t</w:t>
      </w:r>
      <w:r w:rsidRPr="000F33B1">
        <w:rPr>
          <w:spacing w:val="-1"/>
          <w:sz w:val="24"/>
          <w:szCs w:val="24"/>
          <w:lang w:val="nb-NO"/>
        </w:rPr>
        <w:t>ra</w:t>
      </w:r>
      <w:r w:rsidRPr="000F33B1">
        <w:rPr>
          <w:sz w:val="24"/>
          <w:szCs w:val="24"/>
          <w:lang w:val="nb-NO"/>
        </w:rPr>
        <w:t>vnja</w:t>
      </w:r>
      <w:r w:rsidRPr="000F33B1">
        <w:rPr>
          <w:spacing w:val="2"/>
          <w:sz w:val="24"/>
          <w:szCs w:val="24"/>
          <w:lang w:val="nb-NO"/>
        </w:rPr>
        <w:t>k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 xml:space="preserve">, </w:t>
      </w:r>
      <w:r w:rsidRPr="000F33B1">
        <w:rPr>
          <w:spacing w:val="2"/>
          <w:sz w:val="24"/>
          <w:szCs w:val="24"/>
          <w:lang w:val="nb-NO"/>
        </w:rPr>
        <w:t>s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>dnja d</w:t>
      </w:r>
      <w:r w:rsidRPr="000F33B1">
        <w:rPr>
          <w:spacing w:val="-1"/>
          <w:sz w:val="24"/>
          <w:szCs w:val="24"/>
          <w:lang w:val="nb-NO"/>
        </w:rPr>
        <w:t>r</w:t>
      </w:r>
      <w:r w:rsidRPr="000F33B1">
        <w:rPr>
          <w:sz w:val="24"/>
          <w:szCs w:val="24"/>
          <w:lang w:val="nb-NO"/>
        </w:rPr>
        <w:t>v</w:t>
      </w:r>
      <w:r w:rsidRPr="000F33B1">
        <w:rPr>
          <w:spacing w:val="1"/>
          <w:sz w:val="24"/>
          <w:szCs w:val="24"/>
          <w:lang w:val="nb-NO"/>
        </w:rPr>
        <w:t>e</w:t>
      </w:r>
      <w:r w:rsidRPr="000F33B1">
        <w:rPr>
          <w:spacing w:val="-1"/>
          <w:sz w:val="24"/>
          <w:szCs w:val="24"/>
          <w:lang w:val="nb-NO"/>
        </w:rPr>
        <w:t>ć</w:t>
      </w:r>
      <w:r w:rsidRPr="000F33B1">
        <w:rPr>
          <w:sz w:val="24"/>
          <w:szCs w:val="24"/>
          <w:lang w:val="nb-NO"/>
        </w:rPr>
        <w:t>a</w:t>
      </w:r>
      <w:r w:rsidRPr="000F33B1">
        <w:rPr>
          <w:spacing w:val="-1"/>
          <w:sz w:val="24"/>
          <w:szCs w:val="24"/>
          <w:lang w:val="nb-NO"/>
        </w:rPr>
        <w:t xml:space="preserve"> </w:t>
      </w:r>
      <w:r w:rsidRPr="000F33B1">
        <w:rPr>
          <w:sz w:val="24"/>
          <w:szCs w:val="24"/>
          <w:lang w:val="nb-NO"/>
        </w:rPr>
        <w:t>i nj</w:t>
      </w:r>
      <w:r w:rsidRPr="000F33B1">
        <w:rPr>
          <w:spacing w:val="1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hovo od</w:t>
      </w:r>
      <w:r w:rsidRPr="000F33B1">
        <w:rPr>
          <w:spacing w:val="-1"/>
          <w:sz w:val="24"/>
          <w:szCs w:val="24"/>
          <w:lang w:val="nb-NO"/>
        </w:rPr>
        <w:t>rža</w:t>
      </w:r>
      <w:r w:rsidRPr="000F33B1">
        <w:rPr>
          <w:sz w:val="24"/>
          <w:szCs w:val="24"/>
          <w:lang w:val="nb-NO"/>
        </w:rPr>
        <w:t>v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 xml:space="preserve">nje, </w:t>
      </w:r>
      <w:r w:rsidRPr="000F33B1">
        <w:rPr>
          <w:spacing w:val="-1"/>
          <w:sz w:val="24"/>
          <w:szCs w:val="24"/>
          <w:lang w:val="nb-NO"/>
        </w:rPr>
        <w:t>č</w:t>
      </w:r>
      <w:r w:rsidRPr="000F33B1">
        <w:rPr>
          <w:sz w:val="24"/>
          <w:szCs w:val="24"/>
          <w:lang w:val="nb-NO"/>
        </w:rPr>
        <w:t>iš</w:t>
      </w:r>
      <w:r w:rsidRPr="000F33B1">
        <w:rPr>
          <w:spacing w:val="2"/>
          <w:sz w:val="24"/>
          <w:szCs w:val="24"/>
          <w:lang w:val="nb-NO"/>
        </w:rPr>
        <w:t>ć</w:t>
      </w:r>
      <w:r w:rsidRPr="000F33B1">
        <w:rPr>
          <w:spacing w:val="-1"/>
          <w:sz w:val="24"/>
          <w:szCs w:val="24"/>
          <w:lang w:val="nb-NO"/>
        </w:rPr>
        <w:t>e</w:t>
      </w:r>
      <w:r w:rsidRPr="000F33B1">
        <w:rPr>
          <w:sz w:val="24"/>
          <w:szCs w:val="24"/>
          <w:lang w:val="nb-NO"/>
        </w:rPr>
        <w:t>nje snij</w:t>
      </w:r>
      <w:r w:rsidRPr="000F33B1">
        <w:rPr>
          <w:spacing w:val="1"/>
          <w:sz w:val="24"/>
          <w:szCs w:val="24"/>
          <w:lang w:val="nb-NO"/>
        </w:rPr>
        <w:t>e</w:t>
      </w:r>
      <w:r w:rsidRPr="000F33B1">
        <w:rPr>
          <w:spacing w:val="-2"/>
          <w:sz w:val="24"/>
          <w:szCs w:val="24"/>
          <w:lang w:val="nb-NO"/>
        </w:rPr>
        <w:t>g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>.</w:t>
      </w:r>
    </w:p>
    <w:p w14:paraId="30A41019" w14:textId="77777777" w:rsidR="002616DD" w:rsidRPr="000F33B1" w:rsidRDefault="002616DD">
      <w:pPr>
        <w:ind w:left="119"/>
      </w:pPr>
      <w:r w:rsidRPr="000F33B1">
        <w:rPr>
          <w:sz w:val="24"/>
          <w:szCs w:val="24"/>
          <w:lang w:val="nb-NO"/>
        </w:rPr>
        <w:t>V</w:t>
      </w:r>
      <w:r w:rsidRPr="000F33B1">
        <w:rPr>
          <w:spacing w:val="2"/>
          <w:sz w:val="24"/>
          <w:szCs w:val="24"/>
          <w:lang w:val="nb-NO"/>
        </w:rPr>
        <w:t>R</w:t>
      </w:r>
      <w:r w:rsidRPr="000F33B1">
        <w:rPr>
          <w:spacing w:val="-6"/>
          <w:sz w:val="24"/>
          <w:szCs w:val="24"/>
          <w:lang w:val="nb-NO"/>
        </w:rPr>
        <w:t>I</w:t>
      </w:r>
      <w:r w:rsidRPr="000F33B1">
        <w:rPr>
          <w:spacing w:val="2"/>
          <w:sz w:val="24"/>
          <w:szCs w:val="24"/>
          <w:lang w:val="nb-NO"/>
        </w:rPr>
        <w:t>J</w:t>
      </w:r>
      <w:r w:rsidRPr="000F33B1">
        <w:rPr>
          <w:sz w:val="24"/>
          <w:szCs w:val="24"/>
          <w:lang w:val="nb-NO"/>
        </w:rPr>
        <w:t>EME: ti</w:t>
      </w:r>
      <w:r w:rsidRPr="000F33B1">
        <w:rPr>
          <w:spacing w:val="1"/>
          <w:sz w:val="24"/>
          <w:szCs w:val="24"/>
          <w:lang w:val="nb-NO"/>
        </w:rPr>
        <w:t>j</w:t>
      </w:r>
      <w:r w:rsidRPr="000F33B1">
        <w:rPr>
          <w:spacing w:val="-1"/>
          <w:sz w:val="24"/>
          <w:szCs w:val="24"/>
          <w:lang w:val="nb-NO"/>
        </w:rPr>
        <w:t>e</w:t>
      </w:r>
      <w:r w:rsidRPr="000F33B1">
        <w:rPr>
          <w:sz w:val="24"/>
          <w:szCs w:val="24"/>
          <w:lang w:val="nb-NO"/>
        </w:rPr>
        <w:t xml:space="preserve">kom </w:t>
      </w:r>
      <w:r w:rsidRPr="000F33B1">
        <w:rPr>
          <w:spacing w:val="-2"/>
          <w:sz w:val="24"/>
          <w:szCs w:val="24"/>
          <w:lang w:val="nb-NO"/>
        </w:rPr>
        <w:t>g</w:t>
      </w:r>
      <w:r w:rsidRPr="000F33B1">
        <w:rPr>
          <w:sz w:val="24"/>
          <w:szCs w:val="24"/>
          <w:lang w:val="nb-NO"/>
        </w:rPr>
        <w:t>odine</w:t>
      </w:r>
    </w:p>
    <w:p w14:paraId="210A5CB6" w14:textId="77777777" w:rsidR="002616DD" w:rsidRPr="000F33B1" w:rsidRDefault="002616DD">
      <w:pPr>
        <w:ind w:left="119"/>
      </w:pPr>
      <w:r w:rsidRPr="000F33B1">
        <w:rPr>
          <w:spacing w:val="-2"/>
          <w:sz w:val="24"/>
          <w:szCs w:val="24"/>
          <w:lang w:val="nb-NO"/>
        </w:rPr>
        <w:t>B</w:t>
      </w:r>
      <w:r w:rsidRPr="000F33B1">
        <w:rPr>
          <w:sz w:val="24"/>
          <w:szCs w:val="24"/>
          <w:lang w:val="nb-NO"/>
        </w:rPr>
        <w:t>R. UČE</w:t>
      </w:r>
      <w:r w:rsidRPr="000F33B1">
        <w:rPr>
          <w:spacing w:val="1"/>
          <w:sz w:val="24"/>
          <w:szCs w:val="24"/>
          <w:lang w:val="nb-NO"/>
        </w:rPr>
        <w:t>N</w:t>
      </w:r>
      <w:r w:rsidRPr="000F33B1">
        <w:rPr>
          <w:spacing w:val="-3"/>
          <w:sz w:val="24"/>
          <w:szCs w:val="24"/>
          <w:lang w:val="nb-NO"/>
        </w:rPr>
        <w:t>I</w:t>
      </w:r>
      <w:r w:rsidRPr="000F33B1">
        <w:rPr>
          <w:sz w:val="24"/>
          <w:szCs w:val="24"/>
          <w:lang w:val="nb-NO"/>
        </w:rPr>
        <w:t>K</w:t>
      </w:r>
      <w:r w:rsidRPr="000F33B1">
        <w:rPr>
          <w:spacing w:val="-1"/>
          <w:sz w:val="24"/>
          <w:szCs w:val="24"/>
          <w:lang w:val="nb-NO"/>
        </w:rPr>
        <w:t>A</w:t>
      </w:r>
      <w:r w:rsidRPr="000F33B1">
        <w:rPr>
          <w:sz w:val="24"/>
          <w:szCs w:val="24"/>
          <w:lang w:val="nb-NO"/>
        </w:rPr>
        <w:t xml:space="preserve">: </w:t>
      </w:r>
      <w:r w:rsidR="00D42E43" w:rsidRPr="000F33B1">
        <w:rPr>
          <w:sz w:val="24"/>
          <w:szCs w:val="24"/>
          <w:lang w:val="nb-NO"/>
        </w:rPr>
        <w:t>članovi skupina</w:t>
      </w:r>
    </w:p>
    <w:p w14:paraId="25936C7D" w14:textId="77777777" w:rsidR="002616DD" w:rsidRPr="000F33B1" w:rsidRDefault="002616DD">
      <w:pPr>
        <w:spacing w:line="200" w:lineRule="exact"/>
        <w:rPr>
          <w:lang w:val="nb-NO"/>
        </w:rPr>
      </w:pPr>
    </w:p>
    <w:p w14:paraId="23B5BDFF" w14:textId="77777777" w:rsidR="002616DD" w:rsidRPr="000F33B1" w:rsidRDefault="002616DD">
      <w:pPr>
        <w:spacing w:line="200" w:lineRule="exact"/>
        <w:rPr>
          <w:lang w:val="nb-NO"/>
        </w:rPr>
      </w:pPr>
    </w:p>
    <w:p w14:paraId="0E469729" w14:textId="77777777" w:rsidR="002616DD" w:rsidRDefault="002616DD">
      <w:pPr>
        <w:spacing w:line="200" w:lineRule="exact"/>
        <w:rPr>
          <w:lang w:val="nb-NO"/>
        </w:rPr>
      </w:pPr>
    </w:p>
    <w:p w14:paraId="4521CA39" w14:textId="33132695" w:rsidR="002616DD" w:rsidRDefault="002616DD" w:rsidP="0092058E">
      <w:pPr>
        <w:pStyle w:val="podnaslov"/>
      </w:pPr>
      <w:bookmarkStart w:id="22" w:name="_Toc84186216"/>
      <w:r>
        <w:t>6.</w:t>
      </w:r>
      <w:r w:rsidR="00BB2F9D">
        <w:t>5.3.</w:t>
      </w:r>
      <w:r>
        <w:t xml:space="preserve"> </w:t>
      </w:r>
      <w:r>
        <w:rPr>
          <w:spacing w:val="3"/>
        </w:rPr>
        <w:t>P</w:t>
      </w:r>
      <w:r>
        <w:rPr>
          <w:spacing w:val="-5"/>
        </w:rPr>
        <w:t>L</w:t>
      </w:r>
      <w:r>
        <w:t>AN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D</w:t>
      </w:r>
      <w:r>
        <w:rPr>
          <w:spacing w:val="2"/>
        </w:rPr>
        <w:t>M</w:t>
      </w:r>
      <w:r>
        <w:rPr>
          <w:spacing w:val="-3"/>
        </w:rPr>
        <w:t>L</w:t>
      </w:r>
      <w:r>
        <w:rPr>
          <w:spacing w:val="2"/>
        </w:rPr>
        <w:t>A</w:t>
      </w:r>
      <w:r>
        <w:t>T</w:t>
      </w:r>
      <w:r>
        <w:rPr>
          <w:spacing w:val="1"/>
        </w:rPr>
        <w:t>K</w:t>
      </w:r>
      <w:r>
        <w:t>A C</w:t>
      </w:r>
      <w:r>
        <w:rPr>
          <w:spacing w:val="1"/>
        </w:rPr>
        <w:t>R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O</w:t>
      </w:r>
      <w:r>
        <w:t xml:space="preserve">G </w:t>
      </w:r>
      <w:r>
        <w:rPr>
          <w:spacing w:val="-1"/>
        </w:rPr>
        <w:t>K</w:t>
      </w:r>
      <w:r>
        <w:rPr>
          <w:spacing w:val="3"/>
        </w:rPr>
        <w:t>R</w:t>
      </w:r>
      <w:r>
        <w:rPr>
          <w:spacing w:val="-3"/>
        </w:rPr>
        <w:t>I</w:t>
      </w:r>
      <w:r>
        <w:t>ŽA</w:t>
      </w:r>
      <w:bookmarkEnd w:id="22"/>
    </w:p>
    <w:p w14:paraId="3C57CDBD" w14:textId="77777777" w:rsidR="002616DD" w:rsidRDefault="002616DD">
      <w:pPr>
        <w:spacing w:before="16" w:line="260" w:lineRule="exact"/>
        <w:rPr>
          <w:sz w:val="26"/>
          <w:szCs w:val="26"/>
          <w:lang w:val="nb-NO"/>
        </w:rPr>
      </w:pPr>
    </w:p>
    <w:p w14:paraId="0F7CAE1F" w14:textId="77777777" w:rsidR="002616DD" w:rsidRDefault="002616DD">
      <w:pPr>
        <w:ind w:left="119"/>
      </w:pPr>
      <w:r>
        <w:rPr>
          <w:color w:val="000000"/>
          <w:sz w:val="24"/>
          <w:szCs w:val="24"/>
          <w:lang w:val="nb-NO"/>
        </w:rPr>
        <w:t>N</w:t>
      </w:r>
      <w:r>
        <w:rPr>
          <w:color w:val="000000"/>
          <w:spacing w:val="-1"/>
          <w:sz w:val="24"/>
          <w:szCs w:val="24"/>
          <w:lang w:val="nb-NO"/>
        </w:rPr>
        <w:t>O</w:t>
      </w:r>
      <w:r>
        <w:rPr>
          <w:color w:val="000000"/>
          <w:spacing w:val="3"/>
          <w:sz w:val="24"/>
          <w:szCs w:val="24"/>
          <w:lang w:val="nb-NO"/>
        </w:rPr>
        <w:t>S</w:t>
      </w:r>
      <w:r>
        <w:rPr>
          <w:color w:val="000000"/>
          <w:spacing w:val="-6"/>
          <w:sz w:val="24"/>
          <w:szCs w:val="24"/>
          <w:lang w:val="nb-NO"/>
        </w:rPr>
        <w:t>I</w:t>
      </w:r>
      <w:r>
        <w:rPr>
          <w:color w:val="000000"/>
          <w:spacing w:val="2"/>
          <w:sz w:val="24"/>
          <w:szCs w:val="24"/>
          <w:lang w:val="nb-NO"/>
        </w:rPr>
        <w:t>T</w:t>
      </w:r>
      <w:r>
        <w:rPr>
          <w:color w:val="000000"/>
          <w:spacing w:val="3"/>
          <w:sz w:val="24"/>
          <w:szCs w:val="24"/>
          <w:lang w:val="nb-NO"/>
        </w:rPr>
        <w:t>E</w:t>
      </w:r>
      <w:r>
        <w:rPr>
          <w:color w:val="000000"/>
          <w:spacing w:val="-5"/>
          <w:sz w:val="24"/>
          <w:szCs w:val="24"/>
          <w:lang w:val="nb-NO"/>
        </w:rPr>
        <w:t>L</w:t>
      </w:r>
      <w:r>
        <w:rPr>
          <w:color w:val="000000"/>
          <w:sz w:val="24"/>
          <w:szCs w:val="24"/>
          <w:lang w:val="nb-NO"/>
        </w:rPr>
        <w:t>J</w:t>
      </w:r>
      <w:r>
        <w:rPr>
          <w:spacing w:val="2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A</w:t>
      </w:r>
      <w:r>
        <w:rPr>
          <w:spacing w:val="-1"/>
          <w:sz w:val="24"/>
          <w:szCs w:val="24"/>
          <w:lang w:val="nb-NO"/>
        </w:rPr>
        <w:t>K</w:t>
      </w:r>
      <w:r>
        <w:rPr>
          <w:spacing w:val="2"/>
          <w:sz w:val="24"/>
          <w:szCs w:val="24"/>
          <w:lang w:val="nb-NO"/>
        </w:rPr>
        <w:t>T</w:t>
      </w:r>
      <w:r>
        <w:rPr>
          <w:spacing w:val="-3"/>
          <w:sz w:val="24"/>
          <w:szCs w:val="24"/>
          <w:lang w:val="nb-NO"/>
        </w:rPr>
        <w:t>I</w:t>
      </w:r>
      <w:r>
        <w:rPr>
          <w:spacing w:val="2"/>
          <w:sz w:val="24"/>
          <w:szCs w:val="24"/>
          <w:lang w:val="nb-NO"/>
        </w:rPr>
        <w:t>V</w:t>
      </w:r>
      <w:r>
        <w:rPr>
          <w:sz w:val="24"/>
          <w:szCs w:val="24"/>
          <w:lang w:val="nb-NO"/>
        </w:rPr>
        <w:t>N</w:t>
      </w:r>
      <w:r>
        <w:rPr>
          <w:spacing w:val="-1"/>
          <w:sz w:val="24"/>
          <w:szCs w:val="24"/>
          <w:lang w:val="nb-NO"/>
        </w:rPr>
        <w:t>O</w:t>
      </w:r>
      <w:r>
        <w:rPr>
          <w:spacing w:val="3"/>
          <w:sz w:val="24"/>
          <w:szCs w:val="24"/>
          <w:lang w:val="nb-NO"/>
        </w:rPr>
        <w:t>S</w:t>
      </w:r>
      <w:r>
        <w:rPr>
          <w:spacing w:val="2"/>
          <w:sz w:val="24"/>
          <w:szCs w:val="24"/>
          <w:lang w:val="nb-NO"/>
        </w:rPr>
        <w:t>T</w:t>
      </w:r>
      <w:r>
        <w:rPr>
          <w:spacing w:val="-6"/>
          <w:sz w:val="24"/>
          <w:szCs w:val="24"/>
          <w:lang w:val="nb-NO"/>
        </w:rPr>
        <w:t>I</w:t>
      </w:r>
      <w:r>
        <w:rPr>
          <w:sz w:val="24"/>
          <w:szCs w:val="24"/>
          <w:lang w:val="nb-NO"/>
        </w:rPr>
        <w:t>:</w:t>
      </w:r>
      <w:r>
        <w:rPr>
          <w:spacing w:val="2"/>
          <w:sz w:val="24"/>
          <w:szCs w:val="24"/>
          <w:lang w:val="nb-NO"/>
        </w:rPr>
        <w:t xml:space="preserve"> Marija Žagar i učenici </w:t>
      </w:r>
    </w:p>
    <w:p w14:paraId="3D30824D" w14:textId="77777777" w:rsidR="002616DD" w:rsidRDefault="002616DD">
      <w:pPr>
        <w:ind w:left="119"/>
      </w:pPr>
      <w:r>
        <w:rPr>
          <w:spacing w:val="1"/>
          <w:sz w:val="24"/>
          <w:szCs w:val="24"/>
          <w:lang w:val="nb-NO"/>
        </w:rPr>
        <w:t>S</w:t>
      </w:r>
      <w:r>
        <w:rPr>
          <w:sz w:val="24"/>
          <w:szCs w:val="24"/>
          <w:lang w:val="nb-NO"/>
        </w:rPr>
        <w:t>A</w:t>
      </w:r>
      <w:r>
        <w:rPr>
          <w:spacing w:val="-1"/>
          <w:sz w:val="24"/>
          <w:szCs w:val="24"/>
          <w:lang w:val="nb-NO"/>
        </w:rPr>
        <w:t>D</w:t>
      </w:r>
      <w:r>
        <w:rPr>
          <w:sz w:val="24"/>
          <w:szCs w:val="24"/>
          <w:lang w:val="nb-NO"/>
        </w:rPr>
        <w:t>R</w:t>
      </w:r>
      <w:r>
        <w:rPr>
          <w:spacing w:val="-3"/>
          <w:sz w:val="24"/>
          <w:szCs w:val="24"/>
          <w:lang w:val="nb-NO"/>
        </w:rPr>
        <w:t>Ž</w:t>
      </w:r>
      <w:r>
        <w:rPr>
          <w:sz w:val="24"/>
          <w:szCs w:val="24"/>
          <w:lang w:val="nb-NO"/>
        </w:rPr>
        <w:t>A</w:t>
      </w:r>
      <w:r>
        <w:rPr>
          <w:spacing w:val="2"/>
          <w:sz w:val="24"/>
          <w:szCs w:val="24"/>
          <w:lang w:val="nb-NO"/>
        </w:rPr>
        <w:t>J</w:t>
      </w:r>
      <w:r>
        <w:rPr>
          <w:sz w:val="24"/>
          <w:szCs w:val="24"/>
          <w:lang w:val="nb-NO"/>
        </w:rPr>
        <w:t>: Godišnja skupšt</w:t>
      </w:r>
      <w:r>
        <w:rPr>
          <w:spacing w:val="1"/>
          <w:sz w:val="24"/>
          <w:szCs w:val="24"/>
          <w:lang w:val="nb-NO"/>
        </w:rPr>
        <w:t>i</w:t>
      </w:r>
      <w:r>
        <w:rPr>
          <w:sz w:val="24"/>
          <w:szCs w:val="24"/>
          <w:lang w:val="nb-NO"/>
        </w:rPr>
        <w:t>n</w:t>
      </w:r>
      <w:r>
        <w:rPr>
          <w:spacing w:val="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, U</w:t>
      </w:r>
      <w:r>
        <w:rPr>
          <w:spacing w:val="1"/>
          <w:sz w:val="24"/>
          <w:szCs w:val="24"/>
          <w:lang w:val="nb-NO"/>
        </w:rPr>
        <w:t>N</w:t>
      </w:r>
      <w:r>
        <w:rPr>
          <w:spacing w:val="-6"/>
          <w:sz w:val="24"/>
          <w:szCs w:val="24"/>
          <w:lang w:val="nb-NO"/>
        </w:rPr>
        <w:t>I</w:t>
      </w:r>
      <w:r>
        <w:rPr>
          <w:sz w:val="24"/>
          <w:szCs w:val="24"/>
          <w:lang w:val="nb-NO"/>
        </w:rPr>
        <w:t>C</w:t>
      </w:r>
      <w:r>
        <w:rPr>
          <w:spacing w:val="2"/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>F-</w:t>
      </w:r>
      <w:r>
        <w:rPr>
          <w:sz w:val="24"/>
          <w:szCs w:val="24"/>
          <w:lang w:val="nb-NO"/>
        </w:rPr>
        <w:t>o</w:t>
      </w:r>
      <w:r>
        <w:rPr>
          <w:spacing w:val="2"/>
          <w:sz w:val="24"/>
          <w:szCs w:val="24"/>
          <w:lang w:val="nb-NO"/>
        </w:rPr>
        <w:t>v</w:t>
      </w:r>
      <w:r>
        <w:rPr>
          <w:sz w:val="24"/>
          <w:szCs w:val="24"/>
          <w:lang w:val="nb-NO"/>
        </w:rPr>
        <w:t>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h</w:t>
      </w:r>
      <w:r>
        <w:rPr>
          <w:spacing w:val="2"/>
          <w:sz w:val="24"/>
          <w:szCs w:val="24"/>
          <w:lang w:val="nb-NO"/>
        </w:rPr>
        <w:t>u</w:t>
      </w:r>
      <w:r>
        <w:rPr>
          <w:sz w:val="24"/>
          <w:szCs w:val="24"/>
          <w:lang w:val="nb-NO"/>
        </w:rPr>
        <w:t>manita</w:t>
      </w:r>
      <w:r>
        <w:rPr>
          <w:spacing w:val="-1"/>
          <w:sz w:val="24"/>
          <w:szCs w:val="24"/>
          <w:lang w:val="nb-NO"/>
        </w:rPr>
        <w:t>r</w:t>
      </w:r>
      <w:r>
        <w:rPr>
          <w:sz w:val="24"/>
          <w:szCs w:val="24"/>
          <w:lang w:val="nb-NO"/>
        </w:rPr>
        <w:t>ne</w:t>
      </w:r>
      <w:r>
        <w:rPr>
          <w:spacing w:val="-1"/>
          <w:sz w:val="24"/>
          <w:szCs w:val="24"/>
          <w:lang w:val="nb-NO"/>
        </w:rPr>
        <w:t xml:space="preserve"> a</w:t>
      </w:r>
      <w:r>
        <w:rPr>
          <w:spacing w:val="2"/>
          <w:sz w:val="24"/>
          <w:szCs w:val="24"/>
          <w:lang w:val="nb-NO"/>
        </w:rPr>
        <w:t>k</w:t>
      </w:r>
      <w:r>
        <w:rPr>
          <w:spacing w:val="-1"/>
          <w:sz w:val="24"/>
          <w:szCs w:val="24"/>
          <w:lang w:val="nb-NO"/>
        </w:rPr>
        <w:t>c</w:t>
      </w:r>
      <w:r>
        <w:rPr>
          <w:sz w:val="24"/>
          <w:szCs w:val="24"/>
          <w:lang w:val="nb-NO"/>
        </w:rPr>
        <w:t>i</w:t>
      </w:r>
      <w:r>
        <w:rPr>
          <w:spacing w:val="1"/>
          <w:sz w:val="24"/>
          <w:szCs w:val="24"/>
          <w:lang w:val="nb-NO"/>
        </w:rPr>
        <w:t>j</w:t>
      </w:r>
      <w:r>
        <w:rPr>
          <w:sz w:val="24"/>
          <w:szCs w:val="24"/>
          <w:lang w:val="nb-NO"/>
        </w:rPr>
        <w:t>e i ak</w:t>
      </w:r>
      <w:r>
        <w:rPr>
          <w:spacing w:val="-1"/>
          <w:sz w:val="24"/>
          <w:szCs w:val="24"/>
          <w:lang w:val="nb-NO"/>
        </w:rPr>
        <w:t>c</w:t>
      </w:r>
      <w:r>
        <w:rPr>
          <w:sz w:val="24"/>
          <w:szCs w:val="24"/>
          <w:lang w:val="nb-NO"/>
        </w:rPr>
        <w:t>i</w:t>
      </w:r>
      <w:r>
        <w:rPr>
          <w:spacing w:val="1"/>
          <w:sz w:val="24"/>
          <w:szCs w:val="24"/>
          <w:lang w:val="nb-NO"/>
        </w:rPr>
        <w:t>j</w:t>
      </w:r>
      <w:r>
        <w:rPr>
          <w:sz w:val="24"/>
          <w:szCs w:val="24"/>
          <w:lang w:val="nb-NO"/>
        </w:rPr>
        <w:t>e</w:t>
      </w:r>
      <w:r>
        <w:rPr>
          <w:spacing w:val="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Crv</w:t>
      </w:r>
      <w:r>
        <w:rPr>
          <w:spacing w:val="-2"/>
          <w:sz w:val="24"/>
          <w:szCs w:val="24"/>
          <w:lang w:val="nb-NO"/>
        </w:rPr>
        <w:t>e</w:t>
      </w:r>
      <w:r>
        <w:rPr>
          <w:sz w:val="24"/>
          <w:szCs w:val="24"/>
          <w:lang w:val="nb-NO"/>
        </w:rPr>
        <w:t>nog</w:t>
      </w:r>
      <w:r>
        <w:rPr>
          <w:spacing w:val="-2"/>
          <w:sz w:val="24"/>
          <w:szCs w:val="24"/>
          <w:lang w:val="nb-NO"/>
        </w:rPr>
        <w:t xml:space="preserve"> </w:t>
      </w:r>
      <w:r>
        <w:rPr>
          <w:spacing w:val="2"/>
          <w:sz w:val="24"/>
          <w:szCs w:val="24"/>
          <w:lang w:val="nb-NO"/>
        </w:rPr>
        <w:t>k</w:t>
      </w:r>
      <w:r>
        <w:rPr>
          <w:sz w:val="24"/>
          <w:szCs w:val="24"/>
          <w:lang w:val="nb-NO"/>
        </w:rPr>
        <w:t>ri</w:t>
      </w:r>
      <w:r>
        <w:rPr>
          <w:spacing w:val="1"/>
          <w:sz w:val="24"/>
          <w:szCs w:val="24"/>
          <w:lang w:val="nb-NO"/>
        </w:rPr>
        <w:t>ž</w:t>
      </w:r>
      <w:r>
        <w:rPr>
          <w:sz w:val="24"/>
          <w:szCs w:val="24"/>
          <w:lang w:val="nb-NO"/>
        </w:rPr>
        <w:t>a</w:t>
      </w:r>
      <w:r>
        <w:rPr>
          <w:spacing w:val="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H</w:t>
      </w:r>
      <w:r>
        <w:rPr>
          <w:spacing w:val="-1"/>
          <w:sz w:val="24"/>
          <w:szCs w:val="24"/>
          <w:lang w:val="nb-NO"/>
        </w:rPr>
        <w:t>r</w:t>
      </w:r>
      <w:r>
        <w:rPr>
          <w:sz w:val="24"/>
          <w:szCs w:val="24"/>
          <w:lang w:val="nb-NO"/>
        </w:rPr>
        <w:t>v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tske</w:t>
      </w:r>
    </w:p>
    <w:p w14:paraId="09038FCE" w14:textId="77777777" w:rsidR="002616DD" w:rsidRDefault="002616DD">
      <w:pPr>
        <w:ind w:left="119"/>
      </w:pPr>
      <w:r>
        <w:rPr>
          <w:sz w:val="24"/>
          <w:szCs w:val="24"/>
          <w:lang w:val="nb-NO"/>
        </w:rPr>
        <w:t>V</w:t>
      </w:r>
      <w:r>
        <w:rPr>
          <w:spacing w:val="2"/>
          <w:sz w:val="24"/>
          <w:szCs w:val="24"/>
          <w:lang w:val="nb-NO"/>
        </w:rPr>
        <w:t>R</w:t>
      </w:r>
      <w:r>
        <w:rPr>
          <w:spacing w:val="-6"/>
          <w:sz w:val="24"/>
          <w:szCs w:val="24"/>
          <w:lang w:val="nb-NO"/>
        </w:rPr>
        <w:t>I</w:t>
      </w:r>
      <w:r>
        <w:rPr>
          <w:spacing w:val="2"/>
          <w:sz w:val="24"/>
          <w:szCs w:val="24"/>
          <w:lang w:val="nb-NO"/>
        </w:rPr>
        <w:t>J</w:t>
      </w:r>
      <w:r>
        <w:rPr>
          <w:sz w:val="24"/>
          <w:szCs w:val="24"/>
          <w:lang w:val="nb-NO"/>
        </w:rPr>
        <w:t>EME: ti</w:t>
      </w:r>
      <w:r>
        <w:rPr>
          <w:spacing w:val="1"/>
          <w:sz w:val="24"/>
          <w:szCs w:val="24"/>
          <w:lang w:val="nb-NO"/>
        </w:rPr>
        <w:t>j</w:t>
      </w:r>
      <w:r>
        <w:rPr>
          <w:spacing w:val="-1"/>
          <w:sz w:val="24"/>
          <w:szCs w:val="24"/>
          <w:lang w:val="nb-NO"/>
        </w:rPr>
        <w:t>e</w:t>
      </w:r>
      <w:r>
        <w:rPr>
          <w:sz w:val="24"/>
          <w:szCs w:val="24"/>
          <w:lang w:val="nb-NO"/>
        </w:rPr>
        <w:t xml:space="preserve">kom </w:t>
      </w:r>
      <w:r>
        <w:rPr>
          <w:spacing w:val="-2"/>
          <w:sz w:val="24"/>
          <w:szCs w:val="24"/>
          <w:lang w:val="nb-NO"/>
        </w:rPr>
        <w:t>g</w:t>
      </w:r>
      <w:r>
        <w:rPr>
          <w:sz w:val="24"/>
          <w:szCs w:val="24"/>
          <w:lang w:val="nb-NO"/>
        </w:rPr>
        <w:t>odine</w:t>
      </w:r>
    </w:p>
    <w:p w14:paraId="68B07E6B" w14:textId="77777777" w:rsidR="002616DD" w:rsidRDefault="002616DD">
      <w:pPr>
        <w:ind w:left="119"/>
      </w:pPr>
      <w:r>
        <w:rPr>
          <w:spacing w:val="-2"/>
          <w:sz w:val="24"/>
          <w:szCs w:val="24"/>
          <w:lang w:val="nb-NO"/>
        </w:rPr>
        <w:t>B</w:t>
      </w:r>
      <w:r>
        <w:rPr>
          <w:sz w:val="24"/>
          <w:szCs w:val="24"/>
          <w:lang w:val="nb-NO"/>
        </w:rPr>
        <w:t>R.UČE</w:t>
      </w:r>
      <w:r>
        <w:rPr>
          <w:spacing w:val="2"/>
          <w:sz w:val="24"/>
          <w:szCs w:val="24"/>
          <w:lang w:val="nb-NO"/>
        </w:rPr>
        <w:t>N</w:t>
      </w:r>
      <w:r>
        <w:rPr>
          <w:spacing w:val="-3"/>
          <w:sz w:val="24"/>
          <w:szCs w:val="24"/>
          <w:lang w:val="nb-NO"/>
        </w:rPr>
        <w:t>I</w:t>
      </w:r>
      <w:r>
        <w:rPr>
          <w:sz w:val="24"/>
          <w:szCs w:val="24"/>
          <w:lang w:val="nb-NO"/>
        </w:rPr>
        <w:t>K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: 10</w:t>
      </w:r>
    </w:p>
    <w:p w14:paraId="55EEABA2" w14:textId="77777777" w:rsidR="002616DD" w:rsidRDefault="002616DD">
      <w:pPr>
        <w:ind w:left="119"/>
      </w:pPr>
      <w:r>
        <w:rPr>
          <w:spacing w:val="1"/>
          <w:sz w:val="24"/>
          <w:szCs w:val="24"/>
          <w:lang w:val="nb-NO"/>
        </w:rPr>
        <w:t>S</w:t>
      </w:r>
      <w:r>
        <w:rPr>
          <w:sz w:val="24"/>
          <w:szCs w:val="24"/>
          <w:lang w:val="nb-NO"/>
        </w:rPr>
        <w:t>A</w:t>
      </w:r>
      <w:r>
        <w:rPr>
          <w:spacing w:val="-1"/>
          <w:sz w:val="24"/>
          <w:szCs w:val="24"/>
          <w:lang w:val="nb-NO"/>
        </w:rPr>
        <w:t>D</w:t>
      </w:r>
      <w:r>
        <w:rPr>
          <w:sz w:val="24"/>
          <w:szCs w:val="24"/>
          <w:lang w:val="nb-NO"/>
        </w:rPr>
        <w:t>R</w:t>
      </w:r>
      <w:r>
        <w:rPr>
          <w:spacing w:val="-3"/>
          <w:sz w:val="24"/>
          <w:szCs w:val="24"/>
          <w:lang w:val="nb-NO"/>
        </w:rPr>
        <w:t>Ž</w:t>
      </w:r>
      <w:r>
        <w:rPr>
          <w:sz w:val="24"/>
          <w:szCs w:val="24"/>
          <w:lang w:val="nb-NO"/>
        </w:rPr>
        <w:t>A</w:t>
      </w:r>
      <w:r>
        <w:rPr>
          <w:spacing w:val="2"/>
          <w:sz w:val="24"/>
          <w:szCs w:val="24"/>
          <w:lang w:val="nb-NO"/>
        </w:rPr>
        <w:t>J</w:t>
      </w:r>
      <w:r>
        <w:rPr>
          <w:sz w:val="24"/>
          <w:szCs w:val="24"/>
          <w:lang w:val="nb-NO"/>
        </w:rPr>
        <w:t>:  N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t</w:t>
      </w:r>
      <w:r>
        <w:rPr>
          <w:spacing w:val="1"/>
          <w:sz w:val="24"/>
          <w:szCs w:val="24"/>
          <w:lang w:val="nb-NO"/>
        </w:rPr>
        <w:t>j</w:t>
      </w:r>
      <w:r>
        <w:rPr>
          <w:spacing w:val="-1"/>
          <w:sz w:val="24"/>
          <w:szCs w:val="24"/>
          <w:lang w:val="nb-NO"/>
        </w:rPr>
        <w:t>eca</w:t>
      </w:r>
      <w:r>
        <w:rPr>
          <w:sz w:val="24"/>
          <w:szCs w:val="24"/>
          <w:lang w:val="nb-NO"/>
        </w:rPr>
        <w:t xml:space="preserve">nje u </w:t>
      </w:r>
      <w:r>
        <w:rPr>
          <w:spacing w:val="3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>pruž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nju p</w:t>
      </w:r>
      <w:r>
        <w:rPr>
          <w:spacing w:val="-1"/>
          <w:sz w:val="24"/>
          <w:szCs w:val="24"/>
          <w:lang w:val="nb-NO"/>
        </w:rPr>
        <w:t>r</w:t>
      </w:r>
      <w:r>
        <w:rPr>
          <w:sz w:val="24"/>
          <w:szCs w:val="24"/>
          <w:lang w:val="nb-NO"/>
        </w:rPr>
        <w:t>ve</w:t>
      </w:r>
      <w:r>
        <w:rPr>
          <w:spacing w:val="-1"/>
          <w:sz w:val="24"/>
          <w:szCs w:val="24"/>
          <w:lang w:val="nb-NO"/>
        </w:rPr>
        <w:t xml:space="preserve"> </w:t>
      </w:r>
      <w:r>
        <w:rPr>
          <w:sz w:val="24"/>
          <w:szCs w:val="24"/>
          <w:lang w:val="nb-NO"/>
        </w:rPr>
        <w:t xml:space="preserve">pomoći </w:t>
      </w:r>
      <w:r>
        <w:rPr>
          <w:spacing w:val="1"/>
          <w:sz w:val="24"/>
          <w:szCs w:val="24"/>
          <w:lang w:val="nb-NO"/>
        </w:rPr>
        <w:t>(</w:t>
      </w:r>
      <w:r>
        <w:rPr>
          <w:sz w:val="24"/>
          <w:szCs w:val="24"/>
          <w:lang w:val="nb-NO"/>
        </w:rPr>
        <w:t>pr</w:t>
      </w:r>
      <w:r>
        <w:rPr>
          <w:spacing w:val="-2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kt</w:t>
      </w:r>
      <w:r>
        <w:rPr>
          <w:spacing w:val="1"/>
          <w:sz w:val="24"/>
          <w:szCs w:val="24"/>
          <w:lang w:val="nb-NO"/>
        </w:rPr>
        <w:t>i</w:t>
      </w:r>
      <w:r>
        <w:rPr>
          <w:spacing w:val="-1"/>
          <w:sz w:val="24"/>
          <w:szCs w:val="24"/>
          <w:lang w:val="nb-NO"/>
        </w:rPr>
        <w:t>ča</w:t>
      </w:r>
      <w:r>
        <w:rPr>
          <w:sz w:val="24"/>
          <w:szCs w:val="24"/>
          <w:lang w:val="nb-NO"/>
        </w:rPr>
        <w:t xml:space="preserve">n </w:t>
      </w:r>
      <w:r>
        <w:rPr>
          <w:spacing w:val="1"/>
          <w:sz w:val="24"/>
          <w:szCs w:val="24"/>
          <w:lang w:val="nb-NO"/>
        </w:rPr>
        <w:t>r</w:t>
      </w:r>
      <w:r>
        <w:rPr>
          <w:spacing w:val="-1"/>
          <w:sz w:val="24"/>
          <w:szCs w:val="24"/>
          <w:lang w:val="nb-NO"/>
        </w:rPr>
        <w:t>a</w:t>
      </w:r>
      <w:r>
        <w:rPr>
          <w:sz w:val="24"/>
          <w:szCs w:val="24"/>
          <w:lang w:val="nb-NO"/>
        </w:rPr>
        <w:t>d)</w:t>
      </w:r>
    </w:p>
    <w:p w14:paraId="403B3ABF" w14:textId="77777777" w:rsidR="002616DD" w:rsidRDefault="002616DD">
      <w:pPr>
        <w:ind w:left="119"/>
      </w:pPr>
      <w:r>
        <w:rPr>
          <w:sz w:val="24"/>
          <w:szCs w:val="24"/>
          <w:lang w:val="pl-PL"/>
        </w:rPr>
        <w:t>V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6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EME: ti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kom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odine</w:t>
      </w:r>
    </w:p>
    <w:p w14:paraId="3B498382" w14:textId="77777777" w:rsidR="002616DD" w:rsidRDefault="002616DD" w:rsidP="000F33B1"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P</w:t>
      </w:r>
      <w:r>
        <w:rPr>
          <w:sz w:val="24"/>
          <w:szCs w:val="24"/>
          <w:lang w:val="pl-PL"/>
        </w:rPr>
        <w:t>OME</w:t>
      </w:r>
      <w:r>
        <w:rPr>
          <w:spacing w:val="-1"/>
          <w:sz w:val="24"/>
          <w:szCs w:val="24"/>
          <w:lang w:val="pl-PL"/>
        </w:rPr>
        <w:t>N</w:t>
      </w:r>
      <w:r>
        <w:rPr>
          <w:sz w:val="24"/>
          <w:szCs w:val="24"/>
          <w:lang w:val="pl-PL"/>
        </w:rPr>
        <w:t>A: O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ni</w:t>
      </w:r>
      <w:r>
        <w:rPr>
          <w:spacing w:val="2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 ć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mo a</w:t>
      </w:r>
      <w:r>
        <w:rPr>
          <w:spacing w:val="2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u pr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ma u</w:t>
      </w:r>
      <w:r>
        <w:rPr>
          <w:spacing w:val="2"/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a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nim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potr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b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ma. Sud</w:t>
      </w:r>
      <w:r>
        <w:rPr>
          <w:spacing w:val="1"/>
          <w:sz w:val="24"/>
          <w:szCs w:val="24"/>
          <w:lang w:val="pl-PL"/>
        </w:rPr>
        <w:t>je</w:t>
      </w:r>
      <w:r>
        <w:rPr>
          <w:sz w:val="24"/>
          <w:szCs w:val="24"/>
          <w:lang w:val="pl-PL"/>
        </w:rPr>
        <w:t>lovanje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na</w:t>
      </w:r>
    </w:p>
    <w:p w14:paraId="0E46EF11" w14:textId="77777777" w:rsidR="002616DD" w:rsidRDefault="002616DD">
      <w:pPr>
        <w:ind w:left="1619"/>
      </w:pP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eca</w:t>
      </w:r>
      <w:r>
        <w:rPr>
          <w:sz w:val="24"/>
          <w:szCs w:val="24"/>
          <w:lang w:val="pl-PL"/>
        </w:rPr>
        <w:t>nj</w:t>
      </w:r>
      <w:r>
        <w:rPr>
          <w:spacing w:val="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ma.</w:t>
      </w:r>
    </w:p>
    <w:p w14:paraId="524E14AC" w14:textId="77777777" w:rsidR="002616DD" w:rsidRDefault="002616DD">
      <w:pPr>
        <w:spacing w:before="4" w:line="100" w:lineRule="exact"/>
        <w:rPr>
          <w:sz w:val="10"/>
          <w:szCs w:val="10"/>
          <w:lang w:val="pl-PL"/>
        </w:rPr>
      </w:pPr>
    </w:p>
    <w:p w14:paraId="187BFEDA" w14:textId="77777777" w:rsidR="002616DD" w:rsidRDefault="002616DD">
      <w:pPr>
        <w:spacing w:line="200" w:lineRule="exact"/>
        <w:rPr>
          <w:lang w:val="pl-PL"/>
        </w:rPr>
      </w:pPr>
    </w:p>
    <w:p w14:paraId="67ECA80A" w14:textId="77777777" w:rsidR="002616DD" w:rsidRDefault="002616DD">
      <w:pPr>
        <w:spacing w:line="200" w:lineRule="exact"/>
        <w:rPr>
          <w:lang w:val="pl-PL"/>
        </w:rPr>
      </w:pPr>
    </w:p>
    <w:p w14:paraId="7CF78655" w14:textId="77777777" w:rsidR="002616DD" w:rsidRDefault="002616DD">
      <w:pPr>
        <w:spacing w:line="200" w:lineRule="exact"/>
        <w:rPr>
          <w:lang w:val="pl-PL"/>
        </w:rPr>
      </w:pPr>
    </w:p>
    <w:p w14:paraId="3EE97100" w14:textId="77777777" w:rsidR="002616DD" w:rsidRDefault="002616DD" w:rsidP="0092058E">
      <w:pPr>
        <w:pStyle w:val="podnaslov"/>
      </w:pPr>
      <w:bookmarkStart w:id="23" w:name="_Toc84186217"/>
      <w:r>
        <w:t>6.</w:t>
      </w:r>
      <w:r w:rsidR="00BB2F9D">
        <w:t>5.4</w:t>
      </w:r>
      <w:r>
        <w:t xml:space="preserve">. </w:t>
      </w:r>
      <w:r>
        <w:rPr>
          <w:spacing w:val="3"/>
        </w:rPr>
        <w:t>P</w:t>
      </w:r>
      <w:r>
        <w:rPr>
          <w:spacing w:val="-5"/>
        </w:rPr>
        <w:t>L</w:t>
      </w:r>
      <w:r>
        <w:t>AN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J</w:t>
      </w:r>
      <w:r>
        <w:t>EČ</w:t>
      </w:r>
      <w:r>
        <w:rPr>
          <w:spacing w:val="3"/>
        </w:rPr>
        <w:t>J</w:t>
      </w:r>
      <w:r>
        <w:t>EG</w:t>
      </w:r>
      <w:r>
        <w:rPr>
          <w:spacing w:val="-1"/>
        </w:rPr>
        <w:t xml:space="preserve"> F</w:t>
      </w:r>
      <w:r>
        <w:t xml:space="preserve">ORUMA </w:t>
      </w:r>
      <w:r>
        <w:rPr>
          <w:spacing w:val="-3"/>
        </w:rPr>
        <w:t>Z</w:t>
      </w:r>
      <w:r>
        <w:t>A P</w:t>
      </w:r>
      <w:r>
        <w:rPr>
          <w:spacing w:val="1"/>
        </w:rPr>
        <w:t>R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 xml:space="preserve"> </w:t>
      </w:r>
      <w:r>
        <w:t>D</w:t>
      </w:r>
      <w:r>
        <w:rPr>
          <w:spacing w:val="2"/>
        </w:rPr>
        <w:t>J</w:t>
      </w:r>
      <w:r>
        <w:t>ETE</w:t>
      </w:r>
      <w:r>
        <w:rPr>
          <w:spacing w:val="-1"/>
        </w:rPr>
        <w:t>T</w:t>
      </w:r>
      <w:r>
        <w:t xml:space="preserve">A </w:t>
      </w:r>
      <w:r>
        <w:rPr>
          <w:spacing w:val="2"/>
        </w:rPr>
        <w:t>M</w:t>
      </w:r>
      <w:r>
        <w:rPr>
          <w:spacing w:val="-6"/>
        </w:rPr>
        <w:t>I</w:t>
      </w:r>
      <w:r>
        <w:t>R</w:t>
      </w:r>
      <w:r>
        <w:rPr>
          <w:spacing w:val="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URA</w:t>
      </w:r>
      <w:r>
        <w:rPr>
          <w:spacing w:val="-1"/>
        </w:rPr>
        <w:t>D</w:t>
      </w:r>
      <w:r>
        <w:t>N</w:t>
      </w:r>
      <w:r>
        <w:rPr>
          <w:spacing w:val="2"/>
        </w:rPr>
        <w:t>J</w:t>
      </w:r>
      <w:r>
        <w:t>U - BRIGA O DJECI</w:t>
      </w:r>
      <w:bookmarkEnd w:id="23"/>
    </w:p>
    <w:p w14:paraId="1CA0EC3D" w14:textId="77777777" w:rsidR="002616DD" w:rsidRDefault="002616DD">
      <w:pPr>
        <w:spacing w:before="16" w:line="260" w:lineRule="exact"/>
        <w:rPr>
          <w:sz w:val="26"/>
          <w:szCs w:val="26"/>
          <w:lang w:val="pl-PL"/>
        </w:rPr>
      </w:pPr>
    </w:p>
    <w:p w14:paraId="64938E77" w14:textId="77777777" w:rsidR="002616DD" w:rsidRDefault="002616DD">
      <w:pPr>
        <w:ind w:left="119" w:right="5450"/>
      </w:pP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3"/>
          <w:sz w:val="24"/>
          <w:szCs w:val="24"/>
          <w:lang w:val="pl-PL"/>
        </w:rPr>
        <w:t>S</w:t>
      </w:r>
      <w:r>
        <w:rPr>
          <w:spacing w:val="-6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TE</w:t>
      </w:r>
      <w:r>
        <w:rPr>
          <w:spacing w:val="-5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J</w:t>
      </w:r>
      <w:r>
        <w:rPr>
          <w:spacing w:val="3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K</w:t>
      </w:r>
      <w:r>
        <w:rPr>
          <w:spacing w:val="2"/>
          <w:sz w:val="24"/>
          <w:szCs w:val="24"/>
          <w:lang w:val="pl-PL"/>
        </w:rPr>
        <w:t>T</w:t>
      </w:r>
      <w:r>
        <w:rPr>
          <w:spacing w:val="-3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O</w:t>
      </w:r>
      <w:r>
        <w:rPr>
          <w:spacing w:val="3"/>
          <w:sz w:val="24"/>
          <w:szCs w:val="24"/>
          <w:lang w:val="pl-PL"/>
        </w:rPr>
        <w:t>S</w:t>
      </w:r>
      <w:r>
        <w:rPr>
          <w:spacing w:val="2"/>
          <w:sz w:val="24"/>
          <w:szCs w:val="24"/>
          <w:lang w:val="pl-PL"/>
        </w:rPr>
        <w:t>T</w:t>
      </w:r>
      <w:r>
        <w:rPr>
          <w:spacing w:val="-6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: Đ</w:t>
      </w:r>
      <w:r>
        <w:rPr>
          <w:spacing w:val="2"/>
          <w:sz w:val="24"/>
          <w:szCs w:val="24"/>
          <w:lang w:val="pl-PL"/>
        </w:rPr>
        <w:t>u</w:t>
      </w:r>
      <w:r>
        <w:rPr>
          <w:sz w:val="24"/>
          <w:szCs w:val="24"/>
          <w:lang w:val="pl-PL"/>
        </w:rPr>
        <w:t>rđi</w:t>
      </w:r>
      <w:r>
        <w:rPr>
          <w:spacing w:val="-1"/>
          <w:sz w:val="24"/>
          <w:szCs w:val="24"/>
          <w:lang w:val="pl-PL"/>
        </w:rPr>
        <w:t>c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sli  </w:t>
      </w:r>
      <w:r>
        <w:rPr>
          <w:spacing w:val="1"/>
          <w:sz w:val="24"/>
          <w:szCs w:val="24"/>
          <w:lang w:val="pl-PL"/>
        </w:rPr>
        <w:t>S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>D</w:t>
      </w:r>
      <w:r>
        <w:rPr>
          <w:sz w:val="24"/>
          <w:szCs w:val="24"/>
          <w:lang w:val="pl-PL"/>
        </w:rPr>
        <w:t>R</w:t>
      </w:r>
      <w:r>
        <w:rPr>
          <w:spacing w:val="-3"/>
          <w:sz w:val="24"/>
          <w:szCs w:val="24"/>
          <w:lang w:val="pl-PL"/>
        </w:rPr>
        <w:t>Ž</w:t>
      </w:r>
      <w:r>
        <w:rPr>
          <w:sz w:val="24"/>
          <w:szCs w:val="24"/>
          <w:lang w:val="pl-PL"/>
        </w:rPr>
        <w:t>A</w:t>
      </w:r>
      <w:r>
        <w:rPr>
          <w:spacing w:val="2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: Ostv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riv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nje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</w:t>
      </w:r>
      <w:r>
        <w:rPr>
          <w:spacing w:val="-2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djet</w:t>
      </w:r>
      <w:r>
        <w:rPr>
          <w:spacing w:val="-1"/>
          <w:sz w:val="24"/>
          <w:szCs w:val="24"/>
          <w:lang w:val="pl-PL"/>
        </w:rPr>
        <w:t>e</w:t>
      </w:r>
      <w:r>
        <w:rPr>
          <w:spacing w:val="3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a V</w:t>
      </w:r>
      <w:r>
        <w:rPr>
          <w:spacing w:val="2"/>
          <w:sz w:val="24"/>
          <w:szCs w:val="24"/>
          <w:lang w:val="pl-PL"/>
        </w:rPr>
        <w:t>R</w:t>
      </w:r>
      <w:r>
        <w:rPr>
          <w:spacing w:val="-6"/>
          <w:sz w:val="24"/>
          <w:szCs w:val="24"/>
          <w:lang w:val="pl-PL"/>
        </w:rPr>
        <w:t>I</w:t>
      </w:r>
      <w:r>
        <w:rPr>
          <w:spacing w:val="2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EME: ti</w:t>
      </w:r>
      <w:r>
        <w:rPr>
          <w:spacing w:val="1"/>
          <w:sz w:val="24"/>
          <w:szCs w:val="24"/>
          <w:lang w:val="pl-PL"/>
        </w:rPr>
        <w:t>j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 xml:space="preserve">kom </w:t>
      </w:r>
      <w:r>
        <w:rPr>
          <w:spacing w:val="-2"/>
          <w:sz w:val="24"/>
          <w:szCs w:val="24"/>
          <w:lang w:val="pl-PL"/>
        </w:rPr>
        <w:t>g</w:t>
      </w:r>
      <w:r>
        <w:rPr>
          <w:sz w:val="24"/>
          <w:szCs w:val="24"/>
          <w:lang w:val="pl-PL"/>
        </w:rPr>
        <w:t>odine</w:t>
      </w:r>
    </w:p>
    <w:p w14:paraId="0BCD4ED0" w14:textId="77777777" w:rsidR="002616DD" w:rsidRDefault="002616DD">
      <w:pPr>
        <w:ind w:left="119"/>
      </w:pPr>
      <w:r>
        <w:rPr>
          <w:spacing w:val="-2"/>
          <w:sz w:val="24"/>
          <w:szCs w:val="24"/>
          <w:lang w:val="pl-PL"/>
        </w:rPr>
        <w:t>B</w:t>
      </w:r>
      <w:r>
        <w:rPr>
          <w:sz w:val="24"/>
          <w:szCs w:val="24"/>
          <w:lang w:val="pl-PL"/>
        </w:rPr>
        <w:t>R. UČE</w:t>
      </w:r>
      <w:r>
        <w:rPr>
          <w:spacing w:val="2"/>
          <w:sz w:val="24"/>
          <w:szCs w:val="24"/>
          <w:lang w:val="pl-PL"/>
        </w:rPr>
        <w:t>N</w:t>
      </w:r>
      <w:r>
        <w:rPr>
          <w:spacing w:val="-3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K</w:t>
      </w:r>
      <w:r>
        <w:rPr>
          <w:spacing w:val="-1"/>
          <w:sz w:val="24"/>
          <w:szCs w:val="24"/>
          <w:lang w:val="pl-PL"/>
        </w:rPr>
        <w:t>A</w:t>
      </w:r>
      <w:r w:rsidR="00D42E43">
        <w:rPr>
          <w:sz w:val="24"/>
          <w:szCs w:val="24"/>
          <w:lang w:val="pl-PL"/>
        </w:rPr>
        <w:t>:</w:t>
      </w:r>
      <w:r>
        <w:rPr>
          <w:sz w:val="24"/>
          <w:szCs w:val="24"/>
          <w:lang w:val="pl-PL"/>
        </w:rPr>
        <w:t xml:space="preserve"> 5</w:t>
      </w:r>
      <w:r>
        <w:rPr>
          <w:spacing w:val="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10</w:t>
      </w:r>
    </w:p>
    <w:p w14:paraId="5E554466" w14:textId="77777777" w:rsidR="002616DD" w:rsidRDefault="002616DD">
      <w:pPr>
        <w:ind w:left="119"/>
        <w:rPr>
          <w:spacing w:val="2"/>
          <w:sz w:val="24"/>
          <w:szCs w:val="24"/>
          <w:lang w:val="pl-PL"/>
        </w:rPr>
      </w:pPr>
    </w:p>
    <w:p w14:paraId="082DD7CC" w14:textId="77777777" w:rsidR="002616DD" w:rsidRDefault="002616DD">
      <w:pPr>
        <w:ind w:left="119"/>
        <w:rPr>
          <w:spacing w:val="2"/>
          <w:sz w:val="24"/>
          <w:szCs w:val="24"/>
          <w:lang w:val="pl-PL"/>
        </w:rPr>
      </w:pPr>
    </w:p>
    <w:p w14:paraId="61BC5F4F" w14:textId="77777777" w:rsidR="002616DD" w:rsidRDefault="002616DD" w:rsidP="0092058E">
      <w:pPr>
        <w:pStyle w:val="podnaslov"/>
      </w:pPr>
      <w:bookmarkStart w:id="24" w:name="_Toc84186218"/>
      <w:r>
        <w:t xml:space="preserve">6.5. </w:t>
      </w:r>
      <w:r w:rsidR="00913E7F">
        <w:t xml:space="preserve">5 </w:t>
      </w:r>
      <w:r>
        <w:t>GOSPODARENJE OTPADOM</w:t>
      </w:r>
      <w:bookmarkEnd w:id="24"/>
    </w:p>
    <w:p w14:paraId="12A14E5E" w14:textId="77777777" w:rsidR="002616DD" w:rsidRDefault="002616DD">
      <w:pPr>
        <w:ind w:left="119"/>
        <w:rPr>
          <w:spacing w:val="2"/>
          <w:sz w:val="24"/>
          <w:szCs w:val="24"/>
          <w:lang w:val="pl-PL"/>
        </w:rPr>
      </w:pPr>
    </w:p>
    <w:p w14:paraId="51481881" w14:textId="77777777" w:rsidR="002616DD" w:rsidRDefault="002616DD">
      <w:pPr>
        <w:ind w:left="119"/>
      </w:pPr>
      <w:r>
        <w:rPr>
          <w:spacing w:val="2"/>
          <w:sz w:val="24"/>
          <w:szCs w:val="24"/>
          <w:lang w:val="pl-PL"/>
        </w:rPr>
        <w:t xml:space="preserve">NOSITELJ AKTIVNOSTI: Đurđica Resli </w:t>
      </w:r>
    </w:p>
    <w:p w14:paraId="55E0FB15" w14:textId="77777777" w:rsidR="002616DD" w:rsidRDefault="002616DD">
      <w:pPr>
        <w:ind w:left="119"/>
      </w:pPr>
      <w:r>
        <w:rPr>
          <w:spacing w:val="2"/>
          <w:sz w:val="24"/>
          <w:szCs w:val="24"/>
          <w:lang w:val="pl-PL"/>
        </w:rPr>
        <w:t xml:space="preserve">SADRŽAJ: projekt „Eko-edukacija” u kurikulumu škole </w:t>
      </w:r>
    </w:p>
    <w:p w14:paraId="330D35E3" w14:textId="77777777" w:rsidR="002616DD" w:rsidRDefault="002616DD">
      <w:pPr>
        <w:ind w:left="119"/>
      </w:pPr>
      <w:r>
        <w:rPr>
          <w:spacing w:val="2"/>
          <w:sz w:val="24"/>
          <w:szCs w:val="24"/>
          <w:lang w:val="pl-PL"/>
        </w:rPr>
        <w:t xml:space="preserve">VRIJEME: tijekom godine  </w:t>
      </w:r>
    </w:p>
    <w:p w14:paraId="1CD91677" w14:textId="77777777" w:rsidR="002616DD" w:rsidRDefault="002616DD">
      <w:pPr>
        <w:ind w:left="119"/>
        <w:sectPr w:rsidR="002616DD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20" w:h="16838"/>
          <w:pgMar w:top="1680" w:right="940" w:bottom="280" w:left="1300" w:header="1446" w:footer="0" w:gutter="0"/>
          <w:cols w:space="720"/>
          <w:docGrid w:linePitch="100" w:charSpace="16384"/>
        </w:sectPr>
      </w:pPr>
      <w:r>
        <w:rPr>
          <w:spacing w:val="2"/>
          <w:sz w:val="24"/>
          <w:szCs w:val="24"/>
          <w:lang w:val="pl-PL"/>
        </w:rPr>
        <w:t>BR.  UČENIKA: učenici od I.-VI. razred</w:t>
      </w:r>
    </w:p>
    <w:p w14:paraId="4F3F9445" w14:textId="332E8739" w:rsidR="00815497" w:rsidRDefault="000A51A3">
      <w:pPr>
        <w:rPr>
          <w:b/>
          <w:bCs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84354C5" wp14:editId="095F96F2">
                <wp:simplePos x="0" y="0"/>
                <wp:positionH relativeFrom="margin">
                  <wp:posOffset>899795</wp:posOffset>
                </wp:positionH>
                <wp:positionV relativeFrom="paragraph">
                  <wp:posOffset>529590</wp:posOffset>
                </wp:positionV>
                <wp:extent cx="7413625" cy="6350000"/>
                <wp:effectExtent l="0" t="0" r="0" b="0"/>
                <wp:wrapSquare wrapText="bothSides"/>
                <wp:docPr id="92525618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3625" cy="635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835"/>
                              <w:gridCol w:w="3496"/>
                              <w:gridCol w:w="2687"/>
                            </w:tblGrid>
                            <w:tr w:rsidR="00913E7F" w14:paraId="4DF464AE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10340EA6" w14:textId="77777777" w:rsidR="00913E7F" w:rsidRDefault="00913E7F">
                                  <w:pPr>
                                    <w:widowControl w:val="0"/>
                                    <w:spacing w:before="69"/>
                                    <w:ind w:left="40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6"/>
                                      <w:position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EME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3822A057" w14:textId="77777777" w:rsidR="00913E7F" w:rsidRDefault="00913E7F">
                                  <w:pPr>
                                    <w:widowControl w:val="0"/>
                                    <w:spacing w:before="69"/>
                                    <w:ind w:left="456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3"/>
                                      <w:position w:val="-1"/>
                                      <w:sz w:val="24"/>
                                      <w:szCs w:val="24"/>
                                    </w:rPr>
                                    <w:t>Ž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AJ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2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RA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A  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9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4BACC6"/>
                                </w:tcPr>
                                <w:p w14:paraId="236DFFA0" w14:textId="77777777" w:rsidR="00913E7F" w:rsidRDefault="00913E7F">
                                  <w:pPr>
                                    <w:widowControl w:val="0"/>
                                    <w:spacing w:before="69"/>
                                    <w:ind w:left="96"/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3"/>
                                      <w:position w:val="-1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3"/>
                                      <w:position w:val="-1"/>
                                      <w:sz w:val="24"/>
                                      <w:szCs w:val="24"/>
                                    </w:rPr>
                                    <w:t>ITELJI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3"/>
                                      <w:position w:val="-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-1"/>
                                      <w:position w:val="-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pacing w:val="1"/>
                                      <w:position w:val="-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position w:val="-1"/>
                                      <w:sz w:val="24"/>
                                      <w:szCs w:val="24"/>
                                    </w:rPr>
                                    <w:t>KA</w:t>
                                  </w:r>
                                </w:p>
                              </w:tc>
                            </w:tr>
                            <w:tr w:rsidR="00913E7F" w14:paraId="51D98951" w14:textId="77777777">
                              <w:trPr>
                                <w:trHeight w:hRule="exact" w:val="377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33C752F5" w14:textId="77777777" w:rsidR="00913E7F" w:rsidRDefault="00913E7F">
                                  <w:pPr>
                                    <w:widowControl w:val="0"/>
                                    <w:spacing w:before="69"/>
                                    <w:ind w:left="40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jekom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od.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auto"/>
                                </w:tcPr>
                                <w:p w14:paraId="00C6627D" w14:textId="77777777" w:rsidR="00913E7F" w:rsidRDefault="00913E7F">
                                  <w:pPr>
                                    <w:widowControl w:val="0"/>
                                    <w:spacing w:before="69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fo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nje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če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nika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4BACC6"/>
                                    <w:bottom w:val="single" w:sz="4" w:space="0" w:color="FFFFFF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55BD14F3" w14:textId="77777777" w:rsidR="00913E7F" w:rsidRDefault="00913E7F">
                                  <w:pPr>
                                    <w:widowControl w:val="0"/>
                                    <w:spacing w:before="69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Ravn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., ped.,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učitelji</w:t>
                                  </w:r>
                                  <w:proofErr w:type="spellEnd"/>
                                </w:p>
                              </w:tc>
                            </w:tr>
                            <w:tr w:rsidR="00913E7F" w14:paraId="3E19E61E" w14:textId="77777777">
                              <w:trPr>
                                <w:trHeight w:hRule="exact" w:val="787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FFFFFF"/>
                                    <w:lef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175C1F8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FFFFFF"/>
                                  </w:tcBorders>
                                  <w:shd w:val="clear" w:color="auto" w:fill="auto"/>
                                </w:tcPr>
                                <w:p w14:paraId="3D9EFCE5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91"/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pos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bno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FFFFFF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1758A0B4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13E7F" w14:paraId="494D7C4B" w14:textId="7777777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029DE6BE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V.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mj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auto"/>
                                </w:tcPr>
                                <w:p w14:paraId="7EA9B254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Razgovor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učenicima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4BACC6"/>
                                    <w:bottom w:val="single" w:sz="4" w:space="0" w:color="FFFFFF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4F2B4045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96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Ravnateljica,p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13E7F" w14:paraId="617AB431" w14:textId="7777777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FFFFFF"/>
                                    <w:left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3CA6324C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</w:tcBorders>
                                  <w:shd w:val="clear" w:color="auto" w:fill="auto"/>
                                </w:tcPr>
                                <w:p w14:paraId="4EE45A69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91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o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nj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ih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ovim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pro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fe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sionalnim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FFFFFF"/>
                                    <w:bottom w:val="single" w:sz="4" w:space="0" w:color="FFFFFF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96D4EF4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</w:p>
                              </w:tc>
                            </w:tr>
                            <w:tr w:rsidR="00913E7F" w14:paraId="6E719E4B" w14:textId="77777777">
                              <w:trPr>
                                <w:trHeight w:hRule="exact" w:val="486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FFFFFF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3B5F9591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FFFFFF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5CF9A661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91"/>
                                  </w:pPr>
                                  <w:proofErr w:type="spellStart"/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na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proofErr w:type="spellEnd"/>
                                </w:p>
                                <w:p w14:paraId="7070B4BF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91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FFFFFF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ED2F79A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</w:tr>
                            <w:tr w:rsidR="00913E7F" w14:paraId="183F05EC" w14:textId="77777777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835" w:type="dxa"/>
                                  <w:tcBorders>
                                    <w:left w:val="single" w:sz="4" w:space="0" w:color="4BACC6"/>
                                    <w:bottom w:val="single" w:sz="4" w:space="0" w:color="FFFFFF"/>
                                  </w:tcBorders>
                                  <w:shd w:val="clear" w:color="auto" w:fill="FFFFFF"/>
                                </w:tcPr>
                                <w:p w14:paraId="17D28ACD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V.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mj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bottom w:val="single" w:sz="4" w:space="0" w:color="FFFFFF"/>
                                  </w:tcBorders>
                                  <w:shd w:val="clear" w:color="auto" w:fill="auto"/>
                                </w:tcPr>
                                <w:p w14:paraId="03238F27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fe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sionalno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savj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nje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bottom w:val="single" w:sz="4" w:space="0" w:color="FFFFFF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063772E2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96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Ravnateljica,p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</w:p>
                              </w:tc>
                            </w:tr>
                            <w:tr w:rsidR="00913E7F" w14:paraId="320DBF62" w14:textId="77777777">
                              <w:trPr>
                                <w:trHeight w:hRule="exact" w:val="1477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FFFFFF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44D2F396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FFFFFF"/>
                                    <w:bottom w:val="single" w:sz="4" w:space="0" w:color="4BACC6"/>
                                  </w:tcBorders>
                                  <w:shd w:val="clear" w:color="auto" w:fill="auto"/>
                                </w:tcPr>
                                <w:p w14:paraId="6BD7894F" w14:textId="77777777" w:rsidR="00913E7F" w:rsidRDefault="00913E7F" w:rsidP="00F42E8E">
                                  <w:pPr>
                                    <w:widowControl w:val="0"/>
                                    <w:spacing w:line="260" w:lineRule="exact"/>
                                    <w:ind w:left="291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lang w:val="pl-PL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bir 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lang w:val="pl-PL"/>
                                    </w:rPr>
                                    <w:t>če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nika 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  <w:lang w:val="pl-PL"/>
                                    </w:rPr>
                                    <w:t>t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upu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  <w:lang w:val="pl-PL"/>
                                    </w:rPr>
                                    <w:t>ć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ivanje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  <w:lang w:val="pl-PL"/>
                                    </w:rPr>
                                    <w:t>č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>. u službu za profesionalnu orijentaciju</w:t>
                                  </w:r>
                                </w:p>
                                <w:p w14:paraId="46BB8CB1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pl-P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4. 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predstavljanje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zanimanja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roditelja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FFFFFF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241138D8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uč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roditelji</w:t>
                                  </w:r>
                                  <w:proofErr w:type="spellEnd"/>
                                </w:p>
                                <w:p w14:paraId="43BE8871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06" w:firstLine="31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F8525F2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06" w:firstLine="311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13E7F" w14:paraId="3C2F57E8" w14:textId="77777777">
                              <w:trPr>
                                <w:trHeight w:hRule="exact" w:val="2033"/>
                              </w:trPr>
                              <w:tc>
                                <w:tcPr>
                                  <w:tcW w:w="1835" w:type="dxa"/>
                                  <w:tcBorders>
                                    <w:lef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5473DFDA" w14:textId="77777777" w:rsidR="00913E7F" w:rsidRDefault="00913E7F">
                                  <w:pPr>
                                    <w:widowControl w:val="0"/>
                                  </w:pP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shd w:val="clear" w:color="auto" w:fill="auto"/>
                                </w:tcPr>
                                <w:p w14:paraId="7C5F9272" w14:textId="77777777" w:rsidR="00913E7F" w:rsidRDefault="00913E7F" w:rsidP="00A5376B">
                                  <w:pPr>
                                    <w:widowControl w:val="0"/>
                                    <w:spacing w:line="260" w:lineRule="exact"/>
                                    <w:ind w:left="291" w:hanging="291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5.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Evid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če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  <w:szCs w:val="24"/>
                                    </w:rPr>
                                    <w:t>k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koj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je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su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ž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bor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uke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nja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bog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dr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vstvenih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če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nici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s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ško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  <w:szCs w:val="24"/>
                                    </w:rPr>
                                    <w:t>ć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ma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98220F6" w14:textId="77777777" w:rsidR="00913E7F" w:rsidRDefault="00913E7F">
                                  <w:pPr>
                                    <w:widowControl w:val="0"/>
                                    <w:spacing w:before="69"/>
                                    <w:ind w:left="109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Ravnateljica,p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</w:p>
                                <w:p w14:paraId="10377FD2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206" w:firstLine="311"/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13E7F" w14:paraId="4FB41699" w14:textId="77777777" w:rsidTr="00913E7F">
                              <w:trPr>
                                <w:trHeight w:hRule="exact" w:val="2425"/>
                              </w:trPr>
                              <w:tc>
                                <w:tcPr>
                                  <w:tcW w:w="1835" w:type="dxa"/>
                                  <w:tcBorders>
                                    <w:top w:val="single" w:sz="4" w:space="0" w:color="4BACC6"/>
                                    <w:left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7F4C3718" w14:textId="77777777" w:rsidR="00913E7F" w:rsidRDefault="00913E7F">
                                  <w:pPr>
                                    <w:widowControl w:val="0"/>
                                  </w:pP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V.mj.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</w:p>
                                <w:p w14:paraId="29EA8F6D" w14:textId="77777777" w:rsidR="00913E7F" w:rsidRDefault="00913E7F">
                                  <w:pPr>
                                    <w:widowControl w:val="0"/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</w:pPr>
                                </w:p>
                                <w:p w14:paraId="268D1E3E" w14:textId="77777777" w:rsidR="00913E7F" w:rsidRDefault="00913E7F">
                                  <w:pPr>
                                    <w:widowControl w:val="0"/>
                                  </w:pP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. m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.</w:t>
                                  </w:r>
                                </w:p>
                                <w:p w14:paraId="0ECDFB9B" w14:textId="77777777" w:rsidR="00913E7F" w:rsidRDefault="00913E7F">
                                  <w:pPr>
                                    <w:widowControl w:val="0"/>
                                  </w:pP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V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. mj.</w:t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0F3A1CF0" w14:textId="77777777" w:rsidR="00913E7F" w:rsidRDefault="00913E7F">
                                  <w:pPr>
                                    <w:widowControl w:val="0"/>
                                    <w:ind w:left="7" w:right="198"/>
                                  </w:pP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6. 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P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osjete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r</w:t>
                                  </w:r>
                                  <w:r>
                                    <w:rPr>
                                      <w:bCs/>
                                      <w:spacing w:val="-2"/>
                                      <w:sz w:val="24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dnim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org</w:t>
                                  </w:r>
                                  <w:r>
                                    <w:rPr>
                                      <w:bCs/>
                                      <w:spacing w:val="-2"/>
                                      <w:sz w:val="24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ni</w:t>
                                  </w:r>
                                  <w:r>
                                    <w:rPr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z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>ac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j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ma</w:t>
                                  </w:r>
                                </w:p>
                                <w:p w14:paraId="4374DC6F" w14:textId="77777777" w:rsidR="00913E7F" w:rsidRDefault="00913E7F">
                                  <w:pPr>
                                    <w:widowControl w:val="0"/>
                                    <w:ind w:left="7"/>
                                  </w:pP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7.</w:t>
                                  </w:r>
                                  <w:r>
                                    <w:rPr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pacing w:val="-6"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z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lo</w:t>
                                  </w:r>
                                  <w:r>
                                    <w:rPr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ž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ba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l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i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kov</w:t>
                                  </w:r>
                                  <w:r>
                                    <w:rPr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n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ih r</w:t>
                                  </w:r>
                                  <w:r>
                                    <w:rPr>
                                      <w:bCs/>
                                      <w:spacing w:val="-2"/>
                                      <w:sz w:val="24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dova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u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>če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nik-Moje bud</w:t>
                                  </w:r>
                                  <w:r>
                                    <w:rPr>
                                      <w:bCs/>
                                      <w:spacing w:val="2"/>
                                      <w:sz w:val="24"/>
                                      <w:szCs w:val="24"/>
                                      <w:lang w:val="nb-NO"/>
                                    </w:rPr>
                                    <w:t>u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>ć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e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z</w:t>
                                  </w:r>
                                  <w:r>
                                    <w:rPr>
                                      <w:bCs/>
                                      <w:spacing w:val="-1"/>
                                      <w:sz w:val="24"/>
                                      <w:szCs w:val="24"/>
                                      <w:lang w:val="nb-NO"/>
                                    </w:rPr>
                                    <w:t>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ni</w:t>
                                  </w:r>
                                  <w:r>
                                    <w:rPr>
                                      <w:bCs/>
                                      <w:spacing w:val="1"/>
                                      <w:sz w:val="24"/>
                                      <w:szCs w:val="24"/>
                                      <w:lang w:val="nb-NO"/>
                                    </w:rPr>
                                    <w:t>ma</w:t>
                                  </w:r>
                                  <w:r>
                                    <w:rPr>
                                      <w:bCs/>
                                      <w:sz w:val="24"/>
                                      <w:szCs w:val="24"/>
                                      <w:lang w:val="nb-NO"/>
                                    </w:rPr>
                                    <w:t>nj</w:t>
                                  </w:r>
                                  <w:r>
                                    <w:rPr>
                                      <w:bCs/>
                                      <w:spacing w:val="4"/>
                                      <w:sz w:val="24"/>
                                      <w:szCs w:val="24"/>
                                      <w:lang w:val="nb-NO"/>
                                    </w:rPr>
                                    <w:t>e</w:t>
                                  </w:r>
                                </w:p>
                                <w:p w14:paraId="75395F78" w14:textId="77777777" w:rsidR="00913E7F" w:rsidRDefault="00913E7F">
                                  <w:pPr>
                                    <w:widowControl w:val="0"/>
                                    <w:ind w:right="567"/>
                                  </w:pPr>
                                  <w:r>
                                    <w:rPr>
                                      <w:bCs/>
                                      <w:spacing w:val="4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Posjet srednjim školama </w:t>
                                  </w:r>
                                </w:p>
                                <w:p w14:paraId="351073EF" w14:textId="77777777" w:rsidR="00913E7F" w:rsidRDefault="00913E7F">
                                  <w:pPr>
                                    <w:widowControl w:val="0"/>
                                    <w:ind w:left="432" w:right="567"/>
                                  </w:pPr>
                                  <w:r>
                                    <w:rPr>
                                      <w:bCs/>
                                      <w:spacing w:val="4"/>
                                      <w:sz w:val="24"/>
                                      <w:szCs w:val="24"/>
                                      <w:lang w:val="nb-NO"/>
                                    </w:rPr>
                                    <w:t xml:space="preserve"> </w:t>
                                  </w:r>
                                </w:p>
                                <w:p w14:paraId="533C5CAF" w14:textId="77777777" w:rsidR="00913E7F" w:rsidRDefault="00913E7F">
                                  <w:pPr>
                                    <w:widowControl w:val="0"/>
                                    <w:spacing w:line="260" w:lineRule="exact"/>
                                    <w:ind w:left="696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87" w:type="dxa"/>
                                  <w:tcBorders>
                                    <w:top w:val="single" w:sz="4" w:space="0" w:color="4BACC6"/>
                                    <w:bottom w:val="single" w:sz="4" w:space="0" w:color="4BACC6"/>
                                    <w:right w:val="single" w:sz="4" w:space="0" w:color="4BACC6"/>
                                  </w:tcBorders>
                                  <w:shd w:val="clear" w:color="auto" w:fill="FFFFFF"/>
                                </w:tcPr>
                                <w:p w14:paraId="4DBC7CA4" w14:textId="77777777" w:rsidR="00913E7F" w:rsidRDefault="00913E7F">
                                  <w:pPr>
                                    <w:widowControl w:val="0"/>
                                    <w:ind w:left="72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dni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učitelji</w:t>
                                  </w:r>
                                  <w:proofErr w:type="spellEnd"/>
                                </w:p>
                                <w:p w14:paraId="53067BF7" w14:textId="77777777" w:rsidR="00913E7F" w:rsidRDefault="00913E7F">
                                  <w:pPr>
                                    <w:widowControl w:val="0"/>
                                    <w:ind w:left="72" w:right="-21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-6"/>
                                      <w:sz w:val="24"/>
                                      <w:szCs w:val="24"/>
                                    </w:rPr>
                                    <w:t>učitelj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-6"/>
                                      <w:sz w:val="24"/>
                                      <w:szCs w:val="24"/>
                                    </w:rPr>
                                    <w:t>lik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.k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.,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dni</w:t>
                                  </w:r>
                                  <w:proofErr w:type="spellEnd"/>
                                </w:p>
                                <w:p w14:paraId="3ACE8B26" w14:textId="77777777" w:rsidR="00913E7F" w:rsidRDefault="00913E7F">
                                  <w:pPr>
                                    <w:widowControl w:val="0"/>
                                    <w:ind w:left="72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č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6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V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-2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bCs/>
                                      <w:spacing w:val="1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0BCF12C" w14:textId="77777777" w:rsidR="00913E7F" w:rsidRDefault="00913E7F">
                                  <w:pPr>
                                    <w:widowControl w:val="0"/>
                                    <w:spacing w:before="69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7CD996" w14:textId="77777777" w:rsidR="00913E7F" w:rsidRDefault="00913E7F">
                                  <w:pPr>
                                    <w:widowControl w:val="0"/>
                                    <w:spacing w:before="69"/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razrednici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VIII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raz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AD3D3E2" w14:textId="77777777" w:rsidR="00913E7F" w:rsidRDefault="00913E7F" w:rsidP="00913E7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54C5" id="Text Box 1" o:spid="_x0000_s1027" type="#_x0000_t202" style="position:absolute;margin-left:70.85pt;margin-top:41.7pt;width:583.75pt;height:500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" stroked="f">
                <v:textbox inset="0,0,0,0">
                  <w:txbxContent>
                    <w:tbl>
                      <w:tblPr>
                        <w:tblW w:w="0" w:type="auto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835"/>
                        <w:gridCol w:w="3496"/>
                        <w:gridCol w:w="2687"/>
                      </w:tblGrid>
                      <w:tr w:rsidR="00913E7F" w14:paraId="4DF464AE" w14:textId="77777777">
                        <w:trPr>
                          <w:trHeight w:val="377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4BACC6"/>
                              <w:left w:val="single" w:sz="4" w:space="0" w:color="4BACC6"/>
                            </w:tcBorders>
                            <w:shd w:val="clear" w:color="auto" w:fill="4BACC6"/>
                          </w:tcPr>
                          <w:p w14:paraId="10340EA6" w14:textId="77777777" w:rsidR="00913E7F" w:rsidRDefault="00913E7F">
                            <w:pPr>
                              <w:widowControl w:val="0"/>
                              <w:spacing w:before="69"/>
                              <w:ind w:left="40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6"/>
                                <w:position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EME</w:t>
                            </w: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4BACC6"/>
                            </w:tcBorders>
                            <w:shd w:val="clear" w:color="auto" w:fill="4BACC6"/>
                          </w:tcPr>
                          <w:p w14:paraId="3822A057" w14:textId="77777777" w:rsidR="00913E7F" w:rsidRDefault="00913E7F">
                            <w:pPr>
                              <w:widowControl w:val="0"/>
                              <w:spacing w:before="69"/>
                              <w:ind w:left="456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position w:val="-1"/>
                                <w:sz w:val="24"/>
                                <w:szCs w:val="24"/>
                              </w:rPr>
                              <w:t>Ž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AJ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2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 xml:space="preserve">A                          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9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4BACC6"/>
                              <w:right w:val="single" w:sz="4" w:space="0" w:color="4BACC6"/>
                            </w:tcBorders>
                            <w:shd w:val="clear" w:color="auto" w:fill="4BACC6"/>
                          </w:tcPr>
                          <w:p w14:paraId="236DFFA0" w14:textId="77777777" w:rsidR="00913E7F" w:rsidRDefault="00913E7F">
                            <w:pPr>
                              <w:widowControl w:val="0"/>
                              <w:spacing w:before="69"/>
                              <w:ind w:left="96"/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3"/>
                                <w:position w:val="-1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position w:val="-1"/>
                                <w:sz w:val="24"/>
                                <w:szCs w:val="24"/>
                              </w:rPr>
                              <w:t>ITELJI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3"/>
                                <w:position w:val="-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-1"/>
                                <w:position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pacing w:val="1"/>
                                <w:position w:val="-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position w:val="-1"/>
                                <w:sz w:val="24"/>
                                <w:szCs w:val="24"/>
                              </w:rPr>
                              <w:t>KA</w:t>
                            </w:r>
                          </w:p>
                        </w:tc>
                      </w:tr>
                      <w:tr w:rsidR="00913E7F" w14:paraId="51D98951" w14:textId="77777777">
                        <w:trPr>
                          <w:trHeight w:hRule="exact" w:val="377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33C752F5" w14:textId="77777777" w:rsidR="00913E7F" w:rsidRDefault="00913E7F">
                            <w:pPr>
                              <w:widowControl w:val="0"/>
                              <w:spacing w:before="69"/>
                              <w:ind w:left="40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jekom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od.</w:t>
                            </w: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4BACC6"/>
                              <w:bottom w:val="single" w:sz="4" w:space="0" w:color="FFFFFF"/>
                            </w:tcBorders>
                            <w:shd w:val="clear" w:color="auto" w:fill="auto"/>
                          </w:tcPr>
                          <w:p w14:paraId="00C6627D" w14:textId="77777777" w:rsidR="00913E7F" w:rsidRDefault="00913E7F">
                            <w:pPr>
                              <w:widowControl w:val="0"/>
                              <w:spacing w:before="69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nje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če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nika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4BACC6"/>
                              <w:bottom w:val="single" w:sz="4" w:space="0" w:color="FFFFFF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55BD14F3" w14:textId="77777777" w:rsidR="00913E7F" w:rsidRDefault="00913E7F">
                            <w:pPr>
                              <w:widowControl w:val="0"/>
                              <w:spacing w:before="69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., ped.,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učitelji</w:t>
                            </w:r>
                            <w:proofErr w:type="spellEnd"/>
                          </w:p>
                        </w:tc>
                      </w:tr>
                      <w:tr w:rsidR="00913E7F" w14:paraId="3E19E61E" w14:textId="77777777">
                        <w:trPr>
                          <w:trHeight w:hRule="exact" w:val="787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FFFFFF"/>
                              <w:left w:val="single" w:sz="4" w:space="0" w:color="4BACC6"/>
                            </w:tcBorders>
                            <w:shd w:val="clear" w:color="auto" w:fill="FFFFFF"/>
                          </w:tcPr>
                          <w:p w14:paraId="2175C1F8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FFFFFF"/>
                            </w:tcBorders>
                            <w:shd w:val="clear" w:color="auto" w:fill="auto"/>
                          </w:tcPr>
                          <w:p w14:paraId="3D9EFCE5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91"/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pos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bno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FFFFFF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1758A0B4" w14:textId="77777777" w:rsidR="00913E7F" w:rsidRDefault="00913E7F">
                            <w:pPr>
                              <w:widowControl w:val="0"/>
                              <w:spacing w:line="260" w:lineRule="exac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13E7F" w14:paraId="494D7C4B" w14:textId="77777777">
                        <w:trPr>
                          <w:trHeight w:hRule="exact" w:val="290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029DE6BE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4BACC6"/>
                              <w:bottom w:val="single" w:sz="4" w:space="0" w:color="FFFFFF"/>
                            </w:tcBorders>
                            <w:shd w:val="clear" w:color="auto" w:fill="auto"/>
                          </w:tcPr>
                          <w:p w14:paraId="7EA9B254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Razgovor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učenicima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4BACC6"/>
                              <w:bottom w:val="single" w:sz="4" w:space="0" w:color="FFFFFF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4F2B4045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96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Ravnateljica,p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</w:tc>
                      </w:tr>
                      <w:tr w:rsidR="00913E7F" w14:paraId="617AB431" w14:textId="77777777">
                        <w:trPr>
                          <w:trHeight w:hRule="exact" w:val="290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FFFFFF"/>
                              <w:left w:val="single" w:sz="4" w:space="0" w:color="4BACC6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3CA6324C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FFFFFF"/>
                              <w:bottom w:val="single" w:sz="4" w:space="0" w:color="FFFFFF"/>
                            </w:tcBorders>
                            <w:shd w:val="clear" w:color="auto" w:fill="auto"/>
                          </w:tcPr>
                          <w:p w14:paraId="4EE45A69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91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nj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ovim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pacing w:val="8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sionalnim</w:t>
                            </w:r>
                            <w:proofErr w:type="spellEnd"/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FFFFFF"/>
                              <w:bottom w:val="single" w:sz="4" w:space="0" w:color="FFFFFF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296D4EF4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</w:tc>
                      </w:tr>
                      <w:tr w:rsidR="00913E7F" w14:paraId="6E719E4B" w14:textId="77777777">
                        <w:trPr>
                          <w:trHeight w:hRule="exact" w:val="486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FFFFFF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3B5F9591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FFFFFF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5CF9A661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91"/>
                            </w:pPr>
                            <w:proofErr w:type="spellStart"/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</w:p>
                          <w:p w14:paraId="7070B4BF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91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FFFFFF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2ED2F79A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</w:tr>
                      <w:tr w:rsidR="00913E7F" w14:paraId="183F05EC" w14:textId="77777777">
                        <w:trPr>
                          <w:trHeight w:hRule="exact" w:val="290"/>
                        </w:trPr>
                        <w:tc>
                          <w:tcPr>
                            <w:tcW w:w="1835" w:type="dxa"/>
                            <w:tcBorders>
                              <w:left w:val="single" w:sz="4" w:space="0" w:color="4BACC6"/>
                              <w:bottom w:val="single" w:sz="4" w:space="0" w:color="FFFFFF"/>
                            </w:tcBorders>
                            <w:shd w:val="clear" w:color="auto" w:fill="FFFFFF"/>
                          </w:tcPr>
                          <w:p w14:paraId="17D28ACD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mj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6" w:type="dxa"/>
                            <w:tcBorders>
                              <w:bottom w:val="single" w:sz="4" w:space="0" w:color="FFFFFF"/>
                            </w:tcBorders>
                            <w:shd w:val="clear" w:color="auto" w:fill="auto"/>
                          </w:tcPr>
                          <w:p w14:paraId="03238F27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ro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fe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sionalno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savj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nje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bottom w:val="single" w:sz="4" w:space="0" w:color="FFFFFF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063772E2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96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Ravnateljica,p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</w:p>
                        </w:tc>
                      </w:tr>
                      <w:tr w:rsidR="00913E7F" w14:paraId="320DBF62" w14:textId="77777777">
                        <w:trPr>
                          <w:trHeight w:hRule="exact" w:val="1477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FFFFFF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44D2F396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FFFFFF"/>
                              <w:bottom w:val="single" w:sz="4" w:space="0" w:color="4BACC6"/>
                            </w:tcBorders>
                            <w:shd w:val="clear" w:color="auto" w:fill="auto"/>
                          </w:tcPr>
                          <w:p w14:paraId="6BD7894F" w14:textId="77777777" w:rsidR="00913E7F" w:rsidRDefault="00913E7F" w:rsidP="00F42E8E">
                            <w:pPr>
                              <w:widowControl w:val="0"/>
                              <w:spacing w:line="260" w:lineRule="exact"/>
                              <w:ind w:left="291"/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od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lang w:val="pl-PL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bir 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lang w:val="pl-PL"/>
                              </w:rPr>
                              <w:t>če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 xml:space="preserve">nika 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  <w:lang w:val="pl-PL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upu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  <w:lang w:val="pl-PL"/>
                              </w:rPr>
                              <w:t>ć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ivanje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  <w:lang w:val="pl-PL"/>
                              </w:rPr>
                              <w:t>č</w:t>
                            </w: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>. u službu za profesionalnu orijentaciju</w:t>
                            </w:r>
                          </w:p>
                          <w:p w14:paraId="46BB8CB1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4.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predstavljanje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zanimanja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roditelja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FFFFFF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241138D8" w14:textId="77777777" w:rsidR="00913E7F" w:rsidRDefault="00913E7F">
                            <w:pPr>
                              <w:widowControl w:val="0"/>
                              <w:spacing w:line="260" w:lineRule="exact"/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uč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roditelji</w:t>
                            </w:r>
                            <w:proofErr w:type="spellEnd"/>
                          </w:p>
                          <w:p w14:paraId="43BE8871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06" w:firstLine="31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8525F2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06" w:firstLine="31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13E7F" w14:paraId="3C2F57E8" w14:textId="77777777">
                        <w:trPr>
                          <w:trHeight w:hRule="exact" w:val="2033"/>
                        </w:trPr>
                        <w:tc>
                          <w:tcPr>
                            <w:tcW w:w="1835" w:type="dxa"/>
                            <w:tcBorders>
                              <w:left w:val="single" w:sz="4" w:space="0" w:color="4BACC6"/>
                            </w:tcBorders>
                            <w:shd w:val="clear" w:color="auto" w:fill="FFFFFF"/>
                          </w:tcPr>
                          <w:p w14:paraId="5473DFDA" w14:textId="77777777" w:rsidR="00913E7F" w:rsidRDefault="00913E7F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496" w:type="dxa"/>
                            <w:shd w:val="clear" w:color="auto" w:fill="auto"/>
                          </w:tcPr>
                          <w:p w14:paraId="7C5F9272" w14:textId="77777777" w:rsidR="00913E7F" w:rsidRDefault="00913E7F" w:rsidP="00A5376B">
                            <w:pPr>
                              <w:widowControl w:val="0"/>
                              <w:spacing w:line="260" w:lineRule="exact"/>
                              <w:ind w:left="291" w:hanging="291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Evid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če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</w:t>
                            </w:r>
                            <w:r>
                              <w:rPr>
                                <w:spacing w:val="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koj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su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ž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bor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uke</w:t>
                            </w:r>
                            <w:proofErr w:type="spellEnd"/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2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nja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bog</w:t>
                            </w:r>
                            <w:proofErr w:type="spellEnd"/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dr</w:t>
                            </w:r>
                            <w:r>
                              <w:rPr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vstvenih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tn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če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nici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ško</w:t>
                            </w:r>
                            <w:r>
                              <w:rPr>
                                <w:spacing w:val="1"/>
                                <w:sz w:val="24"/>
                                <w:szCs w:val="24"/>
                              </w:rPr>
                              <w:t>ć</w:t>
                            </w:r>
                            <w:r>
                              <w:rPr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687" w:type="dxa"/>
                            <w:tcBorders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798220F6" w14:textId="77777777" w:rsidR="00913E7F" w:rsidRDefault="00913E7F">
                            <w:pPr>
                              <w:widowControl w:val="0"/>
                              <w:spacing w:before="69"/>
                              <w:ind w:left="109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Ravnateljica,p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  <w:p w14:paraId="10377FD2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206" w:firstLine="311"/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13E7F" w14:paraId="4FB41699" w14:textId="77777777" w:rsidTr="00913E7F">
                        <w:trPr>
                          <w:trHeight w:hRule="exact" w:val="2425"/>
                        </w:trPr>
                        <w:tc>
                          <w:tcPr>
                            <w:tcW w:w="1835" w:type="dxa"/>
                            <w:tcBorders>
                              <w:top w:val="single" w:sz="4" w:space="0" w:color="4BACC6"/>
                              <w:left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7F4C3718" w14:textId="77777777" w:rsidR="00913E7F" w:rsidRDefault="00913E7F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nb-NO"/>
                              </w:rPr>
                              <w:t>V.mj.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</w:p>
                          <w:p w14:paraId="29EA8F6D" w14:textId="77777777" w:rsidR="00913E7F" w:rsidRDefault="00913E7F">
                            <w:pPr>
                              <w:widowControl w:val="0"/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</w:pPr>
                          </w:p>
                          <w:p w14:paraId="268D1E3E" w14:textId="77777777" w:rsidR="00913E7F" w:rsidRDefault="00913E7F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nb-NO"/>
                              </w:rPr>
                              <w:t>. m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nb-NO"/>
                              </w:rPr>
                              <w:t>.</w:t>
                            </w:r>
                          </w:p>
                          <w:p w14:paraId="0ECDFB9B" w14:textId="77777777" w:rsidR="00913E7F" w:rsidRDefault="00913E7F">
                            <w:pPr>
                              <w:widowControl w:val="0"/>
                            </w:pP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nb-NO"/>
                              </w:rPr>
                              <w:t>. mj.</w:t>
                            </w:r>
                          </w:p>
                        </w:tc>
                        <w:tc>
                          <w:tcPr>
                            <w:tcW w:w="3496" w:type="dxa"/>
                            <w:tcBorders>
                              <w:top w:val="single" w:sz="4" w:space="0" w:color="4BACC6"/>
                              <w:bottom w:val="single" w:sz="4" w:space="0" w:color="4BACC6"/>
                            </w:tcBorders>
                            <w:shd w:val="clear" w:color="auto" w:fill="FFFFFF"/>
                          </w:tcPr>
                          <w:p w14:paraId="0F3A1CF0" w14:textId="77777777" w:rsidR="00913E7F" w:rsidRDefault="00913E7F">
                            <w:pPr>
                              <w:widowControl w:val="0"/>
                              <w:ind w:left="7" w:right="198"/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 xml:space="preserve">6. 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P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osjete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r</w:t>
                            </w:r>
                            <w:r>
                              <w:rPr>
                                <w:bCs/>
                                <w:spacing w:val="-2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dnim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org</w:t>
                            </w:r>
                            <w:r>
                              <w:rPr>
                                <w:bCs/>
                                <w:spacing w:val="-2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ni</w:t>
                            </w:r>
                            <w:r>
                              <w:rPr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z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>ac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j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ma</w:t>
                            </w:r>
                          </w:p>
                          <w:p w14:paraId="4374DC6F" w14:textId="77777777" w:rsidR="00913E7F" w:rsidRDefault="00913E7F">
                            <w:pPr>
                              <w:widowControl w:val="0"/>
                              <w:ind w:left="7"/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7.</w:t>
                            </w:r>
                            <w:r>
                              <w:rPr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pacing w:val="-6"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z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lo</w:t>
                            </w:r>
                            <w:r>
                              <w:rPr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ž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ba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l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i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kov</w:t>
                            </w:r>
                            <w:r>
                              <w:rPr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n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ih r</w:t>
                            </w:r>
                            <w:r>
                              <w:rPr>
                                <w:bCs/>
                                <w:spacing w:val="-2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dova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u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>če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nik-Moje bud</w:t>
                            </w:r>
                            <w:r>
                              <w:rPr>
                                <w:bCs/>
                                <w:spacing w:val="2"/>
                                <w:sz w:val="24"/>
                                <w:szCs w:val="24"/>
                                <w:lang w:val="nb-NO"/>
                              </w:rPr>
                              <w:t>u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>ć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e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z</w:t>
                            </w:r>
                            <w:r>
                              <w:rPr>
                                <w:bCs/>
                                <w:spacing w:val="-1"/>
                                <w:sz w:val="24"/>
                                <w:szCs w:val="24"/>
                                <w:lang w:val="nb-NO"/>
                              </w:rPr>
                              <w:t>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ni</w:t>
                            </w:r>
                            <w:r>
                              <w:rPr>
                                <w:bCs/>
                                <w:spacing w:val="1"/>
                                <w:sz w:val="24"/>
                                <w:szCs w:val="24"/>
                                <w:lang w:val="nb-NO"/>
                              </w:rPr>
                              <w:t>ma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nb-NO"/>
                              </w:rPr>
                              <w:t>nj</w:t>
                            </w:r>
                            <w:r>
                              <w:rPr>
                                <w:bCs/>
                                <w:spacing w:val="4"/>
                                <w:sz w:val="24"/>
                                <w:szCs w:val="24"/>
                                <w:lang w:val="nb-NO"/>
                              </w:rPr>
                              <w:t>e</w:t>
                            </w:r>
                          </w:p>
                          <w:p w14:paraId="75395F78" w14:textId="77777777" w:rsidR="00913E7F" w:rsidRDefault="00913E7F">
                            <w:pPr>
                              <w:widowControl w:val="0"/>
                              <w:ind w:right="567"/>
                            </w:pPr>
                            <w:r>
                              <w:rPr>
                                <w:bCs/>
                                <w:spacing w:val="4"/>
                                <w:sz w:val="24"/>
                                <w:szCs w:val="24"/>
                                <w:lang w:val="nb-NO"/>
                              </w:rPr>
                              <w:t xml:space="preserve">Posjet srednjim školama </w:t>
                            </w:r>
                          </w:p>
                          <w:p w14:paraId="351073EF" w14:textId="77777777" w:rsidR="00913E7F" w:rsidRDefault="00913E7F">
                            <w:pPr>
                              <w:widowControl w:val="0"/>
                              <w:ind w:left="432" w:right="567"/>
                            </w:pPr>
                            <w:r>
                              <w:rPr>
                                <w:bCs/>
                                <w:spacing w:val="4"/>
                                <w:sz w:val="24"/>
                                <w:szCs w:val="24"/>
                                <w:lang w:val="nb-NO"/>
                              </w:rPr>
                              <w:t xml:space="preserve"> </w:t>
                            </w:r>
                          </w:p>
                          <w:p w14:paraId="533C5CAF" w14:textId="77777777" w:rsidR="00913E7F" w:rsidRDefault="00913E7F">
                            <w:pPr>
                              <w:widowControl w:val="0"/>
                              <w:spacing w:line="260" w:lineRule="exact"/>
                              <w:ind w:left="696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87" w:type="dxa"/>
                            <w:tcBorders>
                              <w:top w:val="single" w:sz="4" w:space="0" w:color="4BACC6"/>
                              <w:bottom w:val="single" w:sz="4" w:space="0" w:color="4BACC6"/>
                              <w:right w:val="single" w:sz="4" w:space="0" w:color="4BACC6"/>
                            </w:tcBorders>
                            <w:shd w:val="clear" w:color="auto" w:fill="FFFFFF"/>
                          </w:tcPr>
                          <w:p w14:paraId="4DBC7CA4" w14:textId="77777777" w:rsidR="00913E7F" w:rsidRDefault="00913E7F">
                            <w:pPr>
                              <w:widowControl w:val="0"/>
                              <w:ind w:left="72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dni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učitelji</w:t>
                            </w:r>
                            <w:proofErr w:type="spellEnd"/>
                          </w:p>
                          <w:p w14:paraId="53067BF7" w14:textId="77777777" w:rsidR="00913E7F" w:rsidRDefault="00913E7F">
                            <w:pPr>
                              <w:widowControl w:val="0"/>
                              <w:ind w:left="72" w:right="-21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>učitelj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>lik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.,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dni</w:t>
                            </w:r>
                            <w:proofErr w:type="spellEnd"/>
                          </w:p>
                          <w:p w14:paraId="3ACE8B26" w14:textId="77777777" w:rsidR="00913E7F" w:rsidRDefault="00913E7F">
                            <w:pPr>
                              <w:widowControl w:val="0"/>
                              <w:ind w:left="72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č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V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0BCF12C" w14:textId="77777777" w:rsidR="00913E7F" w:rsidRDefault="00913E7F">
                            <w:pPr>
                              <w:widowControl w:val="0"/>
                              <w:spacing w:before="69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7CD996" w14:textId="77777777" w:rsidR="00913E7F" w:rsidRDefault="00913E7F">
                            <w:pPr>
                              <w:widowControl w:val="0"/>
                              <w:spacing w:before="69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razrednici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VIII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4AD3D3E2" w14:textId="77777777" w:rsidR="00913E7F" w:rsidRDefault="00913E7F" w:rsidP="00913E7F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3E7F">
        <w:t>6</w:t>
      </w:r>
      <w:r w:rsidR="00913E7F" w:rsidRPr="0061143C">
        <w:rPr>
          <w:b/>
          <w:bCs/>
          <w:sz w:val="22"/>
          <w:szCs w:val="22"/>
        </w:rPr>
        <w:t>.5.6.  PLAN PROFESIONALNOG INFORMIRANJA I USMJERAVANJA</w:t>
      </w:r>
    </w:p>
    <w:p w14:paraId="5527E804" w14:textId="77777777" w:rsidR="00815497" w:rsidRPr="00815497" w:rsidRDefault="00815497" w:rsidP="00815497">
      <w:pPr>
        <w:rPr>
          <w:b/>
          <w:bCs/>
          <w:sz w:val="28"/>
          <w:szCs w:val="28"/>
          <w:lang w:val="hr-HR"/>
        </w:rPr>
      </w:pPr>
      <w:r>
        <w:rPr>
          <w:b/>
          <w:bCs/>
          <w:sz w:val="22"/>
          <w:szCs w:val="22"/>
        </w:rPr>
        <w:br w:type="page"/>
      </w:r>
      <w:r w:rsidRPr="00815497">
        <w:rPr>
          <w:b/>
          <w:bCs/>
          <w:sz w:val="28"/>
          <w:szCs w:val="28"/>
          <w:lang w:val="hr-HR"/>
        </w:rPr>
        <w:lastRenderedPageBreak/>
        <w:t>6.6. VREMENIK PRIMANJA ZA RODITELJE</w:t>
      </w:r>
    </w:p>
    <w:p w14:paraId="76FCD032" w14:textId="77777777" w:rsidR="00815497" w:rsidRDefault="00815497" w:rsidP="00815497">
      <w:pPr>
        <w:pStyle w:val="StandardWeb"/>
        <w:spacing w:before="0" w:after="0" w:line="360" w:lineRule="auto"/>
        <w:rPr>
          <w:rStyle w:val="Istaknuto"/>
          <w:i w:val="0"/>
          <w:iCs w:val="0"/>
          <w:color w:val="000000"/>
        </w:rPr>
      </w:pPr>
    </w:p>
    <w:p w14:paraId="5BCBF9D6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Učiteljice razredne nastave:</w:t>
      </w:r>
    </w:p>
    <w:p w14:paraId="3B3C6155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1.a razred: Ksenija </w:t>
      </w:r>
      <w:proofErr w:type="spellStart"/>
      <w:r w:rsidRPr="00815497">
        <w:rPr>
          <w:rStyle w:val="Istaknuto"/>
          <w:i w:val="0"/>
          <w:iCs w:val="0"/>
          <w:color w:val="000000"/>
        </w:rPr>
        <w:t>Nanaši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(R1 – utorak 4. sat (prijepodne), R2 – utorak 4. sat (poslijepodne))</w:t>
      </w:r>
    </w:p>
    <w:p w14:paraId="166EC483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1.b razred: Anica </w:t>
      </w:r>
      <w:proofErr w:type="spellStart"/>
      <w:r w:rsidRPr="00815497">
        <w:rPr>
          <w:rStyle w:val="Istaknuto"/>
          <w:i w:val="0"/>
          <w:iCs w:val="0"/>
          <w:color w:val="000000"/>
        </w:rPr>
        <w:t>Iskrić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(R1 – utorak 3. sat (prijepodne), R2 – utorak 3. sat (poslijepodne))</w:t>
      </w:r>
    </w:p>
    <w:p w14:paraId="327585C5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2.a razred: Marijana Filipović (R1 – četvrtak 3. sat (poslijepodne), R2 – utorak 2. sat (prijepodne))</w:t>
      </w:r>
    </w:p>
    <w:p w14:paraId="6199A889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2.b razred: Zvjezdana Kelava (R1 – četvrtak 3. sat (poslijepodne), R2 – četvrtak 3. sat (prijepodne))</w:t>
      </w:r>
    </w:p>
    <w:p w14:paraId="5EE38508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3.a razred: Nevenka Antolović (R1 – petak 3. sat (prijepodne), R2 – utorak 2. sat (poslijepodne))</w:t>
      </w:r>
    </w:p>
    <w:p w14:paraId="59736802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3.b razred: Marijeta Rimac Rogoznica (R1 – srijeda 3. sat (prijepodne), R2 – srijeda 3. sat (poslijepodne)</w:t>
      </w:r>
    </w:p>
    <w:p w14:paraId="3B6A0857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4.a razred: Vesna </w:t>
      </w:r>
      <w:proofErr w:type="spellStart"/>
      <w:r w:rsidRPr="00815497">
        <w:rPr>
          <w:rStyle w:val="Istaknuto"/>
          <w:i w:val="0"/>
          <w:iCs w:val="0"/>
          <w:color w:val="000000"/>
        </w:rPr>
        <w:t>Soldić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(R1 – utorak 3. sat (poslijepodne), R2 – utorak 3. sat (prijepodne))</w:t>
      </w:r>
    </w:p>
    <w:p w14:paraId="6DCED5DB" w14:textId="77777777" w:rsidR="00815497" w:rsidRPr="00815497" w:rsidRDefault="00815497" w:rsidP="00815497">
      <w:pPr>
        <w:pStyle w:val="StandardWeb"/>
        <w:spacing w:before="0" w:after="0" w:line="360" w:lineRule="auto"/>
        <w:rPr>
          <w:rStyle w:val="Istaknuto"/>
          <w:i w:val="0"/>
          <w:iCs w:val="0"/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4.b razred:  Karmela Vidaković (R1 – četvrtak 3. sat (poslijepodne), R2 – četvrtak 3. sat (prijepodne))</w:t>
      </w:r>
    </w:p>
    <w:p w14:paraId="32EF341C" w14:textId="77777777" w:rsidR="00815497" w:rsidRDefault="00815497" w:rsidP="00815497">
      <w:pPr>
        <w:pStyle w:val="StandardWeb"/>
        <w:spacing w:before="0" w:after="0" w:line="360" w:lineRule="auto"/>
        <w:rPr>
          <w:rStyle w:val="Istaknuto"/>
          <w:i w:val="0"/>
          <w:iCs w:val="0"/>
          <w:color w:val="000000"/>
        </w:rPr>
      </w:pPr>
    </w:p>
    <w:p w14:paraId="1DAEF243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Razrednici u predmetnoj nastavi:</w:t>
      </w:r>
    </w:p>
    <w:p w14:paraId="5B90B0E1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5.a razred:  Nikola Jurišić (R1 – četvrtak 4. sat (poslijepodne), R2 – četvrtak 3. sat (prijepodne))</w:t>
      </w:r>
    </w:p>
    <w:p w14:paraId="58DE9EF3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5.b  razred: Katarina Liović (R1 – četvrtak 2.sat (prijepodne), R2 – petak 4. sat (poslijepodne))</w:t>
      </w:r>
    </w:p>
    <w:p w14:paraId="6F84A9BD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lastRenderedPageBreak/>
        <w:t>6.a razred: Ivana Spajić (R1 – četvrtak 4. sat (poslijepodne), R2 – srijeda 5. sat (prijepodne))</w:t>
      </w:r>
    </w:p>
    <w:p w14:paraId="4F70B337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6.b razred: Danijela Budimir (R1 – srijeda 4. sat (poslijepodne), R2 – srijeda 2. sat (prijepodne))</w:t>
      </w:r>
    </w:p>
    <w:p w14:paraId="3198330D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7.a razred: Dunja </w:t>
      </w:r>
      <w:proofErr w:type="spellStart"/>
      <w:r w:rsidRPr="00815497">
        <w:rPr>
          <w:rStyle w:val="Istaknuto"/>
          <w:i w:val="0"/>
          <w:iCs w:val="0"/>
          <w:color w:val="000000"/>
        </w:rPr>
        <w:t>Bakoš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(R1 –četvrtak 4. sat (prijepodne), R2 – utorak 4. sat (poslijepodne))</w:t>
      </w:r>
    </w:p>
    <w:p w14:paraId="36EB4D0B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7.b razred: Marina </w:t>
      </w:r>
      <w:proofErr w:type="spellStart"/>
      <w:r w:rsidRPr="00815497">
        <w:rPr>
          <w:rStyle w:val="Istaknuto"/>
          <w:i w:val="0"/>
          <w:iCs w:val="0"/>
          <w:color w:val="000000"/>
        </w:rPr>
        <w:t>Ivačić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(R1 – petak 4. sat (poslijepodne), R2 – srijeda 6 . sat (poslijepodne))</w:t>
      </w:r>
    </w:p>
    <w:p w14:paraId="7BF7783B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8.a razred:  Ivan Babić (R1 – utorak 4. sat (poslijepodne)), R2 – utorak 3. sat (prijepodne))</w:t>
      </w:r>
    </w:p>
    <w:p w14:paraId="5FCC7C72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8.b razred: Anđela Ćurić (R1 – srijeda 4. sat (prijepodne), R2 – srijeda 4. sat (poslijepodne))</w:t>
      </w:r>
    </w:p>
    <w:p w14:paraId="42CF1BEC" w14:textId="77777777" w:rsidR="00815497" w:rsidRDefault="00815497" w:rsidP="00815497">
      <w:pPr>
        <w:pStyle w:val="StandardWeb"/>
        <w:spacing w:before="0" w:after="0" w:line="360" w:lineRule="auto"/>
        <w:rPr>
          <w:rStyle w:val="Istaknuto"/>
          <w:i w:val="0"/>
          <w:iCs w:val="0"/>
          <w:color w:val="000000"/>
        </w:rPr>
      </w:pPr>
    </w:p>
    <w:p w14:paraId="1E6F05E7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Učitelji koji nisu razrednici:</w:t>
      </w:r>
    </w:p>
    <w:p w14:paraId="2442283D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Ivana </w:t>
      </w:r>
      <w:proofErr w:type="spellStart"/>
      <w:r w:rsidRPr="00815497">
        <w:rPr>
          <w:rStyle w:val="Istaknuto"/>
          <w:i w:val="0"/>
          <w:iCs w:val="0"/>
          <w:color w:val="000000"/>
        </w:rPr>
        <w:t>Zulumović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(LK) (R1 – ponedjeljak 5. sat (prijepodne), R2 – ponedjeljak 4. sat (poslijepodne))</w:t>
      </w:r>
    </w:p>
    <w:p w14:paraId="190E8447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Gordana Maršić (EJ) (R1 – četvrtak 4. sat (poslijepodne), R2 – srijeda 3. sat (prijepodne)) </w:t>
      </w:r>
    </w:p>
    <w:p w14:paraId="5CF562A5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Anamarija Rončević (EJ/NJ) (R1 – ponedjeljak 3. sat (prijepodne), R2 – ponedjeljak 4. sat (poslijepodne))</w:t>
      </w:r>
    </w:p>
    <w:p w14:paraId="4CD63F63" w14:textId="77777777" w:rsidR="00815497" w:rsidRPr="00815497" w:rsidRDefault="00815497" w:rsidP="00815497">
      <w:pPr>
        <w:pStyle w:val="Standard"/>
        <w:spacing w:line="360" w:lineRule="auto"/>
        <w:rPr>
          <w:rFonts w:ascii="Times New Roman" w:hAnsi="Times New Roman" w:cs="Times New Roman"/>
        </w:rPr>
      </w:pPr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 xml:space="preserve">Aleksandar Moro (NJ) (R1 - </w:t>
      </w:r>
      <w:proofErr w:type="spellStart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>utorak</w:t>
      </w:r>
      <w:proofErr w:type="spellEnd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 xml:space="preserve"> 3. sat (</w:t>
      </w:r>
      <w:proofErr w:type="spellStart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>poslijepodne</w:t>
      </w:r>
      <w:proofErr w:type="spellEnd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 xml:space="preserve">), </w:t>
      </w:r>
      <w:proofErr w:type="spellStart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>srijeda</w:t>
      </w:r>
      <w:proofErr w:type="spellEnd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 xml:space="preserve"> 2. sat (</w:t>
      </w:r>
      <w:proofErr w:type="spellStart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>poslijepodne</w:t>
      </w:r>
      <w:proofErr w:type="spellEnd"/>
      <w:r w:rsidRPr="00815497">
        <w:rPr>
          <w:rStyle w:val="Istaknuto"/>
          <w:rFonts w:ascii="Times New Roman" w:hAnsi="Times New Roman" w:cs="Times New Roman"/>
          <w:i w:val="0"/>
          <w:iCs w:val="0"/>
          <w:color w:val="000000"/>
        </w:rPr>
        <w:t>))</w:t>
      </w:r>
    </w:p>
    <w:p w14:paraId="524AA4F0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Jasna </w:t>
      </w:r>
      <w:proofErr w:type="spellStart"/>
      <w:r w:rsidRPr="00815497">
        <w:rPr>
          <w:rStyle w:val="Istaknuto"/>
          <w:i w:val="0"/>
          <w:iCs w:val="0"/>
          <w:color w:val="000000"/>
        </w:rPr>
        <w:t>Sunarić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Čavić (MAT/INF) (R1 – petak 4. sat (poslijepodne), R2 – petak  3. sat (prijepodne))</w:t>
      </w:r>
    </w:p>
    <w:p w14:paraId="14A65B37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Marija Žagar (BIO/KEM) (R1 – četvrtak 5. sat (prijepodne), R2 – srijeda 5. sat (prijepodne))</w:t>
      </w:r>
    </w:p>
    <w:p w14:paraId="4D060028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Vedran </w:t>
      </w:r>
      <w:proofErr w:type="spellStart"/>
      <w:r w:rsidRPr="00815497">
        <w:rPr>
          <w:rStyle w:val="Istaknuto"/>
          <w:i w:val="0"/>
          <w:iCs w:val="0"/>
          <w:color w:val="000000"/>
        </w:rPr>
        <w:t>Menđušić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(FIZ/INF) (R1 – ponedjeljak 4. sat (prijepodne), R2 – ponedjeljak 4. sat (prijepodne))</w:t>
      </w:r>
    </w:p>
    <w:p w14:paraId="7A40DAB1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lastRenderedPageBreak/>
        <w:t>Tomislav Salaj (TK/INF) (R1 – ponedjeljak 3. sat (poslijepodne), R2 – ponedjeljak 6. sat (prijepodne))</w:t>
      </w:r>
    </w:p>
    <w:p w14:paraId="2512A22D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Josip Elez (TZK) (R1 – četvrtak 3. sat (prijepodne), R2 – petak 2. sat (poslijepodne))</w:t>
      </w:r>
    </w:p>
    <w:p w14:paraId="56E46526" w14:textId="5A295B62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>Marija Lovrić (VJ) (R1 – utorak 2. sat</w:t>
      </w:r>
      <w:r w:rsidR="0050591A">
        <w:rPr>
          <w:rStyle w:val="Istaknuto"/>
          <w:i w:val="0"/>
          <w:iCs w:val="0"/>
          <w:color w:val="000000"/>
        </w:rPr>
        <w:t xml:space="preserve"> (prijepodne)</w:t>
      </w:r>
      <w:r w:rsidRPr="00815497">
        <w:rPr>
          <w:rStyle w:val="Istaknuto"/>
          <w:i w:val="0"/>
          <w:iCs w:val="0"/>
          <w:color w:val="000000"/>
        </w:rPr>
        <w:t>, R2 – srijeda 4. sat</w:t>
      </w:r>
      <w:r w:rsidR="0050591A">
        <w:rPr>
          <w:rStyle w:val="Istaknuto"/>
          <w:i w:val="0"/>
          <w:iCs w:val="0"/>
          <w:color w:val="000000"/>
        </w:rPr>
        <w:t xml:space="preserve"> (poslijepodne)</w:t>
      </w:r>
      <w:r w:rsidRPr="00815497">
        <w:rPr>
          <w:rStyle w:val="Istaknuto"/>
          <w:i w:val="0"/>
          <w:iCs w:val="0"/>
          <w:color w:val="000000"/>
        </w:rPr>
        <w:t>)</w:t>
      </w:r>
    </w:p>
    <w:p w14:paraId="1309439D" w14:textId="77777777" w:rsidR="00815497" w:rsidRPr="00815497" w:rsidRDefault="00815497" w:rsidP="00815497">
      <w:pPr>
        <w:pStyle w:val="StandardWeb"/>
        <w:spacing w:before="0" w:after="0" w:line="360" w:lineRule="auto"/>
        <w:rPr>
          <w:color w:val="000000"/>
        </w:rPr>
      </w:pPr>
      <w:r w:rsidRPr="00815497">
        <w:rPr>
          <w:rStyle w:val="Istaknuto"/>
          <w:i w:val="0"/>
          <w:iCs w:val="0"/>
          <w:color w:val="000000"/>
        </w:rPr>
        <w:t xml:space="preserve">Biljana </w:t>
      </w:r>
      <w:proofErr w:type="spellStart"/>
      <w:r w:rsidRPr="00815497">
        <w:rPr>
          <w:rStyle w:val="Istaknuto"/>
          <w:i w:val="0"/>
          <w:iCs w:val="0"/>
          <w:color w:val="000000"/>
        </w:rPr>
        <w:t>Hlavaček</w:t>
      </w:r>
      <w:proofErr w:type="spellEnd"/>
      <w:r w:rsidRPr="00815497">
        <w:rPr>
          <w:rStyle w:val="Istaknuto"/>
          <w:i w:val="0"/>
          <w:iCs w:val="0"/>
          <w:color w:val="000000"/>
        </w:rPr>
        <w:t xml:space="preserve"> (VJ) (R1 – srijeda 4. sat (poslijepodne), R2 - ponedjeljak 3. sat (prijepodne))</w:t>
      </w:r>
    </w:p>
    <w:p w14:paraId="6573AB95" w14:textId="77777777" w:rsidR="00815497" w:rsidRPr="00815497" w:rsidRDefault="00815497" w:rsidP="00815497">
      <w:pPr>
        <w:spacing w:line="360" w:lineRule="auto"/>
        <w:rPr>
          <w:color w:val="000000"/>
          <w:sz w:val="24"/>
          <w:szCs w:val="24"/>
          <w:lang w:val="hr-HR"/>
        </w:rPr>
      </w:pPr>
    </w:p>
    <w:p w14:paraId="218A7342" w14:textId="77777777" w:rsidR="002616DD" w:rsidRPr="0061143C" w:rsidRDefault="002616DD">
      <w:pPr>
        <w:rPr>
          <w:b/>
          <w:bCs/>
          <w:sz w:val="22"/>
          <w:szCs w:val="22"/>
        </w:rPr>
        <w:sectPr w:rsidR="002616DD" w:rsidRPr="0061143C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6838" w:h="11920" w:orient="landscape"/>
          <w:pgMar w:top="1080" w:right="2420" w:bottom="280" w:left="1320" w:header="0" w:footer="0" w:gutter="0"/>
          <w:cols w:space="720"/>
          <w:docGrid w:linePitch="100" w:charSpace="16384"/>
        </w:sectPr>
      </w:pPr>
    </w:p>
    <w:p w14:paraId="577475AE" w14:textId="77777777" w:rsidR="002616DD" w:rsidRPr="0061143C" w:rsidRDefault="002616DD" w:rsidP="00080454">
      <w:pPr>
        <w:pStyle w:val="Stil1"/>
        <w:numPr>
          <w:ilvl w:val="0"/>
          <w:numId w:val="36"/>
        </w:numPr>
        <w:jc w:val="left"/>
        <w:rPr>
          <w:rFonts w:ascii="Times New Roman" w:hAnsi="Times New Roman" w:cs="Times New Roman"/>
          <w:b/>
          <w:bCs/>
          <w:color w:val="auto"/>
        </w:rPr>
      </w:pPr>
      <w:bookmarkStart w:id="25" w:name="_Toc84186221"/>
      <w:r w:rsidRPr="0061143C">
        <w:rPr>
          <w:rFonts w:ascii="Times New Roman" w:hAnsi="Times New Roman" w:cs="Times New Roman"/>
          <w:b/>
          <w:bCs/>
          <w:color w:val="auto"/>
        </w:rPr>
        <w:lastRenderedPageBreak/>
        <w:t xml:space="preserve"> </w:t>
      </w:r>
      <w:r w:rsidRPr="0061143C">
        <w:rPr>
          <w:rFonts w:ascii="Times New Roman" w:hAnsi="Times New Roman" w:cs="Times New Roman"/>
          <w:b/>
          <w:bCs/>
          <w:color w:val="auto"/>
          <w:spacing w:val="3"/>
        </w:rPr>
        <w:t>P</w:t>
      </w:r>
      <w:r w:rsidRPr="0061143C">
        <w:rPr>
          <w:rFonts w:ascii="Times New Roman" w:hAnsi="Times New Roman" w:cs="Times New Roman"/>
          <w:b/>
          <w:bCs/>
          <w:color w:val="auto"/>
          <w:spacing w:val="-5"/>
        </w:rPr>
        <w:t>L</w:t>
      </w:r>
      <w:r w:rsidRPr="0061143C">
        <w:rPr>
          <w:rFonts w:ascii="Times New Roman" w:hAnsi="Times New Roman" w:cs="Times New Roman"/>
          <w:b/>
          <w:bCs/>
          <w:color w:val="auto"/>
        </w:rPr>
        <w:t>AN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 xml:space="preserve"> </w:t>
      </w:r>
      <w:r w:rsidRPr="0061143C">
        <w:rPr>
          <w:rFonts w:ascii="Times New Roman" w:hAnsi="Times New Roman" w:cs="Times New Roman"/>
          <w:b/>
          <w:bCs/>
          <w:color w:val="auto"/>
          <w:spacing w:val="1"/>
        </w:rPr>
        <w:t>P</w:t>
      </w:r>
      <w:r w:rsidRPr="0061143C">
        <w:rPr>
          <w:rFonts w:ascii="Times New Roman" w:hAnsi="Times New Roman" w:cs="Times New Roman"/>
          <w:b/>
          <w:bCs/>
          <w:color w:val="auto"/>
        </w:rPr>
        <w:t>ERMANE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N</w:t>
      </w:r>
      <w:r w:rsidRPr="0061143C">
        <w:rPr>
          <w:rFonts w:ascii="Times New Roman" w:hAnsi="Times New Roman" w:cs="Times New Roman"/>
          <w:b/>
          <w:bCs/>
          <w:color w:val="auto"/>
          <w:spacing w:val="2"/>
        </w:rPr>
        <w:t>T</w:t>
      </w:r>
      <w:r w:rsidRPr="0061143C">
        <w:rPr>
          <w:rFonts w:ascii="Times New Roman" w:hAnsi="Times New Roman" w:cs="Times New Roman"/>
          <w:b/>
          <w:bCs/>
          <w:color w:val="auto"/>
        </w:rPr>
        <w:t>N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O</w:t>
      </w:r>
      <w:r w:rsidRPr="0061143C">
        <w:rPr>
          <w:rFonts w:ascii="Times New Roman" w:hAnsi="Times New Roman" w:cs="Times New Roman"/>
          <w:b/>
          <w:bCs/>
          <w:color w:val="auto"/>
        </w:rPr>
        <w:t xml:space="preserve">G 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U</w:t>
      </w:r>
      <w:r w:rsidRPr="0061143C">
        <w:rPr>
          <w:rFonts w:ascii="Times New Roman" w:hAnsi="Times New Roman" w:cs="Times New Roman"/>
          <w:b/>
          <w:bCs/>
          <w:color w:val="auto"/>
          <w:spacing w:val="1"/>
        </w:rPr>
        <w:t>S</w:t>
      </w:r>
      <w:r w:rsidRPr="0061143C">
        <w:rPr>
          <w:rFonts w:ascii="Times New Roman" w:hAnsi="Times New Roman" w:cs="Times New Roman"/>
          <w:b/>
          <w:bCs/>
          <w:color w:val="auto"/>
        </w:rPr>
        <w:t>A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V</w:t>
      </w:r>
      <w:r w:rsidRPr="0061143C">
        <w:rPr>
          <w:rFonts w:ascii="Times New Roman" w:hAnsi="Times New Roman" w:cs="Times New Roman"/>
          <w:b/>
          <w:bCs/>
          <w:color w:val="auto"/>
        </w:rPr>
        <w:t>R</w:t>
      </w:r>
      <w:r w:rsidRPr="0061143C">
        <w:rPr>
          <w:rFonts w:ascii="Times New Roman" w:hAnsi="Times New Roman" w:cs="Times New Roman"/>
          <w:b/>
          <w:bCs/>
          <w:color w:val="auto"/>
          <w:spacing w:val="1"/>
        </w:rPr>
        <w:t>Š</w:t>
      </w:r>
      <w:r w:rsidRPr="0061143C">
        <w:rPr>
          <w:rFonts w:ascii="Times New Roman" w:hAnsi="Times New Roman" w:cs="Times New Roman"/>
          <w:b/>
          <w:bCs/>
          <w:color w:val="auto"/>
        </w:rPr>
        <w:t>A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V</w:t>
      </w:r>
      <w:r w:rsidRPr="0061143C">
        <w:rPr>
          <w:rFonts w:ascii="Times New Roman" w:hAnsi="Times New Roman" w:cs="Times New Roman"/>
          <w:b/>
          <w:bCs/>
          <w:color w:val="auto"/>
        </w:rPr>
        <w:t>A</w:t>
      </w:r>
      <w:r w:rsidRPr="0061143C">
        <w:rPr>
          <w:rFonts w:ascii="Times New Roman" w:hAnsi="Times New Roman" w:cs="Times New Roman"/>
          <w:b/>
          <w:bCs/>
          <w:color w:val="auto"/>
          <w:spacing w:val="-1"/>
        </w:rPr>
        <w:t>N</w:t>
      </w:r>
      <w:r w:rsidRPr="0061143C">
        <w:rPr>
          <w:rFonts w:ascii="Times New Roman" w:hAnsi="Times New Roman" w:cs="Times New Roman"/>
          <w:b/>
          <w:bCs/>
          <w:color w:val="auto"/>
          <w:spacing w:val="2"/>
        </w:rPr>
        <w:t>J</w:t>
      </w:r>
      <w:r w:rsidRPr="0061143C">
        <w:rPr>
          <w:rFonts w:ascii="Times New Roman" w:hAnsi="Times New Roman" w:cs="Times New Roman"/>
          <w:b/>
          <w:bCs/>
          <w:color w:val="auto"/>
        </w:rPr>
        <w:t>A</w:t>
      </w:r>
      <w:bookmarkEnd w:id="25"/>
    </w:p>
    <w:p w14:paraId="29D371B9" w14:textId="77777777" w:rsidR="002616DD" w:rsidRDefault="002616DD">
      <w:pPr>
        <w:spacing w:before="4" w:line="100" w:lineRule="exact"/>
        <w:rPr>
          <w:sz w:val="32"/>
          <w:szCs w:val="32"/>
        </w:rPr>
      </w:pPr>
    </w:p>
    <w:p w14:paraId="2FBE940F" w14:textId="77777777" w:rsidR="002616DD" w:rsidRDefault="002616DD" w:rsidP="0061143C">
      <w:pPr>
        <w:ind w:right="821" w:firstLine="360"/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vi </w:t>
      </w:r>
      <w:proofErr w:type="spellStart"/>
      <w:r>
        <w:rPr>
          <w:sz w:val="24"/>
          <w:szCs w:val="24"/>
        </w:rPr>
        <w:t>učitelji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se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nim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rima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školi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. O </w:t>
      </w:r>
      <w:proofErr w:type="spellStart"/>
      <w:r>
        <w:rPr>
          <w:sz w:val="24"/>
          <w:szCs w:val="24"/>
        </w:rPr>
        <w:t>održanim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dužni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izvijestiti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Učiteljsko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vijeće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redovitim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sjednicama</w:t>
      </w:r>
      <w:proofErr w:type="spellEnd"/>
      <w:r>
        <w:rPr>
          <w:sz w:val="24"/>
          <w:szCs w:val="24"/>
        </w:rPr>
        <w:t>.</w:t>
      </w:r>
    </w:p>
    <w:p w14:paraId="3D42D2B9" w14:textId="77777777" w:rsidR="002616DD" w:rsidRDefault="002616DD">
      <w:pPr>
        <w:spacing w:before="4" w:line="100" w:lineRule="exact"/>
        <w:rPr>
          <w:sz w:val="24"/>
          <w:szCs w:val="24"/>
        </w:rPr>
      </w:pPr>
    </w:p>
    <w:p w14:paraId="479AE3CA" w14:textId="77777777" w:rsidR="002616DD" w:rsidRDefault="002616DD" w:rsidP="0061143C">
      <w:pPr>
        <w:ind w:right="62" w:firstLine="360"/>
      </w:pPr>
      <w:proofErr w:type="spell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iz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svoje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planove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odišnj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proofErr w:type="spellEnd"/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koji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prilo</w:t>
      </w:r>
      <w:r>
        <w:rPr>
          <w:spacing w:val="2"/>
          <w:sz w:val="24"/>
          <w:szCs w:val="24"/>
        </w:rPr>
        <w:t>ž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odišnji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plan </w:t>
      </w:r>
      <w:proofErr w:type="spellStart"/>
      <w:r>
        <w:rPr>
          <w:sz w:val="24"/>
          <w:szCs w:val="24"/>
        </w:rPr>
        <w:t>škol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pl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ntnog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ntn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rš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drž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jem</w:t>
      </w:r>
      <w:proofErr w:type="spellEnd"/>
      <w:r>
        <w:rPr>
          <w:sz w:val="24"/>
          <w:szCs w:val="24"/>
        </w:rPr>
        <w:t>:</w:t>
      </w:r>
    </w:p>
    <w:p w14:paraId="1C219B65" w14:textId="77777777" w:rsidR="002616DD" w:rsidRDefault="002616DD">
      <w:pPr>
        <w:spacing w:line="260" w:lineRule="exact"/>
        <w:ind w:left="2999"/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vidualno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, </w:t>
      </w:r>
      <w:proofErr w:type="spellStart"/>
      <w:r w:rsidR="00242E9C">
        <w:rPr>
          <w:sz w:val="24"/>
          <w:szCs w:val="24"/>
        </w:rPr>
        <w:t>w</w:t>
      </w:r>
      <w:r>
        <w:rPr>
          <w:sz w:val="24"/>
          <w:szCs w:val="24"/>
        </w:rPr>
        <w:t>ebinari</w:t>
      </w:r>
      <w:proofErr w:type="spellEnd"/>
    </w:p>
    <w:p w14:paraId="50533174" w14:textId="77777777" w:rsidR="002616DD" w:rsidRDefault="002616DD">
      <w:pPr>
        <w:spacing w:line="260" w:lineRule="exact"/>
        <w:ind w:left="2999"/>
        <w:rPr>
          <w:sz w:val="24"/>
          <w:szCs w:val="24"/>
        </w:rPr>
      </w:pPr>
    </w:p>
    <w:p w14:paraId="229D1F16" w14:textId="77777777" w:rsidR="002616DD" w:rsidRDefault="002616DD">
      <w:pPr>
        <w:ind w:left="2999"/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kolektivno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proofErr w:type="spellEnd"/>
      <w:r>
        <w:rPr>
          <w:spacing w:val="2"/>
          <w:sz w:val="24"/>
          <w:szCs w:val="24"/>
        </w:rPr>
        <w:t xml:space="preserve"> u </w:t>
      </w:r>
      <w:proofErr w:type="spellStart"/>
      <w:r>
        <w:rPr>
          <w:spacing w:val="2"/>
          <w:sz w:val="24"/>
          <w:szCs w:val="24"/>
        </w:rPr>
        <w:t>školi</w:t>
      </w:r>
      <w:proofErr w:type="spellEnd"/>
    </w:p>
    <w:p w14:paraId="00BE50B5" w14:textId="77777777" w:rsidR="002616DD" w:rsidRDefault="002616DD">
      <w:pPr>
        <w:ind w:left="2999"/>
        <w:rPr>
          <w:sz w:val="24"/>
          <w:szCs w:val="24"/>
        </w:rPr>
      </w:pPr>
    </w:p>
    <w:p w14:paraId="202AEEB2" w14:textId="77777777" w:rsidR="002616DD" w:rsidRPr="0061143C" w:rsidRDefault="002616DD" w:rsidP="0061143C">
      <w:pPr>
        <w:ind w:left="2999"/>
      </w:pPr>
      <w:r>
        <w:rPr>
          <w:sz w:val="24"/>
          <w:szCs w:val="24"/>
        </w:rPr>
        <w:t xml:space="preserve">-  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kolektivno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usav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š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2A13EC52" w14:textId="77777777" w:rsidR="002616DD" w:rsidRDefault="002616DD">
      <w:pPr>
        <w:spacing w:line="200" w:lineRule="exact"/>
        <w:rPr>
          <w:sz w:val="24"/>
          <w:szCs w:val="24"/>
        </w:rPr>
      </w:pPr>
    </w:p>
    <w:p w14:paraId="595DD9F8" w14:textId="77777777" w:rsidR="002616DD" w:rsidRPr="0061143C" w:rsidRDefault="00BB2F9D" w:rsidP="0092058E">
      <w:pPr>
        <w:pStyle w:val="podnaslov"/>
      </w:pPr>
      <w:bookmarkStart w:id="26" w:name="_Toc84186222"/>
      <w:r w:rsidRPr="0061143C">
        <w:t>7</w:t>
      </w:r>
      <w:r w:rsidR="002616DD" w:rsidRPr="0061143C">
        <w:t>.1  PRO</w:t>
      </w:r>
      <w:r w:rsidR="002616DD" w:rsidRPr="0061143C">
        <w:rPr>
          <w:spacing w:val="-1"/>
        </w:rPr>
        <w:t>G</w:t>
      </w:r>
      <w:r w:rsidR="002616DD" w:rsidRPr="0061143C">
        <w:t>RAM ST</w:t>
      </w:r>
      <w:r w:rsidR="002616DD" w:rsidRPr="0061143C">
        <w:rPr>
          <w:spacing w:val="1"/>
        </w:rPr>
        <w:t>R</w:t>
      </w:r>
      <w:r w:rsidR="002616DD" w:rsidRPr="0061143C">
        <w:t>UČ</w:t>
      </w:r>
      <w:r w:rsidR="002616DD" w:rsidRPr="0061143C">
        <w:rPr>
          <w:spacing w:val="1"/>
        </w:rPr>
        <w:t>N</w:t>
      </w:r>
      <w:r w:rsidR="002616DD" w:rsidRPr="0061143C">
        <w:rPr>
          <w:spacing w:val="-3"/>
        </w:rPr>
        <w:t>O</w:t>
      </w:r>
      <w:r w:rsidR="002616DD" w:rsidRPr="0061143C">
        <w:t>G USAVR</w:t>
      </w:r>
      <w:r w:rsidR="002616DD" w:rsidRPr="0061143C">
        <w:rPr>
          <w:spacing w:val="1"/>
        </w:rPr>
        <w:t>Š</w:t>
      </w:r>
      <w:r w:rsidR="002616DD" w:rsidRPr="0061143C">
        <w:t>A</w:t>
      </w:r>
      <w:r w:rsidR="002616DD" w:rsidRPr="0061143C">
        <w:rPr>
          <w:spacing w:val="-1"/>
        </w:rPr>
        <w:t>V</w:t>
      </w:r>
      <w:r w:rsidR="002616DD" w:rsidRPr="0061143C">
        <w:t>A</w:t>
      </w:r>
      <w:r w:rsidR="002616DD" w:rsidRPr="0061143C">
        <w:rPr>
          <w:spacing w:val="-1"/>
        </w:rPr>
        <w:t>N</w:t>
      </w:r>
      <w:r w:rsidR="002616DD" w:rsidRPr="0061143C">
        <w:rPr>
          <w:spacing w:val="2"/>
        </w:rPr>
        <w:t>J</w:t>
      </w:r>
      <w:r w:rsidR="002616DD" w:rsidRPr="0061143C">
        <w:t xml:space="preserve">A </w:t>
      </w:r>
      <w:bookmarkEnd w:id="26"/>
      <w:r w:rsidRPr="0061143C">
        <w:rPr>
          <w:spacing w:val="-1"/>
        </w:rPr>
        <w:t>U ŠKOLI</w:t>
      </w:r>
    </w:p>
    <w:p w14:paraId="007FEEEE" w14:textId="77777777" w:rsidR="002616DD" w:rsidRDefault="0061143C">
      <w:r>
        <w:rPr>
          <w:b/>
          <w:bCs/>
          <w:color w:val="000000"/>
          <w:spacing w:val="1"/>
          <w:sz w:val="24"/>
          <w:szCs w:val="24"/>
        </w:rPr>
        <w:t xml:space="preserve">  </w:t>
      </w:r>
      <w:r w:rsidR="002616DD">
        <w:rPr>
          <w:b/>
          <w:bCs/>
          <w:color w:val="000000"/>
          <w:spacing w:val="1"/>
          <w:sz w:val="24"/>
          <w:szCs w:val="24"/>
        </w:rPr>
        <w:t>S</w:t>
      </w:r>
      <w:r w:rsidR="002616DD">
        <w:rPr>
          <w:b/>
          <w:bCs/>
          <w:sz w:val="24"/>
          <w:szCs w:val="24"/>
        </w:rPr>
        <w:t>TRUČ</w:t>
      </w:r>
      <w:r w:rsidR="002616DD">
        <w:rPr>
          <w:b/>
          <w:bCs/>
          <w:spacing w:val="2"/>
          <w:sz w:val="24"/>
          <w:szCs w:val="24"/>
        </w:rPr>
        <w:t>NO VIJEĆE</w:t>
      </w:r>
      <w:r w:rsidR="002616DD">
        <w:rPr>
          <w:b/>
          <w:bCs/>
          <w:sz w:val="24"/>
          <w:szCs w:val="24"/>
        </w:rPr>
        <w:t xml:space="preserve"> U</w:t>
      </w:r>
      <w:r w:rsidR="002616DD">
        <w:rPr>
          <w:b/>
          <w:bCs/>
          <w:spacing w:val="3"/>
          <w:sz w:val="24"/>
          <w:szCs w:val="24"/>
        </w:rPr>
        <w:t>Č</w:t>
      </w:r>
      <w:r w:rsidR="002616DD">
        <w:rPr>
          <w:b/>
          <w:bCs/>
          <w:spacing w:val="-6"/>
          <w:sz w:val="24"/>
          <w:szCs w:val="24"/>
        </w:rPr>
        <w:t>I</w:t>
      </w:r>
      <w:r w:rsidR="002616DD">
        <w:rPr>
          <w:b/>
          <w:bCs/>
          <w:sz w:val="24"/>
          <w:szCs w:val="24"/>
        </w:rPr>
        <w:t>T</w:t>
      </w:r>
      <w:r w:rsidR="002616DD">
        <w:rPr>
          <w:b/>
          <w:bCs/>
          <w:spacing w:val="2"/>
          <w:sz w:val="24"/>
          <w:szCs w:val="24"/>
        </w:rPr>
        <w:t>E</w:t>
      </w:r>
      <w:r w:rsidR="002616DD">
        <w:rPr>
          <w:b/>
          <w:bCs/>
          <w:spacing w:val="-5"/>
          <w:sz w:val="24"/>
          <w:szCs w:val="24"/>
        </w:rPr>
        <w:t>L</w:t>
      </w:r>
      <w:r w:rsidR="002616DD">
        <w:rPr>
          <w:b/>
          <w:bCs/>
          <w:spacing w:val="2"/>
          <w:sz w:val="24"/>
          <w:szCs w:val="24"/>
        </w:rPr>
        <w:t>J</w:t>
      </w:r>
      <w:r w:rsidR="002616DD">
        <w:rPr>
          <w:b/>
          <w:bCs/>
          <w:sz w:val="24"/>
          <w:szCs w:val="24"/>
        </w:rPr>
        <w:t>A R</w:t>
      </w:r>
      <w:r w:rsidR="002616DD">
        <w:rPr>
          <w:b/>
          <w:bCs/>
          <w:spacing w:val="2"/>
          <w:sz w:val="24"/>
          <w:szCs w:val="24"/>
        </w:rPr>
        <w:t>A</w:t>
      </w:r>
      <w:r w:rsidR="002616DD">
        <w:rPr>
          <w:b/>
          <w:bCs/>
          <w:spacing w:val="-3"/>
          <w:sz w:val="24"/>
          <w:szCs w:val="24"/>
        </w:rPr>
        <w:t>Z</w:t>
      </w:r>
      <w:r w:rsidR="002616DD">
        <w:rPr>
          <w:b/>
          <w:bCs/>
          <w:sz w:val="24"/>
          <w:szCs w:val="24"/>
        </w:rPr>
        <w:t>R</w:t>
      </w:r>
      <w:r w:rsidR="002616DD">
        <w:rPr>
          <w:b/>
          <w:bCs/>
          <w:spacing w:val="2"/>
          <w:sz w:val="24"/>
          <w:szCs w:val="24"/>
        </w:rPr>
        <w:t>E</w:t>
      </w:r>
      <w:r w:rsidR="002616DD">
        <w:rPr>
          <w:b/>
          <w:bCs/>
          <w:sz w:val="24"/>
          <w:szCs w:val="24"/>
        </w:rPr>
        <w:t>D</w:t>
      </w:r>
      <w:r w:rsidR="002616DD">
        <w:rPr>
          <w:b/>
          <w:bCs/>
          <w:spacing w:val="-1"/>
          <w:sz w:val="24"/>
          <w:szCs w:val="24"/>
        </w:rPr>
        <w:t>N</w:t>
      </w:r>
      <w:r w:rsidR="002616DD">
        <w:rPr>
          <w:b/>
          <w:bCs/>
          <w:sz w:val="24"/>
          <w:szCs w:val="24"/>
        </w:rPr>
        <w:t xml:space="preserve">E </w:t>
      </w:r>
      <w:r w:rsidR="002616DD">
        <w:rPr>
          <w:b/>
          <w:bCs/>
          <w:spacing w:val="-1"/>
          <w:sz w:val="24"/>
          <w:szCs w:val="24"/>
        </w:rPr>
        <w:t>N</w:t>
      </w:r>
      <w:r w:rsidR="002616DD">
        <w:rPr>
          <w:b/>
          <w:bCs/>
          <w:sz w:val="24"/>
          <w:szCs w:val="24"/>
        </w:rPr>
        <w:t>ASTA</w:t>
      </w:r>
      <w:r w:rsidR="002616DD">
        <w:rPr>
          <w:b/>
          <w:bCs/>
          <w:spacing w:val="-1"/>
          <w:sz w:val="24"/>
          <w:szCs w:val="24"/>
        </w:rPr>
        <w:t>V</w:t>
      </w:r>
      <w:r w:rsidR="002616DD">
        <w:rPr>
          <w:b/>
          <w:bCs/>
          <w:sz w:val="24"/>
          <w:szCs w:val="24"/>
        </w:rPr>
        <w:t>E</w:t>
      </w:r>
    </w:p>
    <w:p w14:paraId="46FDC494" w14:textId="77777777" w:rsidR="002616DD" w:rsidRDefault="002616DD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535"/>
        <w:gridCol w:w="2974"/>
        <w:gridCol w:w="1845"/>
        <w:gridCol w:w="1921"/>
        <w:gridCol w:w="1339"/>
        <w:gridCol w:w="1558"/>
      </w:tblGrid>
      <w:tr w:rsidR="002616DD" w14:paraId="12BA239F" w14:textId="77777777">
        <w:trPr>
          <w:trHeight w:val="286"/>
        </w:trPr>
        <w:tc>
          <w:tcPr>
            <w:tcW w:w="535" w:type="dxa"/>
            <w:tcBorders>
              <w:top w:val="single" w:sz="4" w:space="0" w:color="4BACC6"/>
              <w:left w:val="single" w:sz="4" w:space="0" w:color="4BACC6"/>
            </w:tcBorders>
            <w:shd w:val="clear" w:color="auto" w:fill="4BACC6"/>
          </w:tcPr>
          <w:p w14:paraId="106B2A60" w14:textId="77777777" w:rsidR="002616DD" w:rsidRDefault="002616DD">
            <w:pPr>
              <w:widowControl w:val="0"/>
              <w:rPr>
                <w:color w:val="FFFFFF"/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4BACC6"/>
            </w:tcBorders>
            <w:shd w:val="clear" w:color="auto" w:fill="4BACC6"/>
          </w:tcPr>
          <w:p w14:paraId="7A456430" w14:textId="77777777" w:rsidR="002616DD" w:rsidRDefault="002616DD">
            <w:pPr>
              <w:widowControl w:val="0"/>
              <w:spacing w:line="260" w:lineRule="exact"/>
              <w:ind w:left="100"/>
            </w:pPr>
            <w:r>
              <w:rPr>
                <w:color w:val="FFFFFF"/>
                <w:sz w:val="24"/>
                <w:szCs w:val="24"/>
              </w:rPr>
              <w:t>TEME</w:t>
            </w:r>
          </w:p>
        </w:tc>
        <w:tc>
          <w:tcPr>
            <w:tcW w:w="1845" w:type="dxa"/>
            <w:tcBorders>
              <w:top w:val="single" w:sz="4" w:space="0" w:color="4BACC6"/>
            </w:tcBorders>
            <w:shd w:val="clear" w:color="auto" w:fill="4BACC6"/>
          </w:tcPr>
          <w:p w14:paraId="532171EF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color w:val="FFFFFF"/>
                <w:spacing w:val="3"/>
                <w:sz w:val="24"/>
                <w:szCs w:val="24"/>
              </w:rPr>
              <w:t>C</w:t>
            </w:r>
            <w:r>
              <w:rPr>
                <w:color w:val="FFFFFF"/>
                <w:spacing w:val="-3"/>
                <w:sz w:val="24"/>
                <w:szCs w:val="24"/>
              </w:rPr>
              <w:t>I</w:t>
            </w:r>
            <w:r>
              <w:rPr>
                <w:color w:val="FFFFFF"/>
                <w:spacing w:val="-5"/>
                <w:sz w:val="24"/>
                <w:szCs w:val="24"/>
              </w:rPr>
              <w:t>L</w:t>
            </w:r>
            <w:r>
              <w:rPr>
                <w:color w:val="FFFFFF"/>
                <w:sz w:val="24"/>
                <w:szCs w:val="24"/>
              </w:rPr>
              <w:t>J</w:t>
            </w:r>
          </w:p>
        </w:tc>
        <w:tc>
          <w:tcPr>
            <w:tcW w:w="1921" w:type="dxa"/>
            <w:tcBorders>
              <w:top w:val="single" w:sz="4" w:space="0" w:color="4BACC6"/>
            </w:tcBorders>
            <w:shd w:val="clear" w:color="auto" w:fill="4BACC6"/>
          </w:tcPr>
          <w:p w14:paraId="451CB843" w14:textId="77777777" w:rsidR="002616DD" w:rsidRDefault="002616DD">
            <w:pPr>
              <w:widowControl w:val="0"/>
              <w:spacing w:line="260" w:lineRule="exact"/>
            </w:pPr>
            <w:r>
              <w:rPr>
                <w:color w:val="FFFFFF"/>
                <w:spacing w:val="-3"/>
                <w:sz w:val="24"/>
                <w:szCs w:val="24"/>
              </w:rPr>
              <w:t>Z</w:t>
            </w:r>
            <w:r>
              <w:rPr>
                <w:color w:val="FFFFFF"/>
                <w:spacing w:val="2"/>
                <w:sz w:val="24"/>
                <w:szCs w:val="24"/>
              </w:rPr>
              <w:t>A</w:t>
            </w:r>
            <w:r>
              <w:rPr>
                <w:color w:val="FFFFFF"/>
                <w:sz w:val="24"/>
                <w:szCs w:val="24"/>
              </w:rPr>
              <w:t>D</w:t>
            </w:r>
            <w:r>
              <w:rPr>
                <w:color w:val="FFFFFF"/>
                <w:spacing w:val="-1"/>
                <w:sz w:val="24"/>
                <w:szCs w:val="24"/>
              </w:rPr>
              <w:t>A</w:t>
            </w:r>
            <w:r>
              <w:rPr>
                <w:color w:val="FFFFFF"/>
                <w:sz w:val="24"/>
                <w:szCs w:val="24"/>
              </w:rPr>
              <w:t>ĆE</w:t>
            </w:r>
          </w:p>
        </w:tc>
        <w:tc>
          <w:tcPr>
            <w:tcW w:w="1339" w:type="dxa"/>
            <w:tcBorders>
              <w:top w:val="single" w:sz="4" w:space="0" w:color="4BACC6"/>
            </w:tcBorders>
            <w:shd w:val="clear" w:color="auto" w:fill="4BACC6"/>
          </w:tcPr>
          <w:p w14:paraId="79D5C564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color w:val="FFFFFF"/>
                <w:sz w:val="24"/>
                <w:szCs w:val="24"/>
              </w:rPr>
              <w:t>V</w:t>
            </w:r>
            <w:r>
              <w:rPr>
                <w:color w:val="FFFFFF"/>
                <w:spacing w:val="2"/>
                <w:sz w:val="24"/>
                <w:szCs w:val="24"/>
              </w:rPr>
              <w:t>R</w:t>
            </w:r>
            <w:r>
              <w:rPr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color w:val="FFFFFF"/>
                <w:spacing w:val="2"/>
                <w:sz w:val="24"/>
                <w:szCs w:val="24"/>
              </w:rPr>
              <w:t>J</w:t>
            </w:r>
            <w:r>
              <w:rPr>
                <w:color w:val="FFFFFF"/>
                <w:sz w:val="24"/>
                <w:szCs w:val="24"/>
              </w:rPr>
              <w:t>E</w:t>
            </w:r>
            <w:r>
              <w:rPr>
                <w:b/>
                <w:bCs/>
                <w:color w:val="FFFFFF"/>
                <w:sz w:val="24"/>
                <w:szCs w:val="24"/>
              </w:rPr>
              <w:t>ME</w:t>
            </w:r>
          </w:p>
        </w:tc>
        <w:tc>
          <w:tcPr>
            <w:tcW w:w="1558" w:type="dxa"/>
            <w:tcBorders>
              <w:top w:val="single" w:sz="4" w:space="0" w:color="4BACC6"/>
              <w:right w:val="single" w:sz="4" w:space="0" w:color="4BACC6"/>
            </w:tcBorders>
            <w:shd w:val="clear" w:color="auto" w:fill="4BACC6"/>
          </w:tcPr>
          <w:p w14:paraId="1902927A" w14:textId="77777777" w:rsidR="002616DD" w:rsidRDefault="002616DD">
            <w:pPr>
              <w:widowControl w:val="0"/>
              <w:spacing w:line="260" w:lineRule="exact"/>
              <w:ind w:left="100"/>
            </w:pPr>
            <w:r>
              <w:rPr>
                <w:color w:val="FFFFFF"/>
                <w:sz w:val="24"/>
                <w:szCs w:val="24"/>
              </w:rPr>
              <w:t>N</w:t>
            </w:r>
            <w:r>
              <w:rPr>
                <w:color w:val="FFFFFF"/>
                <w:spacing w:val="-1"/>
                <w:sz w:val="24"/>
                <w:szCs w:val="24"/>
              </w:rPr>
              <w:t>O</w:t>
            </w:r>
            <w:r>
              <w:rPr>
                <w:color w:val="FFFFFF"/>
                <w:spacing w:val="3"/>
                <w:sz w:val="24"/>
                <w:szCs w:val="24"/>
              </w:rPr>
              <w:t>S</w:t>
            </w:r>
            <w:r>
              <w:rPr>
                <w:color w:val="FFFFFF"/>
                <w:spacing w:val="-6"/>
                <w:sz w:val="24"/>
                <w:szCs w:val="24"/>
              </w:rPr>
              <w:t>I</w:t>
            </w:r>
            <w:r>
              <w:rPr>
                <w:color w:val="FFFFFF"/>
                <w:spacing w:val="2"/>
                <w:sz w:val="24"/>
                <w:szCs w:val="24"/>
              </w:rPr>
              <w:t>TE</w:t>
            </w:r>
            <w:r>
              <w:rPr>
                <w:color w:val="FFFFFF"/>
                <w:spacing w:val="-5"/>
                <w:sz w:val="24"/>
                <w:szCs w:val="24"/>
              </w:rPr>
              <w:t>L</w:t>
            </w:r>
            <w:r>
              <w:rPr>
                <w:color w:val="FFFFFF"/>
                <w:spacing w:val="5"/>
                <w:sz w:val="24"/>
                <w:szCs w:val="24"/>
              </w:rPr>
              <w:t>J</w:t>
            </w:r>
            <w:r>
              <w:rPr>
                <w:color w:val="FFFFFF"/>
                <w:sz w:val="24"/>
                <w:szCs w:val="24"/>
              </w:rPr>
              <w:t>I</w:t>
            </w:r>
          </w:p>
        </w:tc>
      </w:tr>
      <w:tr w:rsidR="002616DD" w14:paraId="3A256A2E" w14:textId="77777777">
        <w:trPr>
          <w:trHeight w:hRule="exact" w:val="4791"/>
        </w:trPr>
        <w:tc>
          <w:tcPr>
            <w:tcW w:w="53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09F54150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1.</w:t>
            </w:r>
          </w:p>
          <w:p w14:paraId="20D75688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001F694A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5016F31B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1B7927A2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11F22508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118359B5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77153843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041C556F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4E0636CD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5F712825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131DECD5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7E13759A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4B938710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75B13CDD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2B78D223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55225943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  <w:p w14:paraId="21C7434C" w14:textId="77777777" w:rsidR="002616DD" w:rsidRDefault="002616DD">
            <w:pPr>
              <w:widowControl w:val="0"/>
              <w:spacing w:line="260" w:lineRule="exact"/>
              <w:ind w:left="102"/>
              <w:rPr>
                <w:sz w:val="24"/>
                <w:szCs w:val="24"/>
              </w:rPr>
            </w:pPr>
          </w:p>
        </w:tc>
        <w:tc>
          <w:tcPr>
            <w:tcW w:w="297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46D79EC" w14:textId="77777777" w:rsidR="002616DD" w:rsidRDefault="002616DD">
            <w:pPr>
              <w:widowControl w:val="0"/>
              <w:spacing w:line="260" w:lineRule="exact"/>
            </w:pPr>
            <w:proofErr w:type="spellStart"/>
            <w:r>
              <w:rPr>
                <w:spacing w:val="-6"/>
                <w:sz w:val="24"/>
                <w:szCs w:val="24"/>
              </w:rPr>
              <w:t>Kriteriji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i </w:t>
            </w:r>
            <w:proofErr w:type="spellStart"/>
            <w:r>
              <w:rPr>
                <w:spacing w:val="-6"/>
                <w:sz w:val="24"/>
                <w:szCs w:val="24"/>
              </w:rPr>
              <w:t>mjerila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ocjejivanja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</w:p>
          <w:p w14:paraId="26EB3F3B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6"/>
                <w:sz w:val="24"/>
                <w:szCs w:val="24"/>
              </w:rPr>
              <w:t>(NNbr.96/2009.)</w:t>
            </w:r>
          </w:p>
          <w:p w14:paraId="29E594E0" w14:textId="77777777" w:rsidR="002616DD" w:rsidRDefault="002616DD">
            <w:pPr>
              <w:widowControl w:val="0"/>
              <w:spacing w:line="260" w:lineRule="exact"/>
            </w:pPr>
            <w:proofErr w:type="spellStart"/>
            <w:r>
              <w:rPr>
                <w:spacing w:val="-6"/>
                <w:sz w:val="24"/>
                <w:szCs w:val="24"/>
              </w:rPr>
              <w:t>Pravilnik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o </w:t>
            </w:r>
            <w:proofErr w:type="spellStart"/>
            <w:r>
              <w:rPr>
                <w:spacing w:val="-6"/>
                <w:sz w:val="24"/>
                <w:szCs w:val="24"/>
              </w:rPr>
              <w:t>kriteriji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. za </w:t>
            </w:r>
            <w:proofErr w:type="spellStart"/>
            <w:r>
              <w:rPr>
                <w:spacing w:val="-6"/>
                <w:sz w:val="24"/>
                <w:szCs w:val="24"/>
              </w:rPr>
              <w:t>izricanje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pedagoških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mjera-izmjene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prema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čl.22 </w:t>
            </w:r>
            <w:proofErr w:type="spellStart"/>
            <w:r>
              <w:rPr>
                <w:spacing w:val="-6"/>
                <w:sz w:val="24"/>
                <w:szCs w:val="24"/>
              </w:rPr>
              <w:t>Zakona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o </w:t>
            </w:r>
            <w:proofErr w:type="spellStart"/>
            <w:r>
              <w:rPr>
                <w:spacing w:val="-6"/>
                <w:sz w:val="24"/>
                <w:szCs w:val="24"/>
              </w:rPr>
              <w:t>izmjenama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dopunama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ZOO u OŠ </w:t>
            </w:r>
            <w:proofErr w:type="spellStart"/>
            <w:r>
              <w:rPr>
                <w:spacing w:val="-6"/>
                <w:sz w:val="24"/>
                <w:szCs w:val="24"/>
              </w:rPr>
              <w:t>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SŠ NN 68./18.</w:t>
            </w:r>
          </w:p>
          <w:p w14:paraId="678D1211" w14:textId="77777777" w:rsidR="002616DD" w:rsidRDefault="002616DD">
            <w:pPr>
              <w:widowControl w:val="0"/>
              <w:spacing w:line="260" w:lineRule="exact"/>
            </w:pPr>
            <w:proofErr w:type="spellStart"/>
            <w:r>
              <w:rPr>
                <w:spacing w:val="-6"/>
                <w:sz w:val="24"/>
                <w:szCs w:val="24"/>
              </w:rPr>
              <w:t>Pravilnik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o </w:t>
            </w:r>
            <w:proofErr w:type="spellStart"/>
            <w:r>
              <w:rPr>
                <w:spacing w:val="-6"/>
                <w:sz w:val="24"/>
                <w:szCs w:val="24"/>
              </w:rPr>
              <w:t>načinima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-6"/>
                <w:sz w:val="24"/>
                <w:szCs w:val="24"/>
              </w:rPr>
              <w:t>postupcima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elementima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vrednovanja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učenika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u OŠ </w:t>
            </w:r>
            <w:proofErr w:type="spellStart"/>
            <w:r>
              <w:rPr>
                <w:spacing w:val="-6"/>
                <w:sz w:val="24"/>
                <w:szCs w:val="24"/>
              </w:rPr>
              <w:t>i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SS NN82/19.</w:t>
            </w:r>
          </w:p>
          <w:p w14:paraId="29FAF4F6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6"/>
                <w:sz w:val="24"/>
                <w:szCs w:val="24"/>
                <w:lang w:val="pl-PL"/>
              </w:rPr>
              <w:t xml:space="preserve">Školski kurikulum </w:t>
            </w:r>
          </w:p>
          <w:p w14:paraId="1B945298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6"/>
                <w:sz w:val="24"/>
                <w:szCs w:val="24"/>
                <w:lang w:val="pl-PL"/>
              </w:rPr>
              <w:t>Donošenje plan rada vijeća za 2022./23.</w:t>
            </w:r>
          </w:p>
          <w:p w14:paraId="243140CD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6"/>
                <w:sz w:val="24"/>
                <w:szCs w:val="24"/>
                <w:lang w:val="pl-PL"/>
              </w:rPr>
              <w:t>I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 xml:space="preserve">bor </w:t>
            </w:r>
            <w:r>
              <w:rPr>
                <w:spacing w:val="-1"/>
                <w:sz w:val="24"/>
                <w:szCs w:val="24"/>
                <w:lang w:val="pl-PL"/>
              </w:rPr>
              <w:t>v</w:t>
            </w:r>
            <w:r>
              <w:rPr>
                <w:sz w:val="24"/>
                <w:szCs w:val="24"/>
                <w:lang w:val="pl-PL"/>
              </w:rPr>
              <w:t>odi</w:t>
            </w:r>
            <w:r>
              <w:rPr>
                <w:spacing w:val="1"/>
                <w:sz w:val="24"/>
                <w:szCs w:val="24"/>
                <w:lang w:val="pl-PL"/>
              </w:rPr>
              <w:t>t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l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z w:val="24"/>
                <w:szCs w:val="24"/>
                <w:lang w:val="pl-PL"/>
              </w:rPr>
              <w:t>a</w:t>
            </w:r>
            <w:r>
              <w:rPr>
                <w:spacing w:val="-6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stru</w:t>
            </w:r>
            <w:r>
              <w:rPr>
                <w:spacing w:val="-1"/>
                <w:sz w:val="24"/>
                <w:szCs w:val="24"/>
                <w:lang w:val="pl-PL"/>
              </w:rPr>
              <w:t>č</w:t>
            </w:r>
            <w:r>
              <w:rPr>
                <w:sz w:val="24"/>
                <w:szCs w:val="24"/>
                <w:lang w:val="pl-PL"/>
              </w:rPr>
              <w:t>nog</w:t>
            </w:r>
            <w:r>
              <w:rPr>
                <w:spacing w:val="-2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vi</w:t>
            </w:r>
            <w:r>
              <w:rPr>
                <w:spacing w:val="1"/>
                <w:sz w:val="24"/>
                <w:szCs w:val="24"/>
                <w:lang w:val="pl-PL"/>
              </w:rPr>
              <w:t>je</w:t>
            </w:r>
            <w:r>
              <w:rPr>
                <w:spacing w:val="-1"/>
                <w:sz w:val="24"/>
                <w:szCs w:val="24"/>
                <w:lang w:val="pl-PL"/>
              </w:rPr>
              <w:t>ć</w:t>
            </w:r>
            <w:r>
              <w:rPr>
                <w:sz w:val="24"/>
                <w:szCs w:val="24"/>
                <w:lang w:val="pl-PL"/>
              </w:rPr>
              <w:t xml:space="preserve">a </w:t>
            </w:r>
          </w:p>
          <w:p w14:paraId="108FB910" w14:textId="77777777" w:rsidR="002616DD" w:rsidRDefault="002616DD">
            <w:pPr>
              <w:widowControl w:val="0"/>
              <w:ind w:right="175"/>
              <w:rPr>
                <w:sz w:val="24"/>
                <w:szCs w:val="24"/>
                <w:lang w:val="pl-PL"/>
              </w:rPr>
            </w:pPr>
          </w:p>
          <w:p w14:paraId="74BB6450" w14:textId="77777777" w:rsidR="002616DD" w:rsidRDefault="002616DD">
            <w:pPr>
              <w:widowControl w:val="0"/>
              <w:ind w:right="175"/>
            </w:pPr>
            <w:r>
              <w:rPr>
                <w:sz w:val="24"/>
                <w:szCs w:val="24"/>
                <w:lang w:val="pl-PL"/>
              </w:rPr>
              <w:t>Izbor ispita znanja</w:t>
            </w:r>
          </w:p>
          <w:p w14:paraId="54045888" w14:textId="77777777" w:rsidR="002616DD" w:rsidRDefault="002616DD">
            <w:pPr>
              <w:widowControl w:val="0"/>
              <w:ind w:left="100"/>
              <w:rPr>
                <w:sz w:val="24"/>
                <w:szCs w:val="24"/>
                <w:lang w:val="pl-PL"/>
              </w:rPr>
            </w:pPr>
          </w:p>
        </w:tc>
        <w:tc>
          <w:tcPr>
            <w:tcW w:w="184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45C542D5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nb-NO"/>
              </w:rPr>
              <w:t>-</w:t>
            </w:r>
            <w:r>
              <w:rPr>
                <w:sz w:val="24"/>
                <w:szCs w:val="24"/>
                <w:lang w:val="nb-NO"/>
              </w:rPr>
              <w:t>plani</w:t>
            </w:r>
            <w:r>
              <w:rPr>
                <w:spacing w:val="-1"/>
                <w:sz w:val="24"/>
                <w:szCs w:val="24"/>
                <w:lang w:val="nb-NO"/>
              </w:rPr>
              <w:t>ra</w:t>
            </w:r>
            <w:r>
              <w:rPr>
                <w:sz w:val="24"/>
                <w:szCs w:val="24"/>
                <w:lang w:val="nb-NO"/>
              </w:rPr>
              <w:t xml:space="preserve">nje, </w:t>
            </w:r>
          </w:p>
          <w:p w14:paraId="3BA1AEA9" w14:textId="77777777" w:rsidR="002616DD" w:rsidRDefault="002616DD">
            <w:pPr>
              <w:widowControl w:val="0"/>
              <w:ind w:left="102" w:right="142"/>
            </w:pPr>
            <w:r>
              <w:rPr>
                <w:sz w:val="24"/>
                <w:szCs w:val="24"/>
                <w:lang w:val="nb-NO"/>
              </w:rPr>
              <w:t>prip</w:t>
            </w:r>
            <w:r>
              <w:rPr>
                <w:spacing w:val="-1"/>
                <w:sz w:val="24"/>
                <w:szCs w:val="24"/>
                <w:lang w:val="nb-NO"/>
              </w:rPr>
              <w:t>re</w:t>
            </w:r>
            <w:r>
              <w:rPr>
                <w:sz w:val="24"/>
                <w:szCs w:val="24"/>
                <w:lang w:val="nb-NO"/>
              </w:rPr>
              <w:t>manje i prog</w:t>
            </w:r>
            <w:r>
              <w:rPr>
                <w:spacing w:val="-1"/>
                <w:sz w:val="24"/>
                <w:szCs w:val="24"/>
                <w:lang w:val="nb-NO"/>
              </w:rPr>
              <w:t>ra</w:t>
            </w:r>
            <w:r>
              <w:rPr>
                <w:sz w:val="24"/>
                <w:szCs w:val="24"/>
                <w:lang w:val="nb-NO"/>
              </w:rPr>
              <w:t>m</w:t>
            </w:r>
            <w:r>
              <w:rPr>
                <w:spacing w:val="1"/>
                <w:sz w:val="24"/>
                <w:szCs w:val="24"/>
                <w:lang w:val="nb-NO"/>
              </w:rPr>
              <w:t>i</w:t>
            </w:r>
            <w:r>
              <w:rPr>
                <w:sz w:val="24"/>
                <w:szCs w:val="24"/>
                <w:lang w:val="nb-NO"/>
              </w:rPr>
              <w:t>r</w:t>
            </w:r>
            <w:r>
              <w:rPr>
                <w:spacing w:val="-2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nje n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stavn</w:t>
            </w:r>
            <w:r>
              <w:rPr>
                <w:spacing w:val="2"/>
                <w:sz w:val="24"/>
                <w:szCs w:val="24"/>
                <w:lang w:val="nb-NO"/>
              </w:rPr>
              <w:t>o</w:t>
            </w:r>
            <w:r>
              <w:rPr>
                <w:sz w:val="24"/>
                <w:szCs w:val="24"/>
                <w:lang w:val="nb-NO"/>
              </w:rPr>
              <w:t xml:space="preserve">g </w:t>
            </w:r>
          </w:p>
          <w:p w14:paraId="44B65599" w14:textId="77777777" w:rsidR="002616DD" w:rsidRDefault="002616DD">
            <w:pPr>
              <w:widowControl w:val="0"/>
              <w:ind w:left="102" w:right="341"/>
            </w:pPr>
            <w:r>
              <w:rPr>
                <w:sz w:val="24"/>
                <w:szCs w:val="24"/>
                <w:lang w:val="nb-NO"/>
              </w:rPr>
              <w:t>r</w:t>
            </w:r>
            <w:r>
              <w:rPr>
                <w:spacing w:val="-2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 xml:space="preserve">da  </w:t>
            </w:r>
          </w:p>
        </w:tc>
        <w:tc>
          <w:tcPr>
            <w:tcW w:w="192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1FE9E02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nb-NO"/>
              </w:rPr>
              <w:t>osuvr</w:t>
            </w:r>
            <w:r>
              <w:rPr>
                <w:spacing w:val="-1"/>
                <w:sz w:val="24"/>
                <w:szCs w:val="24"/>
                <w:lang w:val="nb-NO"/>
              </w:rPr>
              <w:t>e</w:t>
            </w:r>
            <w:r>
              <w:rPr>
                <w:sz w:val="24"/>
                <w:szCs w:val="24"/>
                <w:lang w:val="nb-NO"/>
              </w:rPr>
              <w:t>menjivanje i os</w:t>
            </w:r>
            <w:r>
              <w:rPr>
                <w:spacing w:val="1"/>
                <w:sz w:val="24"/>
                <w:szCs w:val="24"/>
                <w:lang w:val="nb-NO"/>
              </w:rPr>
              <w:t>m</w:t>
            </w:r>
            <w:r>
              <w:rPr>
                <w:sz w:val="24"/>
                <w:szCs w:val="24"/>
                <w:lang w:val="nb-NO"/>
              </w:rPr>
              <w:t>iš</w:t>
            </w:r>
            <w:r>
              <w:rPr>
                <w:spacing w:val="1"/>
                <w:sz w:val="24"/>
                <w:szCs w:val="24"/>
                <w:lang w:val="nb-NO"/>
              </w:rPr>
              <w:t>l</w:t>
            </w:r>
            <w:r>
              <w:rPr>
                <w:sz w:val="24"/>
                <w:szCs w:val="24"/>
                <w:lang w:val="nb-NO"/>
              </w:rPr>
              <w:t>jav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nje novih s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drž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ja</w:t>
            </w:r>
          </w:p>
          <w:p w14:paraId="40007AE2" w14:textId="77777777" w:rsidR="002616DD" w:rsidRDefault="002616DD">
            <w:pPr>
              <w:widowControl w:val="0"/>
              <w:ind w:right="336"/>
            </w:pPr>
            <w:r>
              <w:rPr>
                <w:spacing w:val="-1"/>
                <w:sz w:val="24"/>
                <w:szCs w:val="24"/>
                <w:lang w:val="nb-NO"/>
              </w:rPr>
              <w:t>-pl. i priprema za rad</w:t>
            </w:r>
          </w:p>
          <w:p w14:paraId="6D7706DE" w14:textId="77777777" w:rsidR="002616DD" w:rsidRDefault="002616DD">
            <w:pPr>
              <w:widowControl w:val="0"/>
              <w:ind w:right="71"/>
            </w:pPr>
            <w:r>
              <w:rPr>
                <w:spacing w:val="-1"/>
                <w:sz w:val="24"/>
                <w:szCs w:val="24"/>
                <w:lang w:val="nb-NO"/>
              </w:rPr>
              <w:t xml:space="preserve">- </w:t>
            </w:r>
            <w:r>
              <w:rPr>
                <w:sz w:val="24"/>
                <w:szCs w:val="24"/>
                <w:lang w:val="nb-NO"/>
              </w:rPr>
              <w:t>r</w:t>
            </w:r>
            <w:r>
              <w:rPr>
                <w:spacing w:val="-2"/>
                <w:sz w:val="24"/>
                <w:szCs w:val="24"/>
                <w:lang w:val="nb-NO"/>
              </w:rPr>
              <w:t>a</w:t>
            </w:r>
            <w:r>
              <w:rPr>
                <w:spacing w:val="1"/>
                <w:sz w:val="24"/>
                <w:szCs w:val="24"/>
                <w:lang w:val="nb-NO"/>
              </w:rPr>
              <w:t>z</w:t>
            </w:r>
            <w:r>
              <w:rPr>
                <w:sz w:val="24"/>
                <w:szCs w:val="24"/>
                <w:lang w:val="nb-NO"/>
              </w:rPr>
              <w:t>vi</w:t>
            </w:r>
            <w:r>
              <w:rPr>
                <w:spacing w:val="1"/>
                <w:sz w:val="24"/>
                <w:szCs w:val="24"/>
                <w:lang w:val="nb-NO"/>
              </w:rPr>
              <w:t>j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nje t</w:t>
            </w:r>
            <w:r>
              <w:rPr>
                <w:spacing w:val="1"/>
                <w:sz w:val="24"/>
                <w:szCs w:val="24"/>
                <w:lang w:val="nb-NO"/>
              </w:rPr>
              <w:t>i</w:t>
            </w:r>
            <w:r>
              <w:rPr>
                <w:sz w:val="24"/>
                <w:szCs w:val="24"/>
                <w:lang w:val="nb-NO"/>
              </w:rPr>
              <w:t>mskog</w:t>
            </w:r>
            <w:r>
              <w:rPr>
                <w:spacing w:val="-2"/>
                <w:sz w:val="24"/>
                <w:szCs w:val="24"/>
                <w:lang w:val="nb-NO"/>
              </w:rPr>
              <w:t xml:space="preserve"> </w:t>
            </w:r>
            <w:r>
              <w:rPr>
                <w:sz w:val="24"/>
                <w:szCs w:val="24"/>
                <w:lang w:val="nb-NO"/>
              </w:rPr>
              <w:t>r</w:t>
            </w:r>
            <w:r>
              <w:rPr>
                <w:spacing w:val="-2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da</w:t>
            </w:r>
            <w:r>
              <w:rPr>
                <w:spacing w:val="-1"/>
                <w:sz w:val="24"/>
                <w:szCs w:val="24"/>
                <w:lang w:val="nb-NO"/>
              </w:rPr>
              <w:t xml:space="preserve"> </w:t>
            </w:r>
            <w:r>
              <w:rPr>
                <w:sz w:val="24"/>
                <w:szCs w:val="24"/>
                <w:lang w:val="nb-NO"/>
              </w:rPr>
              <w:t>i uspj</w:t>
            </w:r>
            <w:r>
              <w:rPr>
                <w:spacing w:val="-1"/>
                <w:sz w:val="24"/>
                <w:szCs w:val="24"/>
                <w:lang w:val="nb-NO"/>
              </w:rPr>
              <w:t>e</w:t>
            </w:r>
            <w:r>
              <w:rPr>
                <w:sz w:val="24"/>
                <w:szCs w:val="24"/>
                <w:lang w:val="nb-NO"/>
              </w:rPr>
              <w:t>šne</w:t>
            </w:r>
            <w:r>
              <w:rPr>
                <w:spacing w:val="-1"/>
                <w:sz w:val="24"/>
                <w:szCs w:val="24"/>
                <w:lang w:val="nb-NO"/>
              </w:rPr>
              <w:t xml:space="preserve"> </w:t>
            </w:r>
            <w:r>
              <w:rPr>
                <w:sz w:val="24"/>
                <w:szCs w:val="24"/>
                <w:lang w:val="nb-NO"/>
              </w:rPr>
              <w:t>sur</w:t>
            </w:r>
            <w:r>
              <w:rPr>
                <w:spacing w:val="-1"/>
                <w:sz w:val="24"/>
                <w:szCs w:val="24"/>
                <w:lang w:val="nb-NO"/>
              </w:rPr>
              <w:t>a</w:t>
            </w:r>
            <w:r>
              <w:rPr>
                <w:sz w:val="24"/>
                <w:szCs w:val="24"/>
                <w:lang w:val="nb-NO"/>
              </w:rPr>
              <w:t>dnje</w:t>
            </w:r>
          </w:p>
          <w:p w14:paraId="0A4F5987" w14:textId="77777777" w:rsidR="002616DD" w:rsidRDefault="002616DD">
            <w:pPr>
              <w:widowControl w:val="0"/>
              <w:ind w:right="71"/>
            </w:pPr>
            <w:r>
              <w:rPr>
                <w:sz w:val="24"/>
                <w:szCs w:val="24"/>
                <w:lang w:val="nb-NO"/>
              </w:rPr>
              <w:t>-usvajanje Pravilnika o kriterijima za izricanje pedagoških mjera te izmjene čl.22</w:t>
            </w:r>
          </w:p>
          <w:p w14:paraId="212A52A8" w14:textId="77777777" w:rsidR="002616DD" w:rsidRDefault="002616DD">
            <w:pPr>
              <w:widowControl w:val="0"/>
              <w:ind w:right="71"/>
            </w:pPr>
            <w:r>
              <w:rPr>
                <w:sz w:val="24"/>
                <w:szCs w:val="24"/>
                <w:lang w:val="pl-PL"/>
              </w:rPr>
              <w:t>- narudžba</w:t>
            </w:r>
          </w:p>
        </w:tc>
        <w:tc>
          <w:tcPr>
            <w:tcW w:w="13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6FB1BCDD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kolovoz</w:t>
            </w:r>
            <w:proofErr w:type="spellEnd"/>
            <w:r>
              <w:rPr>
                <w:sz w:val="24"/>
                <w:szCs w:val="24"/>
              </w:rPr>
              <w:t>/</w:t>
            </w:r>
          </w:p>
          <w:p w14:paraId="10A74F37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rujan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D96BE3A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1B0CC1B1" w14:textId="77777777" w:rsidR="002616DD" w:rsidRDefault="002616DD">
            <w:pPr>
              <w:widowControl w:val="0"/>
              <w:ind w:left="100" w:right="320"/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vn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telj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o</w:t>
            </w:r>
            <w:r>
              <w:rPr>
                <w:spacing w:val="-2"/>
                <w:sz w:val="24"/>
                <w:szCs w:val="24"/>
              </w:rPr>
              <w:t>g</w:t>
            </w:r>
            <w:proofErr w:type="spellEnd"/>
          </w:p>
          <w:p w14:paraId="536F5846" w14:textId="77777777" w:rsidR="002616DD" w:rsidRDefault="002616DD">
            <w:pPr>
              <w:widowControl w:val="0"/>
              <w:ind w:left="100" w:right="32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719A5F60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4A49DFEF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0F20A99F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7317EB69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77AF1340" w14:textId="77777777" w:rsidR="002616DD" w:rsidRDefault="002616DD">
            <w:pPr>
              <w:widowControl w:val="0"/>
              <w:ind w:left="100" w:right="32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</w:p>
          <w:p w14:paraId="1282850D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3436EE82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3A68C034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5FA24F99" w14:textId="77777777" w:rsidR="002616DD" w:rsidRDefault="002616DD">
            <w:pPr>
              <w:widowControl w:val="0"/>
              <w:ind w:left="100" w:right="32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70D49013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25A80D88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  <w:p w14:paraId="3B1BF226" w14:textId="77777777" w:rsidR="002616DD" w:rsidRDefault="002616DD">
            <w:pPr>
              <w:widowControl w:val="0"/>
              <w:ind w:left="100" w:right="320"/>
              <w:rPr>
                <w:sz w:val="24"/>
                <w:szCs w:val="24"/>
              </w:rPr>
            </w:pPr>
          </w:p>
        </w:tc>
      </w:tr>
      <w:tr w:rsidR="002616DD" w14:paraId="6DFF397C" w14:textId="77777777">
        <w:trPr>
          <w:trHeight w:hRule="exact" w:val="1131"/>
        </w:trPr>
        <w:tc>
          <w:tcPr>
            <w:tcW w:w="535" w:type="dxa"/>
            <w:tcBorders>
              <w:left w:val="single" w:sz="4" w:space="0" w:color="4BACC6"/>
            </w:tcBorders>
            <w:shd w:val="clear" w:color="auto" w:fill="FFFFFF"/>
          </w:tcPr>
          <w:p w14:paraId="48674066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1.a</w:t>
            </w:r>
          </w:p>
        </w:tc>
        <w:tc>
          <w:tcPr>
            <w:tcW w:w="2974" w:type="dxa"/>
            <w:shd w:val="clear" w:color="auto" w:fill="auto"/>
          </w:tcPr>
          <w:p w14:paraId="3C1E7327" w14:textId="77777777" w:rsidR="002616DD" w:rsidRDefault="002616DD" w:rsidP="002616DD">
            <w:pPr>
              <w:widowControl w:val="0"/>
              <w:spacing w:line="260" w:lineRule="exact"/>
            </w:pPr>
            <w:proofErr w:type="spellStart"/>
            <w:r>
              <w:rPr>
                <w:spacing w:val="-6"/>
                <w:sz w:val="24"/>
                <w:szCs w:val="24"/>
              </w:rPr>
              <w:t>Zapis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održanog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sata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u  </w:t>
            </w:r>
            <w:proofErr w:type="spellStart"/>
            <w:r>
              <w:rPr>
                <w:spacing w:val="-6"/>
                <w:sz w:val="24"/>
                <w:szCs w:val="24"/>
              </w:rPr>
              <w:t>eDnevnik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– </w:t>
            </w:r>
            <w:proofErr w:type="spellStart"/>
            <w:r>
              <w:rPr>
                <w:spacing w:val="-6"/>
                <w:sz w:val="24"/>
                <w:szCs w:val="24"/>
              </w:rPr>
              <w:t>dogovor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shd w:val="clear" w:color="auto" w:fill="auto"/>
          </w:tcPr>
          <w:p w14:paraId="773480CC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nb-NO"/>
              </w:rPr>
              <w:t>-informiranje</w:t>
            </w:r>
          </w:p>
        </w:tc>
        <w:tc>
          <w:tcPr>
            <w:tcW w:w="1921" w:type="dxa"/>
            <w:shd w:val="clear" w:color="auto" w:fill="auto"/>
          </w:tcPr>
          <w:p w14:paraId="343E05F3" w14:textId="77777777" w:rsidR="002616DD" w:rsidRDefault="002616DD" w:rsidP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nb-NO"/>
              </w:rPr>
              <w:t>- dogovor učitelja</w:t>
            </w:r>
          </w:p>
        </w:tc>
        <w:tc>
          <w:tcPr>
            <w:tcW w:w="1339" w:type="dxa"/>
            <w:shd w:val="clear" w:color="auto" w:fill="auto"/>
          </w:tcPr>
          <w:p w14:paraId="4A770E39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rujan</w:t>
            </w:r>
            <w:proofErr w:type="spellEnd"/>
          </w:p>
        </w:tc>
        <w:tc>
          <w:tcPr>
            <w:tcW w:w="1558" w:type="dxa"/>
            <w:tcBorders>
              <w:right w:val="single" w:sz="4" w:space="0" w:color="4BACC6"/>
            </w:tcBorders>
            <w:shd w:val="clear" w:color="auto" w:fill="FFFFFF"/>
          </w:tcPr>
          <w:p w14:paraId="54697D78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svi</w:t>
            </w:r>
            <w:proofErr w:type="spellEnd"/>
          </w:p>
        </w:tc>
      </w:tr>
      <w:tr w:rsidR="002616DD" w14:paraId="314DADB3" w14:textId="77777777">
        <w:trPr>
          <w:trHeight w:hRule="exact" w:val="2849"/>
        </w:trPr>
        <w:tc>
          <w:tcPr>
            <w:tcW w:w="53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734D4287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7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5FE383D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vješ</w:t>
            </w:r>
            <w:r>
              <w:rPr>
                <w:spacing w:val="1"/>
                <w:sz w:val="24"/>
                <w:szCs w:val="24"/>
              </w:rPr>
              <w:t>ć</w:t>
            </w:r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nih</w:t>
            </w:r>
            <w:proofErr w:type="spellEnd"/>
          </w:p>
          <w:p w14:paraId="34C07E76" w14:textId="77777777" w:rsidR="002616DD" w:rsidRDefault="002616DD">
            <w:pPr>
              <w:widowControl w:val="0"/>
              <w:ind w:left="100"/>
            </w:pPr>
            <w:proofErr w:type="spellStart"/>
            <w:r>
              <w:rPr>
                <w:sz w:val="24"/>
                <w:szCs w:val="24"/>
              </w:rPr>
              <w:t>skupova</w:t>
            </w:r>
            <w:proofErr w:type="spellEnd"/>
          </w:p>
          <w:p w14:paraId="57C049E9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06E04FB5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665E80FC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52872028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24E98BDB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2EA7048F" w14:textId="77777777" w:rsidR="002616DD" w:rsidRDefault="002616DD">
            <w:pPr>
              <w:widowControl w:val="0"/>
              <w:ind w:left="100" w:right="208"/>
              <w:rPr>
                <w:sz w:val="24"/>
                <w:szCs w:val="24"/>
              </w:rPr>
            </w:pPr>
          </w:p>
          <w:p w14:paraId="5866BE09" w14:textId="77777777" w:rsidR="002616DD" w:rsidRDefault="002568A5" w:rsidP="002568A5">
            <w:pPr>
              <w:widowControl w:val="0"/>
              <w:ind w:left="100" w:right="208"/>
            </w:pPr>
            <w:proofErr w:type="spellStart"/>
            <w:r>
              <w:rPr>
                <w:sz w:val="24"/>
                <w:szCs w:val="24"/>
              </w:rPr>
              <w:t>Daroviti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učenici</w:t>
            </w:r>
            <w:proofErr w:type="spellEnd"/>
            <w:r>
              <w:rPr>
                <w:sz w:val="24"/>
                <w:szCs w:val="24"/>
              </w:rPr>
              <w:t xml:space="preserve"> s </w:t>
            </w:r>
            <w:proofErr w:type="spellStart"/>
            <w:r>
              <w:rPr>
                <w:sz w:val="24"/>
                <w:szCs w:val="24"/>
              </w:rPr>
              <w:t>poteškoćama</w:t>
            </w:r>
            <w:proofErr w:type="spellEnd"/>
          </w:p>
        </w:tc>
        <w:tc>
          <w:tcPr>
            <w:tcW w:w="184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7895422C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pl-PL"/>
              </w:rPr>
              <w:t>-</w:t>
            </w:r>
            <w:r>
              <w:rPr>
                <w:sz w:val="24"/>
                <w:szCs w:val="24"/>
                <w:lang w:val="pl-PL"/>
              </w:rPr>
              <w:t>info</w:t>
            </w:r>
            <w:r>
              <w:rPr>
                <w:spacing w:val="-1"/>
                <w:sz w:val="24"/>
                <w:szCs w:val="24"/>
                <w:lang w:val="pl-PL"/>
              </w:rPr>
              <w:t>r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nje</w:t>
            </w:r>
          </w:p>
          <w:p w14:paraId="11188933" w14:textId="77777777" w:rsidR="002616DD" w:rsidRDefault="002616DD">
            <w:pPr>
              <w:widowControl w:val="0"/>
              <w:ind w:left="102"/>
            </w:pPr>
            <w:r>
              <w:rPr>
                <w:sz w:val="24"/>
                <w:szCs w:val="24"/>
                <w:lang w:val="pl-PL"/>
              </w:rPr>
              <w:t>o s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drž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j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ma</w:t>
            </w:r>
          </w:p>
          <w:p w14:paraId="75541CB3" w14:textId="77777777" w:rsidR="002616DD" w:rsidRDefault="002616DD">
            <w:pPr>
              <w:widowControl w:val="0"/>
              <w:ind w:left="102"/>
            </w:pPr>
            <w:r>
              <w:rPr>
                <w:sz w:val="24"/>
                <w:szCs w:val="24"/>
                <w:lang w:val="pl-PL"/>
              </w:rPr>
              <w:t>s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ra upoznati s problemom</w:t>
            </w:r>
          </w:p>
        </w:tc>
        <w:tc>
          <w:tcPr>
            <w:tcW w:w="192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36DE018E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-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na</w:t>
            </w:r>
          </w:p>
          <w:p w14:paraId="7DEE683E" w14:textId="77777777" w:rsidR="002616DD" w:rsidRDefault="002616DD">
            <w:pPr>
              <w:widowControl w:val="0"/>
              <w:ind w:right="69"/>
            </w:pPr>
            <w:r>
              <w:rPr>
                <w:sz w:val="24"/>
                <w:szCs w:val="24"/>
                <w:lang w:val="pl-PL"/>
              </w:rPr>
              <w:t>isku</w:t>
            </w:r>
            <w:r>
              <w:rPr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sz w:val="24"/>
                <w:szCs w:val="24"/>
                <w:lang w:val="pl-PL"/>
              </w:rPr>
              <w:t>tava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v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nih 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teme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s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ra</w:t>
            </w:r>
          </w:p>
          <w:p w14:paraId="3E22138D" w14:textId="77777777" w:rsidR="002616DD" w:rsidRDefault="002616DD">
            <w:pPr>
              <w:widowControl w:val="0"/>
              <w:ind w:right="294"/>
            </w:pPr>
            <w:r>
              <w:rPr>
                <w:spacing w:val="-1"/>
                <w:sz w:val="24"/>
                <w:szCs w:val="24"/>
                <w:lang w:val="pl-PL"/>
              </w:rPr>
              <w:t>-upoznavanje problematike, pomoć i sposobljavnje</w:t>
            </w:r>
            <w:r>
              <w:rPr>
                <w:sz w:val="24"/>
                <w:szCs w:val="24"/>
                <w:lang w:val="pl-PL"/>
              </w:rPr>
              <w:t xml:space="preserve"> za samostalan rad učenika </w:t>
            </w:r>
          </w:p>
          <w:p w14:paraId="3C54D9F8" w14:textId="77777777" w:rsidR="002616DD" w:rsidRDefault="002616DD">
            <w:pPr>
              <w:widowControl w:val="0"/>
              <w:ind w:right="294"/>
              <w:rPr>
                <w:sz w:val="24"/>
                <w:szCs w:val="24"/>
                <w:lang w:val="pl-PL"/>
              </w:rPr>
            </w:pPr>
          </w:p>
        </w:tc>
        <w:tc>
          <w:tcPr>
            <w:tcW w:w="13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E3ADF74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studeni</w:t>
            </w:r>
            <w:proofErr w:type="spellEnd"/>
            <w:r>
              <w:rPr>
                <w:sz w:val="24"/>
                <w:szCs w:val="24"/>
              </w:rPr>
              <w:t>/</w:t>
            </w:r>
          </w:p>
          <w:p w14:paraId="539B2F3E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prosinac</w:t>
            </w:r>
            <w:proofErr w:type="spellEnd"/>
          </w:p>
        </w:tc>
        <w:tc>
          <w:tcPr>
            <w:tcW w:w="15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03705005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06BA71EA" w14:textId="77777777" w:rsidR="002616DD" w:rsidRDefault="002616DD">
            <w:pPr>
              <w:widowControl w:val="0"/>
              <w:ind w:left="100" w:right="393"/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39B0C3EC" w14:textId="77777777" w:rsidR="002616DD" w:rsidRDefault="002616DD">
            <w:pPr>
              <w:widowControl w:val="0"/>
              <w:ind w:left="100" w:right="393"/>
              <w:rPr>
                <w:sz w:val="24"/>
                <w:szCs w:val="24"/>
              </w:rPr>
            </w:pPr>
          </w:p>
          <w:p w14:paraId="4D590B20" w14:textId="77777777" w:rsidR="002616DD" w:rsidRDefault="002616DD">
            <w:pPr>
              <w:widowControl w:val="0"/>
              <w:ind w:left="100" w:right="393"/>
              <w:rPr>
                <w:sz w:val="24"/>
                <w:szCs w:val="24"/>
              </w:rPr>
            </w:pPr>
          </w:p>
          <w:p w14:paraId="6C0CB505" w14:textId="77777777" w:rsidR="002616DD" w:rsidRDefault="002616DD">
            <w:pPr>
              <w:widowControl w:val="0"/>
              <w:ind w:left="100" w:right="393"/>
              <w:rPr>
                <w:sz w:val="24"/>
                <w:szCs w:val="24"/>
              </w:rPr>
            </w:pPr>
          </w:p>
          <w:p w14:paraId="3E897E52" w14:textId="77777777" w:rsidR="002616DD" w:rsidRDefault="002616DD">
            <w:pPr>
              <w:widowControl w:val="0"/>
              <w:ind w:left="100" w:right="393"/>
              <w:rPr>
                <w:sz w:val="24"/>
                <w:szCs w:val="24"/>
              </w:rPr>
            </w:pPr>
          </w:p>
          <w:p w14:paraId="3BBFF338" w14:textId="77777777" w:rsidR="002616DD" w:rsidRDefault="009D5BDB">
            <w:pPr>
              <w:widowControl w:val="0"/>
              <w:ind w:right="3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2616D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Filipović</w:t>
            </w:r>
            <w:proofErr w:type="spellEnd"/>
            <w:r w:rsidR="002568A5">
              <w:rPr>
                <w:sz w:val="24"/>
                <w:szCs w:val="24"/>
              </w:rPr>
              <w:t xml:space="preserve"> </w:t>
            </w:r>
          </w:p>
          <w:p w14:paraId="4DE2869B" w14:textId="77777777" w:rsidR="002568A5" w:rsidRDefault="002568A5">
            <w:pPr>
              <w:widowControl w:val="0"/>
              <w:ind w:right="393"/>
            </w:pPr>
          </w:p>
          <w:p w14:paraId="0652CB4B" w14:textId="77777777" w:rsidR="002616DD" w:rsidRDefault="002616DD">
            <w:pPr>
              <w:widowControl w:val="0"/>
              <w:ind w:left="100" w:right="393"/>
              <w:rPr>
                <w:sz w:val="24"/>
                <w:szCs w:val="24"/>
              </w:rPr>
            </w:pPr>
          </w:p>
        </w:tc>
      </w:tr>
      <w:tr w:rsidR="002616DD" w14:paraId="2247A653" w14:textId="77777777">
        <w:trPr>
          <w:trHeight w:hRule="exact" w:val="2831"/>
        </w:trPr>
        <w:tc>
          <w:tcPr>
            <w:tcW w:w="535" w:type="dxa"/>
            <w:tcBorders>
              <w:left w:val="single" w:sz="4" w:space="0" w:color="4BACC6"/>
            </w:tcBorders>
            <w:shd w:val="clear" w:color="auto" w:fill="FFFFFF"/>
          </w:tcPr>
          <w:p w14:paraId="0C0D8160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lastRenderedPageBreak/>
              <w:t>2.a</w:t>
            </w:r>
          </w:p>
        </w:tc>
        <w:tc>
          <w:tcPr>
            <w:tcW w:w="2974" w:type="dxa"/>
            <w:shd w:val="clear" w:color="auto" w:fill="auto"/>
          </w:tcPr>
          <w:p w14:paraId="7D28EF14" w14:textId="77777777" w:rsidR="002616DD" w:rsidRDefault="002616DD">
            <w:pPr>
              <w:widowControl w:val="0"/>
              <w:spacing w:line="260" w:lineRule="exact"/>
              <w:ind w:left="100"/>
              <w:rPr>
                <w:spacing w:val="-3"/>
                <w:sz w:val="24"/>
                <w:szCs w:val="24"/>
              </w:rPr>
            </w:pPr>
            <w:proofErr w:type="spellStart"/>
            <w:r>
              <w:rPr>
                <w:spacing w:val="-3"/>
                <w:sz w:val="24"/>
                <w:szCs w:val="24"/>
              </w:rPr>
              <w:t>Učenici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s </w:t>
            </w:r>
            <w:proofErr w:type="spellStart"/>
            <w:r>
              <w:rPr>
                <w:spacing w:val="-3"/>
                <w:sz w:val="24"/>
                <w:szCs w:val="24"/>
              </w:rPr>
              <w:t>poteškoćama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u </w:t>
            </w:r>
            <w:proofErr w:type="spellStart"/>
            <w:r>
              <w:rPr>
                <w:spacing w:val="-3"/>
                <w:sz w:val="24"/>
                <w:szCs w:val="24"/>
              </w:rPr>
              <w:t>učenju</w:t>
            </w:r>
            <w:proofErr w:type="spellEnd"/>
            <w:r w:rsidR="00D42E43">
              <w:rPr>
                <w:spacing w:val="-3"/>
                <w:sz w:val="24"/>
                <w:szCs w:val="24"/>
              </w:rPr>
              <w:t xml:space="preserve">, </w:t>
            </w:r>
            <w:proofErr w:type="spellStart"/>
            <w:r w:rsidR="00D42E43">
              <w:rPr>
                <w:spacing w:val="-3"/>
                <w:sz w:val="24"/>
                <w:szCs w:val="24"/>
              </w:rPr>
              <w:t>Obrazac</w:t>
            </w:r>
            <w:proofErr w:type="spellEnd"/>
            <w:r w:rsidR="00D42E4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D42E43">
              <w:rPr>
                <w:spacing w:val="-3"/>
                <w:sz w:val="24"/>
                <w:szCs w:val="24"/>
              </w:rPr>
              <w:t>postupaka</w:t>
            </w:r>
            <w:proofErr w:type="spellEnd"/>
            <w:r w:rsidR="00D42E43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D42E43">
              <w:rPr>
                <w:spacing w:val="-3"/>
                <w:sz w:val="24"/>
                <w:szCs w:val="24"/>
              </w:rPr>
              <w:t>individualizacije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</w:p>
          <w:p w14:paraId="2668BCBE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  <w:p w14:paraId="1B1D7CD9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  <w:p w14:paraId="554B50AC" w14:textId="77777777" w:rsidR="002616DD" w:rsidRDefault="002616DD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845" w:type="dxa"/>
            <w:shd w:val="clear" w:color="auto" w:fill="auto"/>
          </w:tcPr>
          <w:p w14:paraId="4562A708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pl-PL"/>
              </w:rPr>
              <w:t>informirati i upoznati s načinom rada</w:t>
            </w:r>
          </w:p>
        </w:tc>
        <w:tc>
          <w:tcPr>
            <w:tcW w:w="1921" w:type="dxa"/>
            <w:shd w:val="clear" w:color="auto" w:fill="auto"/>
          </w:tcPr>
          <w:p w14:paraId="74AEC1DC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razmjena informacija i iskustva</w:t>
            </w:r>
          </w:p>
          <w:p w14:paraId="6F4FFA99" w14:textId="77777777" w:rsidR="002616DD" w:rsidRDefault="002616DD">
            <w:pPr>
              <w:widowControl w:val="0"/>
              <w:rPr>
                <w:sz w:val="24"/>
                <w:szCs w:val="24"/>
                <w:lang w:val="pl-PL"/>
              </w:rPr>
            </w:pPr>
          </w:p>
        </w:tc>
        <w:tc>
          <w:tcPr>
            <w:tcW w:w="1339" w:type="dxa"/>
            <w:shd w:val="clear" w:color="auto" w:fill="auto"/>
          </w:tcPr>
          <w:p w14:paraId="6A4DAC27" w14:textId="77777777" w:rsidR="002616DD" w:rsidRDefault="002616DD">
            <w:pPr>
              <w:widowControl w:val="0"/>
              <w:spacing w:line="260" w:lineRule="exact"/>
            </w:pPr>
            <w:proofErr w:type="spellStart"/>
            <w:r>
              <w:rPr>
                <w:sz w:val="24"/>
                <w:szCs w:val="24"/>
              </w:rPr>
              <w:t>studeni</w:t>
            </w:r>
            <w:proofErr w:type="spellEnd"/>
            <w:r>
              <w:rPr>
                <w:sz w:val="24"/>
                <w:szCs w:val="24"/>
              </w:rPr>
              <w:t>/</w:t>
            </w:r>
          </w:p>
          <w:p w14:paraId="40D235A6" w14:textId="77777777" w:rsidR="002616DD" w:rsidRDefault="002616DD">
            <w:pPr>
              <w:widowControl w:val="0"/>
              <w:spacing w:line="260" w:lineRule="exact"/>
            </w:pPr>
            <w:proofErr w:type="spellStart"/>
            <w:r>
              <w:rPr>
                <w:sz w:val="24"/>
                <w:szCs w:val="24"/>
              </w:rPr>
              <w:t>prosinac</w:t>
            </w:r>
            <w:proofErr w:type="spellEnd"/>
          </w:p>
        </w:tc>
        <w:tc>
          <w:tcPr>
            <w:tcW w:w="1558" w:type="dxa"/>
            <w:tcBorders>
              <w:right w:val="single" w:sz="4" w:space="0" w:color="4BACC6"/>
            </w:tcBorders>
            <w:shd w:val="clear" w:color="auto" w:fill="FFFFFF"/>
          </w:tcPr>
          <w:p w14:paraId="5B610735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14:paraId="345E574B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pedagog</w:t>
            </w:r>
            <w:proofErr w:type="spellEnd"/>
          </w:p>
        </w:tc>
      </w:tr>
      <w:tr w:rsidR="002616DD" w14:paraId="170E1EAE" w14:textId="77777777">
        <w:trPr>
          <w:trHeight w:hRule="exact" w:val="3046"/>
        </w:trPr>
        <w:tc>
          <w:tcPr>
            <w:tcW w:w="53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31C47BF8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7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59D4AD50" w14:textId="77777777" w:rsidR="002616DD" w:rsidRDefault="002616DD">
            <w:pPr>
              <w:widowControl w:val="0"/>
              <w:spacing w:line="260" w:lineRule="exact"/>
              <w:ind w:left="100" w:right="75"/>
            </w:pPr>
            <w:proofErr w:type="spellStart"/>
            <w:r>
              <w:rPr>
                <w:spacing w:val="-3"/>
                <w:sz w:val="24"/>
                <w:szCs w:val="24"/>
              </w:rPr>
              <w:t>Pripreme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za </w:t>
            </w:r>
          </w:p>
          <w:p w14:paraId="4F09B632" w14:textId="77777777" w:rsidR="002616DD" w:rsidRDefault="002616DD">
            <w:pPr>
              <w:widowControl w:val="0"/>
              <w:ind w:left="100" w:right="512"/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z w:val="24"/>
                <w:szCs w:val="24"/>
              </w:rPr>
              <w:t>škole</w:t>
            </w:r>
            <w:proofErr w:type="spellEnd"/>
          </w:p>
          <w:p w14:paraId="429F77BA" w14:textId="77777777" w:rsidR="002616DD" w:rsidRDefault="002616DD">
            <w:pPr>
              <w:widowControl w:val="0"/>
              <w:spacing w:line="260" w:lineRule="exact"/>
              <w:ind w:left="100" w:right="75"/>
            </w:pPr>
            <w:proofErr w:type="spellStart"/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vješ</w:t>
            </w:r>
            <w:r>
              <w:rPr>
                <w:spacing w:val="1"/>
                <w:sz w:val="24"/>
                <w:szCs w:val="24"/>
              </w:rPr>
              <w:t>ć</w:t>
            </w:r>
            <w:r>
              <w:rPr>
                <w:sz w:val="24"/>
                <w:szCs w:val="24"/>
              </w:rPr>
              <w:t>e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nih</w:t>
            </w:r>
            <w:proofErr w:type="spellEnd"/>
          </w:p>
          <w:p w14:paraId="7AC0F30F" w14:textId="77777777" w:rsidR="002616DD" w:rsidRDefault="002616DD">
            <w:pPr>
              <w:widowControl w:val="0"/>
              <w:ind w:left="100" w:right="1151"/>
            </w:pPr>
            <w:proofErr w:type="spellStart"/>
            <w:r>
              <w:rPr>
                <w:sz w:val="24"/>
                <w:szCs w:val="24"/>
              </w:rPr>
              <w:t>skupova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7397425" w14:textId="77777777" w:rsidR="002616DD" w:rsidRDefault="002616DD">
            <w:pPr>
              <w:widowControl w:val="0"/>
              <w:ind w:left="100" w:right="1151"/>
            </w:pPr>
            <w:proofErr w:type="spellStart"/>
            <w:r>
              <w:rPr>
                <w:sz w:val="24"/>
                <w:szCs w:val="24"/>
              </w:rPr>
              <w:t>Izvješća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stručnih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skupova</w:t>
            </w:r>
            <w:proofErr w:type="spellEnd"/>
          </w:p>
          <w:p w14:paraId="52298648" w14:textId="77777777" w:rsidR="002616DD" w:rsidRDefault="002616DD">
            <w:pPr>
              <w:widowControl w:val="0"/>
              <w:ind w:left="100" w:right="329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E116601" w14:textId="77777777" w:rsidR="002616DD" w:rsidRDefault="002616DD">
            <w:pPr>
              <w:widowControl w:val="0"/>
              <w:ind w:left="102" w:right="121"/>
            </w:pPr>
            <w:r>
              <w:rPr>
                <w:spacing w:val="-1"/>
                <w:sz w:val="24"/>
                <w:szCs w:val="24"/>
                <w:lang w:val="es-ES"/>
              </w:rPr>
              <w:t>-</w:t>
            </w:r>
            <w:r>
              <w:rPr>
                <w:sz w:val="24"/>
                <w:szCs w:val="24"/>
                <w:lang w:val="es-ES"/>
              </w:rPr>
              <w:t xml:space="preserve">analizirati i priprema </w:t>
            </w:r>
          </w:p>
          <w:p w14:paraId="1C82F2C8" w14:textId="77777777" w:rsidR="002616DD" w:rsidRDefault="002616DD">
            <w:pPr>
              <w:widowControl w:val="0"/>
              <w:ind w:left="102" w:right="121"/>
            </w:pPr>
            <w:r>
              <w:rPr>
                <w:sz w:val="24"/>
                <w:szCs w:val="24"/>
                <w:lang w:val="es-ES"/>
              </w:rPr>
              <w:t>-priprema</w:t>
            </w:r>
          </w:p>
          <w:p w14:paraId="66A8A1E5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es-ES"/>
              </w:rPr>
              <w:t>-</w:t>
            </w:r>
            <w:r>
              <w:rPr>
                <w:sz w:val="24"/>
                <w:szCs w:val="24"/>
                <w:lang w:val="es-ES"/>
              </w:rPr>
              <w:t>info</w:t>
            </w:r>
            <w:r>
              <w:rPr>
                <w:spacing w:val="-1"/>
                <w:sz w:val="24"/>
                <w:szCs w:val="24"/>
                <w:lang w:val="es-ES"/>
              </w:rPr>
              <w:t>r</w:t>
            </w:r>
            <w:r>
              <w:rPr>
                <w:sz w:val="24"/>
                <w:szCs w:val="24"/>
                <w:lang w:val="es-ES"/>
              </w:rPr>
              <w:t>m</w:t>
            </w:r>
            <w:r>
              <w:rPr>
                <w:spacing w:val="1"/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>r</w:t>
            </w:r>
            <w:r>
              <w:rPr>
                <w:spacing w:val="-2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nje</w:t>
            </w:r>
          </w:p>
          <w:p w14:paraId="6E57B3B7" w14:textId="77777777" w:rsidR="002616DD" w:rsidRDefault="002616DD">
            <w:pPr>
              <w:widowControl w:val="0"/>
              <w:ind w:left="102"/>
            </w:pPr>
            <w:r>
              <w:rPr>
                <w:sz w:val="24"/>
                <w:szCs w:val="24"/>
                <w:lang w:val="es-ES"/>
              </w:rPr>
              <w:t>o s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drž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j</w:t>
            </w:r>
            <w:r>
              <w:rPr>
                <w:spacing w:val="1"/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>ma</w:t>
            </w:r>
          </w:p>
          <w:p w14:paraId="35967867" w14:textId="77777777" w:rsidR="002616DD" w:rsidRDefault="002616DD">
            <w:pPr>
              <w:widowControl w:val="0"/>
              <w:ind w:left="102"/>
            </w:pPr>
            <w:r>
              <w:rPr>
                <w:sz w:val="24"/>
                <w:szCs w:val="24"/>
                <w:lang w:val="es-ES"/>
              </w:rPr>
              <w:t>s</w:t>
            </w:r>
            <w:r>
              <w:rPr>
                <w:spacing w:val="-1"/>
                <w:sz w:val="24"/>
                <w:szCs w:val="24"/>
                <w:lang w:val="es-ES"/>
              </w:rPr>
              <w:t>e</w:t>
            </w:r>
            <w:r>
              <w:rPr>
                <w:sz w:val="24"/>
                <w:szCs w:val="24"/>
                <w:lang w:val="es-ES"/>
              </w:rPr>
              <w:t>m</w:t>
            </w:r>
            <w:r>
              <w:rPr>
                <w:spacing w:val="1"/>
                <w:sz w:val="24"/>
                <w:szCs w:val="24"/>
                <w:lang w:val="es-ES"/>
              </w:rPr>
              <w:t>i</w:t>
            </w:r>
            <w:r>
              <w:rPr>
                <w:sz w:val="24"/>
                <w:szCs w:val="24"/>
                <w:lang w:val="es-ES"/>
              </w:rPr>
              <w:t>n</w:t>
            </w:r>
            <w:r>
              <w:rPr>
                <w:spacing w:val="-1"/>
                <w:sz w:val="24"/>
                <w:szCs w:val="24"/>
                <w:lang w:val="es-ES"/>
              </w:rPr>
              <w:t>a</w:t>
            </w:r>
            <w:r>
              <w:rPr>
                <w:sz w:val="24"/>
                <w:szCs w:val="24"/>
                <w:lang w:val="es-ES"/>
              </w:rPr>
              <w:t>ra</w:t>
            </w:r>
          </w:p>
          <w:p w14:paraId="6895EA3F" w14:textId="77777777" w:rsidR="002616DD" w:rsidRDefault="002616DD">
            <w:pPr>
              <w:widowControl w:val="0"/>
              <w:ind w:left="102" w:right="121"/>
            </w:pPr>
            <w:r>
              <w:rPr>
                <w:sz w:val="24"/>
                <w:szCs w:val="24"/>
                <w:lang w:val="es-ES"/>
              </w:rPr>
              <w:t>-upoznavanje</w:t>
            </w:r>
          </w:p>
          <w:p w14:paraId="5A486321" w14:textId="77777777" w:rsidR="002616DD" w:rsidRDefault="002616DD">
            <w:pPr>
              <w:widowControl w:val="0"/>
              <w:ind w:left="102" w:right="121"/>
            </w:pPr>
            <w:r>
              <w:rPr>
                <w:sz w:val="24"/>
                <w:szCs w:val="24"/>
                <w:lang w:val="es-ES"/>
              </w:rPr>
              <w:t xml:space="preserve">pozitivnih i negativnih sadržaja </w:t>
            </w:r>
          </w:p>
        </w:tc>
        <w:tc>
          <w:tcPr>
            <w:tcW w:w="192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260FC693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-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na</w:t>
            </w:r>
          </w:p>
          <w:p w14:paraId="4641CA39" w14:textId="77777777" w:rsidR="002616DD" w:rsidRDefault="002616DD">
            <w:pPr>
              <w:widowControl w:val="0"/>
              <w:ind w:right="69"/>
            </w:pPr>
            <w:r>
              <w:rPr>
                <w:sz w:val="24"/>
                <w:szCs w:val="24"/>
                <w:lang w:val="pl-PL"/>
              </w:rPr>
              <w:t>isku</w:t>
            </w:r>
            <w:r>
              <w:rPr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sz w:val="24"/>
                <w:szCs w:val="24"/>
                <w:lang w:val="pl-PL"/>
              </w:rPr>
              <w:t>tava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v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nih 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teme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s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ra</w:t>
            </w:r>
          </w:p>
          <w:p w14:paraId="64F7B7DC" w14:textId="77777777" w:rsidR="002616DD" w:rsidRDefault="002616DD">
            <w:pPr>
              <w:widowControl w:val="0"/>
              <w:ind w:right="177"/>
            </w:pPr>
            <w:r>
              <w:rPr>
                <w:spacing w:val="-1"/>
                <w:sz w:val="24"/>
                <w:szCs w:val="24"/>
                <w:lang w:val="pl-PL"/>
              </w:rPr>
              <w:t>-</w:t>
            </w:r>
            <w:r>
              <w:rPr>
                <w:sz w:val="24"/>
                <w:szCs w:val="24"/>
                <w:lang w:val="pl-PL"/>
              </w:rPr>
              <w:t>prip</w:t>
            </w:r>
            <w:r>
              <w:rPr>
                <w:spacing w:val="-1"/>
                <w:sz w:val="24"/>
                <w:szCs w:val="24"/>
                <w:lang w:val="pl-PL"/>
              </w:rPr>
              <w:t>re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i</w:t>
            </w:r>
            <w:r>
              <w:rPr>
                <w:sz w:val="24"/>
                <w:szCs w:val="24"/>
                <w:lang w:val="pl-PL"/>
              </w:rPr>
              <w:t>ti</w:t>
            </w:r>
            <w:r>
              <w:rPr>
                <w:spacing w:val="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dni mat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rij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l </w:t>
            </w:r>
            <w:r>
              <w:rPr>
                <w:spacing w:val="2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 xml:space="preserve">a </w:t>
            </w:r>
            <w:r>
              <w:rPr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jam 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dr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vl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z w:val="24"/>
                <w:szCs w:val="24"/>
                <w:lang w:val="pl-PL"/>
              </w:rPr>
              <w:t>a</w:t>
            </w:r>
          </w:p>
          <w:p w14:paraId="0E5553E2" w14:textId="77777777" w:rsidR="002616DD" w:rsidRDefault="002616DD">
            <w:pPr>
              <w:widowControl w:val="0"/>
              <w:ind w:right="117"/>
            </w:pPr>
            <w:r>
              <w:rPr>
                <w:sz w:val="24"/>
                <w:szCs w:val="24"/>
                <w:lang w:val="pl-PL"/>
              </w:rPr>
              <w:t>-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jedno </w:t>
            </w:r>
          </w:p>
          <w:p w14:paraId="7A7FBA39" w14:textId="77777777" w:rsidR="002616DD" w:rsidRDefault="002616DD">
            <w:pPr>
              <w:widowControl w:val="0"/>
              <w:ind w:right="117"/>
            </w:pPr>
            <w:r>
              <w:rPr>
                <w:sz w:val="24"/>
                <w:szCs w:val="24"/>
                <w:lang w:val="pl-PL"/>
              </w:rPr>
              <w:t>D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n škole  </w:t>
            </w:r>
          </w:p>
        </w:tc>
        <w:tc>
          <w:tcPr>
            <w:tcW w:w="13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auto"/>
          </w:tcPr>
          <w:p w14:paraId="11181498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travanj</w:t>
            </w:r>
            <w:proofErr w:type="spellEnd"/>
          </w:p>
        </w:tc>
        <w:tc>
          <w:tcPr>
            <w:tcW w:w="15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63DAD6AB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5D6A5AF3" w14:textId="77777777" w:rsidR="002616DD" w:rsidRDefault="002616DD">
            <w:pPr>
              <w:widowControl w:val="0"/>
              <w:ind w:left="100" w:right="148"/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dne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4300DA5" w14:textId="77777777" w:rsidR="002616DD" w:rsidRDefault="002616DD">
            <w:pPr>
              <w:widowControl w:val="0"/>
              <w:ind w:left="100" w:right="148"/>
            </w:pPr>
            <w:proofErr w:type="spellStart"/>
            <w:r>
              <w:rPr>
                <w:sz w:val="24"/>
                <w:szCs w:val="24"/>
              </w:rPr>
              <w:t>ravnatelj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528845F6" w14:textId="77777777" w:rsidR="002616DD" w:rsidRDefault="002616DD">
            <w:pPr>
              <w:widowControl w:val="0"/>
              <w:ind w:left="100" w:right="148"/>
            </w:pPr>
            <w:proofErr w:type="spellStart"/>
            <w:r>
              <w:rPr>
                <w:sz w:val="24"/>
                <w:szCs w:val="24"/>
              </w:rPr>
              <w:t>pedagog</w:t>
            </w:r>
            <w:proofErr w:type="spellEnd"/>
          </w:p>
          <w:p w14:paraId="50F0D219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  <w:p w14:paraId="41B8D9DB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  <w:p w14:paraId="6B8A790D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  <w:p w14:paraId="3A52E767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  <w:p w14:paraId="198421AD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  <w:p w14:paraId="7D0CB9B8" w14:textId="77777777" w:rsidR="002616DD" w:rsidRDefault="002616DD">
            <w:pPr>
              <w:widowControl w:val="0"/>
              <w:ind w:left="100" w:right="148"/>
            </w:pPr>
            <w:r>
              <w:rPr>
                <w:sz w:val="24"/>
                <w:szCs w:val="24"/>
              </w:rPr>
              <w:t xml:space="preserve"> </w:t>
            </w:r>
          </w:p>
          <w:p w14:paraId="6C3DB9CF" w14:textId="77777777" w:rsidR="002616DD" w:rsidRDefault="002616DD">
            <w:pPr>
              <w:widowControl w:val="0"/>
              <w:ind w:left="100" w:right="148"/>
              <w:rPr>
                <w:sz w:val="24"/>
                <w:szCs w:val="24"/>
              </w:rPr>
            </w:pPr>
          </w:p>
        </w:tc>
      </w:tr>
      <w:tr w:rsidR="002616DD" w14:paraId="086A02AA" w14:textId="77777777">
        <w:trPr>
          <w:trHeight w:hRule="exact" w:val="4068"/>
        </w:trPr>
        <w:tc>
          <w:tcPr>
            <w:tcW w:w="535" w:type="dxa"/>
            <w:tcBorders>
              <w:top w:val="single" w:sz="4" w:space="0" w:color="4BACC6"/>
              <w:left w:val="single" w:sz="4" w:space="0" w:color="4BACC6"/>
              <w:bottom w:val="single" w:sz="4" w:space="0" w:color="4BACC6"/>
            </w:tcBorders>
            <w:shd w:val="clear" w:color="auto" w:fill="FFFFFF"/>
          </w:tcPr>
          <w:p w14:paraId="13BBC305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74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25354712" w14:textId="77777777" w:rsidR="002616DD" w:rsidRDefault="002616DD">
            <w:pPr>
              <w:widowControl w:val="0"/>
              <w:ind w:left="100" w:right="262"/>
            </w:pPr>
            <w:proofErr w:type="spellStart"/>
            <w:r>
              <w:rPr>
                <w:sz w:val="24"/>
                <w:szCs w:val="24"/>
              </w:rPr>
              <w:t>Uspjeh</w:t>
            </w:r>
            <w:proofErr w:type="spellEnd"/>
            <w:r>
              <w:rPr>
                <w:sz w:val="24"/>
                <w:szCs w:val="24"/>
              </w:rPr>
              <w:t xml:space="preserve"> u </w:t>
            </w:r>
            <w:proofErr w:type="spellStart"/>
            <w:r>
              <w:rPr>
                <w:sz w:val="24"/>
                <w:szCs w:val="24"/>
              </w:rPr>
              <w:t>učenju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vladanju</w:t>
            </w:r>
            <w:proofErr w:type="spellEnd"/>
          </w:p>
          <w:p w14:paraId="07F4567C" w14:textId="77777777" w:rsidR="002616DD" w:rsidRDefault="002616DD">
            <w:pPr>
              <w:widowControl w:val="0"/>
              <w:spacing w:line="260" w:lineRule="exact"/>
              <w:ind w:left="100" w:right="135"/>
            </w:pPr>
            <w:proofErr w:type="spellStart"/>
            <w:r>
              <w:rPr>
                <w:sz w:val="24"/>
                <w:szCs w:val="24"/>
              </w:rPr>
              <w:t>Odabir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udžbenika</w:t>
            </w:r>
            <w:proofErr w:type="spellEnd"/>
          </w:p>
          <w:p w14:paraId="43A67776" w14:textId="77777777" w:rsidR="002616DD" w:rsidRDefault="002616DD">
            <w:pPr>
              <w:widowControl w:val="0"/>
              <w:spacing w:line="260" w:lineRule="exact"/>
              <w:ind w:left="100" w:right="135"/>
            </w:pPr>
            <w:r>
              <w:rPr>
                <w:sz w:val="24"/>
                <w:szCs w:val="24"/>
                <w:lang w:val="pl-PL"/>
              </w:rPr>
              <w:t>An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l</w:t>
            </w:r>
            <w:r>
              <w:rPr>
                <w:spacing w:val="1"/>
                <w:sz w:val="24"/>
                <w:szCs w:val="24"/>
                <w:lang w:val="pl-PL"/>
              </w:rPr>
              <w:t>iz</w:t>
            </w:r>
            <w:r>
              <w:rPr>
                <w:sz w:val="24"/>
                <w:szCs w:val="24"/>
                <w:lang w:val="pl-PL"/>
              </w:rPr>
              <w:t>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da Stru</w:t>
            </w:r>
            <w:r>
              <w:rPr>
                <w:spacing w:val="-1"/>
                <w:sz w:val="24"/>
                <w:szCs w:val="24"/>
                <w:lang w:val="pl-PL"/>
              </w:rPr>
              <w:t>č</w:t>
            </w:r>
            <w:r>
              <w:rPr>
                <w:sz w:val="24"/>
                <w:szCs w:val="24"/>
                <w:lang w:val="pl-PL"/>
              </w:rPr>
              <w:t>nog</w:t>
            </w:r>
            <w:r>
              <w:rPr>
                <w:spacing w:val="-2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vi</w:t>
            </w:r>
            <w:r>
              <w:rPr>
                <w:spacing w:val="1"/>
                <w:sz w:val="24"/>
                <w:szCs w:val="24"/>
                <w:lang w:val="pl-PL"/>
              </w:rPr>
              <w:t>je</w:t>
            </w:r>
            <w:r>
              <w:rPr>
                <w:spacing w:val="-1"/>
                <w:sz w:val="24"/>
                <w:szCs w:val="24"/>
                <w:lang w:val="pl-PL"/>
              </w:rPr>
              <w:t>ć</w:t>
            </w:r>
            <w:r>
              <w:rPr>
                <w:sz w:val="24"/>
                <w:szCs w:val="24"/>
                <w:lang w:val="pl-PL"/>
              </w:rPr>
              <w:t>a 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r</w:t>
            </w:r>
            <w:r>
              <w:rPr>
                <w:spacing w:val="-2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dne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pacing w:val="2"/>
                <w:sz w:val="24"/>
                <w:szCs w:val="24"/>
                <w:lang w:val="pl-PL"/>
              </w:rPr>
              <w:t>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 xml:space="preserve">stave </w:t>
            </w:r>
          </w:p>
          <w:p w14:paraId="6441CE58" w14:textId="77777777" w:rsidR="002616DD" w:rsidRDefault="002616DD">
            <w:pPr>
              <w:widowControl w:val="0"/>
              <w:spacing w:line="260" w:lineRule="exact"/>
              <w:ind w:left="100" w:right="135"/>
              <w:rPr>
                <w:sz w:val="24"/>
                <w:szCs w:val="24"/>
                <w:lang w:val="pl-PL"/>
              </w:rPr>
            </w:pPr>
          </w:p>
          <w:p w14:paraId="4B95F610" w14:textId="77777777" w:rsidR="002616DD" w:rsidRDefault="00D42E43">
            <w:pPr>
              <w:widowControl w:val="0"/>
              <w:spacing w:line="260" w:lineRule="exact"/>
              <w:ind w:left="100" w:right="135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Rješavanje konflikata i vještine asertivnosti (ŠPP)</w:t>
            </w:r>
          </w:p>
          <w:p w14:paraId="530D9376" w14:textId="77777777" w:rsidR="002616DD" w:rsidRDefault="002616DD">
            <w:pPr>
              <w:widowControl w:val="0"/>
              <w:spacing w:line="260" w:lineRule="exact"/>
              <w:ind w:left="100" w:right="135"/>
            </w:pPr>
            <w:r>
              <w:rPr>
                <w:sz w:val="24"/>
                <w:szCs w:val="24"/>
                <w:lang w:val="pl-PL"/>
              </w:rPr>
              <w:t>Izvješće sa stručnih skupova</w:t>
            </w:r>
          </w:p>
        </w:tc>
        <w:tc>
          <w:tcPr>
            <w:tcW w:w="1845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4ADEF2EE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pl-PL"/>
              </w:rPr>
              <w:t xml:space="preserve">-analiza uspjeha učenika, učenje i vladanje </w:t>
            </w:r>
          </w:p>
          <w:p w14:paraId="661A5EDD" w14:textId="77777777" w:rsidR="002616DD" w:rsidRDefault="002616DD">
            <w:pPr>
              <w:widowControl w:val="0"/>
              <w:spacing w:line="260" w:lineRule="exact"/>
              <w:ind w:left="102"/>
            </w:pPr>
            <w:r>
              <w:rPr>
                <w:spacing w:val="-1"/>
                <w:sz w:val="24"/>
                <w:szCs w:val="24"/>
                <w:lang w:val="pl-PL"/>
              </w:rPr>
              <w:t>-analiza</w:t>
            </w:r>
          </w:p>
          <w:p w14:paraId="1CB62C4A" w14:textId="77777777" w:rsidR="002616DD" w:rsidRDefault="002616DD">
            <w:pPr>
              <w:widowControl w:val="0"/>
              <w:ind w:left="102" w:right="574"/>
            </w:pPr>
            <w:r>
              <w:rPr>
                <w:spacing w:val="-1"/>
                <w:sz w:val="24"/>
                <w:szCs w:val="24"/>
                <w:lang w:val="pl-PL"/>
              </w:rPr>
              <w:t>-analiza rada stručnog vijeća</w:t>
            </w:r>
          </w:p>
          <w:p w14:paraId="13CDCADB" w14:textId="77777777" w:rsidR="002616DD" w:rsidRDefault="002616DD">
            <w:pPr>
              <w:widowControl w:val="0"/>
              <w:ind w:left="102" w:right="574"/>
            </w:pPr>
            <w:r>
              <w:rPr>
                <w:spacing w:val="-1"/>
                <w:sz w:val="24"/>
                <w:szCs w:val="24"/>
                <w:lang w:val="pl-PL"/>
              </w:rPr>
              <w:t>-informi-</w:t>
            </w:r>
          </w:p>
          <w:p w14:paraId="58EC0155" w14:textId="77777777" w:rsidR="002616DD" w:rsidRDefault="002616DD">
            <w:pPr>
              <w:widowControl w:val="0"/>
              <w:ind w:left="102" w:right="574"/>
            </w:pPr>
            <w:r>
              <w:rPr>
                <w:spacing w:val="-1"/>
                <w:sz w:val="24"/>
                <w:szCs w:val="24"/>
                <w:lang w:val="pl-PL"/>
              </w:rPr>
              <w:t xml:space="preserve">ranje </w:t>
            </w:r>
          </w:p>
        </w:tc>
        <w:tc>
          <w:tcPr>
            <w:tcW w:w="1921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70FC088C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-analiza, prijedlog</w:t>
            </w:r>
          </w:p>
          <w:p w14:paraId="0FE0C791" w14:textId="77777777" w:rsidR="002616DD" w:rsidRDefault="002616DD">
            <w:pPr>
              <w:widowControl w:val="0"/>
              <w:spacing w:line="260" w:lineRule="exact"/>
              <w:rPr>
                <w:spacing w:val="-1"/>
                <w:sz w:val="24"/>
                <w:szCs w:val="24"/>
                <w:lang w:val="pl-PL"/>
              </w:rPr>
            </w:pPr>
          </w:p>
          <w:p w14:paraId="3D54BDF3" w14:textId="77777777" w:rsidR="002616DD" w:rsidRDefault="002616DD">
            <w:pPr>
              <w:widowControl w:val="0"/>
              <w:spacing w:line="260" w:lineRule="exact"/>
              <w:rPr>
                <w:spacing w:val="-1"/>
                <w:sz w:val="24"/>
                <w:szCs w:val="24"/>
                <w:lang w:val="pl-PL"/>
              </w:rPr>
            </w:pPr>
          </w:p>
          <w:p w14:paraId="7707D68F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-izbor</w:t>
            </w:r>
          </w:p>
          <w:p w14:paraId="02BF3080" w14:textId="77777777" w:rsidR="002616DD" w:rsidRDefault="002616DD">
            <w:pPr>
              <w:widowControl w:val="0"/>
              <w:spacing w:line="260" w:lineRule="exact"/>
            </w:pPr>
            <w:r>
              <w:rPr>
                <w:spacing w:val="-1"/>
                <w:sz w:val="24"/>
                <w:szCs w:val="24"/>
                <w:lang w:val="pl-PL"/>
              </w:rPr>
              <w:t>-</w:t>
            </w:r>
            <w:r>
              <w:rPr>
                <w:sz w:val="24"/>
                <w:szCs w:val="24"/>
                <w:lang w:val="pl-PL"/>
              </w:rPr>
              <w:t>vr</w:t>
            </w:r>
            <w:r>
              <w:rPr>
                <w:spacing w:val="-2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dnov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n</w:t>
            </w:r>
            <w:r>
              <w:rPr>
                <w:spacing w:val="3"/>
                <w:sz w:val="24"/>
                <w:szCs w:val="24"/>
                <w:lang w:val="pl-PL"/>
              </w:rPr>
              <w:t>j</w:t>
            </w:r>
            <w:r>
              <w:rPr>
                <w:sz w:val="24"/>
                <w:szCs w:val="24"/>
                <w:lang w:val="pl-PL"/>
              </w:rPr>
              <w:t>e n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stave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>
              <w:rPr>
                <w:sz w:val="24"/>
                <w:szCs w:val="24"/>
                <w:lang w:val="pl-PL"/>
              </w:rPr>
              <w:t>i stru</w:t>
            </w:r>
            <w:r>
              <w:rPr>
                <w:spacing w:val="-1"/>
                <w:sz w:val="24"/>
                <w:szCs w:val="24"/>
                <w:lang w:val="pl-PL"/>
              </w:rPr>
              <w:t>č</w:t>
            </w:r>
            <w:r>
              <w:rPr>
                <w:sz w:val="24"/>
                <w:szCs w:val="24"/>
                <w:lang w:val="pl-PL"/>
              </w:rPr>
              <w:t>nog us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vrš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v</w:t>
            </w:r>
            <w:r>
              <w:rPr>
                <w:spacing w:val="-1"/>
                <w:sz w:val="24"/>
                <w:szCs w:val="24"/>
                <w:lang w:val="pl-PL"/>
              </w:rPr>
              <w:t>a</w:t>
            </w:r>
            <w:r>
              <w:rPr>
                <w:sz w:val="24"/>
                <w:szCs w:val="24"/>
                <w:lang w:val="pl-PL"/>
              </w:rPr>
              <w:t>nja</w:t>
            </w:r>
          </w:p>
          <w:p w14:paraId="7BB45E69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pl-PL"/>
              </w:rPr>
              <w:t>-informiranje i razmjena iskustva</w:t>
            </w:r>
          </w:p>
          <w:p w14:paraId="5196E007" w14:textId="77777777" w:rsidR="002616DD" w:rsidRDefault="002616DD">
            <w:pPr>
              <w:widowControl w:val="0"/>
              <w:spacing w:line="260" w:lineRule="exact"/>
              <w:rPr>
                <w:sz w:val="24"/>
                <w:szCs w:val="24"/>
                <w:lang w:val="pl-PL"/>
              </w:rPr>
            </w:pPr>
          </w:p>
          <w:p w14:paraId="241D3D18" w14:textId="77777777" w:rsidR="002616DD" w:rsidRDefault="002616DD">
            <w:pPr>
              <w:widowControl w:val="0"/>
              <w:spacing w:line="260" w:lineRule="exact"/>
            </w:pPr>
            <w:r>
              <w:rPr>
                <w:sz w:val="24"/>
                <w:szCs w:val="24"/>
                <w:lang w:val="pl-PL"/>
              </w:rPr>
              <w:t>-r</w:t>
            </w:r>
            <w:r>
              <w:rPr>
                <w:spacing w:val="-2"/>
                <w:sz w:val="24"/>
                <w:szCs w:val="24"/>
                <w:lang w:val="pl-PL"/>
              </w:rPr>
              <w:t>a</w:t>
            </w:r>
            <w:r>
              <w:rPr>
                <w:spacing w:val="1"/>
                <w:sz w:val="24"/>
                <w:szCs w:val="24"/>
                <w:lang w:val="pl-PL"/>
              </w:rPr>
              <w:t>z</w:t>
            </w:r>
            <w:r>
              <w:rPr>
                <w:sz w:val="24"/>
                <w:szCs w:val="24"/>
                <w:lang w:val="pl-PL"/>
              </w:rPr>
              <w:t>m</w:t>
            </w:r>
            <w:r>
              <w:rPr>
                <w:spacing w:val="1"/>
                <w:sz w:val="24"/>
                <w:szCs w:val="24"/>
                <w:lang w:val="pl-PL"/>
              </w:rPr>
              <w:t>j</w:t>
            </w:r>
            <w:r>
              <w:rPr>
                <w:spacing w:val="-1"/>
                <w:sz w:val="24"/>
                <w:szCs w:val="24"/>
                <w:lang w:val="pl-PL"/>
              </w:rPr>
              <w:t>e</w:t>
            </w:r>
            <w:r>
              <w:rPr>
                <w:sz w:val="24"/>
                <w:szCs w:val="24"/>
                <w:lang w:val="pl-PL"/>
              </w:rPr>
              <w:t>na</w:t>
            </w:r>
          </w:p>
          <w:p w14:paraId="10BD7F50" w14:textId="77777777" w:rsidR="002616DD" w:rsidRDefault="002616DD">
            <w:pPr>
              <w:widowControl w:val="0"/>
              <w:ind w:right="69"/>
            </w:pPr>
            <w:r>
              <w:rPr>
                <w:sz w:val="24"/>
                <w:szCs w:val="24"/>
                <w:lang w:val="pl-PL"/>
              </w:rPr>
              <w:t>isku</w:t>
            </w:r>
            <w:r>
              <w:rPr>
                <w:spacing w:val="1"/>
                <w:sz w:val="24"/>
                <w:szCs w:val="24"/>
                <w:lang w:val="pl-PL"/>
              </w:rPr>
              <w:t>s</w:t>
            </w:r>
            <w:r>
              <w:rPr>
                <w:sz w:val="24"/>
                <w:szCs w:val="24"/>
                <w:lang w:val="pl-PL"/>
              </w:rPr>
              <w:t>tava</w:t>
            </w:r>
            <w:r>
              <w:rPr>
                <w:spacing w:val="-1"/>
                <w:sz w:val="24"/>
                <w:szCs w:val="24"/>
                <w:lang w:val="pl-PL"/>
              </w:rPr>
              <w:t xml:space="preserve"> </w:t>
            </w:r>
          </w:p>
          <w:p w14:paraId="50C9DF60" w14:textId="77777777" w:rsidR="002616DD" w:rsidRDefault="002616DD">
            <w:pPr>
              <w:widowControl w:val="0"/>
              <w:ind w:right="502"/>
              <w:rPr>
                <w:sz w:val="24"/>
                <w:szCs w:val="24"/>
                <w:lang w:val="pl-PL"/>
              </w:rPr>
            </w:pPr>
          </w:p>
          <w:p w14:paraId="6B8B525E" w14:textId="77777777" w:rsidR="002616DD" w:rsidRDefault="002616DD">
            <w:pPr>
              <w:widowControl w:val="0"/>
              <w:ind w:right="502"/>
              <w:rPr>
                <w:sz w:val="24"/>
                <w:szCs w:val="24"/>
                <w:lang w:val="pl-PL"/>
              </w:rPr>
            </w:pPr>
          </w:p>
        </w:tc>
        <w:tc>
          <w:tcPr>
            <w:tcW w:w="1339" w:type="dxa"/>
            <w:tcBorders>
              <w:top w:val="single" w:sz="4" w:space="0" w:color="4BACC6"/>
              <w:bottom w:val="single" w:sz="4" w:space="0" w:color="4BACC6"/>
            </w:tcBorders>
            <w:shd w:val="clear" w:color="auto" w:fill="FFFFFF"/>
          </w:tcPr>
          <w:p w14:paraId="5AE3E0F3" w14:textId="77777777" w:rsidR="002616DD" w:rsidRDefault="002616DD">
            <w:pPr>
              <w:widowControl w:val="0"/>
              <w:spacing w:line="260" w:lineRule="exact"/>
              <w:ind w:left="102"/>
            </w:pPr>
            <w:proofErr w:type="spellStart"/>
            <w:r>
              <w:rPr>
                <w:sz w:val="24"/>
                <w:szCs w:val="24"/>
              </w:rPr>
              <w:t>lip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nj</w:t>
            </w:r>
            <w:proofErr w:type="spellEnd"/>
          </w:p>
        </w:tc>
        <w:tc>
          <w:tcPr>
            <w:tcW w:w="1558" w:type="dxa"/>
            <w:tcBorders>
              <w:top w:val="single" w:sz="4" w:space="0" w:color="4BACC6"/>
              <w:bottom w:val="single" w:sz="4" w:space="0" w:color="4BACC6"/>
              <w:right w:val="single" w:sz="4" w:space="0" w:color="4BACC6"/>
            </w:tcBorders>
            <w:shd w:val="clear" w:color="auto" w:fill="FFFFFF"/>
          </w:tcPr>
          <w:p w14:paraId="7339AD68" w14:textId="77777777" w:rsidR="002616DD" w:rsidRDefault="002616DD">
            <w:pPr>
              <w:widowControl w:val="0"/>
              <w:spacing w:line="260" w:lineRule="exact"/>
              <w:ind w:left="100"/>
            </w:pPr>
            <w:proofErr w:type="spellStart"/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č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i</w:t>
            </w:r>
            <w:proofErr w:type="spellEnd"/>
          </w:p>
          <w:p w14:paraId="06BE548A" w14:textId="77777777" w:rsidR="002616DD" w:rsidRDefault="002616DD">
            <w:pPr>
              <w:widowControl w:val="0"/>
              <w:tabs>
                <w:tab w:val="left" w:pos="456"/>
              </w:tabs>
              <w:ind w:left="100"/>
            </w:pP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e</w:t>
            </w:r>
            <w:r>
              <w:rPr>
                <w:b/>
                <w:bCs/>
                <w:spacing w:val="-2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stave</w:t>
            </w:r>
            <w:proofErr w:type="spellEnd"/>
          </w:p>
          <w:p w14:paraId="4EBDD905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</w:p>
          <w:p w14:paraId="643B7912" w14:textId="77777777" w:rsidR="002616DD" w:rsidRDefault="002616DD">
            <w:pPr>
              <w:widowControl w:val="0"/>
              <w:ind w:left="10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8A082BA" w14:textId="77777777" w:rsidR="002616DD" w:rsidRDefault="002616DD">
            <w:pPr>
              <w:widowControl w:val="0"/>
              <w:ind w:left="100"/>
            </w:pPr>
            <w:proofErr w:type="spellStart"/>
            <w:r>
              <w:rPr>
                <w:sz w:val="24"/>
                <w:szCs w:val="24"/>
              </w:rPr>
              <w:t>voditelj</w:t>
            </w:r>
            <w:proofErr w:type="spellEnd"/>
          </w:p>
          <w:p w14:paraId="20C3F596" w14:textId="77777777" w:rsidR="002616DD" w:rsidRDefault="00691CAA">
            <w:pPr>
              <w:widowControl w:val="0"/>
              <w:ind w:left="100"/>
            </w:pPr>
            <w:r>
              <w:rPr>
                <w:sz w:val="24"/>
                <w:szCs w:val="24"/>
              </w:rPr>
              <w:t>V</w:t>
            </w:r>
            <w:r w:rsidR="002616DD"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Soldić</w:t>
            </w:r>
            <w:proofErr w:type="spellEnd"/>
          </w:p>
          <w:p w14:paraId="18B13112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60B42E25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</w:p>
          <w:p w14:paraId="7B5B1A87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</w:p>
          <w:p w14:paraId="7115AC1E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</w:p>
          <w:p w14:paraId="6778FD7F" w14:textId="77777777" w:rsidR="002616DD" w:rsidRDefault="002616DD">
            <w:pPr>
              <w:widowControl w:val="0"/>
              <w:ind w:left="100"/>
              <w:rPr>
                <w:sz w:val="24"/>
                <w:szCs w:val="24"/>
              </w:rPr>
            </w:pPr>
          </w:p>
          <w:p w14:paraId="27A1E20E" w14:textId="77777777" w:rsidR="002616DD" w:rsidRDefault="002616DD">
            <w:pPr>
              <w:widowControl w:val="0"/>
              <w:ind w:left="100"/>
            </w:pPr>
            <w:proofErr w:type="spellStart"/>
            <w:r>
              <w:rPr>
                <w:sz w:val="24"/>
                <w:szCs w:val="24"/>
              </w:rPr>
              <w:t>učitelji</w:t>
            </w:r>
            <w:proofErr w:type="spellEnd"/>
          </w:p>
        </w:tc>
      </w:tr>
    </w:tbl>
    <w:p w14:paraId="65F4E37C" w14:textId="77777777" w:rsidR="002616DD" w:rsidRDefault="002616DD">
      <w:pPr>
        <w:spacing w:line="200" w:lineRule="exact"/>
        <w:rPr>
          <w:sz w:val="24"/>
          <w:szCs w:val="28"/>
        </w:rPr>
      </w:pPr>
    </w:p>
    <w:p w14:paraId="7EC800EE" w14:textId="77777777" w:rsidR="002616DD" w:rsidRDefault="002616DD">
      <w:pPr>
        <w:spacing w:line="200" w:lineRule="exact"/>
        <w:rPr>
          <w:sz w:val="24"/>
          <w:szCs w:val="28"/>
        </w:rPr>
      </w:pPr>
    </w:p>
    <w:p w14:paraId="59D8B873" w14:textId="77777777" w:rsidR="002616DD" w:rsidRDefault="002616DD">
      <w:pPr>
        <w:spacing w:before="29"/>
        <w:ind w:right="59"/>
      </w:pP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pomen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obv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sudjelov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školskim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ž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skim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nim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vijećima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odi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plan </w:t>
      </w:r>
      <w:proofErr w:type="spellStart"/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nog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vijeća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po </w:t>
      </w:r>
      <w:proofErr w:type="spellStart"/>
      <w:r>
        <w:rPr>
          <w:sz w:val="24"/>
          <w:szCs w:val="24"/>
        </w:rPr>
        <w:t>potr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proofErr w:type="spellEnd"/>
      <w:r>
        <w:rPr>
          <w:sz w:val="24"/>
          <w:szCs w:val="24"/>
        </w:rPr>
        <w:t>.</w:t>
      </w:r>
    </w:p>
    <w:p w14:paraId="6A28F5B5" w14:textId="77777777" w:rsidR="002616DD" w:rsidRDefault="002616DD">
      <w:pPr>
        <w:spacing w:line="200" w:lineRule="exact"/>
        <w:rPr>
          <w:sz w:val="24"/>
          <w:szCs w:val="24"/>
        </w:rPr>
      </w:pPr>
    </w:p>
    <w:p w14:paraId="40670A1A" w14:textId="77777777" w:rsidR="002616DD" w:rsidRDefault="002616DD">
      <w:pPr>
        <w:spacing w:before="8" w:line="220" w:lineRule="exact"/>
        <w:rPr>
          <w:sz w:val="24"/>
          <w:szCs w:val="24"/>
        </w:rPr>
      </w:pPr>
    </w:p>
    <w:p w14:paraId="4BFB701F" w14:textId="77777777" w:rsidR="002616DD" w:rsidRDefault="002616DD">
      <w:proofErr w:type="spellStart"/>
      <w:r>
        <w:rPr>
          <w:b/>
          <w:bCs/>
          <w:sz w:val="24"/>
          <w:szCs w:val="24"/>
        </w:rPr>
        <w:t>Voditelj</w:t>
      </w:r>
      <w:proofErr w:type="spellEnd"/>
      <w:r>
        <w:rPr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stru</w:t>
      </w:r>
      <w:r>
        <w:rPr>
          <w:b/>
          <w:bCs/>
          <w:spacing w:val="-1"/>
          <w:sz w:val="24"/>
          <w:szCs w:val="24"/>
        </w:rPr>
        <w:t>č</w:t>
      </w:r>
      <w:r>
        <w:rPr>
          <w:b/>
          <w:bCs/>
          <w:sz w:val="24"/>
          <w:szCs w:val="24"/>
        </w:rPr>
        <w:t>nog</w:t>
      </w:r>
      <w:proofErr w:type="spellEnd"/>
      <w:r>
        <w:rPr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b/>
          <w:bCs/>
          <w:spacing w:val="-2"/>
          <w:sz w:val="24"/>
          <w:szCs w:val="24"/>
        </w:rPr>
        <w:t>vijeća</w:t>
      </w:r>
      <w:proofErr w:type="spellEnd"/>
      <w:r>
        <w:rPr>
          <w:b/>
          <w:bCs/>
          <w:sz w:val="24"/>
          <w:szCs w:val="24"/>
        </w:rPr>
        <w:t>:</w:t>
      </w:r>
      <w:r>
        <w:rPr>
          <w:b/>
          <w:bCs/>
          <w:spacing w:val="3"/>
          <w:sz w:val="24"/>
          <w:szCs w:val="24"/>
        </w:rPr>
        <w:t xml:space="preserve"> </w:t>
      </w:r>
      <w:r w:rsidR="00D42E43">
        <w:rPr>
          <w:b/>
          <w:bCs/>
          <w:spacing w:val="3"/>
          <w:sz w:val="24"/>
          <w:szCs w:val="24"/>
        </w:rPr>
        <w:t xml:space="preserve">Vesna </w:t>
      </w:r>
      <w:proofErr w:type="spellStart"/>
      <w:r w:rsidR="00D42E43">
        <w:rPr>
          <w:b/>
          <w:bCs/>
          <w:spacing w:val="3"/>
          <w:sz w:val="24"/>
          <w:szCs w:val="24"/>
        </w:rPr>
        <w:t>Soldić</w:t>
      </w:r>
      <w:proofErr w:type="spellEnd"/>
      <w:r>
        <w:rPr>
          <w:b/>
          <w:bCs/>
          <w:spacing w:val="3"/>
          <w:sz w:val="24"/>
          <w:szCs w:val="24"/>
        </w:rPr>
        <w:t xml:space="preserve">  </w:t>
      </w:r>
    </w:p>
    <w:p w14:paraId="08092597" w14:textId="77777777" w:rsidR="002616DD" w:rsidRDefault="002616DD">
      <w:pPr>
        <w:ind w:left="2212"/>
        <w:rPr>
          <w:sz w:val="24"/>
          <w:szCs w:val="24"/>
        </w:rPr>
      </w:pPr>
    </w:p>
    <w:p w14:paraId="61F3BA8A" w14:textId="77777777" w:rsidR="002616DD" w:rsidRDefault="002616DD">
      <w:proofErr w:type="spellStart"/>
      <w:r>
        <w:rPr>
          <w:sz w:val="24"/>
          <w:szCs w:val="24"/>
        </w:rPr>
        <w:t>Ci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č</w:t>
      </w:r>
      <w:r>
        <w:rPr>
          <w:sz w:val="24"/>
          <w:szCs w:val="24"/>
        </w:rPr>
        <w:t>nog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vrš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č</w:t>
      </w:r>
      <w:r>
        <w:rPr>
          <w:sz w:val="24"/>
          <w:szCs w:val="24"/>
        </w:rPr>
        <w:t>inkov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rea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vni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. </w:t>
      </w:r>
    </w:p>
    <w:p w14:paraId="5E48322C" w14:textId="77777777" w:rsidR="002616DD" w:rsidRDefault="002616DD">
      <w:pPr>
        <w:spacing w:line="200" w:lineRule="exact"/>
        <w:rPr>
          <w:sz w:val="24"/>
          <w:szCs w:val="24"/>
        </w:rPr>
      </w:pPr>
    </w:p>
    <w:p w14:paraId="12B9AD5C" w14:textId="77777777" w:rsidR="002616DD" w:rsidRDefault="002616DD">
      <w:proofErr w:type="spellStart"/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tci</w:t>
      </w:r>
      <w:proofErr w:type="spellEnd"/>
      <w:r>
        <w:rPr>
          <w:sz w:val="24"/>
          <w:szCs w:val="24"/>
        </w:rPr>
        <w:t xml:space="preserve">: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vla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teško</w:t>
      </w:r>
      <w:r>
        <w:rPr>
          <w:spacing w:val="-1"/>
          <w:sz w:val="24"/>
          <w:szCs w:val="24"/>
        </w:rPr>
        <w:t>ć</w:t>
      </w:r>
      <w:r>
        <w:rPr>
          <w:sz w:val="24"/>
          <w:szCs w:val="24"/>
        </w:rPr>
        <w:t>e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u </w:t>
      </w:r>
      <w:proofErr w:type="spellStart"/>
      <w:r>
        <w:rPr>
          <w:sz w:val="24"/>
          <w:szCs w:val="24"/>
        </w:rPr>
        <w:t>komun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nik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č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lj</w:t>
      </w:r>
      <w:proofErr w:type="spellEnd"/>
    </w:p>
    <w:p w14:paraId="783C610F" w14:textId="77777777" w:rsidR="002616DD" w:rsidRDefault="002616DD">
      <w:pPr>
        <w:ind w:left="119"/>
        <w:rPr>
          <w:sz w:val="24"/>
          <w:szCs w:val="24"/>
        </w:rPr>
      </w:pPr>
    </w:p>
    <w:p w14:paraId="3F6476F5" w14:textId="77777777" w:rsidR="002616DD" w:rsidRDefault="002616DD">
      <w:pPr>
        <w:ind w:left="1252"/>
      </w:pP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u</w:t>
      </w:r>
      <w:r>
        <w:rPr>
          <w:spacing w:val="-1"/>
          <w:sz w:val="24"/>
          <w:szCs w:val="24"/>
          <w:lang w:val="pl-PL"/>
        </w:rPr>
        <w:t>č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 pos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vi</w:t>
      </w:r>
      <w:r>
        <w:rPr>
          <w:spacing w:val="1"/>
          <w:sz w:val="24"/>
          <w:szCs w:val="24"/>
          <w:lang w:val="pl-PL"/>
        </w:rPr>
        <w:t>t</w:t>
      </w:r>
      <w:r>
        <w:rPr>
          <w:sz w:val="24"/>
          <w:szCs w:val="24"/>
          <w:lang w:val="pl-PL"/>
        </w:rPr>
        <w:t>i pr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 r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di</w:t>
      </w:r>
      <w:r>
        <w:rPr>
          <w:spacing w:val="1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l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konk</w:t>
      </w:r>
      <w:r>
        <w:rPr>
          <w:spacing w:val="-1"/>
          <w:sz w:val="24"/>
          <w:szCs w:val="24"/>
          <w:lang w:val="pl-PL"/>
        </w:rPr>
        <w:t>re</w:t>
      </w:r>
      <w:r>
        <w:rPr>
          <w:sz w:val="24"/>
          <w:szCs w:val="24"/>
          <w:lang w:val="pl-PL"/>
        </w:rPr>
        <w:t xml:space="preserve">tne </w:t>
      </w:r>
      <w:r>
        <w:rPr>
          <w:spacing w:val="1"/>
          <w:sz w:val="24"/>
          <w:szCs w:val="24"/>
          <w:lang w:val="pl-PL"/>
        </w:rPr>
        <w:t>z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tke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pacing w:val="1"/>
          <w:sz w:val="24"/>
          <w:szCs w:val="24"/>
          <w:lang w:val="pl-PL"/>
        </w:rPr>
        <w:t>z</w:t>
      </w:r>
      <w:r>
        <w:rPr>
          <w:sz w:val="24"/>
          <w:szCs w:val="24"/>
          <w:lang w:val="pl-PL"/>
        </w:rPr>
        <w:t>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pr</w:t>
      </w:r>
      <w:r>
        <w:rPr>
          <w:spacing w:val="-2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k dje</w:t>
      </w:r>
      <w:r>
        <w:rPr>
          <w:spacing w:val="2"/>
          <w:sz w:val="24"/>
          <w:szCs w:val="24"/>
          <w:lang w:val="pl-PL"/>
        </w:rPr>
        <w:t>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ta</w:t>
      </w:r>
    </w:p>
    <w:p w14:paraId="0C346E3F" w14:textId="77777777" w:rsidR="002616DD" w:rsidRDefault="002616DD">
      <w:pPr>
        <w:ind w:left="1252"/>
        <w:rPr>
          <w:sz w:val="24"/>
          <w:szCs w:val="24"/>
          <w:lang w:val="pl-PL"/>
        </w:rPr>
      </w:pPr>
    </w:p>
    <w:p w14:paraId="5276272D" w14:textId="77777777" w:rsidR="002616DD" w:rsidRDefault="002616DD">
      <w:pPr>
        <w:ind w:left="1214" w:right="3106"/>
      </w:pPr>
      <w:r>
        <w:rPr>
          <w:sz w:val="24"/>
          <w:szCs w:val="24"/>
          <w:lang w:val="pl-PL"/>
        </w:rPr>
        <w:t>-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postići opušt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ni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>u  i ved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j</w:t>
      </w:r>
      <w:r>
        <w:rPr>
          <w:sz w:val="24"/>
          <w:szCs w:val="24"/>
          <w:lang w:val="pl-PL"/>
        </w:rPr>
        <w:t xml:space="preserve">u 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</w:t>
      </w:r>
      <w:r>
        <w:rPr>
          <w:spacing w:val="1"/>
          <w:sz w:val="24"/>
          <w:szCs w:val="24"/>
          <w:lang w:val="pl-PL"/>
        </w:rPr>
        <w:t>m</w:t>
      </w:r>
      <w:r>
        <w:rPr>
          <w:sz w:val="24"/>
          <w:szCs w:val="24"/>
          <w:lang w:val="pl-PL"/>
        </w:rPr>
        <w:t>osf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ru na</w:t>
      </w:r>
      <w:r>
        <w:rPr>
          <w:spacing w:val="-2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stavi</w:t>
      </w:r>
    </w:p>
    <w:p w14:paraId="19C9BD58" w14:textId="77777777" w:rsidR="002616DD" w:rsidRDefault="002616DD">
      <w:pPr>
        <w:ind w:left="1214" w:right="3106"/>
      </w:pPr>
      <w:r>
        <w:rPr>
          <w:sz w:val="24"/>
          <w:szCs w:val="24"/>
          <w:lang w:val="pl-PL"/>
        </w:rPr>
        <w:t xml:space="preserve"> </w:t>
      </w:r>
    </w:p>
    <w:p w14:paraId="6B71A432" w14:textId="77777777" w:rsidR="002616DD" w:rsidRDefault="002616DD">
      <w:pPr>
        <w:ind w:left="1214" w:right="998"/>
        <w:sectPr w:rsidR="002616DD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11920" w:h="16838"/>
          <w:pgMar w:top="1400" w:right="1400" w:bottom="280" w:left="1300" w:header="1163" w:footer="0" w:gutter="0"/>
          <w:cols w:space="720"/>
          <w:docGrid w:linePitch="100" w:charSpace="16384"/>
        </w:sectPr>
      </w:pPr>
      <w:r>
        <w:rPr>
          <w:sz w:val="24"/>
          <w:szCs w:val="24"/>
          <w:lang w:val="pl-PL"/>
        </w:rPr>
        <w:t>- pripremiti učenike za život i za nastavu na daljinu (online</w:t>
      </w:r>
    </w:p>
    <w:p w14:paraId="01B4FA18" w14:textId="77777777" w:rsidR="002616DD" w:rsidRPr="00242E9C" w:rsidRDefault="002616DD">
      <w:pPr>
        <w:spacing w:before="16" w:line="260" w:lineRule="exact"/>
        <w:rPr>
          <w:color w:val="FF0000"/>
          <w:sz w:val="26"/>
          <w:szCs w:val="26"/>
          <w:lang w:val="pl-PL"/>
        </w:rPr>
      </w:pPr>
    </w:p>
    <w:p w14:paraId="16EB1BCD" w14:textId="77777777" w:rsidR="00DA7A3E" w:rsidRPr="00DA7A3E" w:rsidRDefault="00DA7A3E" w:rsidP="00DA7A3E">
      <w:pPr>
        <w:jc w:val="center"/>
        <w:rPr>
          <w:b/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 xml:space="preserve">PLAN I PROGRAM RADA STRUČNOG VIJEĆA PRIRODOSLOVNO – MATEMATIČKO – TEHNIČKOG PODRUČJA </w:t>
      </w:r>
    </w:p>
    <w:p w14:paraId="549639FA" w14:textId="77777777" w:rsidR="00DA7A3E" w:rsidRPr="00DA7A3E" w:rsidRDefault="00DA7A3E" w:rsidP="00DA7A3E">
      <w:pPr>
        <w:jc w:val="center"/>
        <w:rPr>
          <w:b/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>ZA ŠK. GOD. 2023. / 2024.</w:t>
      </w:r>
    </w:p>
    <w:p w14:paraId="223B06A3" w14:textId="77777777" w:rsidR="00C463CB" w:rsidRDefault="00C463CB" w:rsidP="00C463CB">
      <w:pPr>
        <w:rPr>
          <w:sz w:val="28"/>
          <w:szCs w:val="28"/>
          <w:lang w:val="hr-HR" w:eastAsia="hr-HR"/>
        </w:rPr>
      </w:pPr>
      <w:r>
        <w:rPr>
          <w:b/>
          <w:sz w:val="28"/>
          <w:szCs w:val="28"/>
        </w:rPr>
        <w:t xml:space="preserve">RUJAN/LISTOPAD:  </w:t>
      </w:r>
      <w:r>
        <w:rPr>
          <w:sz w:val="28"/>
          <w:szCs w:val="28"/>
        </w:rPr>
        <w:t xml:space="preserve"> </w:t>
      </w:r>
    </w:p>
    <w:p w14:paraId="4D7A5462" w14:textId="77777777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Kriteriji</w:t>
      </w:r>
      <w:proofErr w:type="spellEnd"/>
      <w:r>
        <w:rPr>
          <w:sz w:val="28"/>
          <w:szCs w:val="28"/>
        </w:rPr>
        <w:t xml:space="preserve"> i </w:t>
      </w:r>
      <w:proofErr w:type="spellStart"/>
      <w:r>
        <w:rPr>
          <w:sz w:val="28"/>
          <w:szCs w:val="28"/>
        </w:rPr>
        <w:t>mjerila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ocjenjivanja</w:t>
      </w:r>
      <w:proofErr w:type="spellEnd"/>
    </w:p>
    <w:p w14:paraId="69042424" w14:textId="57F786B5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Izbor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voditelja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stručnog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vijeća</w:t>
      </w:r>
      <w:proofErr w:type="spellEnd"/>
    </w:p>
    <w:p w14:paraId="5EEB7289" w14:textId="77777777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Prijedlog</w:t>
      </w:r>
      <w:proofErr w:type="spellEnd"/>
      <w:r>
        <w:rPr>
          <w:sz w:val="28"/>
          <w:szCs w:val="28"/>
        </w:rPr>
        <w:t xml:space="preserve"> plana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programa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vijeća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šk</w:t>
      </w:r>
      <w:proofErr w:type="spellEnd"/>
      <w:r>
        <w:rPr>
          <w:sz w:val="28"/>
          <w:szCs w:val="28"/>
        </w:rPr>
        <w:t>. god. 2023./2024.</w:t>
      </w:r>
    </w:p>
    <w:p w14:paraId="0995DC79" w14:textId="77777777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Prijedlog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tema</w:t>
      </w:r>
      <w:proofErr w:type="spellEnd"/>
      <w:r>
        <w:rPr>
          <w:sz w:val="28"/>
          <w:szCs w:val="28"/>
        </w:rPr>
        <w:t xml:space="preserve"> za </w:t>
      </w:r>
      <w:proofErr w:type="spellStart"/>
      <w:r>
        <w:rPr>
          <w:sz w:val="28"/>
          <w:szCs w:val="28"/>
        </w:rPr>
        <w:t>izlaganje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stručnom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vijeću</w:t>
      </w:r>
      <w:proofErr w:type="spellEnd"/>
    </w:p>
    <w:p w14:paraId="5537B43F" w14:textId="77777777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Izvješće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županijskih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stručnih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skupova</w:t>
      </w:r>
      <w:proofErr w:type="spellEnd"/>
    </w:p>
    <w:p w14:paraId="550AA7C2" w14:textId="77777777" w:rsidR="00C463CB" w:rsidRDefault="00C463CB" w:rsidP="00C463CB">
      <w:pPr>
        <w:numPr>
          <w:ilvl w:val="0"/>
          <w:numId w:val="37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Različito</w:t>
      </w:r>
      <w:proofErr w:type="spellEnd"/>
    </w:p>
    <w:p w14:paraId="14D29346" w14:textId="77777777" w:rsidR="00C463CB" w:rsidRDefault="00C463CB" w:rsidP="00C463CB">
      <w:pPr>
        <w:rPr>
          <w:sz w:val="28"/>
          <w:szCs w:val="28"/>
        </w:rPr>
      </w:pPr>
    </w:p>
    <w:p w14:paraId="6D689714" w14:textId="77777777" w:rsidR="00C463CB" w:rsidRDefault="00C463CB" w:rsidP="00C463CB">
      <w:pPr>
        <w:rPr>
          <w:sz w:val="28"/>
          <w:szCs w:val="28"/>
        </w:rPr>
      </w:pPr>
      <w:r>
        <w:rPr>
          <w:b/>
          <w:sz w:val="28"/>
          <w:szCs w:val="28"/>
        </w:rPr>
        <w:t>STUDENI/PROSINAC:</w:t>
      </w:r>
      <w:r>
        <w:rPr>
          <w:sz w:val="28"/>
          <w:szCs w:val="28"/>
        </w:rPr>
        <w:t xml:space="preserve">  </w:t>
      </w:r>
    </w:p>
    <w:p w14:paraId="6078D260" w14:textId="29525E47" w:rsidR="00C463CB" w:rsidRDefault="00C463CB" w:rsidP="00C463CB">
      <w:pPr>
        <w:numPr>
          <w:ilvl w:val="0"/>
          <w:numId w:val="3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Stručno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predavanje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Povijest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matematike</w:t>
      </w:r>
      <w:proofErr w:type="spellEnd"/>
      <w:r>
        <w:rPr>
          <w:sz w:val="28"/>
          <w:szCs w:val="28"/>
        </w:rPr>
        <w:t xml:space="preserve"> - Tales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Keopsova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piramida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Jasna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Sunarić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Čavić</w:t>
      </w:r>
      <w:proofErr w:type="spellEnd"/>
      <w:r>
        <w:rPr>
          <w:sz w:val="28"/>
          <w:szCs w:val="28"/>
        </w:rPr>
        <w:t>)</w:t>
      </w:r>
    </w:p>
    <w:p w14:paraId="162B8D50" w14:textId="77777777" w:rsidR="00C463CB" w:rsidRDefault="00C463CB" w:rsidP="00C463CB">
      <w:pPr>
        <w:numPr>
          <w:ilvl w:val="0"/>
          <w:numId w:val="3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Izvješće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stručnih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skupova</w:t>
      </w:r>
      <w:proofErr w:type="spellEnd"/>
    </w:p>
    <w:p w14:paraId="1FD8E0C6" w14:textId="77777777" w:rsidR="00C463CB" w:rsidRDefault="00C463CB" w:rsidP="00C463CB">
      <w:pPr>
        <w:numPr>
          <w:ilvl w:val="0"/>
          <w:numId w:val="3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Različito</w:t>
      </w:r>
      <w:proofErr w:type="spellEnd"/>
    </w:p>
    <w:p w14:paraId="5E33D3EF" w14:textId="77777777" w:rsidR="00C463CB" w:rsidRDefault="00C463CB" w:rsidP="00C463CB">
      <w:pPr>
        <w:rPr>
          <w:sz w:val="28"/>
          <w:szCs w:val="28"/>
        </w:rPr>
      </w:pPr>
    </w:p>
    <w:p w14:paraId="05566706" w14:textId="77777777" w:rsidR="00C463CB" w:rsidRDefault="00C463CB" w:rsidP="00C463CB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OŽUJAK/TRAVANJ:  </w:t>
      </w:r>
    </w:p>
    <w:p w14:paraId="5EBAF392" w14:textId="77777777" w:rsidR="00C463CB" w:rsidRDefault="00C463CB" w:rsidP="00C463CB">
      <w:pPr>
        <w:numPr>
          <w:ilvl w:val="0"/>
          <w:numId w:val="3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Sudjelovanje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učenika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općinskim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županijskim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natjecanjima</w:t>
      </w:r>
      <w:proofErr w:type="spellEnd"/>
    </w:p>
    <w:p w14:paraId="451F1030" w14:textId="77777777" w:rsidR="00C463CB" w:rsidRDefault="00C463CB" w:rsidP="00C463CB">
      <w:pPr>
        <w:numPr>
          <w:ilvl w:val="0"/>
          <w:numId w:val="3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Vrednovanje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postera</w:t>
      </w:r>
      <w:proofErr w:type="spellEnd"/>
    </w:p>
    <w:p w14:paraId="53BCEDB5" w14:textId="77777777" w:rsidR="00C463CB" w:rsidRDefault="00C463CB" w:rsidP="00C463CB">
      <w:pPr>
        <w:numPr>
          <w:ilvl w:val="0"/>
          <w:numId w:val="3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Izvješće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stručnih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skupova</w:t>
      </w:r>
      <w:proofErr w:type="spellEnd"/>
    </w:p>
    <w:p w14:paraId="11F824A7" w14:textId="77777777" w:rsidR="00C463CB" w:rsidRDefault="00C463CB" w:rsidP="00C463CB">
      <w:pPr>
        <w:numPr>
          <w:ilvl w:val="0"/>
          <w:numId w:val="3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Različito</w:t>
      </w:r>
      <w:proofErr w:type="spellEnd"/>
    </w:p>
    <w:p w14:paraId="77A2E3B8" w14:textId="77777777" w:rsidR="00C463CB" w:rsidRDefault="00C463CB" w:rsidP="00C463CB">
      <w:pPr>
        <w:rPr>
          <w:sz w:val="28"/>
          <w:szCs w:val="28"/>
        </w:rPr>
      </w:pPr>
    </w:p>
    <w:p w14:paraId="3F070DDE" w14:textId="77777777" w:rsidR="00C463CB" w:rsidRDefault="00C463CB" w:rsidP="00C463CB">
      <w:pPr>
        <w:rPr>
          <w:sz w:val="28"/>
          <w:szCs w:val="28"/>
        </w:rPr>
      </w:pPr>
    </w:p>
    <w:p w14:paraId="0CABD997" w14:textId="77777777" w:rsidR="00C463CB" w:rsidRDefault="00C463CB" w:rsidP="00C463CB">
      <w:pPr>
        <w:rPr>
          <w:sz w:val="28"/>
          <w:szCs w:val="28"/>
        </w:rPr>
      </w:pPr>
      <w:r>
        <w:rPr>
          <w:b/>
          <w:sz w:val="28"/>
          <w:szCs w:val="28"/>
        </w:rPr>
        <w:t>SVIBANJ/LIPANJ:</w:t>
      </w:r>
      <w:r>
        <w:rPr>
          <w:sz w:val="28"/>
          <w:szCs w:val="28"/>
        </w:rPr>
        <w:t xml:space="preserve">  </w:t>
      </w:r>
    </w:p>
    <w:p w14:paraId="37C72476" w14:textId="77777777" w:rsidR="00C463CB" w:rsidRDefault="00C463CB" w:rsidP="00C463CB">
      <w:pPr>
        <w:numPr>
          <w:ilvl w:val="0"/>
          <w:numId w:val="4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Pripreme</w:t>
      </w:r>
      <w:proofErr w:type="spellEnd"/>
      <w:r>
        <w:rPr>
          <w:sz w:val="28"/>
          <w:szCs w:val="28"/>
        </w:rPr>
        <w:t xml:space="preserve"> za Dan </w:t>
      </w:r>
      <w:proofErr w:type="spellStart"/>
      <w:r>
        <w:rPr>
          <w:sz w:val="28"/>
          <w:szCs w:val="28"/>
        </w:rPr>
        <w:t>otvorenih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vrata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škole</w:t>
      </w:r>
      <w:proofErr w:type="spellEnd"/>
    </w:p>
    <w:p w14:paraId="6DCE9BF4" w14:textId="77777777" w:rsidR="00C463CB" w:rsidRDefault="00C463CB" w:rsidP="00C463CB">
      <w:pPr>
        <w:numPr>
          <w:ilvl w:val="0"/>
          <w:numId w:val="4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Izvješće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realizaciji</w:t>
      </w:r>
      <w:proofErr w:type="spellEnd"/>
      <w:r>
        <w:rPr>
          <w:sz w:val="28"/>
          <w:szCs w:val="28"/>
        </w:rPr>
        <w:t xml:space="preserve"> plana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programa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šk</w:t>
      </w:r>
      <w:proofErr w:type="spellEnd"/>
      <w:r>
        <w:rPr>
          <w:sz w:val="28"/>
          <w:szCs w:val="28"/>
        </w:rPr>
        <w:t>. god. 2023. /2024.</w:t>
      </w:r>
    </w:p>
    <w:p w14:paraId="2A41DEB8" w14:textId="77777777" w:rsidR="00C463CB" w:rsidRDefault="00C463CB" w:rsidP="00C463CB">
      <w:pPr>
        <w:numPr>
          <w:ilvl w:val="0"/>
          <w:numId w:val="4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Analiza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uspjeha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općinskim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županijskim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natjecanjima</w:t>
      </w:r>
      <w:proofErr w:type="spellEnd"/>
    </w:p>
    <w:p w14:paraId="3C0A1515" w14:textId="77777777" w:rsidR="00C463CB" w:rsidRDefault="00C463CB" w:rsidP="00C463CB">
      <w:pPr>
        <w:numPr>
          <w:ilvl w:val="0"/>
          <w:numId w:val="4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Stručno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predavanje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Umjetna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inteligencija</w:t>
      </w:r>
      <w:proofErr w:type="spellEnd"/>
      <w:r>
        <w:rPr>
          <w:sz w:val="28"/>
          <w:szCs w:val="28"/>
        </w:rPr>
        <w:t xml:space="preserve"> u </w:t>
      </w:r>
      <w:proofErr w:type="spellStart"/>
      <w:r>
        <w:rPr>
          <w:sz w:val="28"/>
          <w:szCs w:val="28"/>
        </w:rPr>
        <w:t>nastavi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Dunja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Bakoš</w:t>
      </w:r>
      <w:proofErr w:type="spellEnd"/>
      <w:r>
        <w:rPr>
          <w:sz w:val="28"/>
          <w:szCs w:val="28"/>
        </w:rPr>
        <w:t>)</w:t>
      </w:r>
    </w:p>
    <w:p w14:paraId="69D7911B" w14:textId="77777777" w:rsidR="00C463CB" w:rsidRDefault="00C463CB" w:rsidP="00C463CB">
      <w:pPr>
        <w:numPr>
          <w:ilvl w:val="0"/>
          <w:numId w:val="40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Različito</w:t>
      </w:r>
      <w:proofErr w:type="spellEnd"/>
    </w:p>
    <w:p w14:paraId="0DE6A7C8" w14:textId="77777777" w:rsidR="00DA7A3E" w:rsidRPr="00DA7A3E" w:rsidRDefault="00DA7A3E" w:rsidP="00DA7A3E">
      <w:pPr>
        <w:rPr>
          <w:b/>
          <w:bCs/>
          <w:sz w:val="24"/>
          <w:szCs w:val="24"/>
          <w:lang w:val="hr-HR" w:eastAsia="hr-HR"/>
        </w:rPr>
      </w:pPr>
      <w:r w:rsidRPr="00DA7A3E">
        <w:rPr>
          <w:b/>
          <w:bCs/>
          <w:sz w:val="24"/>
          <w:szCs w:val="24"/>
          <w:lang w:val="hr-HR" w:eastAsia="hr-HR"/>
        </w:rPr>
        <w:t>Voditelj aktiva:</w:t>
      </w:r>
      <w:r>
        <w:rPr>
          <w:b/>
          <w:bCs/>
          <w:sz w:val="24"/>
          <w:szCs w:val="24"/>
          <w:lang w:val="hr-HR" w:eastAsia="hr-HR"/>
        </w:rPr>
        <w:t xml:space="preserve"> </w:t>
      </w:r>
    </w:p>
    <w:p w14:paraId="64BF5781" w14:textId="77777777" w:rsidR="002616DD" w:rsidRPr="00242E9C" w:rsidRDefault="002616DD">
      <w:pPr>
        <w:spacing w:before="13" w:line="260" w:lineRule="exact"/>
        <w:rPr>
          <w:color w:val="FF0000"/>
          <w:sz w:val="24"/>
          <w:szCs w:val="24"/>
          <w:lang w:val="pl-PL"/>
        </w:rPr>
      </w:pPr>
    </w:p>
    <w:p w14:paraId="1B8CE461" w14:textId="77777777" w:rsidR="002616DD" w:rsidRPr="00DA7A3E" w:rsidRDefault="002616DD">
      <w:pPr>
        <w:ind w:left="119"/>
      </w:pPr>
      <w:bookmarkStart w:id="27" w:name="_Hlk145659253"/>
      <w:r w:rsidRPr="00DA7A3E">
        <w:rPr>
          <w:sz w:val="24"/>
          <w:szCs w:val="24"/>
          <w:lang w:val="pl-PL"/>
        </w:rPr>
        <w:t>Ci</w:t>
      </w:r>
      <w:r w:rsidRPr="00DA7A3E">
        <w:rPr>
          <w:spacing w:val="1"/>
          <w:sz w:val="24"/>
          <w:szCs w:val="24"/>
          <w:lang w:val="pl-PL"/>
        </w:rPr>
        <w:t>l</w:t>
      </w:r>
      <w:r w:rsidRPr="00DA7A3E">
        <w:rPr>
          <w:sz w:val="24"/>
          <w:szCs w:val="24"/>
          <w:lang w:val="pl-PL"/>
        </w:rPr>
        <w:t xml:space="preserve">jevi: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pacing w:val="-2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svijest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 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bi primjene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vrsnih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stavnih m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toda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 na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ina pou</w:t>
      </w:r>
      <w:r w:rsidRPr="00DA7A3E">
        <w:rPr>
          <w:spacing w:val="1"/>
          <w:sz w:val="24"/>
          <w:szCs w:val="24"/>
          <w:lang w:val="pl-PL"/>
        </w:rPr>
        <w:t>č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nja.</w:t>
      </w:r>
    </w:p>
    <w:p w14:paraId="07222207" w14:textId="77777777" w:rsidR="002616DD" w:rsidRPr="00DA7A3E" w:rsidRDefault="002616DD">
      <w:pPr>
        <w:ind w:left="899" w:right="321"/>
      </w:pPr>
      <w:r w:rsidRPr="00DA7A3E">
        <w:rPr>
          <w:spacing w:val="2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ača</w:t>
      </w:r>
      <w:r w:rsidRPr="00DA7A3E">
        <w:rPr>
          <w:sz w:val="24"/>
          <w:szCs w:val="24"/>
          <w:lang w:val="pl-PL"/>
        </w:rPr>
        <w:t>nje komp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 xml:space="preserve">bnih 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vođ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nje uspj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šne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3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, ovlad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 vještinom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nfo</w:t>
      </w:r>
      <w:r w:rsidRPr="00DA7A3E">
        <w:rPr>
          <w:spacing w:val="-1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matičkom tehnolo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om. </w:t>
      </w:r>
      <w:r w:rsidRPr="00DA7A3E">
        <w:rPr>
          <w:spacing w:val="1"/>
          <w:sz w:val="24"/>
          <w:szCs w:val="24"/>
          <w:lang w:val="pl-PL"/>
        </w:rPr>
        <w:t>P</w:t>
      </w:r>
      <w:r w:rsidRPr="00DA7A3E">
        <w:rPr>
          <w:sz w:val="24"/>
          <w:szCs w:val="24"/>
          <w:lang w:val="pl-PL"/>
        </w:rPr>
        <w:t>rip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>ma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njsko vr</w:t>
      </w:r>
      <w:r w:rsidRPr="00DA7A3E">
        <w:rPr>
          <w:spacing w:val="-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dnov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nje, st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z w:val="24"/>
          <w:szCs w:val="24"/>
          <w:lang w:val="pl-PL"/>
        </w:rPr>
        <w:t>nje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mos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lnos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od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ovor</w:t>
      </w:r>
      <w:r w:rsidRPr="00DA7A3E">
        <w:rPr>
          <w:spacing w:val="1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osti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. Priprema za nastavu na daljinu (online)</w:t>
      </w:r>
      <w:r w:rsidR="00C94AA7" w:rsidRPr="00DA7A3E">
        <w:rPr>
          <w:sz w:val="24"/>
          <w:szCs w:val="24"/>
          <w:lang w:val="pl-PL"/>
        </w:rPr>
        <w:t xml:space="preserve"> – po potrebi</w:t>
      </w:r>
      <w:r w:rsidRPr="00DA7A3E">
        <w:rPr>
          <w:sz w:val="24"/>
          <w:szCs w:val="24"/>
          <w:lang w:val="pl-PL"/>
        </w:rPr>
        <w:t xml:space="preserve">. </w:t>
      </w:r>
    </w:p>
    <w:p w14:paraId="43801047" w14:textId="77777777" w:rsidR="002616DD" w:rsidRPr="00DA7A3E" w:rsidRDefault="002616DD">
      <w:pPr>
        <w:spacing w:before="2" w:line="140" w:lineRule="exact"/>
        <w:rPr>
          <w:sz w:val="15"/>
          <w:szCs w:val="15"/>
          <w:lang w:val="pl-PL"/>
        </w:rPr>
      </w:pPr>
    </w:p>
    <w:p w14:paraId="22FD544D" w14:textId="77777777" w:rsidR="002616DD" w:rsidRPr="00DA7A3E" w:rsidRDefault="002616DD">
      <w:pPr>
        <w:spacing w:line="200" w:lineRule="exact"/>
        <w:rPr>
          <w:lang w:val="pl-PL"/>
        </w:rPr>
      </w:pPr>
    </w:p>
    <w:p w14:paraId="6B97E603" w14:textId="77777777" w:rsidR="002616DD" w:rsidRPr="00DA7A3E" w:rsidRDefault="002616DD">
      <w:pPr>
        <w:spacing w:line="200" w:lineRule="exact"/>
        <w:rPr>
          <w:lang w:val="pl-PL"/>
        </w:rPr>
      </w:pPr>
    </w:p>
    <w:p w14:paraId="3D5FEB57" w14:textId="77777777" w:rsidR="002616DD" w:rsidRPr="00DA7A3E" w:rsidRDefault="002616DD">
      <w:pPr>
        <w:ind w:left="959" w:right="74" w:hanging="840"/>
      </w:pPr>
      <w:r w:rsidRPr="00DA7A3E">
        <w:rPr>
          <w:spacing w:val="-3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tci: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dovi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o se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 us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vrš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, 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nu l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te</w:t>
      </w:r>
      <w:r w:rsidRPr="00DA7A3E">
        <w:rPr>
          <w:spacing w:val="-1"/>
          <w:sz w:val="24"/>
          <w:szCs w:val="24"/>
          <w:lang w:val="pl-PL"/>
        </w:rPr>
        <w:t>ra</w:t>
      </w:r>
      <w:r w:rsidRPr="00DA7A3E">
        <w:rPr>
          <w:sz w:val="24"/>
          <w:szCs w:val="24"/>
          <w:lang w:val="pl-PL"/>
        </w:rPr>
        <w:t>turu, u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du </w:t>
      </w:r>
      <w:r w:rsidRPr="00DA7A3E">
        <w:rPr>
          <w:spacing w:val="2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ko</w:t>
      </w:r>
      <w:r w:rsidRPr="00DA7A3E">
        <w:rPr>
          <w:spacing w:val="3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is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r</w:t>
      </w:r>
      <w:r w:rsidRPr="00DA7A3E">
        <w:rPr>
          <w:spacing w:val="-1"/>
          <w:sz w:val="24"/>
          <w:szCs w:val="24"/>
          <w:lang w:val="pl-PL"/>
        </w:rPr>
        <w:t>ač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, od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proj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kt</w:t>
      </w:r>
      <w:r w:rsidRPr="00DA7A3E">
        <w:rPr>
          <w:spacing w:val="3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 škole, 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povje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 xml:space="preserve">nstvo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>će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školskih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ja, na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ju školske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odine i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vršiti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lua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u 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g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vi</w:t>
      </w:r>
      <w:r w:rsidRPr="00DA7A3E">
        <w:rPr>
          <w:spacing w:val="1"/>
          <w:sz w:val="24"/>
          <w:szCs w:val="24"/>
          <w:lang w:val="pl-PL"/>
        </w:rPr>
        <w:t>je</w:t>
      </w:r>
      <w:r w:rsidRPr="00DA7A3E">
        <w:rPr>
          <w:spacing w:val="-1"/>
          <w:sz w:val="24"/>
          <w:szCs w:val="24"/>
          <w:lang w:val="pl-PL"/>
        </w:rPr>
        <w:t>ća</w:t>
      </w:r>
      <w:r w:rsidRPr="00DA7A3E">
        <w:rPr>
          <w:sz w:val="24"/>
          <w:szCs w:val="24"/>
          <w:lang w:val="pl-PL"/>
        </w:rPr>
        <w:t xml:space="preserve">. </w:t>
      </w:r>
    </w:p>
    <w:p w14:paraId="23D431F6" w14:textId="77777777" w:rsidR="002616DD" w:rsidRPr="00DA7A3E" w:rsidRDefault="002616DD">
      <w:pPr>
        <w:spacing w:line="200" w:lineRule="exact"/>
        <w:rPr>
          <w:lang w:val="pl-PL"/>
        </w:rPr>
      </w:pPr>
    </w:p>
    <w:p w14:paraId="1E8D7D8A" w14:textId="77777777" w:rsidR="002616DD" w:rsidRPr="00DA7A3E" w:rsidRDefault="002616DD">
      <w:pPr>
        <w:ind w:right="939"/>
        <w:rPr>
          <w:sz w:val="22"/>
          <w:szCs w:val="22"/>
          <w:lang w:val="pl-PL"/>
        </w:rPr>
      </w:pPr>
    </w:p>
    <w:p w14:paraId="3515E270" w14:textId="77777777" w:rsidR="002616DD" w:rsidRPr="00DA7A3E" w:rsidRDefault="002616DD">
      <w:pPr>
        <w:ind w:right="939"/>
      </w:pP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pomen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: 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i su obv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ni sudjelov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na školskim i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ž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2"/>
          <w:sz w:val="24"/>
          <w:szCs w:val="24"/>
          <w:lang w:val="pl-PL"/>
        </w:rPr>
        <w:t>p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skim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nim</w:t>
      </w:r>
      <w:r w:rsidRPr="00DA7A3E">
        <w:rPr>
          <w:spacing w:val="1"/>
          <w:sz w:val="24"/>
          <w:szCs w:val="24"/>
          <w:lang w:val="pl-PL"/>
        </w:rPr>
        <w:t xml:space="preserve"> vijećima</w:t>
      </w:r>
      <w:r w:rsidRPr="00DA7A3E">
        <w:rPr>
          <w:sz w:val="24"/>
          <w:szCs w:val="24"/>
          <w:lang w:val="pl-PL"/>
        </w:rPr>
        <w:t xml:space="preserve">. </w:t>
      </w:r>
      <w:r w:rsidRPr="00DA7A3E">
        <w:rPr>
          <w:spacing w:val="-1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odi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u m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jenj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plan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nog</w:t>
      </w:r>
      <w:r w:rsidRPr="00DA7A3E">
        <w:rPr>
          <w:spacing w:val="-2"/>
          <w:sz w:val="24"/>
          <w:szCs w:val="24"/>
          <w:lang w:val="pl-PL"/>
        </w:rPr>
        <w:t xml:space="preserve"> vijeć</w:t>
      </w:r>
      <w:r w:rsidRPr="00DA7A3E">
        <w:rPr>
          <w:spacing w:val="1"/>
          <w:sz w:val="24"/>
          <w:szCs w:val="24"/>
          <w:lang w:val="pl-PL"/>
        </w:rPr>
        <w:t xml:space="preserve">a </w:t>
      </w:r>
      <w:r w:rsidRPr="00DA7A3E">
        <w:rPr>
          <w:sz w:val="24"/>
          <w:szCs w:val="24"/>
          <w:lang w:val="pl-PL"/>
        </w:rPr>
        <w:t>po 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bi.</w:t>
      </w:r>
    </w:p>
    <w:bookmarkEnd w:id="27"/>
    <w:p w14:paraId="239CAB38" w14:textId="77777777" w:rsidR="00DA7A3E" w:rsidRPr="00DA7A3E" w:rsidRDefault="00DA7A3E" w:rsidP="00DA7A3E">
      <w:pPr>
        <w:suppressAutoHyphens w:val="0"/>
        <w:jc w:val="center"/>
        <w:rPr>
          <w:b/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lastRenderedPageBreak/>
        <w:t xml:space="preserve">PLAN I PROGRAM RADA STRUČNOG VIJEĆA DUŠTVENO-HUMANISTIČKOG PODRUČJA </w:t>
      </w:r>
    </w:p>
    <w:p w14:paraId="4C615697" w14:textId="77777777" w:rsidR="00DA7A3E" w:rsidRPr="00DA7A3E" w:rsidRDefault="00DA7A3E" w:rsidP="00DA7A3E">
      <w:pPr>
        <w:suppressAutoHyphens w:val="0"/>
        <w:jc w:val="center"/>
        <w:rPr>
          <w:b/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>ZA ŠK. GOD. 2023. / 2024.</w:t>
      </w:r>
    </w:p>
    <w:p w14:paraId="4D43B120" w14:textId="77777777" w:rsidR="00DA7A3E" w:rsidRPr="00DA7A3E" w:rsidRDefault="00DA7A3E" w:rsidP="00DA7A3E">
      <w:pPr>
        <w:suppressAutoHyphens w:val="0"/>
        <w:jc w:val="center"/>
        <w:rPr>
          <w:b/>
          <w:sz w:val="24"/>
          <w:szCs w:val="24"/>
          <w:lang w:val="hr-HR" w:eastAsia="hr-HR"/>
        </w:rPr>
      </w:pPr>
    </w:p>
    <w:p w14:paraId="38EF0366" w14:textId="77777777" w:rsidR="00DA7A3E" w:rsidRPr="00DA7A3E" w:rsidRDefault="00DA7A3E" w:rsidP="00DA7A3E">
      <w:pPr>
        <w:suppressAutoHyphens w:val="0"/>
        <w:rPr>
          <w:b/>
          <w:sz w:val="24"/>
          <w:szCs w:val="24"/>
          <w:lang w:val="hr-HR" w:eastAsia="hr-HR"/>
        </w:rPr>
      </w:pPr>
    </w:p>
    <w:p w14:paraId="446233AD" w14:textId="77777777" w:rsidR="00DA7A3E" w:rsidRPr="00DA7A3E" w:rsidRDefault="00DA7A3E" w:rsidP="00DA7A3E">
      <w:pPr>
        <w:suppressAutoHyphens w:val="0"/>
        <w:jc w:val="center"/>
        <w:rPr>
          <w:b/>
          <w:sz w:val="24"/>
          <w:szCs w:val="24"/>
          <w:lang w:val="hr-HR" w:eastAsia="hr-HR"/>
        </w:rPr>
      </w:pPr>
    </w:p>
    <w:p w14:paraId="0665429A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 xml:space="preserve">RUJAN/LISTOPAD:  </w:t>
      </w:r>
      <w:r w:rsidRPr="00DA7A3E">
        <w:rPr>
          <w:sz w:val="24"/>
          <w:szCs w:val="24"/>
          <w:lang w:val="hr-HR" w:eastAsia="hr-HR"/>
        </w:rPr>
        <w:t xml:space="preserve"> </w:t>
      </w:r>
    </w:p>
    <w:p w14:paraId="75B8BDBF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Izbor voditelja stručnog vijeća</w:t>
      </w:r>
    </w:p>
    <w:p w14:paraId="4B54443E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Prijedlog plana i programa rada vijeća za šk. god. 2023./2024.</w:t>
      </w:r>
    </w:p>
    <w:p w14:paraId="7ACAE21A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Kriteriji i mjerila ocjenjivanja</w:t>
      </w:r>
    </w:p>
    <w:p w14:paraId="5450E8A5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Prijedlog tema za izlaganje na stručnom vijeću</w:t>
      </w:r>
    </w:p>
    <w:p w14:paraId="3EF9DCAE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Izvješće sa županijskih stručnih skupova</w:t>
      </w:r>
    </w:p>
    <w:p w14:paraId="1293D7C7" w14:textId="77777777" w:rsidR="00DA7A3E" w:rsidRPr="00DA7A3E" w:rsidRDefault="00DA7A3E" w:rsidP="00080454">
      <w:pPr>
        <w:numPr>
          <w:ilvl w:val="0"/>
          <w:numId w:val="28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Razno</w:t>
      </w:r>
    </w:p>
    <w:p w14:paraId="4CC9BB98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722E88F0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7E484D67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>STUDENI/PROSINAC:</w:t>
      </w:r>
      <w:r w:rsidRPr="00DA7A3E">
        <w:rPr>
          <w:sz w:val="24"/>
          <w:szCs w:val="24"/>
          <w:lang w:val="hr-HR" w:eastAsia="hr-HR"/>
        </w:rPr>
        <w:t xml:space="preserve">  </w:t>
      </w:r>
    </w:p>
    <w:p w14:paraId="36CE701D" w14:textId="77777777" w:rsidR="00DA7A3E" w:rsidRPr="00DA7A3E" w:rsidRDefault="00DA7A3E" w:rsidP="00080454">
      <w:pPr>
        <w:numPr>
          <w:ilvl w:val="0"/>
          <w:numId w:val="29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 xml:space="preserve">Stručno predavanje </w:t>
      </w:r>
      <w:bookmarkStart w:id="28" w:name="_Hlk145659438"/>
      <w:r w:rsidRPr="00DA7A3E">
        <w:rPr>
          <w:sz w:val="24"/>
          <w:szCs w:val="24"/>
          <w:lang w:val="hr-HR" w:eastAsia="hr-HR"/>
        </w:rPr>
        <w:t xml:space="preserve">„Nasilje i mediji“, Ivana Spajić </w:t>
      </w:r>
      <w:bookmarkEnd w:id="28"/>
    </w:p>
    <w:p w14:paraId="28AFE094" w14:textId="77777777" w:rsidR="00DA7A3E" w:rsidRPr="00DA7A3E" w:rsidRDefault="00DA7A3E" w:rsidP="00080454">
      <w:pPr>
        <w:numPr>
          <w:ilvl w:val="0"/>
          <w:numId w:val="29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Izvješće sa stručnih skupova</w:t>
      </w:r>
    </w:p>
    <w:p w14:paraId="7E4751A6" w14:textId="77777777" w:rsidR="00DA7A3E" w:rsidRPr="00DA7A3E" w:rsidRDefault="00DA7A3E" w:rsidP="00080454">
      <w:pPr>
        <w:numPr>
          <w:ilvl w:val="0"/>
          <w:numId w:val="29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Razno</w:t>
      </w:r>
    </w:p>
    <w:p w14:paraId="11143CE0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507022AF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78EF6E16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 xml:space="preserve">OŽUJAK/TRAVANJ:  </w:t>
      </w:r>
    </w:p>
    <w:p w14:paraId="145F2C05" w14:textId="77777777" w:rsidR="00DA7A3E" w:rsidRPr="00DA7A3E" w:rsidRDefault="00DA7A3E" w:rsidP="00080454">
      <w:pPr>
        <w:numPr>
          <w:ilvl w:val="0"/>
          <w:numId w:val="30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Sudjelovanje učenika na općinskim i županijskim natjecanjima</w:t>
      </w:r>
    </w:p>
    <w:p w14:paraId="22287032" w14:textId="77777777" w:rsidR="00DA7A3E" w:rsidRPr="00DA7A3E" w:rsidRDefault="00DA7A3E" w:rsidP="00080454">
      <w:pPr>
        <w:numPr>
          <w:ilvl w:val="0"/>
          <w:numId w:val="30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 xml:space="preserve">Stručno predavanje „Pleonazmi i neologizmi“, Danijela </w:t>
      </w:r>
      <w:proofErr w:type="spellStart"/>
      <w:r w:rsidRPr="00DA7A3E">
        <w:rPr>
          <w:sz w:val="24"/>
          <w:szCs w:val="24"/>
          <w:lang w:val="hr-HR" w:eastAsia="hr-HR"/>
        </w:rPr>
        <w:t>Budumir</w:t>
      </w:r>
      <w:proofErr w:type="spellEnd"/>
    </w:p>
    <w:p w14:paraId="0464E05F" w14:textId="77777777" w:rsidR="00DA7A3E" w:rsidRPr="00DA7A3E" w:rsidRDefault="00DA7A3E" w:rsidP="00080454">
      <w:pPr>
        <w:numPr>
          <w:ilvl w:val="0"/>
          <w:numId w:val="30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Izvješće sa stručnih skupova</w:t>
      </w:r>
    </w:p>
    <w:p w14:paraId="2D004473" w14:textId="77777777" w:rsidR="00DA7A3E" w:rsidRPr="00DA7A3E" w:rsidRDefault="00DA7A3E" w:rsidP="00080454">
      <w:pPr>
        <w:numPr>
          <w:ilvl w:val="0"/>
          <w:numId w:val="30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Različito</w:t>
      </w:r>
    </w:p>
    <w:p w14:paraId="7E4EC27F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2E88705C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434B3464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  <w:r w:rsidRPr="00DA7A3E">
        <w:rPr>
          <w:b/>
          <w:sz w:val="24"/>
          <w:szCs w:val="24"/>
          <w:lang w:val="hr-HR" w:eastAsia="hr-HR"/>
        </w:rPr>
        <w:t>SVIBANJ/LIPANJ:</w:t>
      </w:r>
      <w:r w:rsidRPr="00DA7A3E">
        <w:rPr>
          <w:sz w:val="24"/>
          <w:szCs w:val="24"/>
          <w:lang w:val="hr-HR" w:eastAsia="hr-HR"/>
        </w:rPr>
        <w:t xml:space="preserve">  </w:t>
      </w:r>
    </w:p>
    <w:p w14:paraId="3725B84B" w14:textId="77777777" w:rsidR="00DA7A3E" w:rsidRPr="00DA7A3E" w:rsidRDefault="00DA7A3E" w:rsidP="00080454">
      <w:pPr>
        <w:numPr>
          <w:ilvl w:val="0"/>
          <w:numId w:val="31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Dan otvorenih vrata škole</w:t>
      </w:r>
    </w:p>
    <w:p w14:paraId="3D1BF887" w14:textId="77777777" w:rsidR="00DA7A3E" w:rsidRPr="00DA7A3E" w:rsidRDefault="00DA7A3E" w:rsidP="00080454">
      <w:pPr>
        <w:numPr>
          <w:ilvl w:val="0"/>
          <w:numId w:val="31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Izvješće o realizaciji plana i programa u šk. god. 20</w:t>
      </w:r>
      <w:r>
        <w:rPr>
          <w:sz w:val="24"/>
          <w:szCs w:val="24"/>
          <w:lang w:val="hr-HR" w:eastAsia="hr-HR"/>
        </w:rPr>
        <w:t>23./2024.</w:t>
      </w:r>
    </w:p>
    <w:p w14:paraId="751A205E" w14:textId="77777777" w:rsidR="00DA7A3E" w:rsidRPr="00DA7A3E" w:rsidRDefault="00DA7A3E" w:rsidP="00080454">
      <w:pPr>
        <w:numPr>
          <w:ilvl w:val="0"/>
          <w:numId w:val="31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 xml:space="preserve">Stručno predavanje </w:t>
      </w:r>
    </w:p>
    <w:p w14:paraId="0658A160" w14:textId="77777777" w:rsidR="00DA7A3E" w:rsidRPr="00DA7A3E" w:rsidRDefault="00DA7A3E" w:rsidP="00080454">
      <w:pPr>
        <w:numPr>
          <w:ilvl w:val="0"/>
          <w:numId w:val="31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Izvješće sa stručnih skupova</w:t>
      </w:r>
    </w:p>
    <w:p w14:paraId="113390A8" w14:textId="77777777" w:rsidR="00DA7A3E" w:rsidRPr="00DA7A3E" w:rsidRDefault="00DA7A3E" w:rsidP="00080454">
      <w:pPr>
        <w:numPr>
          <w:ilvl w:val="0"/>
          <w:numId w:val="31"/>
        </w:num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>Razno</w:t>
      </w:r>
    </w:p>
    <w:p w14:paraId="02413A07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1B5BCC7A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  <w:r w:rsidRPr="00DA7A3E">
        <w:rPr>
          <w:sz w:val="24"/>
          <w:szCs w:val="24"/>
          <w:lang w:val="hr-HR" w:eastAsia="hr-HR"/>
        </w:rPr>
        <w:t xml:space="preserve">Voditelj aktiva: Ivana </w:t>
      </w:r>
      <w:proofErr w:type="spellStart"/>
      <w:r w:rsidRPr="00DA7A3E">
        <w:rPr>
          <w:sz w:val="24"/>
          <w:szCs w:val="24"/>
          <w:lang w:val="hr-HR" w:eastAsia="hr-HR"/>
        </w:rPr>
        <w:t>Zulumović</w:t>
      </w:r>
      <w:proofErr w:type="spellEnd"/>
    </w:p>
    <w:p w14:paraId="2BC02510" w14:textId="77777777" w:rsidR="00DA7A3E" w:rsidRPr="00DA7A3E" w:rsidRDefault="00DA7A3E" w:rsidP="00DA7A3E">
      <w:pPr>
        <w:suppressAutoHyphens w:val="0"/>
        <w:rPr>
          <w:sz w:val="24"/>
          <w:szCs w:val="24"/>
          <w:lang w:val="hr-HR" w:eastAsia="hr-HR"/>
        </w:rPr>
      </w:pPr>
    </w:p>
    <w:p w14:paraId="055A9EE6" w14:textId="77777777" w:rsidR="00DA7A3E" w:rsidRPr="00DA7A3E" w:rsidRDefault="00DA7A3E" w:rsidP="00DA7A3E">
      <w:pPr>
        <w:ind w:left="119"/>
        <w:rPr>
          <w:sz w:val="24"/>
          <w:szCs w:val="24"/>
        </w:rPr>
      </w:pPr>
      <w:r w:rsidRPr="00DA7A3E">
        <w:rPr>
          <w:sz w:val="24"/>
          <w:szCs w:val="24"/>
          <w:lang w:val="pl-PL"/>
        </w:rPr>
        <w:t>Ci</w:t>
      </w:r>
      <w:r w:rsidRPr="00DA7A3E">
        <w:rPr>
          <w:spacing w:val="1"/>
          <w:sz w:val="24"/>
          <w:szCs w:val="24"/>
          <w:lang w:val="pl-PL"/>
        </w:rPr>
        <w:t>l</w:t>
      </w:r>
      <w:r w:rsidRPr="00DA7A3E">
        <w:rPr>
          <w:sz w:val="24"/>
          <w:szCs w:val="24"/>
          <w:lang w:val="pl-PL"/>
        </w:rPr>
        <w:t xml:space="preserve">jevi: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pacing w:val="-2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svijest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 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bi primjene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vrsnih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stavnih m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toda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 na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ina pou</w:t>
      </w:r>
      <w:r w:rsidRPr="00DA7A3E">
        <w:rPr>
          <w:spacing w:val="1"/>
          <w:sz w:val="24"/>
          <w:szCs w:val="24"/>
          <w:lang w:val="pl-PL"/>
        </w:rPr>
        <w:t>č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nja.</w:t>
      </w:r>
    </w:p>
    <w:p w14:paraId="008E86FF" w14:textId="77777777" w:rsidR="00DA7A3E" w:rsidRPr="00DA7A3E" w:rsidRDefault="00DA7A3E" w:rsidP="00DA7A3E">
      <w:pPr>
        <w:ind w:left="899" w:right="321"/>
        <w:rPr>
          <w:sz w:val="24"/>
          <w:szCs w:val="24"/>
        </w:rPr>
      </w:pPr>
      <w:r w:rsidRPr="00DA7A3E">
        <w:rPr>
          <w:spacing w:val="2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ača</w:t>
      </w:r>
      <w:r w:rsidRPr="00DA7A3E">
        <w:rPr>
          <w:sz w:val="24"/>
          <w:szCs w:val="24"/>
          <w:lang w:val="pl-PL"/>
        </w:rPr>
        <w:t>nje komp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 xml:space="preserve">bnih 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vođ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nje uspj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šne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3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, ovlad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 vještinom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nfo</w:t>
      </w:r>
      <w:r w:rsidRPr="00DA7A3E">
        <w:rPr>
          <w:spacing w:val="-1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matičkom tehnolo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om. </w:t>
      </w:r>
      <w:r w:rsidRPr="00DA7A3E">
        <w:rPr>
          <w:spacing w:val="1"/>
          <w:sz w:val="24"/>
          <w:szCs w:val="24"/>
          <w:lang w:val="pl-PL"/>
        </w:rPr>
        <w:t>P</w:t>
      </w:r>
      <w:r w:rsidRPr="00DA7A3E">
        <w:rPr>
          <w:sz w:val="24"/>
          <w:szCs w:val="24"/>
          <w:lang w:val="pl-PL"/>
        </w:rPr>
        <w:t>rip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>ma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njsko vr</w:t>
      </w:r>
      <w:r w:rsidRPr="00DA7A3E">
        <w:rPr>
          <w:spacing w:val="-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dnov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nje, st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z w:val="24"/>
          <w:szCs w:val="24"/>
          <w:lang w:val="pl-PL"/>
        </w:rPr>
        <w:t>nje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mos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lnos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od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ovor</w:t>
      </w:r>
      <w:r w:rsidRPr="00DA7A3E">
        <w:rPr>
          <w:spacing w:val="1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osti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. Priprema za nastavu na daljinu (online) – po potrebi. </w:t>
      </w:r>
    </w:p>
    <w:p w14:paraId="76DD82E8" w14:textId="77777777" w:rsidR="00DA7A3E" w:rsidRPr="00DA7A3E" w:rsidRDefault="00DA7A3E" w:rsidP="00DA7A3E">
      <w:pPr>
        <w:spacing w:before="2" w:line="140" w:lineRule="exact"/>
        <w:rPr>
          <w:sz w:val="24"/>
          <w:szCs w:val="24"/>
          <w:lang w:val="pl-PL"/>
        </w:rPr>
      </w:pPr>
    </w:p>
    <w:p w14:paraId="2AF3E6CF" w14:textId="77777777" w:rsidR="00DA7A3E" w:rsidRPr="00DA7A3E" w:rsidRDefault="00DA7A3E" w:rsidP="00DA7A3E">
      <w:pPr>
        <w:spacing w:line="200" w:lineRule="exact"/>
        <w:rPr>
          <w:sz w:val="24"/>
          <w:szCs w:val="24"/>
          <w:lang w:val="pl-PL"/>
        </w:rPr>
      </w:pPr>
    </w:p>
    <w:p w14:paraId="69EA6133" w14:textId="77777777" w:rsidR="00DA7A3E" w:rsidRPr="00DA7A3E" w:rsidRDefault="00DA7A3E" w:rsidP="00DA7A3E">
      <w:pPr>
        <w:spacing w:line="200" w:lineRule="exact"/>
        <w:rPr>
          <w:sz w:val="24"/>
          <w:szCs w:val="24"/>
          <w:lang w:val="pl-PL"/>
        </w:rPr>
      </w:pPr>
    </w:p>
    <w:p w14:paraId="5F9FBEBD" w14:textId="77777777" w:rsidR="00DA7A3E" w:rsidRPr="00DA7A3E" w:rsidRDefault="00DA7A3E" w:rsidP="00DA7A3E">
      <w:pPr>
        <w:ind w:left="959" w:right="74" w:hanging="840"/>
        <w:rPr>
          <w:sz w:val="24"/>
          <w:szCs w:val="24"/>
        </w:rPr>
      </w:pPr>
      <w:r w:rsidRPr="00DA7A3E">
        <w:rPr>
          <w:spacing w:val="-3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tci: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dovi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o se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 us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vrš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, 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nu l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te</w:t>
      </w:r>
      <w:r w:rsidRPr="00DA7A3E">
        <w:rPr>
          <w:spacing w:val="-1"/>
          <w:sz w:val="24"/>
          <w:szCs w:val="24"/>
          <w:lang w:val="pl-PL"/>
        </w:rPr>
        <w:t>ra</w:t>
      </w:r>
      <w:r w:rsidRPr="00DA7A3E">
        <w:rPr>
          <w:sz w:val="24"/>
          <w:szCs w:val="24"/>
          <w:lang w:val="pl-PL"/>
        </w:rPr>
        <w:t>turu, u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du </w:t>
      </w:r>
      <w:r w:rsidRPr="00DA7A3E">
        <w:rPr>
          <w:spacing w:val="2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ko</w:t>
      </w:r>
      <w:r w:rsidRPr="00DA7A3E">
        <w:rPr>
          <w:spacing w:val="3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is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r</w:t>
      </w:r>
      <w:r w:rsidRPr="00DA7A3E">
        <w:rPr>
          <w:spacing w:val="-1"/>
          <w:sz w:val="24"/>
          <w:szCs w:val="24"/>
          <w:lang w:val="pl-PL"/>
        </w:rPr>
        <w:t>ač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, od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proj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kt</w:t>
      </w:r>
      <w:r w:rsidRPr="00DA7A3E">
        <w:rPr>
          <w:spacing w:val="3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 škole, 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povje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 xml:space="preserve">nstvo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>će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školskih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ja, na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ju školske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odine i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vršiti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lua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u 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g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vi</w:t>
      </w:r>
      <w:r w:rsidRPr="00DA7A3E">
        <w:rPr>
          <w:spacing w:val="1"/>
          <w:sz w:val="24"/>
          <w:szCs w:val="24"/>
          <w:lang w:val="pl-PL"/>
        </w:rPr>
        <w:t>je</w:t>
      </w:r>
      <w:r w:rsidRPr="00DA7A3E">
        <w:rPr>
          <w:spacing w:val="-1"/>
          <w:sz w:val="24"/>
          <w:szCs w:val="24"/>
          <w:lang w:val="pl-PL"/>
        </w:rPr>
        <w:t>ća</w:t>
      </w:r>
      <w:r w:rsidRPr="00DA7A3E">
        <w:rPr>
          <w:sz w:val="24"/>
          <w:szCs w:val="24"/>
          <w:lang w:val="pl-PL"/>
        </w:rPr>
        <w:t xml:space="preserve">. </w:t>
      </w:r>
    </w:p>
    <w:p w14:paraId="0E653101" w14:textId="77777777" w:rsidR="00DA7A3E" w:rsidRPr="00DA7A3E" w:rsidRDefault="00DA7A3E" w:rsidP="00DA7A3E">
      <w:pPr>
        <w:spacing w:line="200" w:lineRule="exact"/>
        <w:rPr>
          <w:sz w:val="24"/>
          <w:szCs w:val="24"/>
          <w:lang w:val="pl-PL"/>
        </w:rPr>
      </w:pPr>
    </w:p>
    <w:p w14:paraId="5B15ACC2" w14:textId="77777777" w:rsidR="00DA7A3E" w:rsidRPr="00DA7A3E" w:rsidRDefault="00DA7A3E" w:rsidP="00DA7A3E">
      <w:pPr>
        <w:ind w:right="939"/>
        <w:rPr>
          <w:sz w:val="24"/>
          <w:szCs w:val="24"/>
          <w:lang w:val="pl-PL"/>
        </w:rPr>
      </w:pPr>
    </w:p>
    <w:p w14:paraId="69916D8F" w14:textId="77777777" w:rsidR="00242E9C" w:rsidRPr="00DA7A3E" w:rsidRDefault="00DA7A3E" w:rsidP="00DA7A3E">
      <w:pPr>
        <w:ind w:right="939"/>
        <w:rPr>
          <w:sz w:val="24"/>
          <w:szCs w:val="24"/>
        </w:rPr>
      </w:pP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pomen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: 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i su obv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ni sudjelov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na školskim i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ž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2"/>
          <w:sz w:val="24"/>
          <w:szCs w:val="24"/>
          <w:lang w:val="pl-PL"/>
        </w:rPr>
        <w:t>p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skim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nim</w:t>
      </w:r>
      <w:r w:rsidRPr="00DA7A3E">
        <w:rPr>
          <w:spacing w:val="1"/>
          <w:sz w:val="24"/>
          <w:szCs w:val="24"/>
          <w:lang w:val="pl-PL"/>
        </w:rPr>
        <w:t xml:space="preserve"> vijećima</w:t>
      </w:r>
      <w:r w:rsidRPr="00DA7A3E">
        <w:rPr>
          <w:sz w:val="24"/>
          <w:szCs w:val="24"/>
          <w:lang w:val="pl-PL"/>
        </w:rPr>
        <w:t xml:space="preserve">. </w:t>
      </w:r>
      <w:r w:rsidRPr="00DA7A3E">
        <w:rPr>
          <w:spacing w:val="-1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odi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u m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jenj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plan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nog</w:t>
      </w:r>
      <w:r w:rsidRPr="00DA7A3E">
        <w:rPr>
          <w:spacing w:val="-2"/>
          <w:sz w:val="24"/>
          <w:szCs w:val="24"/>
          <w:lang w:val="pl-PL"/>
        </w:rPr>
        <w:t xml:space="preserve"> vijeć</w:t>
      </w:r>
      <w:r w:rsidRPr="00DA7A3E">
        <w:rPr>
          <w:spacing w:val="1"/>
          <w:sz w:val="24"/>
          <w:szCs w:val="24"/>
          <w:lang w:val="pl-PL"/>
        </w:rPr>
        <w:t xml:space="preserve">a </w:t>
      </w:r>
      <w:r w:rsidRPr="00DA7A3E">
        <w:rPr>
          <w:sz w:val="24"/>
          <w:szCs w:val="24"/>
          <w:lang w:val="pl-PL"/>
        </w:rPr>
        <w:t>po potr</w:t>
      </w:r>
      <w:r w:rsidRPr="00DA7A3E">
        <w:rPr>
          <w:spacing w:val="-1"/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bi.</w:t>
      </w:r>
    </w:p>
    <w:p w14:paraId="0B24F40C" w14:textId="77777777" w:rsidR="00242E9C" w:rsidRDefault="00242E9C">
      <w:pPr>
        <w:ind w:left="851" w:right="3388"/>
        <w:rPr>
          <w:b/>
          <w:bCs/>
          <w:sz w:val="24"/>
          <w:szCs w:val="24"/>
          <w:lang w:val="pl-PL"/>
        </w:rPr>
      </w:pPr>
    </w:p>
    <w:p w14:paraId="23B335D2" w14:textId="77777777" w:rsidR="00BB2F9D" w:rsidRDefault="00BB2F9D" w:rsidP="00242E9C">
      <w:pPr>
        <w:jc w:val="center"/>
        <w:rPr>
          <w:b/>
          <w:bCs/>
          <w:sz w:val="24"/>
          <w:szCs w:val="24"/>
        </w:rPr>
      </w:pPr>
    </w:p>
    <w:p w14:paraId="2D247B61" w14:textId="77777777" w:rsidR="00242E9C" w:rsidRDefault="00242E9C" w:rsidP="00242E9C">
      <w:pPr>
        <w:jc w:val="center"/>
        <w:rPr>
          <w:b/>
          <w:bCs/>
          <w:sz w:val="24"/>
          <w:szCs w:val="24"/>
        </w:rPr>
      </w:pPr>
      <w:r w:rsidRPr="00DA7A3E">
        <w:rPr>
          <w:b/>
          <w:bCs/>
          <w:sz w:val="24"/>
          <w:szCs w:val="24"/>
        </w:rPr>
        <w:lastRenderedPageBreak/>
        <w:t>PLAN RADA STRUČNOG VIJEĆA STRANIH JEZIKA</w:t>
      </w:r>
    </w:p>
    <w:p w14:paraId="6B9DF3A7" w14:textId="77777777" w:rsidR="00242E9C" w:rsidRDefault="00242E9C" w:rsidP="00242E9C">
      <w:pPr>
        <w:jc w:val="center"/>
        <w:rPr>
          <w:b/>
          <w:bCs/>
          <w:sz w:val="24"/>
          <w:szCs w:val="24"/>
        </w:rPr>
      </w:pPr>
      <w:r w:rsidRPr="00DA7A3E">
        <w:rPr>
          <w:b/>
          <w:bCs/>
          <w:sz w:val="24"/>
          <w:szCs w:val="24"/>
        </w:rPr>
        <w:t>ZA ŠKOLSKU GODINU 2023./2024.</w:t>
      </w:r>
    </w:p>
    <w:p w14:paraId="25994F72" w14:textId="77777777" w:rsidR="00906094" w:rsidRDefault="00906094" w:rsidP="00242E9C">
      <w:pPr>
        <w:jc w:val="center"/>
        <w:rPr>
          <w:b/>
          <w:bCs/>
          <w:sz w:val="24"/>
          <w:szCs w:val="24"/>
        </w:rPr>
      </w:pPr>
    </w:p>
    <w:p w14:paraId="058992F9" w14:textId="77777777" w:rsidR="00906094" w:rsidRDefault="00906094" w:rsidP="00242E9C">
      <w:pPr>
        <w:jc w:val="center"/>
        <w:rPr>
          <w:b/>
          <w:bCs/>
          <w:sz w:val="24"/>
          <w:szCs w:val="24"/>
        </w:rPr>
      </w:pPr>
    </w:p>
    <w:p w14:paraId="09D803AC" w14:textId="77777777" w:rsidR="00906094" w:rsidRPr="00DA7A3E" w:rsidRDefault="00906094" w:rsidP="00242E9C">
      <w:pPr>
        <w:jc w:val="center"/>
        <w:rPr>
          <w:b/>
          <w:bCs/>
          <w:sz w:val="24"/>
          <w:szCs w:val="24"/>
        </w:rPr>
      </w:pPr>
    </w:p>
    <w:p w14:paraId="3F118D37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>RUJAN</w:t>
      </w:r>
      <w:r>
        <w:rPr>
          <w:sz w:val="24"/>
          <w:szCs w:val="24"/>
        </w:rPr>
        <w:tab/>
        <w:t xml:space="preserve">1. </w:t>
      </w:r>
      <w:proofErr w:type="spellStart"/>
      <w:r>
        <w:rPr>
          <w:sz w:val="24"/>
          <w:szCs w:val="24"/>
        </w:rPr>
        <w:t>Izbor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voditelja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vijeća</w:t>
      </w:r>
      <w:proofErr w:type="spellEnd"/>
    </w:p>
    <w:p w14:paraId="1F634582" w14:textId="77777777" w:rsidR="00906094" w:rsidRDefault="00906094" w:rsidP="00906094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Prihvaćanje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godišnjeg</w:t>
      </w:r>
      <w:proofErr w:type="spellEnd"/>
      <w:r>
        <w:rPr>
          <w:sz w:val="24"/>
          <w:szCs w:val="24"/>
        </w:rPr>
        <w:t xml:space="preserve"> plana</w:t>
      </w:r>
    </w:p>
    <w:p w14:paraId="3E6E4D7D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</w:t>
      </w:r>
      <w:proofErr w:type="spellStart"/>
      <w:r>
        <w:rPr>
          <w:sz w:val="24"/>
          <w:szCs w:val="24"/>
        </w:rPr>
        <w:t>Izviješća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engleskog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njemačkog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</w:p>
    <w:p w14:paraId="289F9645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4. Erasmus+ </w:t>
      </w:r>
      <w:proofErr w:type="spellStart"/>
      <w:r>
        <w:rPr>
          <w:sz w:val="24"/>
          <w:szCs w:val="24"/>
        </w:rPr>
        <w:t>projekti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izvješće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provedenim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aktivnostima</w:t>
      </w:r>
      <w:proofErr w:type="spellEnd"/>
    </w:p>
    <w:p w14:paraId="0D549116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5. </w:t>
      </w:r>
      <w:proofErr w:type="spellStart"/>
      <w:r>
        <w:rPr>
          <w:sz w:val="24"/>
          <w:szCs w:val="24"/>
        </w:rPr>
        <w:t>Kriteriji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mjerila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ocjenjivanja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elementi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ocjenjivanja</w:t>
      </w:r>
      <w:proofErr w:type="spellEnd"/>
    </w:p>
    <w:p w14:paraId="004EBF6E" w14:textId="77777777" w:rsidR="00906094" w:rsidRDefault="00906094" w:rsidP="00906094">
      <w:pPr>
        <w:jc w:val="both"/>
        <w:rPr>
          <w:sz w:val="24"/>
          <w:szCs w:val="24"/>
        </w:rPr>
      </w:pPr>
    </w:p>
    <w:p w14:paraId="6812888B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>STUDENI</w:t>
      </w:r>
      <w:r>
        <w:rPr>
          <w:sz w:val="24"/>
          <w:szCs w:val="24"/>
        </w:rPr>
        <w:tab/>
        <w:t xml:space="preserve">1. </w:t>
      </w:r>
      <w:proofErr w:type="spellStart"/>
      <w:r>
        <w:rPr>
          <w:sz w:val="24"/>
          <w:szCs w:val="24"/>
        </w:rPr>
        <w:t>Izviješća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engleskog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njemačkog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</w:p>
    <w:p w14:paraId="2A0D356F" w14:textId="77777777" w:rsidR="00906094" w:rsidRDefault="00906094" w:rsidP="00906094">
      <w:pPr>
        <w:ind w:left="14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Stručno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predavanje</w:t>
      </w:r>
      <w:proofErr w:type="spellEnd"/>
      <w:r>
        <w:rPr>
          <w:sz w:val="24"/>
          <w:szCs w:val="24"/>
        </w:rPr>
        <w:t xml:space="preserve"> – Small Talks: Daily Speaking Practice for Vocabulary and Grammar Mastery (</w:t>
      </w:r>
      <w:proofErr w:type="spellStart"/>
      <w:r>
        <w:rPr>
          <w:sz w:val="24"/>
          <w:szCs w:val="24"/>
        </w:rPr>
        <w:t>Gordana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Maršić</w:t>
      </w:r>
      <w:proofErr w:type="spellEnd"/>
      <w:r>
        <w:rPr>
          <w:sz w:val="24"/>
          <w:szCs w:val="24"/>
        </w:rPr>
        <w:t>)</w:t>
      </w:r>
    </w:p>
    <w:p w14:paraId="57C7ABA1" w14:textId="77777777" w:rsidR="00906094" w:rsidRDefault="00906094" w:rsidP="00906094">
      <w:pPr>
        <w:jc w:val="both"/>
        <w:rPr>
          <w:sz w:val="24"/>
          <w:szCs w:val="24"/>
        </w:rPr>
      </w:pPr>
    </w:p>
    <w:p w14:paraId="22102432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SIJEČANJ </w:t>
      </w:r>
      <w:r>
        <w:rPr>
          <w:sz w:val="24"/>
          <w:szCs w:val="24"/>
        </w:rPr>
        <w:tab/>
        <w:t xml:space="preserve">1. </w:t>
      </w:r>
      <w:proofErr w:type="spellStart"/>
      <w:r>
        <w:rPr>
          <w:sz w:val="24"/>
          <w:szCs w:val="24"/>
        </w:rPr>
        <w:t>Izviješća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engleskog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njemačkog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</w:p>
    <w:p w14:paraId="60494A6F" w14:textId="77777777" w:rsidR="00906094" w:rsidRDefault="00906094" w:rsidP="00906094">
      <w:pPr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Dogovor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provođenju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natjecanja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sudjelovanju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županijskom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natjecanju</w:t>
      </w:r>
      <w:proofErr w:type="spellEnd"/>
    </w:p>
    <w:p w14:paraId="76B96DF8" w14:textId="77777777" w:rsidR="00906094" w:rsidRDefault="00906094" w:rsidP="00906094">
      <w:pPr>
        <w:ind w:left="14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Stručno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predavanje</w:t>
      </w:r>
      <w:proofErr w:type="spellEnd"/>
      <w:r>
        <w:rPr>
          <w:sz w:val="24"/>
          <w:szCs w:val="24"/>
        </w:rPr>
        <w:t xml:space="preserve"> – Using TV shows in teaching English (</w:t>
      </w:r>
      <w:proofErr w:type="spellStart"/>
      <w:r>
        <w:rPr>
          <w:sz w:val="24"/>
          <w:szCs w:val="24"/>
        </w:rPr>
        <w:t>Anamarija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Rončević</w:t>
      </w:r>
      <w:proofErr w:type="spellEnd"/>
      <w:r>
        <w:rPr>
          <w:sz w:val="24"/>
          <w:szCs w:val="24"/>
        </w:rPr>
        <w:t>)</w:t>
      </w:r>
    </w:p>
    <w:p w14:paraId="42BCC7A4" w14:textId="77777777" w:rsidR="00906094" w:rsidRDefault="00906094" w:rsidP="00906094">
      <w:pPr>
        <w:jc w:val="both"/>
        <w:rPr>
          <w:sz w:val="24"/>
          <w:szCs w:val="24"/>
        </w:rPr>
      </w:pPr>
    </w:p>
    <w:p w14:paraId="5F43C4DB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>SVIBANJ</w:t>
      </w:r>
      <w:r>
        <w:rPr>
          <w:sz w:val="24"/>
          <w:szCs w:val="24"/>
        </w:rPr>
        <w:tab/>
        <w:t xml:space="preserve">1. 1. </w:t>
      </w:r>
      <w:proofErr w:type="spellStart"/>
      <w:r>
        <w:rPr>
          <w:sz w:val="24"/>
          <w:szCs w:val="24"/>
        </w:rPr>
        <w:t>Izviješća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skupova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engleskog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njemačkog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</w:p>
    <w:p w14:paraId="45E3DD13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2. </w:t>
      </w:r>
      <w:proofErr w:type="spellStart"/>
      <w:r>
        <w:rPr>
          <w:sz w:val="24"/>
          <w:szCs w:val="24"/>
        </w:rPr>
        <w:t>Izvješće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realizaciji</w:t>
      </w:r>
      <w:proofErr w:type="spellEnd"/>
      <w:r>
        <w:rPr>
          <w:sz w:val="24"/>
          <w:szCs w:val="24"/>
        </w:rPr>
        <w:t xml:space="preserve"> plana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školskoj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2023./2024.</w:t>
      </w:r>
    </w:p>
    <w:p w14:paraId="51A501BC" w14:textId="77777777" w:rsidR="00906094" w:rsidRDefault="00906094" w:rsidP="00906094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3. </w:t>
      </w:r>
      <w:proofErr w:type="spellStart"/>
      <w:r>
        <w:rPr>
          <w:sz w:val="24"/>
          <w:szCs w:val="24"/>
        </w:rPr>
        <w:t>Evaluacija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vijeća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jezika</w:t>
      </w:r>
      <w:proofErr w:type="spellEnd"/>
    </w:p>
    <w:p w14:paraId="42406F59" w14:textId="77777777" w:rsidR="00906094" w:rsidRDefault="00906094" w:rsidP="00906094">
      <w:pPr>
        <w:ind w:left="14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Stručno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predavanje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Strah</w:t>
      </w:r>
      <w:proofErr w:type="spellEnd"/>
      <w:r>
        <w:rPr>
          <w:sz w:val="24"/>
          <w:szCs w:val="24"/>
        </w:rPr>
        <w:t xml:space="preserve"> od </w:t>
      </w:r>
      <w:proofErr w:type="spellStart"/>
      <w:r>
        <w:rPr>
          <w:sz w:val="24"/>
          <w:szCs w:val="24"/>
        </w:rPr>
        <w:t>čitanja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njemačkome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stranome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jeziku</w:t>
      </w:r>
      <w:proofErr w:type="spellEnd"/>
      <w:r>
        <w:rPr>
          <w:sz w:val="24"/>
          <w:szCs w:val="24"/>
        </w:rPr>
        <w:t xml:space="preserve">   (Aleksandar Moro)</w:t>
      </w:r>
    </w:p>
    <w:p w14:paraId="3CFC924F" w14:textId="77777777" w:rsidR="00242E9C" w:rsidRDefault="00242E9C" w:rsidP="00242E9C">
      <w:pPr>
        <w:jc w:val="both"/>
        <w:rPr>
          <w:sz w:val="24"/>
          <w:szCs w:val="24"/>
        </w:rPr>
      </w:pPr>
    </w:p>
    <w:p w14:paraId="4085A688" w14:textId="77777777" w:rsidR="00242E9C" w:rsidRDefault="00242E9C" w:rsidP="00242E9C">
      <w:pPr>
        <w:jc w:val="both"/>
        <w:rPr>
          <w:sz w:val="24"/>
          <w:szCs w:val="24"/>
        </w:rPr>
      </w:pPr>
    </w:p>
    <w:p w14:paraId="62529455" w14:textId="77777777" w:rsidR="00242E9C" w:rsidRDefault="00242E9C" w:rsidP="00242E9C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Voditeljica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stručnog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vijeća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Anamarija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Rončević</w:t>
      </w:r>
      <w:proofErr w:type="spellEnd"/>
      <w:r>
        <w:rPr>
          <w:sz w:val="24"/>
          <w:szCs w:val="24"/>
        </w:rPr>
        <w:t>.</w:t>
      </w:r>
    </w:p>
    <w:p w14:paraId="1511746C" w14:textId="77777777" w:rsidR="00DA7A3E" w:rsidRDefault="00DA7A3E" w:rsidP="00242E9C">
      <w:pPr>
        <w:jc w:val="both"/>
        <w:rPr>
          <w:sz w:val="24"/>
          <w:szCs w:val="24"/>
        </w:rPr>
      </w:pPr>
    </w:p>
    <w:p w14:paraId="59AC0A28" w14:textId="77777777" w:rsidR="00DA7A3E" w:rsidRPr="00DA7A3E" w:rsidRDefault="00DA7A3E" w:rsidP="00DA7A3E">
      <w:pPr>
        <w:ind w:left="119"/>
        <w:rPr>
          <w:sz w:val="24"/>
          <w:szCs w:val="24"/>
        </w:rPr>
      </w:pPr>
      <w:r w:rsidRPr="00DA7A3E">
        <w:rPr>
          <w:sz w:val="24"/>
          <w:szCs w:val="24"/>
          <w:lang w:val="pl-PL"/>
        </w:rPr>
        <w:t>Ci</w:t>
      </w:r>
      <w:r w:rsidRPr="00DA7A3E">
        <w:rPr>
          <w:spacing w:val="1"/>
          <w:sz w:val="24"/>
          <w:szCs w:val="24"/>
          <w:lang w:val="pl-PL"/>
        </w:rPr>
        <w:t>l</w:t>
      </w:r>
      <w:r w:rsidRPr="00DA7A3E">
        <w:rPr>
          <w:sz w:val="24"/>
          <w:szCs w:val="24"/>
          <w:lang w:val="pl-PL"/>
        </w:rPr>
        <w:t xml:space="preserve">jevi: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pacing w:val="-2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svijest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 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bi primjene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vrsnih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stavnih m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toda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 na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ina pou</w:t>
      </w:r>
      <w:r w:rsidRPr="00DA7A3E">
        <w:rPr>
          <w:spacing w:val="1"/>
          <w:sz w:val="24"/>
          <w:szCs w:val="24"/>
          <w:lang w:val="pl-PL"/>
        </w:rPr>
        <w:t>č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nja.</w:t>
      </w:r>
    </w:p>
    <w:p w14:paraId="380E7FD7" w14:textId="77777777" w:rsidR="00DA7A3E" w:rsidRPr="00DA7A3E" w:rsidRDefault="00DA7A3E" w:rsidP="00DA7A3E">
      <w:pPr>
        <w:ind w:left="899" w:right="321"/>
        <w:rPr>
          <w:sz w:val="24"/>
          <w:szCs w:val="24"/>
        </w:rPr>
      </w:pPr>
      <w:r w:rsidRPr="00DA7A3E">
        <w:rPr>
          <w:spacing w:val="2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ača</w:t>
      </w:r>
      <w:r w:rsidRPr="00DA7A3E">
        <w:rPr>
          <w:sz w:val="24"/>
          <w:szCs w:val="24"/>
          <w:lang w:val="pl-PL"/>
        </w:rPr>
        <w:t>nje komp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potr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 xml:space="preserve">bnih 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vođ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nje uspj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šne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3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, ovlad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 vještinom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ra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nfo</w:t>
      </w:r>
      <w:r w:rsidRPr="00DA7A3E">
        <w:rPr>
          <w:spacing w:val="-1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matičkom tehnolo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om. </w:t>
      </w:r>
      <w:r w:rsidRPr="00DA7A3E">
        <w:rPr>
          <w:spacing w:val="1"/>
          <w:sz w:val="24"/>
          <w:szCs w:val="24"/>
          <w:lang w:val="pl-PL"/>
        </w:rPr>
        <w:t>P</w:t>
      </w:r>
      <w:r w:rsidRPr="00DA7A3E">
        <w:rPr>
          <w:sz w:val="24"/>
          <w:szCs w:val="24"/>
          <w:lang w:val="pl-PL"/>
        </w:rPr>
        <w:t>rip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>ma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njsko vr</w:t>
      </w:r>
      <w:r w:rsidRPr="00DA7A3E">
        <w:rPr>
          <w:spacing w:val="-2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dnov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nje, st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z w:val="24"/>
          <w:szCs w:val="24"/>
          <w:lang w:val="pl-PL"/>
        </w:rPr>
        <w:t>nje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mos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lnos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od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ovor</w:t>
      </w:r>
      <w:r w:rsidRPr="00DA7A3E">
        <w:rPr>
          <w:spacing w:val="1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osti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. Priprema za nastavu na daljinu (online) – po potrebi. </w:t>
      </w:r>
    </w:p>
    <w:p w14:paraId="1F4B36BF" w14:textId="77777777" w:rsidR="00DA7A3E" w:rsidRPr="00DA7A3E" w:rsidRDefault="00DA7A3E" w:rsidP="00DA7A3E">
      <w:pPr>
        <w:spacing w:before="2" w:line="140" w:lineRule="exact"/>
        <w:rPr>
          <w:sz w:val="24"/>
          <w:szCs w:val="24"/>
          <w:lang w:val="pl-PL"/>
        </w:rPr>
      </w:pPr>
    </w:p>
    <w:p w14:paraId="237FF67C" w14:textId="77777777" w:rsidR="00DA7A3E" w:rsidRPr="00DA7A3E" w:rsidRDefault="00DA7A3E" w:rsidP="00DA7A3E">
      <w:pPr>
        <w:spacing w:line="200" w:lineRule="exact"/>
        <w:rPr>
          <w:sz w:val="24"/>
          <w:szCs w:val="24"/>
          <w:lang w:val="pl-PL"/>
        </w:rPr>
      </w:pPr>
    </w:p>
    <w:p w14:paraId="7F1FB641" w14:textId="77777777" w:rsidR="00DA7A3E" w:rsidRPr="00DA7A3E" w:rsidRDefault="00DA7A3E" w:rsidP="00DA7A3E">
      <w:pPr>
        <w:spacing w:line="200" w:lineRule="exact"/>
        <w:rPr>
          <w:sz w:val="24"/>
          <w:szCs w:val="24"/>
          <w:lang w:val="pl-PL"/>
        </w:rPr>
      </w:pPr>
    </w:p>
    <w:p w14:paraId="7E9FD931" w14:textId="77777777" w:rsidR="00DA7A3E" w:rsidRPr="00DA7A3E" w:rsidRDefault="00DA7A3E" w:rsidP="00DA7A3E">
      <w:pPr>
        <w:ind w:left="959" w:right="74" w:hanging="840"/>
        <w:rPr>
          <w:sz w:val="24"/>
          <w:szCs w:val="24"/>
        </w:rPr>
      </w:pPr>
      <w:r w:rsidRPr="00DA7A3E">
        <w:rPr>
          <w:spacing w:val="-3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tci: </w:t>
      </w:r>
      <w:r w:rsidRPr="00DA7A3E">
        <w:rPr>
          <w:spacing w:val="1"/>
          <w:sz w:val="24"/>
          <w:szCs w:val="24"/>
          <w:lang w:val="pl-PL"/>
        </w:rPr>
        <w:t>R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dovi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o se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 us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vrš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pacing w:val="2"/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, 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nu l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te</w:t>
      </w:r>
      <w:r w:rsidRPr="00DA7A3E">
        <w:rPr>
          <w:spacing w:val="-1"/>
          <w:sz w:val="24"/>
          <w:szCs w:val="24"/>
          <w:lang w:val="pl-PL"/>
        </w:rPr>
        <w:t>ra</w:t>
      </w:r>
      <w:r w:rsidRPr="00DA7A3E">
        <w:rPr>
          <w:sz w:val="24"/>
          <w:szCs w:val="24"/>
          <w:lang w:val="pl-PL"/>
        </w:rPr>
        <w:t>turu, u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du </w:t>
      </w:r>
      <w:r w:rsidRPr="00DA7A3E">
        <w:rPr>
          <w:spacing w:val="2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ko</w:t>
      </w:r>
      <w:r w:rsidRPr="00DA7A3E">
        <w:rPr>
          <w:spacing w:val="3"/>
          <w:sz w:val="24"/>
          <w:szCs w:val="24"/>
          <w:lang w:val="pl-PL"/>
        </w:rPr>
        <w:t>r</w:t>
      </w:r>
      <w:r w:rsidRPr="00DA7A3E">
        <w:rPr>
          <w:sz w:val="24"/>
          <w:szCs w:val="24"/>
          <w:lang w:val="pl-PL"/>
        </w:rPr>
        <w:t>is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z w:val="24"/>
          <w:szCs w:val="24"/>
          <w:lang w:val="pl-PL"/>
        </w:rPr>
        <w:t>i r</w:t>
      </w:r>
      <w:r w:rsidRPr="00DA7A3E">
        <w:rPr>
          <w:spacing w:val="-1"/>
          <w:sz w:val="24"/>
          <w:szCs w:val="24"/>
          <w:lang w:val="pl-PL"/>
        </w:rPr>
        <w:t>ač</w:t>
      </w:r>
      <w:r w:rsidRPr="00DA7A3E">
        <w:rPr>
          <w:sz w:val="24"/>
          <w:szCs w:val="24"/>
          <w:lang w:val="pl-PL"/>
        </w:rPr>
        <w:t>un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lo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, od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proj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kt</w:t>
      </w:r>
      <w:r w:rsidRPr="00DA7A3E">
        <w:rPr>
          <w:spacing w:val="3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D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 škole, i</w:t>
      </w:r>
      <w:r w:rsidRPr="00DA7A3E">
        <w:rPr>
          <w:spacing w:val="2"/>
          <w:sz w:val="24"/>
          <w:szCs w:val="24"/>
          <w:lang w:val="pl-PL"/>
        </w:rPr>
        <w:t>z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br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povje</w:t>
      </w:r>
      <w:r w:rsidRPr="00DA7A3E">
        <w:rPr>
          <w:spacing w:val="-1"/>
          <w:sz w:val="24"/>
          <w:szCs w:val="24"/>
          <w:lang w:val="pl-PL"/>
        </w:rPr>
        <w:t>re</w:t>
      </w:r>
      <w:r w:rsidRPr="00DA7A3E">
        <w:rPr>
          <w:sz w:val="24"/>
          <w:szCs w:val="24"/>
          <w:lang w:val="pl-PL"/>
        </w:rPr>
        <w:t xml:space="preserve">nstvo 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pacing w:val="-1"/>
          <w:sz w:val="24"/>
          <w:szCs w:val="24"/>
          <w:lang w:val="pl-PL"/>
        </w:rPr>
        <w:t>će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e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školskih 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pacing w:val="-1"/>
          <w:sz w:val="24"/>
          <w:szCs w:val="24"/>
          <w:lang w:val="pl-PL"/>
        </w:rPr>
        <w:t>eca</w:t>
      </w:r>
      <w:r w:rsidRPr="00DA7A3E">
        <w:rPr>
          <w:spacing w:val="2"/>
          <w:sz w:val="24"/>
          <w:szCs w:val="24"/>
          <w:lang w:val="pl-PL"/>
        </w:rPr>
        <w:t>n</w:t>
      </w:r>
      <w:r w:rsidRPr="00DA7A3E">
        <w:rPr>
          <w:sz w:val="24"/>
          <w:szCs w:val="24"/>
          <w:lang w:val="pl-PL"/>
        </w:rPr>
        <w:t>ja, na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kr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ju školske</w:t>
      </w:r>
      <w:r w:rsidRPr="00DA7A3E">
        <w:rPr>
          <w:spacing w:val="2"/>
          <w:sz w:val="24"/>
          <w:szCs w:val="24"/>
          <w:lang w:val="pl-PL"/>
        </w:rPr>
        <w:t xml:space="preserve"> 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odine i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vršiti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lua</w:t>
      </w:r>
      <w:r w:rsidRPr="00DA7A3E">
        <w:rPr>
          <w:spacing w:val="-1"/>
          <w:sz w:val="24"/>
          <w:szCs w:val="24"/>
          <w:lang w:val="pl-PL"/>
        </w:rPr>
        <w:t>c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3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u r</w:t>
      </w:r>
      <w:r w:rsidRPr="00DA7A3E">
        <w:rPr>
          <w:spacing w:val="-2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da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S</w:t>
      </w:r>
      <w:r w:rsidRPr="00DA7A3E">
        <w:rPr>
          <w:sz w:val="24"/>
          <w:szCs w:val="24"/>
          <w:lang w:val="pl-PL"/>
        </w:rPr>
        <w:t>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</w:t>
      </w:r>
      <w:r w:rsidRPr="00DA7A3E">
        <w:rPr>
          <w:spacing w:val="2"/>
          <w:sz w:val="24"/>
          <w:szCs w:val="24"/>
          <w:lang w:val="pl-PL"/>
        </w:rPr>
        <w:t>o</w:t>
      </w:r>
      <w:r w:rsidRPr="00DA7A3E">
        <w:rPr>
          <w:sz w:val="24"/>
          <w:szCs w:val="24"/>
          <w:lang w:val="pl-PL"/>
        </w:rPr>
        <w:t>g</w:t>
      </w:r>
      <w:r w:rsidRPr="00DA7A3E">
        <w:rPr>
          <w:spacing w:val="-2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vi</w:t>
      </w:r>
      <w:r w:rsidRPr="00DA7A3E">
        <w:rPr>
          <w:spacing w:val="1"/>
          <w:sz w:val="24"/>
          <w:szCs w:val="24"/>
          <w:lang w:val="pl-PL"/>
        </w:rPr>
        <w:t>je</w:t>
      </w:r>
      <w:r w:rsidRPr="00DA7A3E">
        <w:rPr>
          <w:spacing w:val="-1"/>
          <w:sz w:val="24"/>
          <w:szCs w:val="24"/>
          <w:lang w:val="pl-PL"/>
        </w:rPr>
        <w:t>ća</w:t>
      </w:r>
      <w:r w:rsidRPr="00DA7A3E">
        <w:rPr>
          <w:sz w:val="24"/>
          <w:szCs w:val="24"/>
          <w:lang w:val="pl-PL"/>
        </w:rPr>
        <w:t xml:space="preserve">. </w:t>
      </w:r>
    </w:p>
    <w:p w14:paraId="555C1720" w14:textId="77777777" w:rsidR="00DA7A3E" w:rsidRPr="00DA7A3E" w:rsidRDefault="00DA7A3E" w:rsidP="00DA7A3E">
      <w:pPr>
        <w:ind w:right="939"/>
        <w:rPr>
          <w:sz w:val="24"/>
          <w:szCs w:val="24"/>
          <w:lang w:val="pl-PL"/>
        </w:rPr>
      </w:pPr>
    </w:p>
    <w:p w14:paraId="48EFF6DF" w14:textId="77777777" w:rsidR="00DA7A3E" w:rsidRPr="00DA7A3E" w:rsidRDefault="00DA7A3E" w:rsidP="00DA7A3E">
      <w:pPr>
        <w:ind w:right="939"/>
        <w:rPr>
          <w:sz w:val="24"/>
          <w:szCs w:val="24"/>
        </w:rPr>
      </w:pPr>
      <w:r w:rsidRPr="00DA7A3E">
        <w:rPr>
          <w:sz w:val="24"/>
          <w:szCs w:val="24"/>
          <w:lang w:val="pl-PL"/>
        </w:rPr>
        <w:t>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pomen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 xml:space="preserve">: </w:t>
      </w:r>
      <w:r w:rsidRPr="00DA7A3E">
        <w:rPr>
          <w:spacing w:val="2"/>
          <w:sz w:val="24"/>
          <w:szCs w:val="24"/>
          <w:lang w:val="pl-PL"/>
        </w:rPr>
        <w:t>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i su obv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pacing w:val="1"/>
          <w:sz w:val="24"/>
          <w:szCs w:val="24"/>
          <w:lang w:val="pl-PL"/>
        </w:rPr>
        <w:t>z</w:t>
      </w:r>
      <w:r w:rsidRPr="00DA7A3E">
        <w:rPr>
          <w:sz w:val="24"/>
          <w:szCs w:val="24"/>
          <w:lang w:val="pl-PL"/>
        </w:rPr>
        <w:t>ni sudjelov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na školskim i</w:t>
      </w:r>
      <w:r w:rsidRPr="00DA7A3E">
        <w:rPr>
          <w:spacing w:val="-1"/>
          <w:sz w:val="24"/>
          <w:szCs w:val="24"/>
          <w:lang w:val="pl-PL"/>
        </w:rPr>
        <w:t xml:space="preserve"> </w:t>
      </w:r>
      <w:r w:rsidRPr="00DA7A3E">
        <w:rPr>
          <w:spacing w:val="1"/>
          <w:sz w:val="24"/>
          <w:szCs w:val="24"/>
          <w:lang w:val="pl-PL"/>
        </w:rPr>
        <w:t>ž</w:t>
      </w:r>
      <w:r w:rsidRPr="00DA7A3E">
        <w:rPr>
          <w:sz w:val="24"/>
          <w:szCs w:val="24"/>
          <w:lang w:val="pl-PL"/>
        </w:rPr>
        <w:t>u</w:t>
      </w:r>
      <w:r w:rsidRPr="00DA7A3E">
        <w:rPr>
          <w:spacing w:val="-2"/>
          <w:sz w:val="24"/>
          <w:szCs w:val="24"/>
          <w:lang w:val="pl-PL"/>
        </w:rPr>
        <w:t>p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ni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>skim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nim</w:t>
      </w:r>
      <w:r w:rsidRPr="00DA7A3E">
        <w:rPr>
          <w:spacing w:val="1"/>
          <w:sz w:val="24"/>
          <w:szCs w:val="24"/>
          <w:lang w:val="pl-PL"/>
        </w:rPr>
        <w:t xml:space="preserve"> vijećima</w:t>
      </w:r>
      <w:r w:rsidRPr="00DA7A3E">
        <w:rPr>
          <w:sz w:val="24"/>
          <w:szCs w:val="24"/>
          <w:lang w:val="pl-PL"/>
        </w:rPr>
        <w:t xml:space="preserve">. </w:t>
      </w:r>
      <w:r w:rsidRPr="00DA7A3E">
        <w:rPr>
          <w:spacing w:val="-1"/>
          <w:sz w:val="24"/>
          <w:szCs w:val="24"/>
          <w:lang w:val="pl-PL"/>
        </w:rPr>
        <w:t>V</w:t>
      </w:r>
      <w:r w:rsidRPr="00DA7A3E">
        <w:rPr>
          <w:sz w:val="24"/>
          <w:szCs w:val="24"/>
          <w:lang w:val="pl-PL"/>
        </w:rPr>
        <w:t>odi</w:t>
      </w:r>
      <w:r w:rsidRPr="00DA7A3E">
        <w:rPr>
          <w:spacing w:val="1"/>
          <w:sz w:val="24"/>
          <w:szCs w:val="24"/>
          <w:lang w:val="pl-PL"/>
        </w:rPr>
        <w:t>t</w:t>
      </w:r>
      <w:r w:rsidRPr="00DA7A3E">
        <w:rPr>
          <w:spacing w:val="-1"/>
          <w:sz w:val="24"/>
          <w:szCs w:val="24"/>
          <w:lang w:val="pl-PL"/>
        </w:rPr>
        <w:t>e</w:t>
      </w:r>
      <w:r w:rsidRPr="00DA7A3E">
        <w:rPr>
          <w:sz w:val="24"/>
          <w:szCs w:val="24"/>
          <w:lang w:val="pl-PL"/>
        </w:rPr>
        <w:t>l</w:t>
      </w:r>
      <w:r w:rsidRPr="00DA7A3E">
        <w:rPr>
          <w:spacing w:val="1"/>
          <w:sz w:val="24"/>
          <w:szCs w:val="24"/>
          <w:lang w:val="pl-PL"/>
        </w:rPr>
        <w:t>j</w:t>
      </w:r>
      <w:r w:rsidRPr="00DA7A3E">
        <w:rPr>
          <w:sz w:val="24"/>
          <w:szCs w:val="24"/>
          <w:lang w:val="pl-PL"/>
        </w:rPr>
        <w:t xml:space="preserve">i </w:t>
      </w:r>
      <w:r w:rsidRPr="00DA7A3E">
        <w:rPr>
          <w:spacing w:val="1"/>
          <w:sz w:val="24"/>
          <w:szCs w:val="24"/>
          <w:lang w:val="pl-PL"/>
        </w:rPr>
        <w:t>m</w:t>
      </w:r>
      <w:r w:rsidRPr="00DA7A3E">
        <w:rPr>
          <w:sz w:val="24"/>
          <w:szCs w:val="24"/>
          <w:lang w:val="pl-PL"/>
        </w:rPr>
        <w:t>o</w:t>
      </w:r>
      <w:r w:rsidRPr="00DA7A3E">
        <w:rPr>
          <w:spacing w:val="-2"/>
          <w:sz w:val="24"/>
          <w:szCs w:val="24"/>
          <w:lang w:val="pl-PL"/>
        </w:rPr>
        <w:t>g</w:t>
      </w:r>
      <w:r w:rsidRPr="00DA7A3E">
        <w:rPr>
          <w:sz w:val="24"/>
          <w:szCs w:val="24"/>
          <w:lang w:val="pl-PL"/>
        </w:rPr>
        <w:t>u m</w:t>
      </w:r>
      <w:r w:rsidRPr="00DA7A3E">
        <w:rPr>
          <w:spacing w:val="1"/>
          <w:sz w:val="24"/>
          <w:szCs w:val="24"/>
          <w:lang w:val="pl-PL"/>
        </w:rPr>
        <w:t>i</w:t>
      </w:r>
      <w:r w:rsidRPr="00DA7A3E">
        <w:rPr>
          <w:sz w:val="24"/>
          <w:szCs w:val="24"/>
          <w:lang w:val="pl-PL"/>
        </w:rPr>
        <w:t>jenj</w:t>
      </w:r>
      <w:r w:rsidRPr="00DA7A3E">
        <w:rPr>
          <w:spacing w:val="-1"/>
          <w:sz w:val="24"/>
          <w:szCs w:val="24"/>
          <w:lang w:val="pl-PL"/>
        </w:rPr>
        <w:t>a</w:t>
      </w:r>
      <w:r w:rsidRPr="00DA7A3E">
        <w:rPr>
          <w:sz w:val="24"/>
          <w:szCs w:val="24"/>
          <w:lang w:val="pl-PL"/>
        </w:rPr>
        <w:t>ti</w:t>
      </w:r>
      <w:r w:rsidRPr="00DA7A3E">
        <w:rPr>
          <w:spacing w:val="1"/>
          <w:sz w:val="24"/>
          <w:szCs w:val="24"/>
          <w:lang w:val="pl-PL"/>
        </w:rPr>
        <w:t xml:space="preserve"> </w:t>
      </w:r>
      <w:r w:rsidRPr="00DA7A3E">
        <w:rPr>
          <w:sz w:val="24"/>
          <w:szCs w:val="24"/>
          <w:lang w:val="pl-PL"/>
        </w:rPr>
        <w:t>plan stru</w:t>
      </w:r>
      <w:r w:rsidRPr="00DA7A3E">
        <w:rPr>
          <w:spacing w:val="-1"/>
          <w:sz w:val="24"/>
          <w:szCs w:val="24"/>
          <w:lang w:val="pl-PL"/>
        </w:rPr>
        <w:t>č</w:t>
      </w:r>
      <w:r w:rsidRPr="00DA7A3E">
        <w:rPr>
          <w:sz w:val="24"/>
          <w:szCs w:val="24"/>
          <w:lang w:val="pl-PL"/>
        </w:rPr>
        <w:t>nog</w:t>
      </w:r>
      <w:r w:rsidRPr="00DA7A3E">
        <w:rPr>
          <w:spacing w:val="-2"/>
          <w:sz w:val="24"/>
          <w:szCs w:val="24"/>
          <w:lang w:val="pl-PL"/>
        </w:rPr>
        <w:t xml:space="preserve"> vijeć</w:t>
      </w:r>
      <w:r w:rsidRPr="00DA7A3E">
        <w:rPr>
          <w:spacing w:val="1"/>
          <w:sz w:val="24"/>
          <w:szCs w:val="24"/>
          <w:lang w:val="pl-PL"/>
        </w:rPr>
        <w:t xml:space="preserve">a </w:t>
      </w:r>
      <w:r w:rsidRPr="00DA7A3E">
        <w:rPr>
          <w:sz w:val="24"/>
          <w:szCs w:val="24"/>
          <w:lang w:val="pl-PL"/>
        </w:rPr>
        <w:t>po potr</w:t>
      </w:r>
      <w:r w:rsidRPr="00DA7A3E">
        <w:rPr>
          <w:spacing w:val="-1"/>
          <w:sz w:val="24"/>
          <w:szCs w:val="24"/>
          <w:lang w:val="pl-PL"/>
        </w:rPr>
        <w:t>e</w:t>
      </w:r>
      <w:r>
        <w:rPr>
          <w:spacing w:val="-1"/>
          <w:sz w:val="24"/>
          <w:szCs w:val="24"/>
          <w:lang w:val="pl-PL"/>
        </w:rPr>
        <w:t>bi.</w:t>
      </w:r>
    </w:p>
    <w:p w14:paraId="38DEB775" w14:textId="77777777" w:rsidR="00AD4EBD" w:rsidRDefault="00AD4EBD" w:rsidP="00DA7A3E">
      <w:pPr>
        <w:ind w:right="3388"/>
      </w:pPr>
    </w:p>
    <w:p w14:paraId="5330D34D" w14:textId="77777777" w:rsidR="00AD4EBD" w:rsidRDefault="00AD4EBD">
      <w:pPr>
        <w:ind w:left="851" w:right="3388"/>
      </w:pPr>
    </w:p>
    <w:p w14:paraId="13271BF9" w14:textId="77777777" w:rsidR="00AD4EBD" w:rsidRDefault="00AD4EBD" w:rsidP="00BB2F9D">
      <w:pPr>
        <w:ind w:right="3388"/>
        <w:sectPr w:rsidR="00AD4EBD">
          <w:headerReference w:type="even" r:id="rId112"/>
          <w:headerReference w:type="default" r:id="rId113"/>
          <w:footerReference w:type="even" r:id="rId114"/>
          <w:footerReference w:type="default" r:id="rId115"/>
          <w:headerReference w:type="first" r:id="rId116"/>
          <w:footerReference w:type="first" r:id="rId117"/>
          <w:pgSz w:w="11920" w:h="16838"/>
          <w:pgMar w:top="1400" w:right="1140" w:bottom="280" w:left="940" w:header="1163" w:footer="0" w:gutter="0"/>
          <w:cols w:space="720"/>
          <w:docGrid w:linePitch="100" w:charSpace="16384"/>
        </w:sectPr>
      </w:pPr>
    </w:p>
    <w:p w14:paraId="5E68E19E" w14:textId="77777777" w:rsidR="00AD4EBD" w:rsidRPr="00BB2F9D" w:rsidRDefault="0061143C" w:rsidP="00080454">
      <w:pPr>
        <w:keepNext/>
        <w:numPr>
          <w:ilvl w:val="1"/>
          <w:numId w:val="36"/>
        </w:numPr>
        <w:suppressAutoHyphens w:val="0"/>
        <w:spacing w:before="240" w:after="60"/>
        <w:outlineLvl w:val="1"/>
        <w:rPr>
          <w:b/>
          <w:bCs/>
          <w:sz w:val="24"/>
          <w:szCs w:val="24"/>
          <w:lang w:val="x-none"/>
        </w:rPr>
      </w:pPr>
      <w:bookmarkStart w:id="29" w:name="_Toc84186223"/>
      <w:r>
        <w:rPr>
          <w:b/>
          <w:bCs/>
          <w:sz w:val="24"/>
          <w:szCs w:val="24"/>
          <w:lang w:val="hr-HR"/>
        </w:rPr>
        <w:lastRenderedPageBreak/>
        <w:t>PLAN RADA UČITELJSKOG VIJEĆA I RAZREDNIH VIJEĆA</w:t>
      </w:r>
    </w:p>
    <w:p w14:paraId="78A45325" w14:textId="77777777" w:rsidR="00AD4EBD" w:rsidRPr="00BB2F9D" w:rsidRDefault="00AD4EBD" w:rsidP="00AD4EBD">
      <w:pPr>
        <w:suppressAutoHyphens w:val="0"/>
        <w:jc w:val="both"/>
        <w:rPr>
          <w:b/>
          <w:sz w:val="24"/>
          <w:szCs w:val="24"/>
          <w:lang w:val="hr-HR"/>
        </w:rPr>
      </w:pPr>
    </w:p>
    <w:tbl>
      <w:tblPr>
        <w:tblW w:w="10207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AD4EBD" w:rsidRPr="00BB2F9D" w14:paraId="286E7A16" w14:textId="77777777" w:rsidTr="006341FD">
        <w:trPr>
          <w:trHeight w:hRule="exact" w:val="321"/>
        </w:trPr>
        <w:tc>
          <w:tcPr>
            <w:tcW w:w="1020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5316B018" w14:textId="77777777" w:rsidR="00AD4EBD" w:rsidRPr="00BB2F9D" w:rsidRDefault="00AD4EBD" w:rsidP="006341FD">
            <w:pPr>
              <w:suppressAutoHyphens w:val="0"/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BB2F9D">
              <w:rPr>
                <w:b/>
                <w:bCs/>
                <w:sz w:val="24"/>
                <w:szCs w:val="24"/>
                <w:lang w:val="hr-HR"/>
              </w:rPr>
              <w:t>Sadržaj rada</w:t>
            </w:r>
          </w:p>
        </w:tc>
      </w:tr>
      <w:tr w:rsidR="00AD4EBD" w:rsidRPr="00BB2F9D" w14:paraId="295263D2" w14:textId="77777777" w:rsidTr="006341FD">
        <w:trPr>
          <w:trHeight w:hRule="exact" w:val="340"/>
        </w:trPr>
        <w:tc>
          <w:tcPr>
            <w:tcW w:w="1020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14E7104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1. Brine o uspješnom ostvarivanju ciljeva i zadaća odgoja i obrazovanja u školi</w:t>
            </w:r>
          </w:p>
        </w:tc>
      </w:tr>
      <w:tr w:rsidR="00AD4EBD" w:rsidRPr="00BB2F9D" w14:paraId="2EC2784F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8CC4010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2. Brine o primjeni suvremenih oblika i metoda nastavnog i odgojnog rada s učenicima</w:t>
            </w:r>
          </w:p>
        </w:tc>
      </w:tr>
      <w:tr w:rsidR="00AD4EBD" w:rsidRPr="00BB2F9D" w14:paraId="6E6D88B5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58E4803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3. Analizira i daje prijedloge za plan i program rada škole, godišnji i mjesečni</w:t>
            </w:r>
          </w:p>
        </w:tc>
      </w:tr>
      <w:tr w:rsidR="00AD4EBD" w:rsidRPr="00BB2F9D" w14:paraId="754B24D2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B227E10" w14:textId="77777777" w:rsidR="00AD4EBD" w:rsidRPr="00BB2F9D" w:rsidRDefault="00AD4EBD" w:rsidP="00080454">
            <w:pPr>
              <w:numPr>
                <w:ilvl w:val="0"/>
                <w:numId w:val="5"/>
              </w:num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4. .Odgovara za rad i uspjeh razrednog odjela</w:t>
            </w:r>
          </w:p>
        </w:tc>
      </w:tr>
      <w:tr w:rsidR="00AD4EBD" w:rsidRPr="00BB2F9D" w14:paraId="7DF03A74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ED0739D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5. Predlaže organizacijske oblike odgojno-obrazovnog rada</w:t>
            </w:r>
          </w:p>
        </w:tc>
      </w:tr>
      <w:tr w:rsidR="00AD4EBD" w:rsidRPr="00BB2F9D" w14:paraId="7A987500" w14:textId="77777777" w:rsidTr="006341FD">
        <w:trPr>
          <w:trHeight w:hRule="exact" w:val="619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3FF6DFA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6. Odlučuje o prelasku učenika koji na kraju nastavne godine imaju ocjenu nedovoljan iz jednog nastavnog</w:t>
            </w:r>
          </w:p>
          <w:p w14:paraId="792AD0C8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    predmeta i njegovom prelasku u viši razred</w:t>
            </w:r>
          </w:p>
        </w:tc>
      </w:tr>
      <w:tr w:rsidR="00AD4EBD" w:rsidRPr="00BB2F9D" w14:paraId="75E89065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5CD7404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7. Imenuje članove ispitne komisije</w:t>
            </w:r>
          </w:p>
        </w:tc>
      </w:tr>
      <w:tr w:rsidR="00AD4EBD" w:rsidRPr="00BB2F9D" w14:paraId="57CCA7F8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5F875D0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8. Odobrava plan učeničkih ekskurzija</w:t>
            </w:r>
          </w:p>
        </w:tc>
      </w:tr>
      <w:tr w:rsidR="00AD4EBD" w:rsidRPr="00BB2F9D" w14:paraId="09B94DA3" w14:textId="77777777" w:rsidTr="006341FD">
        <w:trPr>
          <w:trHeight w:hRule="exact" w:val="438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6154B53A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9. Odlučuje o primjeni pedagoških mjera prema učenicima, sukladno Pravilniku o pedagoškim mjerama</w:t>
            </w:r>
          </w:p>
        </w:tc>
      </w:tr>
      <w:tr w:rsidR="00AD4EBD" w:rsidRPr="00BB2F9D" w14:paraId="12FFF3D1" w14:textId="77777777" w:rsidTr="006341FD">
        <w:trPr>
          <w:trHeight w:hRule="exact" w:val="572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4E41858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10. Predlaže nabavku nastavnih pomagala, određuje koje udžbenike, pomoćnu literaturu, školski pribor i opremu</w:t>
            </w:r>
          </w:p>
          <w:p w14:paraId="5D86AF4D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 xml:space="preserve">      su učenici dužni upotrebljavati u školi</w:t>
            </w:r>
          </w:p>
        </w:tc>
      </w:tr>
      <w:tr w:rsidR="00AD4EBD" w:rsidRPr="00BB2F9D" w14:paraId="34345A90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0396069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11. Brine o ostvarivanju programa individualnog usavršavanja svojih članova</w:t>
            </w:r>
          </w:p>
        </w:tc>
      </w:tr>
      <w:tr w:rsidR="00AD4EBD" w:rsidRPr="00BB2F9D" w14:paraId="5878E623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783058D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12. Utvrđuje opći uspjeh učenika od V. – VIII. razreda</w:t>
            </w:r>
          </w:p>
        </w:tc>
      </w:tr>
      <w:tr w:rsidR="00AD4EBD" w:rsidRPr="00BB2F9D" w14:paraId="72FC8762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121A67B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13. Daje mišljenje o ponavljanju razreda učenika od V. – VIII. razreda</w:t>
            </w:r>
          </w:p>
        </w:tc>
      </w:tr>
      <w:tr w:rsidR="00AD4EBD" w:rsidRPr="00BB2F9D" w14:paraId="01B21C2D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CE2BE79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14. Organizira dopunsku nastavu za učenike koji imaju teškoće u svladavanju gradiva</w:t>
            </w:r>
          </w:p>
        </w:tc>
      </w:tr>
      <w:tr w:rsidR="00AD4EBD" w:rsidRPr="00BB2F9D" w14:paraId="09F12B91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8EF9343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15. Vodi brigu o sudjelovanju učenika u izvannastavnim aktivnostima</w:t>
            </w:r>
          </w:p>
        </w:tc>
      </w:tr>
      <w:tr w:rsidR="00AD4EBD" w:rsidRPr="00BB2F9D" w14:paraId="017B746F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42102F7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16. Suradnja s roditeljima odnosno starateljima u rješavanju odgojno-obrazovnih zadaća</w:t>
            </w:r>
          </w:p>
        </w:tc>
      </w:tr>
      <w:tr w:rsidR="00AD4EBD" w:rsidRPr="00BB2F9D" w14:paraId="27B359CA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782E6A5D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17. Stručno usavršavanje članova</w:t>
            </w:r>
          </w:p>
        </w:tc>
      </w:tr>
    </w:tbl>
    <w:p w14:paraId="26885DE5" w14:textId="77777777" w:rsidR="00BB2F9D" w:rsidRDefault="00AD4EBD" w:rsidP="00BB2F9D">
      <w:pPr>
        <w:suppressAutoHyphens w:val="0"/>
        <w:rPr>
          <w:b/>
          <w:sz w:val="24"/>
          <w:szCs w:val="24"/>
          <w:lang w:val="hr-HR"/>
        </w:rPr>
      </w:pPr>
      <w:r w:rsidRPr="00BB2F9D">
        <w:rPr>
          <w:b/>
          <w:sz w:val="24"/>
          <w:szCs w:val="24"/>
          <w:lang w:val="hr-HR"/>
        </w:rPr>
        <w:t xml:space="preserve"> </w:t>
      </w:r>
    </w:p>
    <w:p w14:paraId="5886E6EB" w14:textId="77777777" w:rsidR="00AD4EBD" w:rsidRDefault="00913E7F" w:rsidP="00BB2F9D">
      <w:pPr>
        <w:suppressAutoHyphens w:val="0"/>
        <w:rPr>
          <w:b/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Permanentno usavršavanje</w:t>
      </w:r>
      <w:r w:rsidR="00DA7A3E" w:rsidRPr="00BB2F9D">
        <w:rPr>
          <w:b/>
          <w:sz w:val="24"/>
          <w:szCs w:val="24"/>
          <w:lang w:val="hr-HR"/>
        </w:rPr>
        <w:t xml:space="preserve"> na</w:t>
      </w:r>
      <w:r w:rsidR="00AD4EBD" w:rsidRPr="00BB2F9D">
        <w:rPr>
          <w:b/>
          <w:sz w:val="24"/>
          <w:szCs w:val="24"/>
          <w:lang w:val="hr-HR"/>
        </w:rPr>
        <w:t xml:space="preserve"> sjednicama Učitel</w:t>
      </w:r>
      <w:r w:rsidR="00DA7A3E" w:rsidRPr="00BB2F9D">
        <w:rPr>
          <w:b/>
          <w:sz w:val="24"/>
          <w:szCs w:val="24"/>
          <w:lang w:val="hr-HR"/>
        </w:rPr>
        <w:t>jskog</w:t>
      </w:r>
      <w:r w:rsidR="00AD4EBD" w:rsidRPr="00BB2F9D">
        <w:rPr>
          <w:b/>
          <w:sz w:val="24"/>
          <w:szCs w:val="24"/>
          <w:lang w:val="hr-HR"/>
        </w:rPr>
        <w:t xml:space="preserve"> vijeća:</w:t>
      </w:r>
    </w:p>
    <w:p w14:paraId="4A559F36" w14:textId="77777777" w:rsidR="00DF2589" w:rsidRPr="00BB2F9D" w:rsidRDefault="00DF2589" w:rsidP="00BB2F9D">
      <w:pPr>
        <w:suppressAutoHyphens w:val="0"/>
        <w:rPr>
          <w:b/>
          <w:sz w:val="24"/>
          <w:szCs w:val="24"/>
          <w:lang w:val="hr-HR"/>
        </w:rPr>
      </w:pPr>
    </w:p>
    <w:p w14:paraId="51C9AC4A" w14:textId="77777777" w:rsidR="00AD4EBD" w:rsidRPr="00BB2F9D" w:rsidRDefault="00AD4EBD" w:rsidP="00AD4EBD">
      <w:pPr>
        <w:suppressAutoHyphens w:val="0"/>
        <w:spacing w:line="360" w:lineRule="auto"/>
        <w:rPr>
          <w:sz w:val="24"/>
          <w:szCs w:val="24"/>
          <w:lang w:val="nb-NO"/>
        </w:rPr>
      </w:pPr>
      <w:r w:rsidRPr="00BB2F9D">
        <w:rPr>
          <w:sz w:val="24"/>
          <w:szCs w:val="24"/>
          <w:lang w:val="nb-NO"/>
        </w:rPr>
        <w:t xml:space="preserve">Listopad </w:t>
      </w:r>
      <w:r w:rsidR="00DA7A3E" w:rsidRPr="00BB2F9D">
        <w:rPr>
          <w:sz w:val="24"/>
          <w:szCs w:val="24"/>
          <w:lang w:val="nb-NO"/>
        </w:rPr>
        <w:t xml:space="preserve">/studeni </w:t>
      </w:r>
      <w:r w:rsidRPr="00BB2F9D">
        <w:rPr>
          <w:sz w:val="24"/>
          <w:szCs w:val="24"/>
          <w:lang w:val="nb-NO"/>
        </w:rPr>
        <w:t>2023.: Smjernice za rad s učenicima s poteškoćama- ravnateljica i pedagoginja Studeni</w:t>
      </w:r>
      <w:r w:rsidR="00C80E32" w:rsidRPr="00BB2F9D">
        <w:rPr>
          <w:sz w:val="24"/>
          <w:szCs w:val="24"/>
          <w:lang w:val="nb-NO"/>
        </w:rPr>
        <w:t>/</w:t>
      </w:r>
      <w:r w:rsidR="00DA7A3E" w:rsidRPr="00BB2F9D">
        <w:rPr>
          <w:sz w:val="24"/>
          <w:szCs w:val="24"/>
          <w:lang w:val="nb-NO"/>
        </w:rPr>
        <w:t>prosinac</w:t>
      </w:r>
      <w:r w:rsidRPr="00BB2F9D">
        <w:rPr>
          <w:sz w:val="24"/>
          <w:szCs w:val="24"/>
          <w:lang w:val="nb-NO"/>
        </w:rPr>
        <w:t xml:space="preserve"> 2023.: Vršnjačko nailje u školi- ravnateljica i pedagoginja</w:t>
      </w:r>
      <w:r w:rsidR="00913E7F">
        <w:rPr>
          <w:sz w:val="24"/>
          <w:szCs w:val="24"/>
          <w:lang w:val="nb-NO"/>
        </w:rPr>
        <w:t>-ŠPP</w:t>
      </w:r>
    </w:p>
    <w:p w14:paraId="40E36C46" w14:textId="77777777" w:rsidR="00913E7F" w:rsidRPr="00BB2F9D" w:rsidRDefault="00DA7A3E" w:rsidP="00AD4EBD">
      <w:pPr>
        <w:suppressAutoHyphens w:val="0"/>
        <w:spacing w:line="360" w:lineRule="auto"/>
        <w:rPr>
          <w:sz w:val="24"/>
          <w:szCs w:val="24"/>
          <w:lang w:val="nb-NO"/>
        </w:rPr>
      </w:pPr>
      <w:r w:rsidRPr="00BB2F9D">
        <w:rPr>
          <w:sz w:val="24"/>
          <w:szCs w:val="24"/>
          <w:lang w:val="nb-NO"/>
        </w:rPr>
        <w:t>Siječanj 2024.: Rješavanje konflikata i vještine asertivnosti</w:t>
      </w:r>
      <w:r w:rsidR="00913E7F">
        <w:rPr>
          <w:sz w:val="24"/>
          <w:szCs w:val="24"/>
          <w:lang w:val="nb-NO"/>
        </w:rPr>
        <w:t>-</w:t>
      </w:r>
      <w:r w:rsidRPr="00BB2F9D">
        <w:rPr>
          <w:sz w:val="24"/>
          <w:szCs w:val="24"/>
          <w:lang w:val="nb-NO"/>
        </w:rPr>
        <w:t xml:space="preserve"> </w:t>
      </w:r>
      <w:r w:rsidR="00913E7F">
        <w:rPr>
          <w:sz w:val="24"/>
          <w:szCs w:val="24"/>
          <w:lang w:val="nb-NO"/>
        </w:rPr>
        <w:t xml:space="preserve">ŠPP </w:t>
      </w:r>
      <w:r w:rsidRPr="00BB2F9D">
        <w:rPr>
          <w:sz w:val="24"/>
          <w:szCs w:val="24"/>
          <w:lang w:val="nb-NO"/>
        </w:rPr>
        <w:t>(V. Soldić)</w:t>
      </w:r>
    </w:p>
    <w:p w14:paraId="6FBD87A7" w14:textId="77777777" w:rsidR="00AD4EBD" w:rsidRDefault="00DA7A3E" w:rsidP="00AD4EBD">
      <w:pPr>
        <w:suppressAutoHyphens w:val="0"/>
        <w:spacing w:line="360" w:lineRule="auto"/>
        <w:rPr>
          <w:sz w:val="24"/>
          <w:szCs w:val="24"/>
          <w:lang w:val="hr-HR" w:eastAsia="hr-HR"/>
        </w:rPr>
      </w:pPr>
      <w:r w:rsidRPr="00BB2F9D">
        <w:rPr>
          <w:sz w:val="24"/>
          <w:szCs w:val="24"/>
          <w:lang w:val="nb-NO"/>
        </w:rPr>
        <w:t xml:space="preserve">Ožujak/travanj 2024.: </w:t>
      </w:r>
      <w:r w:rsidRPr="00BB2F9D">
        <w:rPr>
          <w:sz w:val="24"/>
          <w:szCs w:val="24"/>
          <w:lang w:val="hr-HR" w:eastAsia="hr-HR"/>
        </w:rPr>
        <w:t>Nasilje i mediji</w:t>
      </w:r>
      <w:r w:rsidR="00913E7F">
        <w:rPr>
          <w:sz w:val="24"/>
          <w:szCs w:val="24"/>
          <w:lang w:val="hr-HR" w:eastAsia="hr-HR"/>
        </w:rPr>
        <w:t>-ŠPP</w:t>
      </w:r>
      <w:r w:rsidRPr="00BB2F9D">
        <w:rPr>
          <w:sz w:val="24"/>
          <w:szCs w:val="24"/>
          <w:lang w:val="hr-HR" w:eastAsia="hr-HR"/>
        </w:rPr>
        <w:t xml:space="preserve"> (Ivana Spajić)</w:t>
      </w:r>
    </w:p>
    <w:p w14:paraId="550A03C8" w14:textId="77777777" w:rsidR="00DF2589" w:rsidRDefault="00DF2589" w:rsidP="00AD4EBD">
      <w:pPr>
        <w:suppressAutoHyphens w:val="0"/>
        <w:spacing w:line="360" w:lineRule="auto"/>
        <w:rPr>
          <w:sz w:val="24"/>
          <w:szCs w:val="24"/>
          <w:lang w:val="hr-HR" w:eastAsia="hr-HR"/>
        </w:rPr>
      </w:pPr>
      <w:r>
        <w:rPr>
          <w:sz w:val="24"/>
          <w:szCs w:val="24"/>
          <w:lang w:val="hr-HR" w:eastAsia="hr-HR"/>
        </w:rPr>
        <w:t>Vođenje e-dnevnika (pedagoginja)</w:t>
      </w:r>
    </w:p>
    <w:p w14:paraId="7C400212" w14:textId="77777777" w:rsidR="00913E7F" w:rsidRDefault="00913E7F" w:rsidP="00AD4EBD">
      <w:pPr>
        <w:suppressAutoHyphens w:val="0"/>
        <w:spacing w:line="360" w:lineRule="auto"/>
        <w:rPr>
          <w:sz w:val="24"/>
          <w:szCs w:val="24"/>
          <w:lang w:val="hr-HR" w:eastAsia="hr-HR"/>
        </w:rPr>
      </w:pPr>
      <w:r>
        <w:rPr>
          <w:sz w:val="24"/>
          <w:szCs w:val="24"/>
          <w:lang w:val="hr-HR" w:eastAsia="hr-HR"/>
        </w:rPr>
        <w:t>Sur</w:t>
      </w:r>
      <w:r w:rsidR="00DF2589">
        <w:rPr>
          <w:sz w:val="24"/>
          <w:szCs w:val="24"/>
          <w:lang w:val="hr-HR" w:eastAsia="hr-HR"/>
        </w:rPr>
        <w:t>ad</w:t>
      </w:r>
      <w:r>
        <w:rPr>
          <w:sz w:val="24"/>
          <w:szCs w:val="24"/>
          <w:lang w:val="hr-HR" w:eastAsia="hr-HR"/>
        </w:rPr>
        <w:t>nja s roditeljima</w:t>
      </w:r>
      <w:r w:rsidR="00DF2589">
        <w:rPr>
          <w:sz w:val="24"/>
          <w:szCs w:val="24"/>
          <w:lang w:val="hr-HR" w:eastAsia="hr-HR"/>
        </w:rPr>
        <w:t xml:space="preserve"> (pedagoginja i ravnateljica)</w:t>
      </w:r>
    </w:p>
    <w:p w14:paraId="3E9C5464" w14:textId="77777777" w:rsidR="00913E7F" w:rsidRPr="00BB2F9D" w:rsidRDefault="00913E7F" w:rsidP="00AD4EBD">
      <w:pPr>
        <w:suppressAutoHyphens w:val="0"/>
        <w:spacing w:line="360" w:lineRule="auto"/>
        <w:rPr>
          <w:sz w:val="24"/>
          <w:szCs w:val="24"/>
          <w:lang w:val="hr-HR" w:eastAsia="hr-HR"/>
        </w:rPr>
      </w:pPr>
      <w:proofErr w:type="spellStart"/>
      <w:r>
        <w:rPr>
          <w:sz w:val="24"/>
          <w:szCs w:val="24"/>
          <w:lang w:val="hr-HR" w:eastAsia="hr-HR"/>
        </w:rPr>
        <w:t>Komunikacijeske</w:t>
      </w:r>
      <w:proofErr w:type="spellEnd"/>
      <w:r>
        <w:rPr>
          <w:sz w:val="24"/>
          <w:szCs w:val="24"/>
          <w:lang w:val="hr-HR" w:eastAsia="hr-HR"/>
        </w:rPr>
        <w:t xml:space="preserve"> vještine</w:t>
      </w:r>
    </w:p>
    <w:p w14:paraId="0E5E50E1" w14:textId="77777777" w:rsidR="00AD4EBD" w:rsidRDefault="00AD4EBD" w:rsidP="00AD4EBD">
      <w:pPr>
        <w:pStyle w:val="Stil1"/>
        <w:jc w:val="left"/>
        <w:rPr>
          <w:rFonts w:ascii="Times New Roman" w:hAnsi="Times New Roman" w:cs="Times New Roman"/>
        </w:rPr>
      </w:pPr>
    </w:p>
    <w:p w14:paraId="53518554" w14:textId="77777777" w:rsidR="00913E7F" w:rsidRDefault="00913E7F" w:rsidP="00AD4EBD">
      <w:pPr>
        <w:pStyle w:val="Stil1"/>
        <w:jc w:val="left"/>
        <w:rPr>
          <w:rFonts w:ascii="Times New Roman" w:hAnsi="Times New Roman" w:cs="Times New Roman"/>
        </w:rPr>
      </w:pPr>
    </w:p>
    <w:p w14:paraId="7974CD31" w14:textId="77777777" w:rsidR="00913E7F" w:rsidRDefault="00913E7F" w:rsidP="00AD4EBD">
      <w:pPr>
        <w:pStyle w:val="Stil1"/>
        <w:jc w:val="left"/>
        <w:rPr>
          <w:rFonts w:ascii="Times New Roman" w:hAnsi="Times New Roman" w:cs="Times New Roman"/>
        </w:rPr>
      </w:pPr>
    </w:p>
    <w:p w14:paraId="10F0BD4D" w14:textId="77777777" w:rsidR="00913E7F" w:rsidRPr="00BB2F9D" w:rsidRDefault="00913E7F" w:rsidP="00AD4EBD">
      <w:pPr>
        <w:pStyle w:val="Stil1"/>
        <w:jc w:val="left"/>
        <w:rPr>
          <w:rFonts w:ascii="Times New Roman" w:hAnsi="Times New Roman" w:cs="Times New Roman"/>
        </w:rPr>
      </w:pPr>
    </w:p>
    <w:p w14:paraId="7E9AE70B" w14:textId="77777777" w:rsidR="00AD4EBD" w:rsidRDefault="00AD4EBD" w:rsidP="00AD4EBD">
      <w:pPr>
        <w:pStyle w:val="Stil1"/>
        <w:jc w:val="left"/>
      </w:pPr>
    </w:p>
    <w:p w14:paraId="179E9A6B" w14:textId="77777777" w:rsidR="00C80E32" w:rsidRDefault="00C80E32" w:rsidP="00AD4EBD">
      <w:pPr>
        <w:pStyle w:val="Stil1"/>
        <w:jc w:val="left"/>
      </w:pPr>
    </w:p>
    <w:p w14:paraId="3A96B371" w14:textId="77777777" w:rsidR="00C80E32" w:rsidRDefault="00C80E32" w:rsidP="00AD4EBD">
      <w:pPr>
        <w:pStyle w:val="Stil1"/>
        <w:jc w:val="left"/>
      </w:pPr>
    </w:p>
    <w:p w14:paraId="426ED536" w14:textId="77777777" w:rsidR="00DF2589" w:rsidRDefault="00DF2589" w:rsidP="00AD4EBD">
      <w:pPr>
        <w:pStyle w:val="Stil1"/>
        <w:jc w:val="left"/>
      </w:pPr>
    </w:p>
    <w:p w14:paraId="30F64652" w14:textId="77777777" w:rsidR="00C80E32" w:rsidRDefault="00C80E32" w:rsidP="00AD4EBD">
      <w:pPr>
        <w:pStyle w:val="Stil1"/>
        <w:jc w:val="left"/>
      </w:pPr>
    </w:p>
    <w:p w14:paraId="72F47920" w14:textId="77777777" w:rsidR="00C80E32" w:rsidRDefault="00C80E32" w:rsidP="00AD4EBD">
      <w:pPr>
        <w:pStyle w:val="Stil1"/>
        <w:jc w:val="left"/>
      </w:pPr>
    </w:p>
    <w:p w14:paraId="27D7A974" w14:textId="77777777" w:rsidR="00AD4EBD" w:rsidRDefault="00AD4EBD" w:rsidP="00080454">
      <w:pPr>
        <w:numPr>
          <w:ilvl w:val="1"/>
          <w:numId w:val="36"/>
        </w:numPr>
      </w:pPr>
      <w:r>
        <w:rPr>
          <w:b/>
          <w:bCs/>
          <w:sz w:val="24"/>
          <w:szCs w:val="24"/>
          <w:lang w:val="hr-HR"/>
        </w:rPr>
        <w:t>PLAN RADA VIJEĆA UČENIKA</w:t>
      </w:r>
    </w:p>
    <w:p w14:paraId="178C7F1D" w14:textId="77777777" w:rsidR="00AD4EBD" w:rsidRDefault="00AD4EBD" w:rsidP="00AD4EBD">
      <w:pPr>
        <w:rPr>
          <w:sz w:val="24"/>
          <w:szCs w:val="24"/>
          <w:lang w:val="hr-HR"/>
        </w:rPr>
      </w:pPr>
    </w:p>
    <w:p w14:paraId="03F54951" w14:textId="77777777" w:rsidR="00AD4EBD" w:rsidRDefault="00AD4EBD" w:rsidP="00AD4EBD">
      <w:r>
        <w:rPr>
          <w:sz w:val="24"/>
          <w:szCs w:val="24"/>
          <w:lang w:val="hr-HR"/>
        </w:rPr>
        <w:t xml:space="preserve"> </w:t>
      </w: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1190"/>
        <w:gridCol w:w="8159"/>
      </w:tblGrid>
      <w:tr w:rsidR="00AD4EBD" w14:paraId="41D12FAA" w14:textId="77777777" w:rsidTr="006341FD">
        <w:tc>
          <w:tcPr>
            <w:tcW w:w="1190" w:type="dxa"/>
            <w:tcBorders>
              <w:top w:val="single" w:sz="4" w:space="0" w:color="B8CCE4"/>
              <w:left w:val="single" w:sz="4" w:space="0" w:color="B8CCE4"/>
              <w:bottom w:val="single" w:sz="12" w:space="0" w:color="95B3D7"/>
              <w:right w:val="single" w:sz="4" w:space="0" w:color="B8CCE4"/>
            </w:tcBorders>
            <w:shd w:val="clear" w:color="auto" w:fill="auto"/>
          </w:tcPr>
          <w:p w14:paraId="740A4A5E" w14:textId="77777777" w:rsidR="00AD4EBD" w:rsidRDefault="00AD4EBD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 xml:space="preserve">MJESEC   </w:t>
            </w:r>
          </w:p>
        </w:tc>
        <w:tc>
          <w:tcPr>
            <w:tcW w:w="8159" w:type="dxa"/>
            <w:tcBorders>
              <w:top w:val="single" w:sz="4" w:space="0" w:color="B8CCE4"/>
              <w:left w:val="single" w:sz="4" w:space="0" w:color="B8CCE4"/>
              <w:bottom w:val="single" w:sz="12" w:space="0" w:color="95B3D7"/>
              <w:right w:val="single" w:sz="4" w:space="0" w:color="B8CCE4"/>
            </w:tcBorders>
            <w:shd w:val="clear" w:color="auto" w:fill="auto"/>
          </w:tcPr>
          <w:p w14:paraId="49D3DCDA" w14:textId="77777777" w:rsidR="00AD4EBD" w:rsidRDefault="00AD4EBD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>SADRŽAJ</w:t>
            </w:r>
          </w:p>
          <w:p w14:paraId="5FCC75D4" w14:textId="77777777" w:rsidR="00AD4EBD" w:rsidRDefault="00AD4EBD" w:rsidP="006341FD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</w:tr>
      <w:tr w:rsidR="00AD4EBD" w14:paraId="1B98845C" w14:textId="77777777" w:rsidTr="006341FD">
        <w:tc>
          <w:tcPr>
            <w:tcW w:w="119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111E6AF2" w14:textId="77777777" w:rsidR="00AD4EBD" w:rsidRDefault="00AD4EBD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 xml:space="preserve">IX.                  </w:t>
            </w:r>
          </w:p>
          <w:p w14:paraId="56F985C0" w14:textId="77777777" w:rsidR="00AD4EBD" w:rsidRDefault="00AD4EBD" w:rsidP="006341FD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8159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3D8D0DA9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1. Izbor predsjednika, zamjenika i zapisničara Vijeća učenika </w:t>
            </w:r>
          </w:p>
          <w:p w14:paraId="6751F059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2. Izvješće o radu Vijeća učenika u protekloj školskoj godini 2022./2023. (predsjednica VU)</w:t>
            </w:r>
          </w:p>
          <w:p w14:paraId="4D7E6C02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3. Kućni red škole </w:t>
            </w:r>
          </w:p>
          <w:p w14:paraId="0602753A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4. Donošenje godišnjeg plana rada Vijeća učenika</w:t>
            </w:r>
          </w:p>
          <w:p w14:paraId="2757E626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5. Kalendar škole u školskoj godini 2023./2024</w:t>
            </w:r>
            <w:r>
              <w:rPr>
                <w:sz w:val="24"/>
                <w:szCs w:val="24"/>
                <w:lang w:val="hr-HR" w:eastAsia="hr-HR"/>
              </w:rPr>
              <w:t>.</w:t>
            </w:r>
          </w:p>
          <w:p w14:paraId="7224FC7E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6. Obilježavanje Dječjeg tjedna (2. do 6.10.2023.)</w:t>
            </w:r>
          </w:p>
          <w:p w14:paraId="0FF772ED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7. Uređenje učionica i higijena učionica, prehrana i čuvanje imovine</w:t>
            </w:r>
          </w:p>
          <w:p w14:paraId="23009909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8. Odvajanje otpada (ekologija) </w:t>
            </w:r>
          </w:p>
          <w:p w14:paraId="68FBA4D1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9. Tradicija – obilježavanje Vinkovačkih jeseni – (58.)</w:t>
            </w:r>
          </w:p>
          <w:p w14:paraId="18EEC8C2" w14:textId="77777777" w:rsidR="00AD4EBD" w:rsidRDefault="00AD4EBD" w:rsidP="00605C9E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</w:tr>
      <w:tr w:rsidR="00AD4EBD" w14:paraId="0F08B6F8" w14:textId="77777777" w:rsidTr="006341FD">
        <w:tc>
          <w:tcPr>
            <w:tcW w:w="119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451A74A5" w14:textId="77777777" w:rsidR="00AD4EBD" w:rsidRDefault="00605C9E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>XI./</w:t>
            </w:r>
            <w:r w:rsidR="00AD4EBD">
              <w:rPr>
                <w:b/>
                <w:bCs/>
                <w:sz w:val="24"/>
                <w:szCs w:val="24"/>
                <w:lang w:val="hr-HR"/>
              </w:rPr>
              <w:t>XII</w:t>
            </w:r>
          </w:p>
          <w:p w14:paraId="22F9B2C3" w14:textId="77777777" w:rsidR="00AD4EBD" w:rsidRDefault="00AD4EBD" w:rsidP="006341FD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8159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604BADFE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1. Učiti kako učiti (</w:t>
            </w:r>
            <w:proofErr w:type="spellStart"/>
            <w:r w:rsidRPr="00605C9E">
              <w:rPr>
                <w:sz w:val="24"/>
                <w:szCs w:val="24"/>
                <w:lang w:val="hr-HR" w:eastAsia="hr-HR"/>
              </w:rPr>
              <w:t>međupredmetna</w:t>
            </w:r>
            <w:proofErr w:type="spellEnd"/>
            <w:r w:rsidRPr="00605C9E">
              <w:rPr>
                <w:sz w:val="24"/>
                <w:szCs w:val="24"/>
                <w:lang w:val="hr-HR" w:eastAsia="hr-HR"/>
              </w:rPr>
              <w:t xml:space="preserve"> tema - pedagog)      </w:t>
            </w:r>
          </w:p>
          <w:p w14:paraId="525ECA3B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2. Prijedlozi učenika za slobodno vrijeme</w:t>
            </w:r>
          </w:p>
          <w:p w14:paraId="198114EC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3. Provođenje Školskih preventivnih programa – „Zdrav za pet“ i „Živim život bez nasilja“</w:t>
            </w:r>
          </w:p>
          <w:p w14:paraId="080C7343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4. Kućni red škole – razredna pravila ponašanja</w:t>
            </w:r>
          </w:p>
          <w:p w14:paraId="60AE766D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5. Obilježavanje Dana sjećanja na žrtve Vukovara (18. studeni)</w:t>
            </w:r>
          </w:p>
          <w:p w14:paraId="2002306E" w14:textId="77777777" w:rsidR="00AD4EBD" w:rsidRDefault="00AD4EBD" w:rsidP="00605C9E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</w:tr>
      <w:tr w:rsidR="00AD4EBD" w14:paraId="08DF6662" w14:textId="77777777" w:rsidTr="006341FD">
        <w:tc>
          <w:tcPr>
            <w:tcW w:w="119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5C5FF4C0" w14:textId="77777777" w:rsidR="00AD4EBD" w:rsidRDefault="00AD4EBD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 xml:space="preserve">IV.                  </w:t>
            </w:r>
          </w:p>
          <w:p w14:paraId="683D4D7A" w14:textId="77777777" w:rsidR="00AD4EBD" w:rsidRDefault="00AD4EBD" w:rsidP="006341FD">
            <w:pPr>
              <w:widowControl w:val="0"/>
              <w:rPr>
                <w:b/>
                <w:bCs/>
                <w:sz w:val="24"/>
                <w:szCs w:val="24"/>
                <w:lang w:val="hr-HR"/>
              </w:rPr>
            </w:pPr>
          </w:p>
        </w:tc>
        <w:tc>
          <w:tcPr>
            <w:tcW w:w="8159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12D23876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1. Klimatske promjene, Dan planeta Zemlja  </w:t>
            </w:r>
          </w:p>
          <w:p w14:paraId="25CCB300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2. Čuvanje školske imovine </w:t>
            </w:r>
          </w:p>
          <w:p w14:paraId="38FBE051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 3. Profesionalno savjetovanje učenika</w:t>
            </w:r>
          </w:p>
          <w:p w14:paraId="31D94AAF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4. Svjetski dan nepušenja (ŠPP) 31. svibnja  </w:t>
            </w:r>
          </w:p>
          <w:p w14:paraId="7812EB72" w14:textId="77777777" w:rsidR="00AD4EBD" w:rsidRDefault="00AD4EBD" w:rsidP="00605C9E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</w:tr>
      <w:tr w:rsidR="00AD4EBD" w14:paraId="656F0C96" w14:textId="77777777" w:rsidTr="006341FD">
        <w:tc>
          <w:tcPr>
            <w:tcW w:w="1190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7D677BB7" w14:textId="77777777" w:rsidR="00AD4EBD" w:rsidRDefault="00AD4EBD" w:rsidP="006341FD">
            <w:pPr>
              <w:widowControl w:val="0"/>
            </w:pPr>
            <w:r>
              <w:rPr>
                <w:b/>
                <w:bCs/>
                <w:sz w:val="24"/>
                <w:szCs w:val="24"/>
                <w:lang w:val="hr-HR"/>
              </w:rPr>
              <w:t xml:space="preserve">V.                   </w:t>
            </w:r>
          </w:p>
          <w:p w14:paraId="06020B94" w14:textId="77777777" w:rsidR="00AD4EBD" w:rsidRDefault="00AD4EBD" w:rsidP="006341FD">
            <w:pPr>
              <w:widowControl w:val="0"/>
            </w:pPr>
            <w:r>
              <w:rPr>
                <w:b/>
                <w:bCs/>
                <w:lang w:val="hr-HR"/>
              </w:rPr>
              <w:tab/>
            </w:r>
          </w:p>
        </w:tc>
        <w:tc>
          <w:tcPr>
            <w:tcW w:w="8159" w:type="dxa"/>
            <w:tcBorders>
              <w:top w:val="single" w:sz="4" w:space="0" w:color="B8CCE4"/>
              <w:left w:val="single" w:sz="4" w:space="0" w:color="B8CCE4"/>
              <w:bottom w:val="single" w:sz="4" w:space="0" w:color="B8CCE4"/>
              <w:right w:val="single" w:sz="4" w:space="0" w:color="B8CCE4"/>
            </w:tcBorders>
            <w:shd w:val="clear" w:color="auto" w:fill="auto"/>
          </w:tcPr>
          <w:p w14:paraId="1782D60E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1. Pripreme za Dan škole: Tradicija i suvremenost (7.6.2024.)     </w:t>
            </w:r>
          </w:p>
          <w:p w14:paraId="115A8DC9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2. Savjeti za lijepo ponašanje  </w:t>
            </w:r>
          </w:p>
          <w:p w14:paraId="59FE226C" w14:textId="77777777" w:rsid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3. Europski tjedan, Dan Europe (9. svibnja</w:t>
            </w:r>
            <w:r>
              <w:rPr>
                <w:sz w:val="24"/>
                <w:szCs w:val="24"/>
                <w:lang w:val="hr-HR" w:eastAsia="hr-HR"/>
              </w:rPr>
              <w:t>)</w:t>
            </w:r>
          </w:p>
          <w:p w14:paraId="057B713D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4. Izvješće s natjecanja i smotri učenika</w:t>
            </w:r>
          </w:p>
          <w:p w14:paraId="6BB3E921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5. Nakon provedbe nacionalnih ispita u osmim razredima </w:t>
            </w:r>
          </w:p>
          <w:p w14:paraId="70038B20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 xml:space="preserve">6. Dan sporta (29.5.2024.) </w:t>
            </w:r>
          </w:p>
          <w:p w14:paraId="52FD3971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>7. Upisi u prvi razred OŠ</w:t>
            </w:r>
          </w:p>
          <w:p w14:paraId="579196C4" w14:textId="77777777" w:rsidR="00605C9E" w:rsidRPr="00605C9E" w:rsidRDefault="00605C9E" w:rsidP="00605C9E">
            <w:pPr>
              <w:suppressAutoHyphens w:val="0"/>
              <w:rPr>
                <w:sz w:val="24"/>
                <w:szCs w:val="24"/>
                <w:lang w:val="hr-HR" w:eastAsia="hr-HR"/>
              </w:rPr>
            </w:pPr>
            <w:r w:rsidRPr="00605C9E">
              <w:rPr>
                <w:sz w:val="24"/>
                <w:szCs w:val="24"/>
                <w:lang w:val="hr-HR" w:eastAsia="hr-HR"/>
              </w:rPr>
              <w:tab/>
              <w:t xml:space="preserve">           </w:t>
            </w:r>
          </w:p>
          <w:p w14:paraId="0751BA91" w14:textId="77777777" w:rsidR="00AD4EBD" w:rsidRDefault="00AD4EBD" w:rsidP="00605C9E">
            <w:pPr>
              <w:widowControl w:val="0"/>
              <w:rPr>
                <w:sz w:val="24"/>
                <w:szCs w:val="24"/>
                <w:lang w:val="hr-HR"/>
              </w:rPr>
            </w:pPr>
          </w:p>
        </w:tc>
      </w:tr>
    </w:tbl>
    <w:p w14:paraId="7042D45E" w14:textId="5B560DC9" w:rsidR="00AD4EBD" w:rsidRDefault="00AD4EBD" w:rsidP="00AD4EBD"/>
    <w:p w14:paraId="0F5BAF50" w14:textId="4B615AFE" w:rsidR="00A01CC7" w:rsidRDefault="00A01CC7" w:rsidP="00AD4EBD"/>
    <w:p w14:paraId="70EC8E53" w14:textId="3E1CEE01" w:rsidR="00A01CC7" w:rsidRDefault="00A01CC7" w:rsidP="00AD4EBD"/>
    <w:p w14:paraId="76E36CE8" w14:textId="0DD60A9A" w:rsidR="00A01CC7" w:rsidRDefault="00A01CC7" w:rsidP="00AD4EBD"/>
    <w:p w14:paraId="67617568" w14:textId="20E21137" w:rsidR="00A01CC7" w:rsidRDefault="00A01CC7" w:rsidP="00AD4EBD"/>
    <w:p w14:paraId="1BBB3D2E" w14:textId="7926CB26" w:rsidR="00A01CC7" w:rsidRDefault="00A01CC7" w:rsidP="00AD4EBD"/>
    <w:p w14:paraId="604C6EE8" w14:textId="6F47AF18" w:rsidR="00A01CC7" w:rsidRDefault="00A01CC7" w:rsidP="00AD4EBD"/>
    <w:p w14:paraId="2C150C61" w14:textId="3E88A501" w:rsidR="00A01CC7" w:rsidRDefault="00A01CC7" w:rsidP="00AD4EBD"/>
    <w:p w14:paraId="1B2EE0F2" w14:textId="707865A0" w:rsidR="00A01CC7" w:rsidRDefault="00A01CC7" w:rsidP="00AD4EBD"/>
    <w:p w14:paraId="55DF906D" w14:textId="7CB4959D" w:rsidR="00A01CC7" w:rsidRDefault="00A01CC7" w:rsidP="00AD4EBD"/>
    <w:p w14:paraId="36DC9714" w14:textId="479CBB99" w:rsidR="00A01CC7" w:rsidRDefault="00A01CC7" w:rsidP="00AD4EBD"/>
    <w:p w14:paraId="62D5B48C" w14:textId="3B7C4224" w:rsidR="00A01CC7" w:rsidRDefault="00A01CC7" w:rsidP="00AD4EBD"/>
    <w:p w14:paraId="29022C68" w14:textId="536E56A4" w:rsidR="00A01CC7" w:rsidRDefault="00A01CC7" w:rsidP="00AD4EBD"/>
    <w:p w14:paraId="4AFEA8A5" w14:textId="26989E54" w:rsidR="00A01CC7" w:rsidRDefault="00A01CC7" w:rsidP="00AD4EBD"/>
    <w:p w14:paraId="47FED4EE" w14:textId="163B9531" w:rsidR="00A01CC7" w:rsidRDefault="00A01CC7" w:rsidP="00AD4EBD"/>
    <w:p w14:paraId="06D72D67" w14:textId="07F58F87" w:rsidR="00A01CC7" w:rsidRDefault="00A01CC7" w:rsidP="00AD4EBD"/>
    <w:p w14:paraId="728FEFFA" w14:textId="77777777" w:rsidR="00A01CC7" w:rsidRDefault="00A01CC7" w:rsidP="00AD4EBD"/>
    <w:p w14:paraId="4EDA2058" w14:textId="77777777" w:rsidR="00AD4EBD" w:rsidRPr="0092058E" w:rsidRDefault="00AD4EBD" w:rsidP="00AD4EBD">
      <w:pPr>
        <w:rPr>
          <w:sz w:val="24"/>
          <w:szCs w:val="24"/>
          <w:lang w:val="hr-HR"/>
        </w:rPr>
      </w:pPr>
    </w:p>
    <w:p w14:paraId="2117B619" w14:textId="77777777" w:rsidR="00AD4EBD" w:rsidRPr="00BB2F9D" w:rsidRDefault="00AD4EBD" w:rsidP="00080454">
      <w:pPr>
        <w:numPr>
          <w:ilvl w:val="1"/>
          <w:numId w:val="36"/>
        </w:numPr>
        <w:rPr>
          <w:b/>
          <w:bCs/>
          <w:color w:val="FF0000"/>
          <w:sz w:val="24"/>
          <w:szCs w:val="24"/>
          <w:lang w:val="hr-HR"/>
        </w:rPr>
      </w:pPr>
      <w:bookmarkStart w:id="30" w:name="_Toc303845401"/>
      <w:bookmarkStart w:id="31" w:name="_Toc430857634"/>
      <w:bookmarkStart w:id="32" w:name="_Toc51932253"/>
      <w:r w:rsidRPr="0092058E">
        <w:rPr>
          <w:b/>
          <w:bCs/>
          <w:sz w:val="24"/>
          <w:szCs w:val="24"/>
          <w:lang w:val="x-none"/>
        </w:rPr>
        <w:lastRenderedPageBreak/>
        <w:t>P</w:t>
      </w:r>
      <w:bookmarkEnd w:id="30"/>
      <w:bookmarkEnd w:id="31"/>
      <w:bookmarkEnd w:id="32"/>
      <w:r w:rsidR="0092058E" w:rsidRPr="0092058E">
        <w:rPr>
          <w:b/>
          <w:bCs/>
          <w:sz w:val="24"/>
          <w:szCs w:val="24"/>
          <w:lang w:val="hr-HR"/>
        </w:rPr>
        <w:t>LAN RADA ŠKOLSKOG ODBORA</w:t>
      </w:r>
    </w:p>
    <w:p w14:paraId="25B1A6AA" w14:textId="77777777" w:rsidR="00AD4EBD" w:rsidRPr="00BB2F9D" w:rsidRDefault="00AD4EBD" w:rsidP="00AD4EBD">
      <w:pPr>
        <w:suppressAutoHyphens w:val="0"/>
        <w:jc w:val="both"/>
        <w:rPr>
          <w:b/>
          <w:sz w:val="24"/>
          <w:szCs w:val="24"/>
          <w:lang w:val="hr-HR"/>
        </w:rPr>
      </w:pPr>
    </w:p>
    <w:tbl>
      <w:tblPr>
        <w:tblW w:w="10207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AD4EBD" w:rsidRPr="00BB2F9D" w14:paraId="3ECDA5E6" w14:textId="77777777" w:rsidTr="006341FD">
        <w:trPr>
          <w:trHeight w:hRule="exact" w:val="321"/>
        </w:trPr>
        <w:tc>
          <w:tcPr>
            <w:tcW w:w="1020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2B538979" w14:textId="77777777" w:rsidR="00AD4EBD" w:rsidRPr="00BB2F9D" w:rsidRDefault="00AD4EBD" w:rsidP="006341FD">
            <w:pPr>
              <w:suppressAutoHyphens w:val="0"/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BB2F9D">
              <w:rPr>
                <w:b/>
                <w:bCs/>
                <w:sz w:val="24"/>
                <w:szCs w:val="24"/>
                <w:lang w:val="hr-HR"/>
              </w:rPr>
              <w:t>Sadržaj rada</w:t>
            </w:r>
          </w:p>
        </w:tc>
      </w:tr>
      <w:tr w:rsidR="00AD4EBD" w:rsidRPr="00BB2F9D" w14:paraId="3C2D0A4C" w14:textId="77777777" w:rsidTr="006341FD">
        <w:trPr>
          <w:trHeight w:hRule="exact" w:val="692"/>
        </w:trPr>
        <w:tc>
          <w:tcPr>
            <w:tcW w:w="1020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2623235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1. Donosi školski kurikulum na prijedlog učiteljskog vijeća i ravnatelja</w:t>
            </w:r>
          </w:p>
        </w:tc>
      </w:tr>
      <w:tr w:rsidR="00AD4EBD" w:rsidRPr="00BB2F9D" w14:paraId="02D88385" w14:textId="77777777" w:rsidTr="006341FD">
        <w:trPr>
          <w:trHeight w:hRule="exact" w:val="70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6F0E6F1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2. Donosi godišnji plan i program na prijedlog ravnatelja i nadzire njegovo izvršavanje</w:t>
            </w:r>
          </w:p>
        </w:tc>
      </w:tr>
      <w:tr w:rsidR="00AD4EBD" w:rsidRPr="00BB2F9D" w14:paraId="210BC521" w14:textId="77777777" w:rsidTr="006341FD">
        <w:trPr>
          <w:trHeight w:hRule="exact" w:val="70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73A423C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3. Donosi financijski plan, polugodišnji i godišnji obračun na prijedlog ravnatelja</w:t>
            </w:r>
          </w:p>
        </w:tc>
      </w:tr>
      <w:tr w:rsidR="00AD4EBD" w:rsidRPr="00BB2F9D" w14:paraId="2D01E169" w14:textId="77777777" w:rsidTr="006341FD">
        <w:trPr>
          <w:trHeight w:hRule="exact" w:val="70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B96387C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4. Odlučuje o zahtjevima radnika za zaštitu prava iz radnog odnosa</w:t>
            </w:r>
          </w:p>
        </w:tc>
      </w:tr>
      <w:tr w:rsidR="00AD4EBD" w:rsidRPr="00BB2F9D" w14:paraId="4BCAB966" w14:textId="77777777" w:rsidTr="006341FD">
        <w:trPr>
          <w:trHeight w:hRule="exact" w:val="70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C31565B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5. Predlaže osnivaču promjenu djelatnosti i donošenje drugih odluka vezanih uz osnivačka prava</w:t>
            </w:r>
          </w:p>
        </w:tc>
      </w:tr>
      <w:tr w:rsidR="00AD4EBD" w:rsidRPr="00BB2F9D" w14:paraId="5616D3A5" w14:textId="77777777" w:rsidTr="006341FD">
        <w:trPr>
          <w:trHeight w:hRule="exact" w:val="856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B375DD0" w14:textId="77777777" w:rsidR="00AD4EBD" w:rsidRPr="00BB2F9D" w:rsidRDefault="00574736" w:rsidP="00574736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574736">
              <w:rPr>
                <w:sz w:val="24"/>
                <w:szCs w:val="24"/>
                <w:lang w:val="hr-HR"/>
              </w:rPr>
              <w:t>6.</w:t>
            </w:r>
            <w:r>
              <w:rPr>
                <w:sz w:val="24"/>
                <w:szCs w:val="24"/>
                <w:lang w:val="hr-HR"/>
              </w:rPr>
              <w:t xml:space="preserve"> </w:t>
            </w:r>
            <w:r w:rsidR="00AD4EBD" w:rsidRPr="00BB2F9D">
              <w:rPr>
                <w:sz w:val="24"/>
                <w:szCs w:val="24"/>
                <w:lang w:val="hr-HR"/>
              </w:rPr>
              <w:t>Daje osnivaču i ravnatelju prijedloge i mišljenja o pitanjima važnim za rad i sigurnost u školskoj ustanovi te donosi odluke i obavlja druge poslove utvrđene zakonom, aktom o osnivanju i statutom</w:t>
            </w:r>
          </w:p>
        </w:tc>
      </w:tr>
      <w:tr w:rsidR="00AD4EBD" w:rsidRPr="00BB2F9D" w14:paraId="6D389B17" w14:textId="77777777" w:rsidTr="006341FD">
        <w:trPr>
          <w:trHeight w:hRule="exact" w:val="856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4C24E09" w14:textId="77777777" w:rsidR="00AD4EBD" w:rsidRPr="00BB2F9D" w:rsidRDefault="00574736" w:rsidP="00574736">
            <w:pPr>
              <w:ind w:right="1009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  <w:lang w:val="pl-PL"/>
              </w:rPr>
              <w:t>7.</w:t>
            </w:r>
            <w:r w:rsidR="00605C9E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>Da</w:t>
            </w:r>
            <w:r w:rsidR="00AD4EBD" w:rsidRPr="00BB2F9D">
              <w:rPr>
                <w:sz w:val="24"/>
                <w:szCs w:val="24"/>
                <w:lang w:val="pl-PL"/>
              </w:rPr>
              <w:t>je pr</w:t>
            </w:r>
            <w:r w:rsidR="00AD4EBD" w:rsidRPr="00BB2F9D">
              <w:rPr>
                <w:spacing w:val="-2"/>
                <w:sz w:val="24"/>
                <w:szCs w:val="24"/>
                <w:lang w:val="pl-PL"/>
              </w:rPr>
              <w:t>e</w:t>
            </w:r>
            <w:r w:rsidR="00AD4EBD" w:rsidRPr="00BB2F9D">
              <w:rPr>
                <w:sz w:val="24"/>
                <w:szCs w:val="24"/>
                <w:lang w:val="pl-PL"/>
              </w:rPr>
              <w:t>thodnu s</w:t>
            </w:r>
            <w:r w:rsidR="00AD4EBD" w:rsidRPr="00BB2F9D">
              <w:rPr>
                <w:spacing w:val="2"/>
                <w:sz w:val="24"/>
                <w:szCs w:val="24"/>
                <w:lang w:val="pl-PL"/>
              </w:rPr>
              <w:t>u</w:t>
            </w:r>
            <w:r w:rsidR="00AD4EBD" w:rsidRPr="00BB2F9D">
              <w:rPr>
                <w:spacing w:val="-2"/>
                <w:sz w:val="24"/>
                <w:szCs w:val="24"/>
                <w:lang w:val="pl-PL"/>
              </w:rPr>
              <w:t>g</w:t>
            </w:r>
            <w:r w:rsidR="00AD4EBD" w:rsidRPr="00BB2F9D">
              <w:rPr>
                <w:sz w:val="24"/>
                <w:szCs w:val="24"/>
                <w:lang w:val="pl-PL"/>
              </w:rPr>
              <w:t>las</w:t>
            </w:r>
            <w:r w:rsidR="00AD4EBD" w:rsidRPr="00BB2F9D">
              <w:rPr>
                <w:spacing w:val="2"/>
                <w:sz w:val="24"/>
                <w:szCs w:val="24"/>
                <w:lang w:val="pl-PL"/>
              </w:rPr>
              <w:t>n</w:t>
            </w:r>
            <w:r w:rsidR="00AD4EBD" w:rsidRPr="00BB2F9D">
              <w:rPr>
                <w:sz w:val="24"/>
                <w:szCs w:val="24"/>
                <w:lang w:val="pl-PL"/>
              </w:rPr>
              <w:t>ost r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BB2F9D">
              <w:rPr>
                <w:sz w:val="24"/>
                <w:szCs w:val="24"/>
                <w:lang w:val="pl-PL"/>
              </w:rPr>
              <w:t>vn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BB2F9D">
              <w:rPr>
                <w:sz w:val="24"/>
                <w:szCs w:val="24"/>
                <w:lang w:val="pl-PL"/>
              </w:rPr>
              <w:t>telju škole u sv</w:t>
            </w:r>
            <w:r w:rsidR="00AD4EBD" w:rsidRPr="00BB2F9D">
              <w:rPr>
                <w:spacing w:val="1"/>
                <w:sz w:val="24"/>
                <w:szCs w:val="24"/>
                <w:lang w:val="pl-PL"/>
              </w:rPr>
              <w:t>ez</w:t>
            </w:r>
            <w:r w:rsidR="00AD4EBD" w:rsidRPr="00BB2F9D">
              <w:rPr>
                <w:sz w:val="24"/>
                <w:szCs w:val="24"/>
                <w:lang w:val="pl-PL"/>
              </w:rPr>
              <w:t xml:space="preserve">i </w:t>
            </w:r>
            <w:r w:rsidR="00AD4EBD" w:rsidRPr="00BB2F9D">
              <w:rPr>
                <w:spacing w:val="2"/>
                <w:sz w:val="24"/>
                <w:szCs w:val="24"/>
                <w:lang w:val="pl-PL"/>
              </w:rPr>
              <w:t>z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BB2F9D">
              <w:rPr>
                <w:sz w:val="24"/>
                <w:szCs w:val="24"/>
                <w:lang w:val="pl-PL"/>
              </w:rPr>
              <w:t>snivanja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BB2F9D">
              <w:rPr>
                <w:sz w:val="24"/>
                <w:szCs w:val="24"/>
                <w:lang w:val="pl-PL"/>
              </w:rPr>
              <w:t>i pr</w:t>
            </w:r>
            <w:r w:rsidR="00AD4EBD" w:rsidRPr="00BB2F9D">
              <w:rPr>
                <w:spacing w:val="-2"/>
                <w:sz w:val="24"/>
                <w:szCs w:val="24"/>
                <w:lang w:val="pl-PL"/>
              </w:rPr>
              <w:t>e</w:t>
            </w:r>
            <w:r w:rsidR="00AD4EBD" w:rsidRPr="00BB2F9D">
              <w:rPr>
                <w:sz w:val="24"/>
                <w:szCs w:val="24"/>
                <w:lang w:val="pl-PL"/>
              </w:rPr>
              <w:t>stanka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BB2F9D">
              <w:rPr>
                <w:spacing w:val="1"/>
                <w:sz w:val="24"/>
                <w:szCs w:val="24"/>
                <w:lang w:val="pl-PL"/>
              </w:rPr>
              <w:t>r</w:t>
            </w:r>
            <w:r w:rsidR="00AD4EBD" w:rsidRPr="00BB2F9D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BB2F9D">
              <w:rPr>
                <w:sz w:val="24"/>
                <w:szCs w:val="24"/>
                <w:lang w:val="pl-PL"/>
              </w:rPr>
              <w:t>dn</w:t>
            </w:r>
            <w:r w:rsidR="00AD4EBD" w:rsidRPr="00BB2F9D">
              <w:rPr>
                <w:spacing w:val="2"/>
                <w:sz w:val="24"/>
                <w:szCs w:val="24"/>
                <w:lang w:val="pl-PL"/>
              </w:rPr>
              <w:t>o</w:t>
            </w:r>
            <w:r w:rsidR="00AD4EBD" w:rsidRPr="00BB2F9D">
              <w:rPr>
                <w:sz w:val="24"/>
                <w:szCs w:val="24"/>
                <w:lang w:val="pl-PL"/>
              </w:rPr>
              <w:t>g</w:t>
            </w:r>
            <w:r w:rsidR="00AD4EBD" w:rsidRPr="00BB2F9D">
              <w:rPr>
                <w:spacing w:val="-2"/>
                <w:sz w:val="24"/>
                <w:szCs w:val="24"/>
                <w:lang w:val="pl-PL"/>
              </w:rPr>
              <w:t xml:space="preserve"> </w:t>
            </w:r>
            <w:r w:rsidR="00AD4EBD" w:rsidRPr="00BB2F9D">
              <w:rPr>
                <w:sz w:val="24"/>
                <w:szCs w:val="24"/>
                <w:lang w:val="pl-PL"/>
              </w:rPr>
              <w:t>odnosa</w:t>
            </w:r>
            <w:r w:rsidR="00AD4EBD" w:rsidRPr="00BB2F9D">
              <w:rPr>
                <w:spacing w:val="1"/>
                <w:sz w:val="24"/>
                <w:szCs w:val="24"/>
                <w:lang w:val="pl-PL"/>
              </w:rPr>
              <w:t xml:space="preserve"> </w:t>
            </w:r>
            <w:r w:rsidR="00AD4EBD" w:rsidRPr="00BB2F9D">
              <w:rPr>
                <w:sz w:val="24"/>
                <w:szCs w:val="24"/>
                <w:lang w:val="pl-PL"/>
              </w:rPr>
              <w:t>u školi</w:t>
            </w:r>
          </w:p>
        </w:tc>
      </w:tr>
      <w:tr w:rsidR="00AD4EBD" w:rsidRPr="00BB2F9D" w14:paraId="0E5925C5" w14:textId="77777777" w:rsidTr="006341FD">
        <w:trPr>
          <w:trHeight w:hRule="exact" w:val="856"/>
        </w:trPr>
        <w:tc>
          <w:tcPr>
            <w:tcW w:w="1020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FA2A9CF" w14:textId="77777777" w:rsidR="00AD4EBD" w:rsidRPr="00BB2F9D" w:rsidRDefault="00574736" w:rsidP="00574736">
            <w:pPr>
              <w:rPr>
                <w:sz w:val="24"/>
                <w:szCs w:val="24"/>
              </w:rPr>
            </w:pPr>
            <w:r w:rsidRPr="00574736">
              <w:rPr>
                <w:sz w:val="24"/>
                <w:szCs w:val="24"/>
                <w:lang w:val="pl-PL"/>
              </w:rPr>
              <w:t>8</w:t>
            </w:r>
            <w:r w:rsidR="00AD4EBD" w:rsidRPr="00574736">
              <w:rPr>
                <w:sz w:val="24"/>
                <w:szCs w:val="24"/>
                <w:lang w:val="pl-PL"/>
              </w:rPr>
              <w:t xml:space="preserve">. </w:t>
            </w:r>
            <w:r w:rsidR="00605C9E">
              <w:rPr>
                <w:sz w:val="24"/>
                <w:szCs w:val="24"/>
                <w:lang w:val="pl-PL"/>
              </w:rPr>
              <w:t>O</w:t>
            </w:r>
            <w:r w:rsidR="00AD4EBD" w:rsidRPr="00574736">
              <w:rPr>
                <w:sz w:val="24"/>
                <w:szCs w:val="24"/>
                <w:lang w:val="pl-PL"/>
              </w:rPr>
              <w:t>dlučuje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574736">
              <w:rPr>
                <w:sz w:val="24"/>
                <w:szCs w:val="24"/>
                <w:lang w:val="pl-PL"/>
              </w:rPr>
              <w:t>o ul</w:t>
            </w:r>
            <w:r w:rsidR="00AD4EBD" w:rsidRPr="00574736">
              <w:rPr>
                <w:spacing w:val="2"/>
                <w:sz w:val="24"/>
                <w:szCs w:val="24"/>
                <w:lang w:val="pl-PL"/>
              </w:rPr>
              <w:t>a</w:t>
            </w:r>
            <w:r w:rsidR="00AD4EBD" w:rsidRPr="00574736">
              <w:rPr>
                <w:spacing w:val="-2"/>
                <w:sz w:val="24"/>
                <w:szCs w:val="24"/>
                <w:lang w:val="pl-PL"/>
              </w:rPr>
              <w:t>g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574736">
              <w:rPr>
                <w:sz w:val="24"/>
                <w:szCs w:val="24"/>
                <w:lang w:val="pl-PL"/>
              </w:rPr>
              <w:t>nju i</w:t>
            </w:r>
            <w:r w:rsidR="00AD4EBD" w:rsidRPr="00574736">
              <w:rPr>
                <w:spacing w:val="1"/>
                <w:sz w:val="24"/>
                <w:szCs w:val="24"/>
                <w:lang w:val="pl-PL"/>
              </w:rPr>
              <w:t xml:space="preserve"> </w:t>
            </w:r>
            <w:r w:rsidR="00AD4EBD" w:rsidRPr="00574736">
              <w:rPr>
                <w:spacing w:val="2"/>
                <w:sz w:val="24"/>
                <w:szCs w:val="24"/>
                <w:lang w:val="pl-PL"/>
              </w:rPr>
              <w:t>n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574736">
              <w:rPr>
                <w:sz w:val="24"/>
                <w:szCs w:val="24"/>
                <w:lang w:val="pl-PL"/>
              </w:rPr>
              <w:t>b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a</w:t>
            </w:r>
            <w:r w:rsidR="00AD4EBD" w:rsidRPr="00574736">
              <w:rPr>
                <w:sz w:val="24"/>
                <w:szCs w:val="24"/>
                <w:lang w:val="pl-PL"/>
              </w:rPr>
              <w:t>vi opr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e</w:t>
            </w:r>
            <w:r w:rsidR="00AD4EBD" w:rsidRPr="00574736">
              <w:rPr>
                <w:sz w:val="24"/>
                <w:szCs w:val="24"/>
                <w:lang w:val="pl-PL"/>
              </w:rPr>
              <w:t xml:space="preserve">me, </w:t>
            </w:r>
            <w:r w:rsidR="00AD4EBD" w:rsidRPr="00574736">
              <w:rPr>
                <w:spacing w:val="2"/>
                <w:sz w:val="24"/>
                <w:szCs w:val="24"/>
                <w:lang w:val="pl-PL"/>
              </w:rPr>
              <w:t>t</w:t>
            </w:r>
            <w:r w:rsidR="00AD4EBD" w:rsidRPr="00574736">
              <w:rPr>
                <w:sz w:val="24"/>
                <w:szCs w:val="24"/>
                <w:lang w:val="pl-PL"/>
              </w:rPr>
              <w:t>e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574736">
              <w:rPr>
                <w:sz w:val="24"/>
                <w:szCs w:val="24"/>
                <w:lang w:val="pl-PL"/>
              </w:rPr>
              <w:t>osnovnih sr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e</w:t>
            </w:r>
            <w:r w:rsidR="00AD4EBD" w:rsidRPr="00574736">
              <w:rPr>
                <w:sz w:val="24"/>
                <w:szCs w:val="24"/>
                <w:lang w:val="pl-PL"/>
              </w:rPr>
              <w:t>dstava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 xml:space="preserve"> </w:t>
            </w:r>
            <w:r w:rsidR="00AD4EBD" w:rsidRPr="00574736">
              <w:rPr>
                <w:sz w:val="24"/>
                <w:szCs w:val="24"/>
                <w:lang w:val="pl-PL"/>
              </w:rPr>
              <w:t>u vrijedn</w:t>
            </w:r>
            <w:r w:rsidR="00AD4EBD" w:rsidRPr="00574736">
              <w:rPr>
                <w:spacing w:val="-1"/>
                <w:sz w:val="24"/>
                <w:szCs w:val="24"/>
                <w:lang w:val="pl-PL"/>
              </w:rPr>
              <w:t>o</w:t>
            </w:r>
            <w:r w:rsidR="00AD4EBD" w:rsidRPr="00574736">
              <w:rPr>
                <w:sz w:val="24"/>
                <w:szCs w:val="24"/>
                <w:lang w:val="pl-PL"/>
              </w:rPr>
              <w:t>sti</w:t>
            </w:r>
            <w:r>
              <w:rPr>
                <w:sz w:val="24"/>
                <w:szCs w:val="24"/>
              </w:rPr>
              <w:t xml:space="preserve"> </w:t>
            </w:r>
            <w:r w:rsidR="00AD4EBD" w:rsidRPr="00574736">
              <w:rPr>
                <w:sz w:val="24"/>
                <w:szCs w:val="24"/>
                <w:lang w:val="nb-NO"/>
              </w:rPr>
              <w:t>100.000</w:t>
            </w:r>
            <w:r w:rsidR="00AD4EBD" w:rsidRPr="00574736">
              <w:rPr>
                <w:spacing w:val="1"/>
                <w:sz w:val="24"/>
                <w:szCs w:val="24"/>
                <w:lang w:val="nb-NO"/>
              </w:rPr>
              <w:t xml:space="preserve"> </w:t>
            </w:r>
            <w:r w:rsidR="00AD4EBD" w:rsidRPr="00574736">
              <w:rPr>
                <w:sz w:val="24"/>
                <w:szCs w:val="24"/>
                <w:lang w:val="nb-NO"/>
              </w:rPr>
              <w:t>– 200.000 kuna</w:t>
            </w:r>
          </w:p>
        </w:tc>
      </w:tr>
    </w:tbl>
    <w:p w14:paraId="0D0AB98E" w14:textId="77777777" w:rsidR="00BB2F9D" w:rsidRDefault="00BB2F9D" w:rsidP="00BB2F9D">
      <w:pPr>
        <w:spacing w:line="360" w:lineRule="auto"/>
        <w:ind w:right="1857"/>
        <w:rPr>
          <w:spacing w:val="1"/>
          <w:sz w:val="24"/>
          <w:szCs w:val="24"/>
          <w:lang w:val="pl-PL"/>
        </w:rPr>
      </w:pPr>
    </w:p>
    <w:p w14:paraId="6F7D3EE5" w14:textId="77777777" w:rsidR="00AD4EBD" w:rsidRPr="00BB2F9D" w:rsidRDefault="00AD4EBD" w:rsidP="00BB2F9D">
      <w:pPr>
        <w:spacing w:line="360" w:lineRule="auto"/>
        <w:ind w:right="1857"/>
        <w:rPr>
          <w:sz w:val="24"/>
          <w:szCs w:val="24"/>
        </w:rPr>
      </w:pPr>
      <w:r w:rsidRPr="00BB2F9D">
        <w:rPr>
          <w:spacing w:val="1"/>
          <w:sz w:val="24"/>
          <w:szCs w:val="24"/>
          <w:lang w:val="pl-PL"/>
        </w:rPr>
        <w:t>Š</w:t>
      </w:r>
      <w:r w:rsidRPr="00BB2F9D">
        <w:rPr>
          <w:sz w:val="24"/>
          <w:szCs w:val="24"/>
          <w:lang w:val="pl-PL"/>
        </w:rPr>
        <w:t>kolom</w:t>
      </w:r>
      <w:r w:rsidRPr="00BB2F9D">
        <w:rPr>
          <w:spacing w:val="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upr</w:t>
      </w:r>
      <w:r w:rsidRPr="00BB2F9D">
        <w:rPr>
          <w:spacing w:val="-2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vl</w:t>
      </w:r>
      <w:r w:rsidRPr="00BB2F9D">
        <w:rPr>
          <w:spacing w:val="1"/>
          <w:sz w:val="24"/>
          <w:szCs w:val="24"/>
          <w:lang w:val="pl-PL"/>
        </w:rPr>
        <w:t>j</w:t>
      </w:r>
      <w:r w:rsidRPr="00BB2F9D">
        <w:rPr>
          <w:sz w:val="24"/>
          <w:szCs w:val="24"/>
          <w:lang w:val="pl-PL"/>
        </w:rPr>
        <w:t>a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pacing w:val="1"/>
          <w:sz w:val="24"/>
          <w:szCs w:val="24"/>
          <w:lang w:val="pl-PL"/>
        </w:rPr>
        <w:t>Š</w:t>
      </w:r>
      <w:r w:rsidRPr="00BB2F9D">
        <w:rPr>
          <w:sz w:val="24"/>
          <w:szCs w:val="24"/>
          <w:lang w:val="pl-PL"/>
        </w:rPr>
        <w:t>kolski</w:t>
      </w:r>
      <w:r w:rsidRPr="00BB2F9D">
        <w:rPr>
          <w:spacing w:val="-2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odbo</w:t>
      </w:r>
      <w:r w:rsidRPr="00BB2F9D">
        <w:rPr>
          <w:spacing w:val="-1"/>
          <w:sz w:val="24"/>
          <w:szCs w:val="24"/>
          <w:lang w:val="pl-PL"/>
        </w:rPr>
        <w:t>r</w:t>
      </w:r>
      <w:r w:rsidRPr="00BB2F9D">
        <w:rPr>
          <w:sz w:val="24"/>
          <w:szCs w:val="24"/>
          <w:lang w:val="pl-PL"/>
        </w:rPr>
        <w:t xml:space="preserve">. </w:t>
      </w:r>
      <w:r w:rsidRPr="00BB2F9D">
        <w:rPr>
          <w:spacing w:val="1"/>
          <w:sz w:val="24"/>
          <w:szCs w:val="24"/>
          <w:lang w:val="pl-PL"/>
        </w:rPr>
        <w:t>Š</w:t>
      </w:r>
      <w:r w:rsidRPr="00BB2F9D">
        <w:rPr>
          <w:sz w:val="24"/>
          <w:szCs w:val="24"/>
          <w:lang w:val="pl-PL"/>
        </w:rPr>
        <w:t>kolski odbor ima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s</w:t>
      </w:r>
      <w:r w:rsidRPr="00BB2F9D">
        <w:rPr>
          <w:spacing w:val="-1"/>
          <w:sz w:val="24"/>
          <w:szCs w:val="24"/>
          <w:lang w:val="pl-PL"/>
        </w:rPr>
        <w:t>e</w:t>
      </w:r>
      <w:r w:rsidRPr="00BB2F9D">
        <w:rPr>
          <w:sz w:val="24"/>
          <w:szCs w:val="24"/>
          <w:lang w:val="pl-PL"/>
        </w:rPr>
        <w:t>d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m čl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nov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 xml:space="preserve">. </w:t>
      </w:r>
      <w:r w:rsidRPr="00BB2F9D">
        <w:rPr>
          <w:spacing w:val="1"/>
          <w:sz w:val="24"/>
          <w:szCs w:val="24"/>
          <w:lang w:val="pl-PL"/>
        </w:rPr>
        <w:t>P</w:t>
      </w:r>
      <w:r w:rsidRPr="00BB2F9D">
        <w:rPr>
          <w:sz w:val="24"/>
          <w:szCs w:val="24"/>
          <w:lang w:val="pl-PL"/>
        </w:rPr>
        <w:t>r</w:t>
      </w:r>
      <w:r w:rsidRPr="00BB2F9D">
        <w:rPr>
          <w:spacing w:val="-2"/>
          <w:sz w:val="24"/>
          <w:szCs w:val="24"/>
          <w:lang w:val="pl-PL"/>
        </w:rPr>
        <w:t>e</w:t>
      </w:r>
      <w:r w:rsidRPr="00BB2F9D">
        <w:rPr>
          <w:sz w:val="24"/>
          <w:szCs w:val="24"/>
          <w:lang w:val="pl-PL"/>
        </w:rPr>
        <w:t xml:space="preserve">dsjednik </w:t>
      </w:r>
      <w:r w:rsidRPr="00BB2F9D">
        <w:rPr>
          <w:spacing w:val="1"/>
          <w:sz w:val="24"/>
          <w:szCs w:val="24"/>
          <w:lang w:val="pl-PL"/>
        </w:rPr>
        <w:t>Š</w:t>
      </w:r>
      <w:r w:rsidRPr="00BB2F9D">
        <w:rPr>
          <w:sz w:val="24"/>
          <w:szCs w:val="24"/>
          <w:lang w:val="pl-PL"/>
        </w:rPr>
        <w:t>kolskog</w:t>
      </w:r>
      <w:r w:rsidRPr="00BB2F9D">
        <w:rPr>
          <w:spacing w:val="-2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odbo</w:t>
      </w:r>
      <w:r w:rsidRPr="00BB2F9D">
        <w:rPr>
          <w:spacing w:val="1"/>
          <w:sz w:val="24"/>
          <w:szCs w:val="24"/>
          <w:lang w:val="pl-PL"/>
        </w:rPr>
        <w:t>r</w:t>
      </w:r>
      <w:r w:rsidRPr="00BB2F9D">
        <w:rPr>
          <w:sz w:val="24"/>
          <w:szCs w:val="24"/>
          <w:lang w:val="pl-PL"/>
        </w:rPr>
        <w:t>a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prip</w:t>
      </w:r>
      <w:r w:rsidRPr="00BB2F9D">
        <w:rPr>
          <w:spacing w:val="1"/>
          <w:sz w:val="24"/>
          <w:szCs w:val="24"/>
          <w:lang w:val="pl-PL"/>
        </w:rPr>
        <w:t>r</w:t>
      </w:r>
      <w:r w:rsidRPr="00BB2F9D">
        <w:rPr>
          <w:spacing w:val="-1"/>
          <w:sz w:val="24"/>
          <w:szCs w:val="24"/>
          <w:lang w:val="pl-PL"/>
        </w:rPr>
        <w:t>e</w:t>
      </w:r>
      <w:r w:rsidRPr="00BB2F9D">
        <w:rPr>
          <w:sz w:val="24"/>
          <w:szCs w:val="24"/>
          <w:lang w:val="pl-PL"/>
        </w:rPr>
        <w:t>ma, s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pacing w:val="1"/>
          <w:sz w:val="24"/>
          <w:szCs w:val="24"/>
          <w:lang w:val="pl-PL"/>
        </w:rPr>
        <w:t>z</w:t>
      </w:r>
      <w:r w:rsidRPr="00BB2F9D">
        <w:rPr>
          <w:sz w:val="24"/>
          <w:szCs w:val="24"/>
          <w:lang w:val="pl-PL"/>
        </w:rPr>
        <w:t>iva te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vodi sjedni</w:t>
      </w:r>
      <w:r w:rsidRPr="00BB2F9D">
        <w:rPr>
          <w:spacing w:val="-1"/>
          <w:sz w:val="24"/>
          <w:szCs w:val="24"/>
          <w:lang w:val="pl-PL"/>
        </w:rPr>
        <w:t>c</w:t>
      </w:r>
      <w:r w:rsidRPr="00BB2F9D">
        <w:rPr>
          <w:sz w:val="24"/>
          <w:szCs w:val="24"/>
          <w:lang w:val="pl-PL"/>
        </w:rPr>
        <w:t>e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odb</w:t>
      </w:r>
      <w:r w:rsidRPr="00BB2F9D">
        <w:rPr>
          <w:spacing w:val="2"/>
          <w:sz w:val="24"/>
          <w:szCs w:val="24"/>
          <w:lang w:val="pl-PL"/>
        </w:rPr>
        <w:t>o</w:t>
      </w:r>
      <w:r w:rsidRPr="00BB2F9D">
        <w:rPr>
          <w:sz w:val="24"/>
          <w:szCs w:val="24"/>
          <w:lang w:val="pl-PL"/>
        </w:rPr>
        <w:t>r</w:t>
      </w:r>
      <w:r w:rsidRPr="00BB2F9D">
        <w:rPr>
          <w:spacing w:val="-2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.</w:t>
      </w:r>
    </w:p>
    <w:p w14:paraId="32E2CDE1" w14:textId="77777777" w:rsidR="00AD4EBD" w:rsidRPr="00BB2F9D" w:rsidRDefault="00AD4EBD" w:rsidP="00BB2F9D">
      <w:pPr>
        <w:suppressAutoHyphens w:val="0"/>
        <w:spacing w:line="360" w:lineRule="auto"/>
        <w:rPr>
          <w:b/>
          <w:sz w:val="24"/>
          <w:szCs w:val="24"/>
          <w:lang w:val="hr-HR"/>
        </w:rPr>
      </w:pPr>
      <w:r w:rsidRPr="00BB2F9D">
        <w:rPr>
          <w:sz w:val="24"/>
          <w:szCs w:val="24"/>
          <w:lang w:val="pl-PL"/>
        </w:rPr>
        <w:t xml:space="preserve">U </w:t>
      </w:r>
      <w:r w:rsidRPr="00BB2F9D">
        <w:rPr>
          <w:spacing w:val="-1"/>
          <w:sz w:val="24"/>
          <w:szCs w:val="24"/>
          <w:lang w:val="pl-PL"/>
        </w:rPr>
        <w:t>ra</w:t>
      </w:r>
      <w:r w:rsidRPr="00BB2F9D">
        <w:rPr>
          <w:sz w:val="24"/>
          <w:szCs w:val="24"/>
          <w:lang w:val="pl-PL"/>
        </w:rPr>
        <w:t xml:space="preserve">du </w:t>
      </w:r>
      <w:r w:rsidRPr="00BB2F9D">
        <w:rPr>
          <w:spacing w:val="1"/>
          <w:sz w:val="24"/>
          <w:szCs w:val="24"/>
          <w:lang w:val="pl-PL"/>
        </w:rPr>
        <w:t>Š</w:t>
      </w:r>
      <w:r w:rsidRPr="00BB2F9D">
        <w:rPr>
          <w:sz w:val="24"/>
          <w:szCs w:val="24"/>
          <w:lang w:val="pl-PL"/>
        </w:rPr>
        <w:t>kolskog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odb</w:t>
      </w:r>
      <w:r w:rsidRPr="00BB2F9D">
        <w:rPr>
          <w:spacing w:val="2"/>
          <w:sz w:val="24"/>
          <w:szCs w:val="24"/>
          <w:lang w:val="pl-PL"/>
        </w:rPr>
        <w:t>o</w:t>
      </w:r>
      <w:r w:rsidRPr="00BB2F9D">
        <w:rPr>
          <w:sz w:val="24"/>
          <w:szCs w:val="24"/>
          <w:lang w:val="pl-PL"/>
        </w:rPr>
        <w:t>ra sudj</w:t>
      </w:r>
      <w:r w:rsidRPr="00BB2F9D">
        <w:rPr>
          <w:spacing w:val="-1"/>
          <w:sz w:val="24"/>
          <w:szCs w:val="24"/>
          <w:lang w:val="pl-PL"/>
        </w:rPr>
        <w:t>e</w:t>
      </w:r>
      <w:r w:rsidRPr="00BB2F9D">
        <w:rPr>
          <w:sz w:val="24"/>
          <w:szCs w:val="24"/>
          <w:lang w:val="pl-PL"/>
        </w:rPr>
        <w:t>lu</w:t>
      </w:r>
      <w:r w:rsidRPr="00BB2F9D">
        <w:rPr>
          <w:spacing w:val="1"/>
          <w:sz w:val="24"/>
          <w:szCs w:val="24"/>
          <w:lang w:val="pl-PL"/>
        </w:rPr>
        <w:t>j</w:t>
      </w:r>
      <w:r w:rsidRPr="00BB2F9D">
        <w:rPr>
          <w:sz w:val="24"/>
          <w:szCs w:val="24"/>
          <w:lang w:val="pl-PL"/>
        </w:rPr>
        <w:t>u b</w:t>
      </w:r>
      <w:r w:rsidRPr="00BB2F9D">
        <w:rPr>
          <w:spacing w:val="-1"/>
          <w:sz w:val="24"/>
          <w:szCs w:val="24"/>
          <w:lang w:val="pl-PL"/>
        </w:rPr>
        <w:t>e</w:t>
      </w:r>
      <w:r w:rsidRPr="00BB2F9D">
        <w:rPr>
          <w:sz w:val="24"/>
          <w:szCs w:val="24"/>
          <w:lang w:val="pl-PL"/>
        </w:rPr>
        <w:t>z</w:t>
      </w:r>
      <w:r w:rsidRPr="00BB2F9D">
        <w:rPr>
          <w:spacing w:val="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pr</w:t>
      </w:r>
      <w:r w:rsidRPr="00BB2F9D">
        <w:rPr>
          <w:spacing w:val="-2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va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odlučiv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 xml:space="preserve">nja </w:t>
      </w:r>
      <w:r w:rsidRPr="00BB2F9D">
        <w:rPr>
          <w:spacing w:val="-1"/>
          <w:sz w:val="24"/>
          <w:szCs w:val="24"/>
          <w:lang w:val="pl-PL"/>
        </w:rPr>
        <w:t>ra</w:t>
      </w:r>
      <w:r w:rsidRPr="00BB2F9D">
        <w:rPr>
          <w:sz w:val="24"/>
          <w:szCs w:val="24"/>
          <w:lang w:val="pl-PL"/>
        </w:rPr>
        <w:t>v</w:t>
      </w:r>
      <w:r w:rsidRPr="00BB2F9D">
        <w:rPr>
          <w:spacing w:val="2"/>
          <w:sz w:val="24"/>
          <w:szCs w:val="24"/>
          <w:lang w:val="pl-PL"/>
        </w:rPr>
        <w:t>n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telj</w:t>
      </w:r>
      <w:r w:rsidRPr="00BB2F9D">
        <w:rPr>
          <w:spacing w:val="1"/>
          <w:sz w:val="24"/>
          <w:szCs w:val="24"/>
          <w:lang w:val="pl-PL"/>
        </w:rPr>
        <w:t>i</w:t>
      </w:r>
      <w:r w:rsidRPr="00BB2F9D">
        <w:rPr>
          <w:spacing w:val="-1"/>
          <w:sz w:val="24"/>
          <w:szCs w:val="24"/>
          <w:lang w:val="pl-PL"/>
        </w:rPr>
        <w:t>c</w:t>
      </w:r>
      <w:r w:rsidRPr="00BB2F9D">
        <w:rPr>
          <w:sz w:val="24"/>
          <w:szCs w:val="24"/>
          <w:lang w:val="pl-PL"/>
        </w:rPr>
        <w:t>a</w:t>
      </w:r>
      <w:r w:rsidRPr="00BB2F9D">
        <w:rPr>
          <w:spacing w:val="59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ško</w:t>
      </w:r>
      <w:r w:rsidRPr="00BB2F9D">
        <w:rPr>
          <w:spacing w:val="3"/>
          <w:sz w:val="24"/>
          <w:szCs w:val="24"/>
          <w:lang w:val="pl-PL"/>
        </w:rPr>
        <w:t>l</w:t>
      </w:r>
      <w:r w:rsidRPr="00BB2F9D">
        <w:rPr>
          <w:sz w:val="24"/>
          <w:szCs w:val="24"/>
          <w:lang w:val="pl-PL"/>
        </w:rPr>
        <w:t>e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i tajni</w:t>
      </w:r>
      <w:r w:rsidR="00605C9E">
        <w:rPr>
          <w:sz w:val="24"/>
          <w:szCs w:val="24"/>
          <w:lang w:val="pl-PL"/>
        </w:rPr>
        <w:t>k</w:t>
      </w:r>
      <w:r w:rsidRPr="00BB2F9D">
        <w:rPr>
          <w:spacing w:val="-1"/>
          <w:sz w:val="24"/>
          <w:szCs w:val="24"/>
          <w:lang w:val="pl-PL"/>
        </w:rPr>
        <w:t xml:space="preserve"> </w:t>
      </w:r>
      <w:r w:rsidRPr="00BB2F9D">
        <w:rPr>
          <w:sz w:val="24"/>
          <w:szCs w:val="24"/>
          <w:lang w:val="pl-PL"/>
        </w:rPr>
        <w:t>k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 xml:space="preserve">o </w:t>
      </w:r>
      <w:r w:rsidRPr="00BB2F9D">
        <w:rPr>
          <w:spacing w:val="1"/>
          <w:sz w:val="24"/>
          <w:szCs w:val="24"/>
          <w:lang w:val="pl-PL"/>
        </w:rPr>
        <w:t>z</w:t>
      </w:r>
      <w:r w:rsidRPr="00BB2F9D">
        <w:rPr>
          <w:spacing w:val="-1"/>
          <w:sz w:val="24"/>
          <w:szCs w:val="24"/>
          <w:lang w:val="pl-PL"/>
        </w:rPr>
        <w:t>a</w:t>
      </w:r>
      <w:r w:rsidRPr="00BB2F9D">
        <w:rPr>
          <w:sz w:val="24"/>
          <w:szCs w:val="24"/>
          <w:lang w:val="pl-PL"/>
        </w:rPr>
        <w:t>pisn</w:t>
      </w:r>
      <w:r w:rsidRPr="00BB2F9D">
        <w:rPr>
          <w:spacing w:val="1"/>
          <w:sz w:val="24"/>
          <w:szCs w:val="24"/>
          <w:lang w:val="pl-PL"/>
        </w:rPr>
        <w:t>i</w:t>
      </w:r>
      <w:r w:rsidRPr="00BB2F9D">
        <w:rPr>
          <w:spacing w:val="-1"/>
          <w:sz w:val="24"/>
          <w:szCs w:val="24"/>
          <w:lang w:val="pl-PL"/>
        </w:rPr>
        <w:t>ča</w:t>
      </w:r>
      <w:r w:rsidRPr="00BB2F9D">
        <w:rPr>
          <w:sz w:val="24"/>
          <w:szCs w:val="24"/>
          <w:lang w:val="pl-PL"/>
        </w:rPr>
        <w:t>r. Sjednice se održavaju tijekom školske godine, prema ukazanoj potrebi.</w:t>
      </w:r>
      <w:bookmarkStart w:id="33" w:name="_Toc303845403"/>
      <w:bookmarkStart w:id="34" w:name="_Toc430857636"/>
      <w:bookmarkStart w:id="35" w:name="_Toc51932255"/>
    </w:p>
    <w:p w14:paraId="4200FFCA" w14:textId="77777777" w:rsidR="00BB2F9D" w:rsidRPr="00BB2F9D" w:rsidRDefault="00BB2F9D" w:rsidP="00AD4EBD">
      <w:pPr>
        <w:suppressAutoHyphens w:val="0"/>
        <w:spacing w:line="360" w:lineRule="auto"/>
        <w:rPr>
          <w:sz w:val="24"/>
          <w:szCs w:val="24"/>
          <w:lang w:val="nb-NO"/>
        </w:rPr>
      </w:pPr>
    </w:p>
    <w:p w14:paraId="3B61B410" w14:textId="77777777" w:rsidR="00AD4EBD" w:rsidRPr="0092058E" w:rsidRDefault="00AD4EBD" w:rsidP="00AD4EBD">
      <w:pPr>
        <w:suppressAutoHyphens w:val="0"/>
        <w:spacing w:line="360" w:lineRule="auto"/>
        <w:rPr>
          <w:b/>
          <w:sz w:val="24"/>
          <w:szCs w:val="24"/>
          <w:lang w:val="hr-HR"/>
        </w:rPr>
      </w:pPr>
      <w:r w:rsidRPr="00BB2F9D">
        <w:rPr>
          <w:sz w:val="24"/>
          <w:szCs w:val="24"/>
          <w:lang w:val="nb-NO"/>
        </w:rPr>
        <w:t xml:space="preserve"> </w:t>
      </w:r>
      <w:r w:rsidR="00BB2F9D" w:rsidRPr="00BB2F9D">
        <w:rPr>
          <w:b/>
          <w:bCs/>
          <w:sz w:val="24"/>
          <w:szCs w:val="24"/>
          <w:lang w:val="hr-HR"/>
        </w:rPr>
        <w:t>7.5.</w:t>
      </w:r>
      <w:r w:rsidRPr="00BB2F9D">
        <w:rPr>
          <w:b/>
          <w:bCs/>
          <w:sz w:val="24"/>
          <w:szCs w:val="24"/>
          <w:lang w:val="x-none"/>
        </w:rPr>
        <w:t>. P</w:t>
      </w:r>
      <w:bookmarkEnd w:id="33"/>
      <w:bookmarkEnd w:id="34"/>
      <w:bookmarkEnd w:id="35"/>
      <w:r w:rsidR="00590AF9">
        <w:rPr>
          <w:b/>
          <w:bCs/>
          <w:sz w:val="24"/>
          <w:szCs w:val="24"/>
          <w:lang w:val="hr-HR"/>
        </w:rPr>
        <w:t>L</w:t>
      </w:r>
      <w:r w:rsidR="0092058E">
        <w:rPr>
          <w:b/>
          <w:bCs/>
          <w:sz w:val="24"/>
          <w:szCs w:val="24"/>
          <w:lang w:val="hr-HR"/>
        </w:rPr>
        <w:t>AN RADA VIJEĆA RODITELJA</w:t>
      </w:r>
    </w:p>
    <w:p w14:paraId="2E458ED3" w14:textId="77777777" w:rsidR="00AD4EBD" w:rsidRPr="00BB2F9D" w:rsidRDefault="00AD4EBD" w:rsidP="00AD4EBD">
      <w:pPr>
        <w:suppressAutoHyphens w:val="0"/>
        <w:jc w:val="both"/>
        <w:rPr>
          <w:b/>
          <w:sz w:val="24"/>
          <w:szCs w:val="24"/>
          <w:lang w:val="hr-HR"/>
        </w:rPr>
      </w:pPr>
    </w:p>
    <w:tbl>
      <w:tblPr>
        <w:tblW w:w="10207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207"/>
      </w:tblGrid>
      <w:tr w:rsidR="00AD4EBD" w:rsidRPr="00BB2F9D" w14:paraId="30765864" w14:textId="77777777" w:rsidTr="006341FD">
        <w:trPr>
          <w:trHeight w:hRule="exact" w:val="321"/>
        </w:trPr>
        <w:tc>
          <w:tcPr>
            <w:tcW w:w="10207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14:paraId="3D84F34B" w14:textId="77777777" w:rsidR="00AD4EBD" w:rsidRPr="00BB2F9D" w:rsidRDefault="00AD4EBD" w:rsidP="006341FD">
            <w:pPr>
              <w:suppressAutoHyphens w:val="0"/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BB2F9D">
              <w:rPr>
                <w:b/>
                <w:bCs/>
                <w:sz w:val="24"/>
                <w:szCs w:val="24"/>
                <w:lang w:val="hr-HR"/>
              </w:rPr>
              <w:t>Sadržaj rada</w:t>
            </w:r>
          </w:p>
        </w:tc>
      </w:tr>
      <w:tr w:rsidR="00AD4EBD" w:rsidRPr="00BB2F9D" w14:paraId="29BD3A75" w14:textId="77777777" w:rsidTr="006341FD">
        <w:trPr>
          <w:trHeight w:hRule="exact" w:val="340"/>
        </w:trPr>
        <w:tc>
          <w:tcPr>
            <w:tcW w:w="1020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4729CD7E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1. Daje mišljenje o prijedlogu školskog kurikuluma</w:t>
            </w:r>
          </w:p>
        </w:tc>
      </w:tr>
      <w:tr w:rsidR="00AD4EBD" w:rsidRPr="00BB2F9D" w14:paraId="36D2089E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5B78729E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2. Organizacija rada škole i ostvarivanje godišnjeg plana i programa rada škole</w:t>
            </w:r>
          </w:p>
        </w:tc>
      </w:tr>
      <w:tr w:rsidR="00AD4EBD" w:rsidRPr="00BB2F9D" w14:paraId="73190CA7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32A15A7C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3. Ostvarivanje prava i obveza učenika i njihovih roditelja</w:t>
            </w:r>
          </w:p>
        </w:tc>
      </w:tr>
      <w:tr w:rsidR="00AD4EBD" w:rsidRPr="00BB2F9D" w14:paraId="6BF0479F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2307590F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4. Rad s učiteljima, učenicima i roditeljima</w:t>
            </w:r>
          </w:p>
        </w:tc>
      </w:tr>
      <w:tr w:rsidR="00AD4EBD" w:rsidRPr="00BB2F9D" w14:paraId="0C50578C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7BF8A149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5. Poboljšanje uvjeta rada škole</w:t>
            </w:r>
          </w:p>
        </w:tc>
      </w:tr>
      <w:tr w:rsidR="00AD4EBD" w:rsidRPr="00BB2F9D" w14:paraId="5A9BB85C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13B4A3D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6. Uključivanje u kulturnu i javnu djelatnost škole</w:t>
            </w:r>
          </w:p>
        </w:tc>
      </w:tr>
      <w:tr w:rsidR="00AD4EBD" w:rsidRPr="00BB2F9D" w14:paraId="4F16A82D" w14:textId="77777777" w:rsidTr="006341FD">
        <w:trPr>
          <w:trHeight w:hRule="exact" w:val="340"/>
        </w:trPr>
        <w:tc>
          <w:tcPr>
            <w:tcW w:w="1020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14:paraId="22FC9617" w14:textId="77777777" w:rsidR="00AD4EBD" w:rsidRPr="00BB2F9D" w:rsidRDefault="00AD4EBD" w:rsidP="006341FD">
            <w:pPr>
              <w:suppressAutoHyphens w:val="0"/>
              <w:rPr>
                <w:sz w:val="24"/>
                <w:szCs w:val="24"/>
                <w:lang w:val="hr-HR"/>
              </w:rPr>
            </w:pPr>
            <w:r w:rsidRPr="00BB2F9D">
              <w:rPr>
                <w:sz w:val="24"/>
                <w:szCs w:val="24"/>
                <w:lang w:val="hr-HR"/>
              </w:rPr>
              <w:t>7. Organizacija učeničkih ekskurzija</w:t>
            </w:r>
          </w:p>
        </w:tc>
      </w:tr>
      <w:bookmarkEnd w:id="29"/>
    </w:tbl>
    <w:p w14:paraId="7F9733A2" w14:textId="77777777" w:rsidR="002616DD" w:rsidRDefault="002616DD">
      <w:pPr>
        <w:sectPr w:rsidR="002616DD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pgSz w:w="11920" w:h="16838"/>
          <w:pgMar w:top="1400" w:right="1100" w:bottom="280" w:left="1260" w:header="1163" w:footer="0" w:gutter="0"/>
          <w:pgNumType w:start="38"/>
          <w:cols w:space="720"/>
          <w:docGrid w:linePitch="100" w:charSpace="16384"/>
        </w:sectPr>
      </w:pPr>
    </w:p>
    <w:p w14:paraId="66A4D552" w14:textId="4C07E094" w:rsidR="002616DD" w:rsidRPr="0092058E" w:rsidRDefault="002616DD" w:rsidP="0092058E">
      <w:r>
        <w:rPr>
          <w:sz w:val="24"/>
          <w:szCs w:val="24"/>
          <w:lang w:val="pl-PL"/>
        </w:rPr>
        <w:lastRenderedPageBreak/>
        <w:t xml:space="preserve">              </w:t>
      </w:r>
    </w:p>
    <w:p w14:paraId="5C989436" w14:textId="77777777" w:rsidR="002616DD" w:rsidRDefault="002616DD">
      <w:pPr>
        <w:spacing w:line="200" w:lineRule="exact"/>
        <w:rPr>
          <w:lang w:val="pl-PL"/>
        </w:rPr>
      </w:pPr>
    </w:p>
    <w:p w14:paraId="647ACB42" w14:textId="77777777" w:rsidR="00E3352C" w:rsidRDefault="00E3352C" w:rsidP="00574736">
      <w:pPr>
        <w:pStyle w:val="podnaslov"/>
        <w:numPr>
          <w:ilvl w:val="0"/>
          <w:numId w:val="42"/>
        </w:numPr>
      </w:pPr>
      <w:bookmarkStart w:id="36" w:name="_Toc84186228"/>
      <w:r>
        <w:t>ŠKOLSKI PREVENTIVNI PROGRAM</w:t>
      </w:r>
    </w:p>
    <w:p w14:paraId="55D4958A" w14:textId="77777777" w:rsidR="00E3352C" w:rsidRPr="00E3352C" w:rsidRDefault="00E3352C" w:rsidP="00E3352C">
      <w:pPr>
        <w:suppressAutoHyphens w:val="0"/>
        <w:rPr>
          <w:sz w:val="24"/>
          <w:szCs w:val="24"/>
          <w:lang w:val="pl-PL"/>
        </w:rPr>
      </w:pPr>
    </w:p>
    <w:tbl>
      <w:tblPr>
        <w:tblW w:w="13208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56"/>
        <w:gridCol w:w="1869"/>
        <w:gridCol w:w="1709"/>
        <w:gridCol w:w="1229"/>
        <w:gridCol w:w="1629"/>
        <w:gridCol w:w="3247"/>
        <w:gridCol w:w="1269"/>
      </w:tblGrid>
      <w:tr w:rsidR="00E3352C" w:rsidRPr="00E3352C" w14:paraId="5DF4D417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C4E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Područje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459E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Programski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sadržaji-oblik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9569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Prioriteti-ciljevi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zadaci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EC3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Vrijeme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mjesto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FD7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Metode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16F4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Izvršitelj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6DC7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Evaluacija</w:t>
            </w:r>
            <w:proofErr w:type="spellEnd"/>
          </w:p>
        </w:tc>
      </w:tr>
      <w:tr w:rsidR="00E3352C" w:rsidRPr="00E3352C" w14:paraId="5C499240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950C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Utvrđivanje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inicijalnog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stanja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D5EC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BD4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Procjena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broja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rizične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djece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B5E3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Rujan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škola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A07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Analiza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dokumentacije</w:t>
            </w:r>
            <w:proofErr w:type="spellEnd"/>
          </w:p>
          <w:p w14:paraId="5FBE028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Razgovor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47E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Koordinator</w:t>
            </w:r>
            <w:proofErr w:type="spellEnd"/>
            <w:r w:rsidRPr="00E3352C">
              <w:rPr>
                <w:sz w:val="24"/>
                <w:szCs w:val="24"/>
              </w:rPr>
              <w:t>(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>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096E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Evidencija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</w:tr>
      <w:tr w:rsidR="00E3352C" w:rsidRPr="00E3352C" w14:paraId="614DC767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90F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PRVI RAZRED</w:t>
            </w:r>
          </w:p>
          <w:p w14:paraId="7ED24D4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64EAF50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4C6165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E53951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8B87D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EE83AC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E24743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78AF5C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311E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15D1CEFD" w14:textId="1C2C56A8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Samopoštovanje</w:t>
            </w:r>
            <w:proofErr w:type="spellEnd"/>
          </w:p>
          <w:p w14:paraId="2CFE891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Zdrava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hrana</w:t>
            </w:r>
            <w:proofErr w:type="spellEnd"/>
          </w:p>
          <w:p w14:paraId="3BDF092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Pravilna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upotreba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lijekova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</w:p>
          <w:p w14:paraId="766E30E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Teme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roditeljske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sastanke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>:</w:t>
            </w:r>
          </w:p>
          <w:p w14:paraId="7C56AF5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Odgovorno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roditeljstvo</w:t>
            </w:r>
            <w:proofErr w:type="spellEnd"/>
          </w:p>
          <w:p w14:paraId="249150A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Formiranje</w:t>
            </w:r>
            <w:proofErr w:type="spellEnd"/>
            <w:r w:rsidRPr="00E3352C">
              <w:rPr>
                <w:sz w:val="24"/>
                <w:szCs w:val="24"/>
              </w:rPr>
              <w:t xml:space="preserve">  </w:t>
            </w:r>
            <w:proofErr w:type="spellStart"/>
            <w:r w:rsidRPr="00E3352C">
              <w:rPr>
                <w:sz w:val="24"/>
                <w:szCs w:val="24"/>
              </w:rPr>
              <w:t>navika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1065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Briga</w:t>
            </w:r>
            <w:proofErr w:type="spellEnd"/>
            <w:r w:rsidRPr="00E3352C">
              <w:rPr>
                <w:sz w:val="24"/>
                <w:szCs w:val="24"/>
              </w:rPr>
              <w:t xml:space="preserve"> o </w:t>
            </w:r>
            <w:proofErr w:type="spellStart"/>
            <w:r w:rsidRPr="00E3352C">
              <w:rPr>
                <w:sz w:val="24"/>
                <w:szCs w:val="24"/>
              </w:rPr>
              <w:t>zdravlju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samopouzdanje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učenika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D1D5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198C1F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FA7EDD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85B26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BE938B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D32609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B1121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10F3D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4966A0D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Prema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planu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razrednika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56B7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  <w:p w14:paraId="79697F4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4419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2A2EC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F5E1A9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82FBF3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AC88EE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201F6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144D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709B2CE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1634E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AF7F7A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5E49FE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ED8344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75A077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3DE511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2DA349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CF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Razvijeni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stavovi</w:t>
            </w:r>
            <w:proofErr w:type="spellEnd"/>
            <w:r w:rsidRPr="00E3352C">
              <w:rPr>
                <w:sz w:val="24"/>
                <w:szCs w:val="24"/>
              </w:rPr>
              <w:t xml:space="preserve"> o </w:t>
            </w:r>
            <w:proofErr w:type="spellStart"/>
            <w:r w:rsidRPr="00E3352C">
              <w:rPr>
                <w:sz w:val="24"/>
                <w:szCs w:val="24"/>
              </w:rPr>
              <w:t>zdravlju</w:t>
            </w:r>
            <w:proofErr w:type="spellEnd"/>
            <w:r w:rsidRPr="00E3352C">
              <w:rPr>
                <w:sz w:val="24"/>
                <w:szCs w:val="24"/>
              </w:rPr>
              <w:t xml:space="preserve">, o </w:t>
            </w:r>
            <w:proofErr w:type="spellStart"/>
            <w:r w:rsidRPr="00E3352C">
              <w:rPr>
                <w:sz w:val="24"/>
                <w:szCs w:val="24"/>
              </w:rPr>
              <w:t>pravilnoj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ishrani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broj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održanih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</w:t>
            </w:r>
            <w:proofErr w:type="spellEnd"/>
            <w:r w:rsidRPr="00E3352C">
              <w:rPr>
                <w:sz w:val="24"/>
                <w:szCs w:val="24"/>
              </w:rPr>
              <w:t xml:space="preserve"> SR </w:t>
            </w:r>
          </w:p>
          <w:p w14:paraId="5DD221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Stavovi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roditelja</w:t>
            </w:r>
            <w:proofErr w:type="spellEnd"/>
            <w:r w:rsidRPr="00E3352C">
              <w:rPr>
                <w:sz w:val="24"/>
                <w:szCs w:val="24"/>
              </w:rPr>
              <w:t xml:space="preserve">, br. </w:t>
            </w:r>
            <w:proofErr w:type="spellStart"/>
            <w:r w:rsidRPr="00E3352C">
              <w:rPr>
                <w:sz w:val="24"/>
                <w:szCs w:val="24"/>
              </w:rPr>
              <w:t>održanih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</w:p>
        </w:tc>
      </w:tr>
      <w:tr w:rsidR="00E3352C" w:rsidRPr="00E3352C" w14:paraId="5D75EF6A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7A12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DRUGI RAZRED</w:t>
            </w:r>
          </w:p>
          <w:p w14:paraId="741DE36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39A9D4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338539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EB4D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810AC4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2AF3C3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A540C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B2DA5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D7064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D3057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986283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1620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37D997A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Samopoštovanje</w:t>
            </w:r>
            <w:proofErr w:type="spellEnd"/>
          </w:p>
          <w:p w14:paraId="41F8F36B" w14:textId="06D9D542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Moj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hobi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</w:p>
          <w:p w14:paraId="069F37B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Prepoznavanje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svojih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osjećaja</w:t>
            </w:r>
            <w:proofErr w:type="spellEnd"/>
          </w:p>
          <w:p w14:paraId="2529849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Kako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pomažem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članovima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obitelji</w:t>
            </w:r>
            <w:proofErr w:type="spellEnd"/>
          </w:p>
          <w:p w14:paraId="44D1045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Teme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roditeljske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sastanke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>:</w:t>
            </w:r>
          </w:p>
          <w:p w14:paraId="219FD21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Razvoj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povjerenja</w:t>
            </w:r>
            <w:proofErr w:type="spellEnd"/>
          </w:p>
          <w:p w14:paraId="0B4AE84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Obiteljska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pripadnost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-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Grb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1A0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857E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585113F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9776C1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57A1F7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9152CA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5E22F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270F91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3117F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5B641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1B9D3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06A750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B2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</w:p>
          <w:p w14:paraId="5B27E47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4748EC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69587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6A46F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530BA9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72CBF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074A2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B46CF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C545E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7B2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573949C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D0437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B9F75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C5291C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6AF82F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63F36F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22B516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2DFC44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D7A818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FC91EA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A975A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A67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Odnosi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među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  <w:r w:rsidRPr="00E3352C">
              <w:rPr>
                <w:sz w:val="24"/>
                <w:szCs w:val="24"/>
              </w:rPr>
              <w:t xml:space="preserve">, koji </w:t>
            </w:r>
            <w:proofErr w:type="spellStart"/>
            <w:r w:rsidRPr="00E3352C">
              <w:rPr>
                <w:sz w:val="24"/>
                <w:szCs w:val="24"/>
              </w:rPr>
              <w:t>hobi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učenici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imaju</w:t>
            </w:r>
            <w:proofErr w:type="spellEnd"/>
            <w:r w:rsidRPr="00E3352C">
              <w:rPr>
                <w:sz w:val="24"/>
                <w:szCs w:val="24"/>
              </w:rPr>
              <w:t xml:space="preserve"> (</w:t>
            </w:r>
            <w:proofErr w:type="spellStart"/>
            <w:r w:rsidRPr="00E3352C">
              <w:rPr>
                <w:sz w:val="24"/>
                <w:szCs w:val="24"/>
              </w:rPr>
              <w:t>izložba</w:t>
            </w:r>
            <w:proofErr w:type="spellEnd"/>
            <w:r w:rsidRPr="00E3352C">
              <w:rPr>
                <w:sz w:val="24"/>
                <w:szCs w:val="24"/>
              </w:rPr>
              <w:t xml:space="preserve">), 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pomažu</w:t>
            </w:r>
            <w:proofErr w:type="spellEnd"/>
            <w:r w:rsidRPr="00E3352C">
              <w:rPr>
                <w:sz w:val="24"/>
                <w:szCs w:val="24"/>
              </w:rPr>
              <w:t xml:space="preserve"> u </w:t>
            </w:r>
            <w:proofErr w:type="spellStart"/>
            <w:r w:rsidRPr="00E3352C">
              <w:rPr>
                <w:sz w:val="24"/>
                <w:szCs w:val="24"/>
              </w:rPr>
              <w:t>obitelji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razgovor</w:t>
            </w:r>
            <w:proofErr w:type="spellEnd"/>
          </w:p>
          <w:p w14:paraId="45E512F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016813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68579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F4838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  <w:p w14:paraId="3266097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84E72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8A4985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3ADE4727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A83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TREĆI RAZRED</w:t>
            </w:r>
          </w:p>
          <w:p w14:paraId="0038701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1030227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A693A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7B823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33FFA8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87C13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B0D568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9BD6D5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3182C2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617DB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421019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46E07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1DEA3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1AEB6E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6AC09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FBDD1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95D410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995621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  <w:p w14:paraId="72E017E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620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687736F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Samopoštovanje</w:t>
            </w:r>
            <w:proofErr w:type="spellEnd"/>
          </w:p>
          <w:p w14:paraId="4084000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Odlučivanje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230156F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Reklamiranje</w:t>
            </w:r>
            <w:proofErr w:type="spellEnd"/>
          </w:p>
          <w:p w14:paraId="057246C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Zdravi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izbori</w:t>
            </w:r>
            <w:proofErr w:type="spellEnd"/>
          </w:p>
          <w:p w14:paraId="0C13171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pobijedio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strah</w:t>
            </w:r>
            <w:proofErr w:type="spellEnd"/>
          </w:p>
          <w:p w14:paraId="5369A76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lastRenderedPageBreak/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Što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nam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sve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pomaže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da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zdravo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rastemo</w:t>
            </w:r>
            <w:proofErr w:type="spellEnd"/>
          </w:p>
          <w:p w14:paraId="17489A7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Zauzimanje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sebe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</w:p>
          <w:p w14:paraId="5759FAC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Kako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se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osloboditi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ljutnje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</w:p>
          <w:p w14:paraId="31F7803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Štetno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djelovanje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pušača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na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djecu</w:t>
            </w:r>
            <w:proofErr w:type="spellEnd"/>
          </w:p>
          <w:p w14:paraId="7EFD729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roditeljske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sastanke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5C233F0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Navike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koje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utječu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zdravlje</w:t>
            </w:r>
            <w:proofErr w:type="spellEnd"/>
          </w:p>
          <w:p w14:paraId="4F353C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Obitelj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kao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uzor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392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362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49805D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C9836E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7E4A2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5F0848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719034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59F017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kao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lastRenderedPageBreak/>
              <w:t>terapijska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zajednica</w:t>
            </w:r>
            <w:proofErr w:type="spellEnd"/>
          </w:p>
          <w:p w14:paraId="50085A8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B8578C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78648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7B58C3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Prema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planu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razrednika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0AD23AC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E26DCA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C017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Pedagoška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prezentacija</w:t>
            </w:r>
            <w:proofErr w:type="spellEnd"/>
          </w:p>
          <w:p w14:paraId="4001AD7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B6889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47829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0D7C69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EAD86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C7D258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814E59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4B975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9D9C13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D5474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E1D07E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AC5D65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2BD30E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0B0C6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5E8961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2470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4BFA744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4BF19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67FAB8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AE4686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7863C1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BD18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8686D2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93055D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E5B2AA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7FE59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97B0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4955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6EC34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546D1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8ECE4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303C9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350F59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3EA5E8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FFA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9112E2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324D73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760A67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DF863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2BC0A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4895DC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4DFF9E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F8305D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8494D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94E3CA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9793F2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B79E59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E697A7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F8C12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BA7037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13CD0D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5255F9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5D0EB4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</w:tc>
      </w:tr>
      <w:tr w:rsidR="00E3352C" w:rsidRPr="00E3352C" w14:paraId="0DA6FEA7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668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ČETVRTI RAZRED</w:t>
            </w:r>
          </w:p>
          <w:p w14:paraId="7FD62E3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56B7166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8E2FFA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757C4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12DCA3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4B3AE0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28C4D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313960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6ED63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41DEA9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ABE0D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81150B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532F9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56627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0D480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91F11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BDBD00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BA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1B5782F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Zauzimanje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sebe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0748857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Socijalne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</w:p>
          <w:p w14:paraId="0435EFF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Ugodni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neugodni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osjećaji</w:t>
            </w:r>
            <w:proofErr w:type="spellEnd"/>
          </w:p>
          <w:p w14:paraId="2444A61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Dječja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prava</w:t>
            </w:r>
            <w:proofErr w:type="spellEnd"/>
          </w:p>
          <w:p w14:paraId="78A55AE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Moj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najbolji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prijatelj</w:t>
            </w:r>
            <w:proofErr w:type="spellEnd"/>
            <w:r w:rsidRPr="00E3352C">
              <w:rPr>
                <w:sz w:val="24"/>
                <w:szCs w:val="24"/>
              </w:rPr>
              <w:t>(</w:t>
            </w:r>
            <w:proofErr w:type="spellStart"/>
            <w:r w:rsidRPr="00E3352C">
              <w:rPr>
                <w:sz w:val="24"/>
                <w:szCs w:val="24"/>
              </w:rPr>
              <w:t>osobine</w:t>
            </w:r>
            <w:proofErr w:type="spellEnd"/>
            <w:r w:rsidRPr="00E3352C">
              <w:rPr>
                <w:sz w:val="24"/>
                <w:szCs w:val="24"/>
              </w:rPr>
              <w:t>)</w:t>
            </w:r>
          </w:p>
          <w:p w14:paraId="7A9D753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Što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radim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kad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sam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ljut</w:t>
            </w:r>
            <w:proofErr w:type="spellEnd"/>
          </w:p>
          <w:p w14:paraId="05A6671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Poruke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roditeljima</w:t>
            </w:r>
            <w:proofErr w:type="spellEnd"/>
          </w:p>
          <w:p w14:paraId="5BCCD7E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Zdrava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nezdrava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hrana</w:t>
            </w:r>
            <w:proofErr w:type="spellEnd"/>
          </w:p>
          <w:p w14:paraId="5C83CC3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roditeljske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sastanke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473EAAF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djeci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pomoći</w:t>
            </w:r>
            <w:proofErr w:type="spellEnd"/>
            <w:r w:rsidRPr="00E3352C">
              <w:rPr>
                <w:sz w:val="24"/>
                <w:szCs w:val="24"/>
              </w:rPr>
              <w:t xml:space="preserve"> da </w:t>
            </w:r>
            <w:proofErr w:type="spellStart"/>
            <w:r w:rsidRPr="00E3352C">
              <w:rPr>
                <w:sz w:val="24"/>
                <w:szCs w:val="24"/>
              </w:rPr>
              <w:t>rješavaju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probleme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pomoć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kod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učenja</w:t>
            </w:r>
            <w:proofErr w:type="spellEnd"/>
          </w:p>
          <w:p w14:paraId="4A31435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Osnovne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psihološke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potrebe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F4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0711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Tijekom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šk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godine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prema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planu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rada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razrednika</w:t>
            </w:r>
            <w:proofErr w:type="spellEnd"/>
          </w:p>
          <w:p w14:paraId="0F2FBFD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35DFB3A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61FC2D5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22643F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7ADFCE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76F04E1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7BF1B1B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023C553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5F9EB3D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66661F2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76C679D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373D9A1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</w:p>
          <w:p w14:paraId="514DC5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4EC0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</w:p>
          <w:p w14:paraId="64FF267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72F12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kao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terapijska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zajednica</w:t>
            </w:r>
            <w:proofErr w:type="spellEnd"/>
          </w:p>
          <w:p w14:paraId="739B3EA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5BFC82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96DD28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32BA3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1ED82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8561F0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AF18D3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FC23A1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93B3B0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55527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  <w:r w:rsidRPr="00E3352C">
              <w:rPr>
                <w:sz w:val="24"/>
                <w:szCs w:val="24"/>
              </w:rPr>
              <w:t>…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A6D6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2654337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47C37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7224E2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A1DD2B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528889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0C32B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01681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B04537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002CCC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676D25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76F807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9F0A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F6A4FD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C85CAA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3BBBFC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4B8489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C4F3B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7664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EACDDE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8CAEFC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C5D192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A9ADD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21E837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7A5C32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D3D342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063C0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A3957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4E707C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E21761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BD322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93A6A3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09D50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3DB8C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7E7226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91ECCE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</w:tc>
      </w:tr>
      <w:tr w:rsidR="00E3352C" w:rsidRPr="00E3352C" w14:paraId="27501188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40C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PETI RAZRED:</w:t>
            </w:r>
          </w:p>
          <w:p w14:paraId="16E0A7C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43913AE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58CD5C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6F21FC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BA62D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66DF5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36CEF9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5319A3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AF6796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C9BAE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B7E33F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39BFA9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EA7D9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BE06C1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A043B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  <w:p w14:paraId="3E53942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766BA7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0C201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B385A1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BE5EE1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ECB7B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A51820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3F66B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F93BF0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4DB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453DE9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treba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učiti</w:t>
            </w:r>
            <w:proofErr w:type="spellEnd"/>
          </w:p>
          <w:p w14:paraId="733B594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Utjecaj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medija</w:t>
            </w:r>
            <w:proofErr w:type="spellEnd"/>
          </w:p>
          <w:p w14:paraId="46DD168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E3352C">
              <w:rPr>
                <w:sz w:val="24"/>
                <w:szCs w:val="24"/>
              </w:rPr>
              <w:t>Prepoznavanje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osjećaja</w:t>
            </w:r>
            <w:proofErr w:type="spellEnd"/>
            <w:r w:rsidRPr="00E3352C">
              <w:rPr>
                <w:sz w:val="24"/>
                <w:szCs w:val="24"/>
              </w:rPr>
              <w:t xml:space="preserve"> -</w:t>
            </w:r>
            <w:proofErr w:type="spellStart"/>
            <w:r w:rsidRPr="00E3352C">
              <w:rPr>
                <w:sz w:val="24"/>
                <w:szCs w:val="24"/>
              </w:rPr>
              <w:t>ljutnja</w:t>
            </w:r>
            <w:proofErr w:type="spellEnd"/>
          </w:p>
          <w:p w14:paraId="2AB5AD6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-Moje </w:t>
            </w:r>
            <w:proofErr w:type="spellStart"/>
            <w:r w:rsidRPr="00E3352C">
              <w:rPr>
                <w:sz w:val="24"/>
                <w:szCs w:val="24"/>
              </w:rPr>
              <w:t>tijelo</w:t>
            </w:r>
            <w:proofErr w:type="spellEnd"/>
            <w:r w:rsidRPr="00E3352C">
              <w:rPr>
                <w:sz w:val="24"/>
                <w:szCs w:val="24"/>
              </w:rPr>
              <w:t xml:space="preserve"> se </w:t>
            </w:r>
            <w:proofErr w:type="spellStart"/>
            <w:r w:rsidRPr="00E3352C">
              <w:rPr>
                <w:sz w:val="24"/>
                <w:szCs w:val="24"/>
              </w:rPr>
              <w:t>mijenja</w:t>
            </w:r>
            <w:proofErr w:type="spellEnd"/>
          </w:p>
          <w:p w14:paraId="16CB28E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Štetnost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pušenja</w:t>
            </w:r>
            <w:proofErr w:type="spellEnd"/>
          </w:p>
          <w:p w14:paraId="0AEC2A5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Donošenje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odluka</w:t>
            </w:r>
            <w:proofErr w:type="spellEnd"/>
          </w:p>
          <w:p w14:paraId="2121F77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Komunikativne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</w:p>
          <w:p w14:paraId="2F1F8D9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Moja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obitelj-obiteljski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grb</w:t>
            </w:r>
            <w:proofErr w:type="spellEnd"/>
          </w:p>
          <w:p w14:paraId="688788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Teme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roditeljske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sastanke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>:</w:t>
            </w:r>
          </w:p>
          <w:p w14:paraId="329C2F2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r w:rsidRPr="00E3352C">
              <w:rPr>
                <w:sz w:val="24"/>
                <w:szCs w:val="24"/>
                <w:lang w:val="de-DE"/>
              </w:rPr>
              <w:t>-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Kako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pomoći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učeniku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u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učenju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i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pisanju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zadaća</w:t>
            </w:r>
            <w:proofErr w:type="spellEnd"/>
          </w:p>
          <w:p w14:paraId="2CCADE1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Što</w:t>
            </w:r>
            <w:proofErr w:type="spellEnd"/>
            <w:r w:rsidRPr="00E3352C">
              <w:rPr>
                <w:sz w:val="24"/>
                <w:szCs w:val="24"/>
              </w:rPr>
              <w:t xml:space="preserve"> je </w:t>
            </w:r>
            <w:proofErr w:type="spellStart"/>
            <w:r w:rsidRPr="00E3352C">
              <w:rPr>
                <w:sz w:val="24"/>
                <w:szCs w:val="24"/>
              </w:rPr>
              <w:t>prevencija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ovisnosti-uloga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obitelji</w:t>
            </w:r>
            <w:proofErr w:type="spellEnd"/>
          </w:p>
          <w:p w14:paraId="7DB5EA4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Razvoj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dvosmjerne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komunikacije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A415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8CD3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4F459C6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C8F25E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AAE68C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FF7AF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066E5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DC3C21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9F8E47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6063A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8DB8B4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7C0B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CF112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0D162E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BCCF79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14224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56D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rad u </w:t>
            </w:r>
            <w:proofErr w:type="spellStart"/>
            <w:r w:rsidRPr="00E3352C">
              <w:rPr>
                <w:sz w:val="24"/>
                <w:szCs w:val="24"/>
              </w:rPr>
              <w:t>skupinama</w:t>
            </w:r>
            <w:proofErr w:type="spellEnd"/>
            <w:r w:rsidRPr="00E3352C">
              <w:rPr>
                <w:sz w:val="24"/>
                <w:szCs w:val="24"/>
              </w:rPr>
              <w:t>…</w:t>
            </w:r>
          </w:p>
          <w:p w14:paraId="4D34024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4814C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B526FA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4927D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2F5337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3C4B55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6EE67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8D0F3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8EA27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DFB095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2A145B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FFC36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AF1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53217A2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657C76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0891B0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6DE8AE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2836B9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6C3C8D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FBB3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6298F3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3687C9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6B109C8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1A7F67A6" w14:textId="70BB90DB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liječnik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24B7FBC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43158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59CB44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7BCED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C213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EC33FE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377639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34C6E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BED84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7C895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1ACBAA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A80499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693176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3F6323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F2749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E6F15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698B1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AD032D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03AC1F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2FD72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  <w:p w14:paraId="6B5CE1E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5527B9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85CE7B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321B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50AE5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23D9E4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EE76C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56584C82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D595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ŠESTI RAZRED</w:t>
            </w:r>
          </w:p>
          <w:p w14:paraId="0C19044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36C6991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BEC247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D4058B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897B8F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9F07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F5BFE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8CEDA4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298B0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6C4A97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1A5AB5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BAA540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65CE2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A2B0E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  <w:p w14:paraId="7869FFC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86A8C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0482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A0C5DA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77273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C14F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1C4D9AF5" w14:textId="6DD6F454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Samopoštovanje</w:t>
            </w:r>
            <w:proofErr w:type="spellEnd"/>
          </w:p>
          <w:p w14:paraId="683E5E3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Komunikativne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</w:p>
          <w:p w14:paraId="3BB0C96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Odrastanje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odgovornost</w:t>
            </w:r>
            <w:proofErr w:type="spellEnd"/>
          </w:p>
          <w:p w14:paraId="082A7BF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Socijalne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</w:p>
          <w:p w14:paraId="60E156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Problemi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djece</w:t>
            </w:r>
            <w:proofErr w:type="spellEnd"/>
          </w:p>
          <w:p w14:paraId="3FC6A59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Anksioznost</w:t>
            </w:r>
            <w:proofErr w:type="spellEnd"/>
          </w:p>
          <w:p w14:paraId="42CBE9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reći</w:t>
            </w:r>
            <w:proofErr w:type="spellEnd"/>
            <w:r w:rsidRPr="00E3352C">
              <w:rPr>
                <w:sz w:val="24"/>
                <w:szCs w:val="24"/>
              </w:rPr>
              <w:t xml:space="preserve"> NE </w:t>
            </w:r>
            <w:proofErr w:type="spellStart"/>
            <w:r w:rsidRPr="00E3352C">
              <w:rPr>
                <w:sz w:val="24"/>
                <w:szCs w:val="24"/>
              </w:rPr>
              <w:t>ovisnosti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23D243D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nasilje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mediji</w:t>
            </w:r>
            <w:proofErr w:type="spellEnd"/>
          </w:p>
          <w:p w14:paraId="548041B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roditeljske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sastanke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57665B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Zajedno</w:t>
            </w:r>
            <w:proofErr w:type="spellEnd"/>
            <w:r w:rsidRPr="00E3352C">
              <w:rPr>
                <w:sz w:val="24"/>
                <w:szCs w:val="24"/>
              </w:rPr>
              <w:t xml:space="preserve"> do </w:t>
            </w:r>
            <w:proofErr w:type="spellStart"/>
            <w:r w:rsidRPr="00E3352C">
              <w:rPr>
                <w:sz w:val="24"/>
                <w:szCs w:val="24"/>
              </w:rPr>
              <w:t>rješenja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0CC2E3A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reći</w:t>
            </w:r>
            <w:proofErr w:type="spellEnd"/>
            <w:r w:rsidRPr="00E3352C">
              <w:rPr>
                <w:sz w:val="24"/>
                <w:szCs w:val="24"/>
              </w:rPr>
              <w:t xml:space="preserve"> NE </w:t>
            </w:r>
            <w:proofErr w:type="spellStart"/>
            <w:r w:rsidRPr="00E3352C">
              <w:rPr>
                <w:sz w:val="24"/>
                <w:szCs w:val="24"/>
              </w:rPr>
              <w:t>ovisnosti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F96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1B0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22DA19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417877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5B4D1F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E80CF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545E22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500DEA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D69D41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FACED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DD455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BA593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9FDBD2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FB6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prezentacija</w:t>
            </w:r>
            <w:proofErr w:type="spellEnd"/>
          </w:p>
          <w:p w14:paraId="28B2526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C10AF1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1A8FA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05C24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FAD1A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549751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E1DDE9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AF0AAD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DD689E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BC5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61C7F3E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EE4E6F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E7E84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6B5AC7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2A6C24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277DE3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955F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C785C2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736D0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72A75D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2F894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56D62C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5EA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5024DB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6CF9D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3B89C9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5B583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5330C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D825DF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D5B9E4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ED2EF1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D2A35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5BA5E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F7F1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00019A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5EE4C2E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917053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32F15B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621E4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302DC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235AD740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F9A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SEDMI RAZRED</w:t>
            </w:r>
          </w:p>
          <w:p w14:paraId="73267BF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266EF1A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939404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462B40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9A0ABF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3F2B4B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0CC0D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4E5CC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6494CD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51620E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CF8683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0C24E2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3D48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F0E377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72604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1E3E5B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F1B07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0ADA0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05A5B5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56EDF9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98371A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D5F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0B9814B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Nasilje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mediji</w:t>
            </w:r>
            <w:proofErr w:type="spellEnd"/>
          </w:p>
          <w:p w14:paraId="64601AC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se </w:t>
            </w:r>
            <w:proofErr w:type="spellStart"/>
            <w:r w:rsidRPr="00E3352C">
              <w:rPr>
                <w:sz w:val="24"/>
                <w:szCs w:val="24"/>
              </w:rPr>
              <w:t>bavimo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frustracijama</w:t>
            </w:r>
            <w:proofErr w:type="spellEnd"/>
          </w:p>
          <w:p w14:paraId="55F0441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donosimo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odluke</w:t>
            </w:r>
            <w:proofErr w:type="spellEnd"/>
          </w:p>
          <w:p w14:paraId="7D722E7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-</w:t>
            </w:r>
            <w:proofErr w:type="spellStart"/>
            <w:r w:rsidRPr="00E3352C">
              <w:rPr>
                <w:sz w:val="24"/>
                <w:szCs w:val="24"/>
              </w:rPr>
              <w:t>Zabavi</w:t>
            </w:r>
            <w:proofErr w:type="spellEnd"/>
            <w:r w:rsidRPr="00E3352C">
              <w:rPr>
                <w:sz w:val="24"/>
                <w:szCs w:val="24"/>
              </w:rPr>
              <w:t xml:space="preserve"> se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nađi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prijatelje</w:t>
            </w:r>
            <w:proofErr w:type="spellEnd"/>
          </w:p>
          <w:p w14:paraId="206D062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Korištenje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slobodnog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vremena</w:t>
            </w:r>
            <w:proofErr w:type="spellEnd"/>
          </w:p>
          <w:p w14:paraId="1191391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-Bon-ton</w:t>
            </w:r>
          </w:p>
          <w:p w14:paraId="0B471E8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Štetnost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pušenja</w:t>
            </w:r>
            <w:proofErr w:type="spellEnd"/>
          </w:p>
          <w:p w14:paraId="426B540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Zlouporaba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droge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2A8427E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Kamunikativne</w:t>
            </w:r>
            <w:proofErr w:type="spellEnd"/>
            <w:r w:rsidRPr="00E3352C">
              <w:rPr>
                <w:sz w:val="24"/>
                <w:szCs w:val="24"/>
              </w:rPr>
              <w:t xml:space="preserve"> 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</w:p>
          <w:p w14:paraId="2AFA9C3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Asertivnost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6B4783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“</w:t>
            </w:r>
            <w:proofErr w:type="spellStart"/>
            <w:r w:rsidRPr="00E3352C">
              <w:rPr>
                <w:sz w:val="24"/>
                <w:szCs w:val="24"/>
              </w:rPr>
              <w:t>Živim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život</w:t>
            </w:r>
            <w:proofErr w:type="spellEnd"/>
            <w:r w:rsidRPr="00E3352C">
              <w:rPr>
                <w:sz w:val="24"/>
                <w:szCs w:val="24"/>
              </w:rPr>
              <w:t xml:space="preserve"> bez </w:t>
            </w:r>
            <w:proofErr w:type="spellStart"/>
            <w:r w:rsidRPr="00E3352C">
              <w:rPr>
                <w:sz w:val="24"/>
                <w:szCs w:val="24"/>
              </w:rPr>
              <w:t>nasilja</w:t>
            </w:r>
            <w:proofErr w:type="spellEnd"/>
            <w:r w:rsidRPr="00E3352C">
              <w:rPr>
                <w:sz w:val="24"/>
                <w:szCs w:val="24"/>
              </w:rPr>
              <w:t>”</w:t>
            </w:r>
          </w:p>
          <w:p w14:paraId="5D9B32F8" w14:textId="6FB45A95" w:rsidR="00E3352C" w:rsidRPr="00E3352C" w:rsidRDefault="00E3352C" w:rsidP="00E3352C">
            <w:pPr>
              <w:suppressAutoHyphens w:val="0"/>
              <w:rPr>
                <w:sz w:val="24"/>
                <w:szCs w:val="24"/>
                <w:lang w:val="de-DE"/>
              </w:rPr>
            </w:pPr>
            <w:proofErr w:type="spellStart"/>
            <w:r w:rsidRPr="00E3352C">
              <w:rPr>
                <w:sz w:val="24"/>
                <w:szCs w:val="24"/>
                <w:lang w:val="de-DE"/>
              </w:rPr>
              <w:t>Teme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za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roditeljske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  <w:lang w:val="de-DE"/>
              </w:rPr>
              <w:t>sastanke</w:t>
            </w:r>
            <w:proofErr w:type="spellEnd"/>
            <w:r w:rsidRPr="00E3352C">
              <w:rPr>
                <w:sz w:val="24"/>
                <w:szCs w:val="24"/>
                <w:lang w:val="de-DE"/>
              </w:rPr>
              <w:t>:</w:t>
            </w:r>
          </w:p>
          <w:p w14:paraId="25FF3FF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Prepoznavanje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potreba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mladih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6BC5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3C02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1AE05A2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BEEB7C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00BFB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6C499C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F4D7D7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D3B2A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679516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735118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EDF6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9082F8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13F1D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32580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8677C3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51590B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5CA50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834B9E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9CC355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A266E4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F62157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EC82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  <w:p w14:paraId="7DB264E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FD5C3B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6C31C8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62A2BF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AE5F3D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2C8F0D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CBA77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E37D4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E492A6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7ECEB6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70F2E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C804F6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73780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5D0EC0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FAAA3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D6107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E704FE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5B5A1B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409B2D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088D6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učitelj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531E8EE9" w14:textId="30D130F9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biologije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kemije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565D724F" w14:textId="009E656B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</w:p>
          <w:p w14:paraId="59F72F9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AE9AD7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B0808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B3E996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90A5D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38032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ADCB56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28BF0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6367F9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3C96ED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AEF82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07341F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0B6915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6F2DD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E24524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274EE1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ADEDE1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MUP, </w:t>
            </w:r>
            <w:proofErr w:type="spellStart"/>
            <w:r w:rsidRPr="00E3352C">
              <w:rPr>
                <w:sz w:val="24"/>
                <w:szCs w:val="24"/>
              </w:rPr>
              <w:t>škola</w:t>
            </w:r>
            <w:proofErr w:type="spellEnd"/>
          </w:p>
          <w:p w14:paraId="02FA19B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07A9FD8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Ravnatelj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4FB9CF9C" w14:textId="57A56E05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vanjski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suradnici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61C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lastRenderedPageBreak/>
              <w:t>Zapisnik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0DD8D79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2D2C73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B3083C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3B84F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968C95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4006DF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86628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17EED2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D5C9A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498717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458E8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2791ED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BA1037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B0F7C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C2E970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26562A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68587F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BBDE18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81C6D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B70FC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0E5636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3B22D73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2A6EAF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890CFF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687D09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7D87ECD1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7F4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OSMI RAZRED</w:t>
            </w:r>
          </w:p>
          <w:p w14:paraId="011F962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  <w:p w14:paraId="33CFCAB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5A03D4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F5A87C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F1765A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FA4D19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09D16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0B3D30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DB2C52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E4313D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E5CACF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roditeljima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346470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C453FC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7AB7AB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88FDA1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1AF21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6B4DB4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57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 za sat </w:t>
            </w:r>
            <w:proofErr w:type="spellStart"/>
            <w:r w:rsidRPr="00E3352C">
              <w:rPr>
                <w:sz w:val="24"/>
                <w:szCs w:val="24"/>
              </w:rPr>
              <w:t>razrednog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odjela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62BE2D7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Negativne</w:t>
            </w:r>
            <w:proofErr w:type="spellEnd"/>
            <w:r w:rsidRPr="00E3352C">
              <w:rPr>
                <w:sz w:val="24"/>
                <w:szCs w:val="24"/>
              </w:rPr>
              <w:t xml:space="preserve"> I „</w:t>
            </w:r>
            <w:proofErr w:type="spellStart"/>
            <w:r w:rsidRPr="00E3352C">
              <w:rPr>
                <w:sz w:val="24"/>
                <w:szCs w:val="24"/>
              </w:rPr>
              <w:t>pozitivne</w:t>
            </w:r>
            <w:proofErr w:type="spellEnd"/>
            <w:r w:rsidRPr="00E3352C">
              <w:rPr>
                <w:sz w:val="24"/>
                <w:szCs w:val="24"/>
              </w:rPr>
              <w:t xml:space="preserve">“ </w:t>
            </w:r>
            <w:proofErr w:type="spellStart"/>
            <w:r w:rsidRPr="00E3352C">
              <w:rPr>
                <w:sz w:val="24"/>
                <w:szCs w:val="24"/>
              </w:rPr>
              <w:t>ovisnosti</w:t>
            </w:r>
            <w:proofErr w:type="spellEnd"/>
          </w:p>
          <w:p w14:paraId="34E412A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Moj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zdravstveni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profil</w:t>
            </w:r>
            <w:proofErr w:type="spellEnd"/>
          </w:p>
          <w:p w14:paraId="2CACE01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Definicija</w:t>
            </w:r>
            <w:proofErr w:type="spellEnd"/>
            <w:r w:rsidRPr="00E3352C">
              <w:rPr>
                <w:sz w:val="24"/>
                <w:szCs w:val="24"/>
              </w:rPr>
              <w:t xml:space="preserve"> I </w:t>
            </w:r>
            <w:proofErr w:type="spellStart"/>
            <w:r w:rsidRPr="00E3352C">
              <w:rPr>
                <w:sz w:val="24"/>
                <w:szCs w:val="24"/>
              </w:rPr>
              <w:t>prepoznavanje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osjećaja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7F1CE3F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“</w:t>
            </w:r>
            <w:proofErr w:type="spellStart"/>
            <w:r w:rsidRPr="00E3352C">
              <w:rPr>
                <w:sz w:val="24"/>
                <w:szCs w:val="24"/>
              </w:rPr>
              <w:t>Zdrav</w:t>
            </w:r>
            <w:proofErr w:type="spellEnd"/>
            <w:r w:rsidRPr="00E3352C">
              <w:rPr>
                <w:sz w:val="24"/>
                <w:szCs w:val="24"/>
              </w:rPr>
              <w:t xml:space="preserve"> za pet”</w:t>
            </w:r>
          </w:p>
          <w:p w14:paraId="126325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roditeljske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sastanke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009E6E6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pomoći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djetetu</w:t>
            </w:r>
            <w:proofErr w:type="spellEnd"/>
            <w:r w:rsidRPr="00E3352C">
              <w:rPr>
                <w:sz w:val="24"/>
                <w:szCs w:val="24"/>
              </w:rPr>
              <w:t xml:space="preserve"> u </w:t>
            </w:r>
            <w:proofErr w:type="spellStart"/>
            <w:r w:rsidRPr="00E3352C">
              <w:rPr>
                <w:sz w:val="24"/>
                <w:szCs w:val="24"/>
              </w:rPr>
              <w:t>izboru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zanimanja</w:t>
            </w:r>
            <w:proofErr w:type="spellEnd"/>
          </w:p>
          <w:p w14:paraId="58FF4A8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Komunikacija</w:t>
            </w:r>
            <w:proofErr w:type="spellEnd"/>
            <w:r w:rsidRPr="00E3352C">
              <w:rPr>
                <w:sz w:val="24"/>
                <w:szCs w:val="24"/>
              </w:rPr>
              <w:t xml:space="preserve"> s </w:t>
            </w:r>
            <w:proofErr w:type="spellStart"/>
            <w:r w:rsidRPr="00E3352C">
              <w:rPr>
                <w:sz w:val="24"/>
                <w:szCs w:val="24"/>
              </w:rPr>
              <w:t>mladima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AEB5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6D2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</w:t>
            </w:r>
            <w:proofErr w:type="spellEnd"/>
            <w:r w:rsidRPr="00E3352C">
              <w:rPr>
                <w:sz w:val="24"/>
                <w:szCs w:val="24"/>
              </w:rPr>
              <w:t xml:space="preserve">.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  <w:p w14:paraId="65FF575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FC7A81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9872B6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98F41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73D9294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D11DD4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1633ED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76DB72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718749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03C9BE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630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Predavanje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r w:rsidRPr="00E3352C">
              <w:rPr>
                <w:sz w:val="24"/>
                <w:szCs w:val="24"/>
              </w:rPr>
              <w:pgNum/>
            </w:r>
            <w:proofErr w:type="spellStart"/>
            <w:r w:rsidRPr="00E3352C">
              <w:rPr>
                <w:sz w:val="24"/>
                <w:szCs w:val="24"/>
              </w:rPr>
              <w:t>edagoški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  <w:p w14:paraId="5B24DE4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07048B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EA2AF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233E0F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B49922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78039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72F48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C03AF8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47174A1" w14:textId="278EDD4E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Predavanja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="00D95951">
              <w:rPr>
                <w:sz w:val="24"/>
                <w:szCs w:val="24"/>
              </w:rPr>
              <w:t>p</w:t>
            </w:r>
            <w:r w:rsidRPr="00E3352C">
              <w:rPr>
                <w:sz w:val="24"/>
                <w:szCs w:val="24"/>
              </w:rPr>
              <w:t>edagošk</w:t>
            </w:r>
            <w:r w:rsidR="00D95951">
              <w:rPr>
                <w:sz w:val="24"/>
                <w:szCs w:val="24"/>
              </w:rPr>
              <w:t>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8461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1F94333C" w14:textId="7B52E13B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učenici</w:t>
            </w:r>
            <w:proofErr w:type="spellEnd"/>
          </w:p>
          <w:p w14:paraId="137E4A1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EEDC85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32ADBD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3F954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84F838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D76136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D45C0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0EDC003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9011F3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MUP, </w:t>
            </w:r>
            <w:proofErr w:type="spellStart"/>
            <w:r w:rsidRPr="00E3352C">
              <w:rPr>
                <w:sz w:val="24"/>
                <w:szCs w:val="24"/>
              </w:rPr>
              <w:t>škola</w:t>
            </w:r>
            <w:proofErr w:type="spellEnd"/>
          </w:p>
          <w:p w14:paraId="6F3C81A9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Ravnatelj,razrednik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2B183829" w14:textId="10BE4A7E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vanjski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suradnici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F3DE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E67C6C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E4188A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251A2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1694B0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F70CF0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45C2CD7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D51B94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3DD19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59DED1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669E3CE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F93AC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  <w:p w14:paraId="3F4DC65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5BF3D5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34A119D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369CBF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CC186D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75D9E2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59AB628C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4FAC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Od 1. do 8. </w:t>
            </w:r>
            <w:proofErr w:type="spellStart"/>
            <w:r w:rsidRPr="00E3352C">
              <w:rPr>
                <w:sz w:val="24"/>
                <w:szCs w:val="24"/>
              </w:rPr>
              <w:t>razreda</w:t>
            </w:r>
            <w:proofErr w:type="spellEnd"/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63B1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Grupna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pravila</w:t>
            </w:r>
            <w:proofErr w:type="spellEnd"/>
          </w:p>
          <w:p w14:paraId="54F629D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Komunikacijske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vještine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02B0DFD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Prevencija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nasilja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61A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9AF1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Rujan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487DEB8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Listopad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21C1776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Studeni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90B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D42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C88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</w:tr>
      <w:tr w:rsidR="00E3352C" w:rsidRPr="00E3352C" w14:paraId="2214976C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07D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IZVANNASTAVNE </w:t>
            </w:r>
          </w:p>
          <w:p w14:paraId="0B18409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AKTIVNOSTI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2C5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: </w:t>
            </w:r>
          </w:p>
          <w:p w14:paraId="031B860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Zdravlje</w:t>
            </w:r>
            <w:proofErr w:type="spellEnd"/>
          </w:p>
          <w:p w14:paraId="51F2A45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Ovisnosti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6498AFD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Sport </w:t>
            </w:r>
          </w:p>
          <w:p w14:paraId="509DFDEE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Dječja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prava</w:t>
            </w:r>
            <w:proofErr w:type="spellEnd"/>
          </w:p>
          <w:p w14:paraId="582369DA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Suradnja</w:t>
            </w:r>
            <w:proofErr w:type="spellEnd"/>
          </w:p>
          <w:p w14:paraId="61A0BA9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Prijateljstvo</w:t>
            </w:r>
            <w:proofErr w:type="spellEnd"/>
          </w:p>
          <w:p w14:paraId="6E23305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Humanost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57031CC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djelu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D2B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Briga</w:t>
            </w:r>
            <w:proofErr w:type="spellEnd"/>
            <w:r w:rsidRPr="00E3352C">
              <w:rPr>
                <w:sz w:val="24"/>
                <w:szCs w:val="24"/>
              </w:rPr>
              <w:t xml:space="preserve"> o </w:t>
            </w:r>
            <w:proofErr w:type="spellStart"/>
            <w:r w:rsidRPr="00E3352C">
              <w:rPr>
                <w:sz w:val="24"/>
                <w:szCs w:val="24"/>
              </w:rPr>
              <w:t>zdravlju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kreativnost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suradnja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86B5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9170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Pedagoške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radionice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08DA75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igre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3FE0DDE3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sportski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treninzi</w:t>
            </w:r>
            <w:proofErr w:type="spellEnd"/>
          </w:p>
          <w:p w14:paraId="30AD333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volontiranje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2B87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Voditelji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izvannastavnih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aktivnosti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AC3B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Školske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priredbe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29F3C05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izložbe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07278B0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natjecanja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130E2E58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akcije</w:t>
            </w:r>
            <w:proofErr w:type="spellEnd"/>
          </w:p>
        </w:tc>
      </w:tr>
      <w:tr w:rsidR="00E3352C" w:rsidRPr="00E3352C" w14:paraId="797B5F16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DF9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lastRenderedPageBreak/>
              <w:t>SVI RAZREDI</w:t>
            </w:r>
          </w:p>
          <w:p w14:paraId="61EB065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105ED55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12BBBC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25D0AD1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  <w:p w14:paraId="518C603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3B4D6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 xml:space="preserve">Rad s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rizičnih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skupina</w:t>
            </w:r>
            <w:proofErr w:type="spellEnd"/>
          </w:p>
          <w:p w14:paraId="534D3894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Kako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potražiti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pomoć</w:t>
            </w:r>
            <w:proofErr w:type="spellEnd"/>
            <w:r w:rsidRPr="00E3352C">
              <w:rPr>
                <w:sz w:val="24"/>
                <w:szCs w:val="24"/>
              </w:rPr>
              <w:t xml:space="preserve"> ?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6081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Prevladavanje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teškoća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  <w:p w14:paraId="5C030D6D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Ukazati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načine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traženja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pomoći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70342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F40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Individualni</w:t>
            </w:r>
            <w:proofErr w:type="spellEnd"/>
            <w:r w:rsidRPr="00E3352C">
              <w:rPr>
                <w:sz w:val="24"/>
                <w:szCs w:val="24"/>
              </w:rPr>
              <w:t xml:space="preserve"> rad, </w:t>
            </w:r>
            <w:proofErr w:type="spellStart"/>
            <w:r w:rsidRPr="00E3352C">
              <w:rPr>
                <w:sz w:val="24"/>
                <w:szCs w:val="24"/>
              </w:rPr>
              <w:t>diskretni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zaštitni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postupak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3D1AB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Razrednik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>,</w:t>
            </w:r>
          </w:p>
          <w:p w14:paraId="198F6E7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različiti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stručnjaci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D301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Zapisnik</w:t>
            </w:r>
            <w:proofErr w:type="spellEnd"/>
          </w:p>
        </w:tc>
      </w:tr>
      <w:tr w:rsidR="00E3352C" w:rsidRPr="00E3352C" w14:paraId="41025AA2" w14:textId="77777777" w:rsidTr="002355EA"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C2A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RAD S UČITELJIMA</w:t>
            </w:r>
          </w:p>
        </w:tc>
        <w:tc>
          <w:tcPr>
            <w:tcW w:w="1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8786F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Teme</w:t>
            </w:r>
            <w:proofErr w:type="spellEnd"/>
            <w:r w:rsidRPr="00E3352C">
              <w:rPr>
                <w:sz w:val="24"/>
                <w:szCs w:val="24"/>
              </w:rPr>
              <w:t xml:space="preserve"> za </w:t>
            </w:r>
            <w:proofErr w:type="spellStart"/>
            <w:r w:rsidRPr="00E3352C">
              <w:rPr>
                <w:sz w:val="24"/>
                <w:szCs w:val="24"/>
              </w:rPr>
              <w:t>Učiteljska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vijeća</w:t>
            </w:r>
            <w:proofErr w:type="spellEnd"/>
            <w:r w:rsidRPr="00E3352C">
              <w:rPr>
                <w:sz w:val="24"/>
                <w:szCs w:val="24"/>
              </w:rPr>
              <w:t>:</w:t>
            </w:r>
          </w:p>
          <w:p w14:paraId="0FE1116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r w:rsidRPr="00E3352C">
              <w:rPr>
                <w:sz w:val="24"/>
                <w:szCs w:val="24"/>
              </w:rPr>
              <w:t>-</w:t>
            </w:r>
            <w:proofErr w:type="spellStart"/>
            <w:r w:rsidRPr="00E3352C">
              <w:rPr>
                <w:sz w:val="24"/>
                <w:szCs w:val="24"/>
              </w:rPr>
              <w:t>Učenici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neprihvatljivog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ponašanja</w:t>
            </w:r>
            <w:proofErr w:type="spellEnd"/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505B7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Briga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i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pomoć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učenicima</w:t>
            </w:r>
            <w:proofErr w:type="spellEnd"/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915E5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Tijekom</w:t>
            </w:r>
            <w:proofErr w:type="spellEnd"/>
            <w:r w:rsidRPr="00E3352C">
              <w:rPr>
                <w:sz w:val="24"/>
                <w:szCs w:val="24"/>
              </w:rPr>
              <w:t xml:space="preserve"> </w:t>
            </w:r>
            <w:proofErr w:type="spellStart"/>
            <w:r w:rsidRPr="00E3352C">
              <w:rPr>
                <w:sz w:val="24"/>
                <w:szCs w:val="24"/>
              </w:rPr>
              <w:t>godine</w:t>
            </w:r>
            <w:proofErr w:type="spellEnd"/>
          </w:p>
        </w:tc>
        <w:tc>
          <w:tcPr>
            <w:tcW w:w="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D8EC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Predavanje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diskusija</w:t>
            </w:r>
            <w:proofErr w:type="spellEnd"/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ED00" w14:textId="77777777" w:rsidR="002355EA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Ravnatelj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  <w:proofErr w:type="spellStart"/>
            <w:r w:rsidRPr="00E3352C">
              <w:rPr>
                <w:sz w:val="24"/>
                <w:szCs w:val="24"/>
              </w:rPr>
              <w:t>pedagog</w:t>
            </w:r>
            <w:proofErr w:type="spellEnd"/>
            <w:r w:rsidRPr="00E3352C">
              <w:rPr>
                <w:sz w:val="24"/>
                <w:szCs w:val="24"/>
              </w:rPr>
              <w:t xml:space="preserve">, </w:t>
            </w:r>
          </w:p>
          <w:p w14:paraId="3B338A56" w14:textId="7F4731F1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razrednici</w:t>
            </w:r>
            <w:proofErr w:type="spellEnd"/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ECC59" w14:textId="77777777" w:rsidR="00E3352C" w:rsidRPr="00E3352C" w:rsidRDefault="00E3352C" w:rsidP="00E3352C">
            <w:pPr>
              <w:suppressAutoHyphens w:val="0"/>
              <w:rPr>
                <w:sz w:val="24"/>
                <w:szCs w:val="24"/>
              </w:rPr>
            </w:pPr>
            <w:proofErr w:type="spellStart"/>
            <w:r w:rsidRPr="00E3352C">
              <w:rPr>
                <w:sz w:val="24"/>
                <w:szCs w:val="24"/>
              </w:rPr>
              <w:t>Izvješće</w:t>
            </w:r>
            <w:proofErr w:type="spellEnd"/>
          </w:p>
        </w:tc>
      </w:tr>
    </w:tbl>
    <w:p w14:paraId="125BCCB3" w14:textId="77777777" w:rsidR="00E3352C" w:rsidRPr="00E3352C" w:rsidRDefault="00E3352C" w:rsidP="00E3352C">
      <w:pPr>
        <w:suppressAutoHyphens w:val="0"/>
        <w:rPr>
          <w:sz w:val="24"/>
          <w:szCs w:val="24"/>
          <w:lang w:val="hr-HR"/>
        </w:rPr>
      </w:pPr>
    </w:p>
    <w:p w14:paraId="66C8AC51" w14:textId="77777777" w:rsidR="00E3352C" w:rsidRDefault="00E3352C" w:rsidP="00E3352C">
      <w:pPr>
        <w:pStyle w:val="Podnaslov0"/>
        <w:rPr>
          <w:lang w:val="pl-PL"/>
        </w:rPr>
      </w:pPr>
    </w:p>
    <w:p w14:paraId="3B878F98" w14:textId="77777777" w:rsidR="00E3352C" w:rsidRPr="00E3352C" w:rsidRDefault="00E3352C" w:rsidP="00E3352C">
      <w:pPr>
        <w:rPr>
          <w:lang w:val="pl-PL"/>
        </w:rPr>
      </w:pPr>
    </w:p>
    <w:bookmarkEnd w:id="36"/>
    <w:p w14:paraId="5A9C90D6" w14:textId="03DF8226" w:rsidR="002616DD" w:rsidRPr="0092058E" w:rsidRDefault="00294BB1" w:rsidP="00574736">
      <w:pPr>
        <w:pStyle w:val="podnaslov"/>
        <w:numPr>
          <w:ilvl w:val="0"/>
          <w:numId w:val="42"/>
        </w:numPr>
      </w:pPr>
      <w:r>
        <w:t>STRATEGIJA RAZVOJA ŠKOLE</w:t>
      </w:r>
    </w:p>
    <w:p w14:paraId="436D3AAF" w14:textId="77777777" w:rsidR="00E3352C" w:rsidRPr="0092058E" w:rsidRDefault="00E3352C" w:rsidP="00E3352C">
      <w:pPr>
        <w:pStyle w:val="Podnaslov0"/>
        <w:ind w:left="720"/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</w:pPr>
      <w:r w:rsidRPr="0092058E">
        <w:rPr>
          <w:rFonts w:ascii="Times New Roman" w:hAnsi="Times New Roman" w:cs="Times New Roman"/>
          <w:b/>
          <w:bCs/>
          <w:color w:val="auto"/>
          <w:sz w:val="24"/>
          <w:szCs w:val="24"/>
          <w:lang w:val="pl-PL"/>
        </w:rPr>
        <w:t>TIM ZA KVALITETU</w:t>
      </w:r>
    </w:p>
    <w:p w14:paraId="5071165A" w14:textId="77777777" w:rsidR="002616DD" w:rsidRDefault="002616DD">
      <w:pPr>
        <w:spacing w:before="8" w:line="140" w:lineRule="exact"/>
        <w:rPr>
          <w:sz w:val="15"/>
          <w:szCs w:val="15"/>
          <w:lang w:val="pl-PL"/>
        </w:rPr>
      </w:pPr>
    </w:p>
    <w:p w14:paraId="1D735F2D" w14:textId="77777777" w:rsidR="002616DD" w:rsidRDefault="002616DD">
      <w:pPr>
        <w:spacing w:before="18" w:line="220" w:lineRule="exact"/>
        <w:rPr>
          <w:sz w:val="22"/>
          <w:szCs w:val="22"/>
          <w:lang w:val="pl-PL"/>
        </w:rPr>
      </w:pPr>
    </w:p>
    <w:p w14:paraId="6E170B13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1.   Vlasta Pavlo</w:t>
      </w:r>
      <w:r>
        <w:rPr>
          <w:spacing w:val="-1"/>
          <w:sz w:val="24"/>
          <w:szCs w:val="24"/>
          <w:lang w:val="pl-PL"/>
        </w:rPr>
        <w:t>v</w:t>
      </w:r>
      <w:r>
        <w:rPr>
          <w:sz w:val="24"/>
          <w:szCs w:val="24"/>
          <w:lang w:val="pl-PL"/>
        </w:rPr>
        <w:t>i</w:t>
      </w:r>
      <w:r>
        <w:rPr>
          <w:spacing w:val="1"/>
          <w:sz w:val="24"/>
          <w:szCs w:val="24"/>
          <w:lang w:val="pl-PL"/>
        </w:rPr>
        <w:t>ć Elez</w:t>
      </w:r>
      <w:r>
        <w:rPr>
          <w:sz w:val="24"/>
          <w:szCs w:val="24"/>
          <w:lang w:val="pl-PL"/>
        </w:rPr>
        <w:t>,</w:t>
      </w:r>
      <w:r>
        <w:rPr>
          <w:spacing w:val="2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pro</w:t>
      </w:r>
      <w:r>
        <w:rPr>
          <w:spacing w:val="-1"/>
          <w:sz w:val="24"/>
          <w:szCs w:val="24"/>
          <w:lang w:val="pl-PL"/>
        </w:rPr>
        <w:t>f</w:t>
      </w:r>
      <w:r>
        <w:rPr>
          <w:sz w:val="24"/>
          <w:szCs w:val="24"/>
          <w:lang w:val="pl-PL"/>
        </w:rPr>
        <w:t>. (</w:t>
      </w:r>
      <w:r>
        <w:rPr>
          <w:spacing w:val="1"/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vn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telj</w:t>
      </w:r>
      <w:r>
        <w:rPr>
          <w:spacing w:val="1"/>
          <w:sz w:val="24"/>
          <w:szCs w:val="24"/>
          <w:lang w:val="pl-PL"/>
        </w:rPr>
        <w:t>i</w:t>
      </w:r>
      <w:r>
        <w:rPr>
          <w:spacing w:val="-1"/>
          <w:sz w:val="24"/>
          <w:szCs w:val="24"/>
          <w:lang w:val="pl-PL"/>
        </w:rPr>
        <w:t>c</w:t>
      </w:r>
      <w:r>
        <w:rPr>
          <w:spacing w:val="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)</w:t>
      </w:r>
      <w:r w:rsidR="00C80E32">
        <w:rPr>
          <w:sz w:val="24"/>
          <w:szCs w:val="24"/>
          <w:lang w:val="pl-PL"/>
        </w:rPr>
        <w:t>, koordinatorica</w:t>
      </w:r>
    </w:p>
    <w:p w14:paraId="0510CDEB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2.   Đu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đica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sl</w:t>
      </w:r>
      <w:r>
        <w:rPr>
          <w:spacing w:val="1"/>
          <w:sz w:val="24"/>
          <w:szCs w:val="24"/>
          <w:lang w:val="pl-PL"/>
        </w:rPr>
        <w:t>i</w:t>
      </w:r>
      <w:r>
        <w:rPr>
          <w:sz w:val="24"/>
          <w:szCs w:val="24"/>
          <w:lang w:val="pl-PL"/>
        </w:rPr>
        <w:t>, dip</w:t>
      </w:r>
      <w:r>
        <w:rPr>
          <w:spacing w:val="1"/>
          <w:sz w:val="24"/>
          <w:szCs w:val="24"/>
          <w:lang w:val="pl-PL"/>
        </w:rPr>
        <w:t>l</w:t>
      </w:r>
      <w:r>
        <w:rPr>
          <w:sz w:val="24"/>
          <w:szCs w:val="24"/>
          <w:lang w:val="pl-PL"/>
        </w:rPr>
        <w:t>. p</w:t>
      </w:r>
      <w:r>
        <w:rPr>
          <w:spacing w:val="-1"/>
          <w:sz w:val="24"/>
          <w:szCs w:val="24"/>
          <w:lang w:val="pl-PL"/>
        </w:rPr>
        <w:t>e</w:t>
      </w:r>
      <w:r>
        <w:rPr>
          <w:sz w:val="24"/>
          <w:szCs w:val="24"/>
          <w:lang w:val="pl-PL"/>
        </w:rPr>
        <w:t>d</w:t>
      </w:r>
      <w:r>
        <w:rPr>
          <w:spacing w:val="1"/>
          <w:sz w:val="24"/>
          <w:szCs w:val="24"/>
          <w:lang w:val="pl-PL"/>
        </w:rPr>
        <w:t>a</w:t>
      </w:r>
      <w:r>
        <w:rPr>
          <w:spacing w:val="-2"/>
          <w:sz w:val="24"/>
          <w:szCs w:val="24"/>
          <w:lang w:val="pl-PL"/>
        </w:rPr>
        <w:t>g</w:t>
      </w:r>
      <w:r>
        <w:rPr>
          <w:spacing w:val="2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g</w:t>
      </w:r>
    </w:p>
    <w:p w14:paraId="70B86724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3.   Tihana Perić, prof.</w:t>
      </w:r>
    </w:p>
    <w:p w14:paraId="6D59C7D0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4.   Vesna Soldić, učiteljica</w:t>
      </w:r>
    </w:p>
    <w:p w14:paraId="28535A98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5.   Go</w:t>
      </w:r>
      <w:r>
        <w:rPr>
          <w:spacing w:val="-1"/>
          <w:sz w:val="24"/>
          <w:szCs w:val="24"/>
          <w:lang w:val="pl-PL"/>
        </w:rPr>
        <w:t>r</w:t>
      </w:r>
      <w:r>
        <w:rPr>
          <w:sz w:val="24"/>
          <w:szCs w:val="24"/>
          <w:lang w:val="pl-PL"/>
        </w:rPr>
        <w:t>d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na</w:t>
      </w:r>
      <w:r>
        <w:rPr>
          <w:spacing w:val="-1"/>
          <w:sz w:val="24"/>
          <w:szCs w:val="24"/>
          <w:lang w:val="pl-PL"/>
        </w:rPr>
        <w:t xml:space="preserve"> </w:t>
      </w:r>
      <w:r>
        <w:rPr>
          <w:spacing w:val="2"/>
          <w:sz w:val="24"/>
          <w:szCs w:val="24"/>
          <w:lang w:val="pl-PL"/>
        </w:rPr>
        <w:t>M</w:t>
      </w:r>
      <w:r>
        <w:rPr>
          <w:spacing w:val="-1"/>
          <w:sz w:val="24"/>
          <w:szCs w:val="24"/>
          <w:lang w:val="pl-PL"/>
        </w:rPr>
        <w:t>a</w:t>
      </w:r>
      <w:r>
        <w:rPr>
          <w:sz w:val="24"/>
          <w:szCs w:val="24"/>
          <w:lang w:val="pl-PL"/>
        </w:rPr>
        <w:t>rši</w:t>
      </w:r>
      <w:r>
        <w:rPr>
          <w:spacing w:val="-1"/>
          <w:sz w:val="24"/>
          <w:szCs w:val="24"/>
          <w:lang w:val="pl-PL"/>
        </w:rPr>
        <w:t>ć</w:t>
      </w:r>
      <w:r>
        <w:rPr>
          <w:sz w:val="24"/>
          <w:szCs w:val="24"/>
          <w:lang w:val="pl-PL"/>
        </w:rPr>
        <w:t>, pr</w:t>
      </w:r>
      <w:r>
        <w:rPr>
          <w:spacing w:val="1"/>
          <w:sz w:val="24"/>
          <w:szCs w:val="24"/>
          <w:lang w:val="pl-PL"/>
        </w:rPr>
        <w:t>o</w:t>
      </w:r>
      <w:r>
        <w:rPr>
          <w:sz w:val="24"/>
          <w:szCs w:val="24"/>
          <w:lang w:val="pl-PL"/>
        </w:rPr>
        <w:t>f.</w:t>
      </w:r>
    </w:p>
    <w:p w14:paraId="20C73F94" w14:textId="77777777" w:rsidR="002616DD" w:rsidRDefault="002616D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6.   Ivana Spajić, prof</w:t>
      </w:r>
    </w:p>
    <w:p w14:paraId="16DED9C0" w14:textId="77777777" w:rsidR="002616DD" w:rsidRDefault="00AD4EB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7</w:t>
      </w:r>
      <w:r w:rsidR="002616DD">
        <w:rPr>
          <w:sz w:val="24"/>
          <w:szCs w:val="24"/>
          <w:lang w:val="pl-PL"/>
        </w:rPr>
        <w:t xml:space="preserve">.   </w:t>
      </w:r>
      <w:r w:rsidR="002616DD">
        <w:rPr>
          <w:spacing w:val="2"/>
          <w:sz w:val="24"/>
          <w:szCs w:val="24"/>
          <w:lang w:val="pl-PL"/>
        </w:rPr>
        <w:t>J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sna</w:t>
      </w:r>
      <w:r w:rsidR="002616DD">
        <w:rPr>
          <w:spacing w:val="-1"/>
          <w:sz w:val="24"/>
          <w:szCs w:val="24"/>
          <w:lang w:val="pl-PL"/>
        </w:rPr>
        <w:t xml:space="preserve"> </w:t>
      </w:r>
      <w:r w:rsidR="002616DD">
        <w:rPr>
          <w:spacing w:val="1"/>
          <w:sz w:val="24"/>
          <w:szCs w:val="24"/>
          <w:lang w:val="pl-PL"/>
        </w:rPr>
        <w:t>S</w:t>
      </w:r>
      <w:r w:rsidR="002616DD">
        <w:rPr>
          <w:sz w:val="24"/>
          <w:szCs w:val="24"/>
          <w:lang w:val="pl-PL"/>
        </w:rPr>
        <w:t>un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ri</w:t>
      </w:r>
      <w:r w:rsidR="002616DD">
        <w:rPr>
          <w:spacing w:val="-1"/>
          <w:sz w:val="24"/>
          <w:szCs w:val="24"/>
          <w:lang w:val="pl-PL"/>
        </w:rPr>
        <w:t xml:space="preserve">ć </w:t>
      </w:r>
      <w:r w:rsidR="002616DD">
        <w:rPr>
          <w:sz w:val="24"/>
          <w:szCs w:val="24"/>
          <w:lang w:val="pl-PL"/>
        </w:rPr>
        <w:t>Č</w:t>
      </w:r>
      <w:r w:rsidR="002616DD">
        <w:rPr>
          <w:spacing w:val="-1"/>
          <w:sz w:val="24"/>
          <w:szCs w:val="24"/>
          <w:lang w:val="pl-PL"/>
        </w:rPr>
        <w:t>a</w:t>
      </w:r>
      <w:r w:rsidR="002616DD">
        <w:rPr>
          <w:sz w:val="24"/>
          <w:szCs w:val="24"/>
          <w:lang w:val="pl-PL"/>
        </w:rPr>
        <w:t>vić, p</w:t>
      </w:r>
      <w:r w:rsidR="002616DD">
        <w:rPr>
          <w:spacing w:val="-1"/>
          <w:sz w:val="24"/>
          <w:szCs w:val="24"/>
          <w:lang w:val="pl-PL"/>
        </w:rPr>
        <w:t>r</w:t>
      </w:r>
      <w:r w:rsidR="002616DD">
        <w:rPr>
          <w:spacing w:val="2"/>
          <w:sz w:val="24"/>
          <w:szCs w:val="24"/>
          <w:lang w:val="pl-PL"/>
        </w:rPr>
        <w:t>o</w:t>
      </w:r>
      <w:r w:rsidR="002616DD">
        <w:rPr>
          <w:sz w:val="24"/>
          <w:szCs w:val="24"/>
          <w:lang w:val="pl-PL"/>
        </w:rPr>
        <w:t>f.</w:t>
      </w:r>
    </w:p>
    <w:p w14:paraId="7E544B13" w14:textId="77777777" w:rsidR="002616DD" w:rsidRDefault="00AD4EB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8</w:t>
      </w:r>
      <w:r w:rsidR="002616DD">
        <w:rPr>
          <w:sz w:val="24"/>
          <w:szCs w:val="24"/>
          <w:lang w:val="pl-PL"/>
        </w:rPr>
        <w:t>.   Marina Ivačić, mag. glazbene ped.</w:t>
      </w:r>
    </w:p>
    <w:p w14:paraId="02D11E2E" w14:textId="77777777" w:rsidR="002616DD" w:rsidRDefault="00AD4EB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9.</w:t>
      </w:r>
      <w:r w:rsidR="002616DD">
        <w:rPr>
          <w:sz w:val="24"/>
          <w:szCs w:val="24"/>
          <w:lang w:val="pl-PL"/>
        </w:rPr>
        <w:t xml:space="preserve"> Zvjezdana Kelava, dipl.</w:t>
      </w:r>
      <w:r w:rsidR="002616DD">
        <w:rPr>
          <w:spacing w:val="3"/>
          <w:sz w:val="24"/>
          <w:szCs w:val="24"/>
          <w:lang w:val="pl-PL"/>
        </w:rPr>
        <w:t>u</w:t>
      </w:r>
      <w:r w:rsidR="002616DD">
        <w:rPr>
          <w:spacing w:val="-1"/>
          <w:sz w:val="24"/>
          <w:szCs w:val="24"/>
          <w:lang w:val="pl-PL"/>
        </w:rPr>
        <w:t>č</w:t>
      </w:r>
      <w:r w:rsidR="002616DD">
        <w:rPr>
          <w:sz w:val="24"/>
          <w:szCs w:val="24"/>
          <w:lang w:val="pl-PL"/>
        </w:rPr>
        <w:t>i</w:t>
      </w:r>
      <w:r w:rsidR="002616DD">
        <w:rPr>
          <w:spacing w:val="1"/>
          <w:sz w:val="24"/>
          <w:szCs w:val="24"/>
          <w:lang w:val="pl-PL"/>
        </w:rPr>
        <w:t>t</w:t>
      </w:r>
      <w:r w:rsidR="002616DD">
        <w:rPr>
          <w:spacing w:val="-1"/>
          <w:sz w:val="24"/>
          <w:szCs w:val="24"/>
          <w:lang w:val="pl-PL"/>
        </w:rPr>
        <w:t>e</w:t>
      </w:r>
      <w:r w:rsidR="002616DD">
        <w:rPr>
          <w:sz w:val="24"/>
          <w:szCs w:val="24"/>
          <w:lang w:val="pl-PL"/>
        </w:rPr>
        <w:t>l</w:t>
      </w:r>
      <w:r w:rsidR="002616DD">
        <w:rPr>
          <w:spacing w:val="1"/>
          <w:sz w:val="24"/>
          <w:szCs w:val="24"/>
          <w:lang w:val="pl-PL"/>
        </w:rPr>
        <w:t>j</w:t>
      </w:r>
      <w:r w:rsidR="002616DD">
        <w:rPr>
          <w:sz w:val="24"/>
          <w:szCs w:val="24"/>
          <w:lang w:val="pl-PL"/>
        </w:rPr>
        <w:t>ica</w:t>
      </w:r>
    </w:p>
    <w:p w14:paraId="2B7F6B02" w14:textId="77777777" w:rsidR="002616DD" w:rsidRDefault="00AD4EBD" w:rsidP="0092058E">
      <w:pPr>
        <w:spacing w:line="360" w:lineRule="auto"/>
        <w:ind w:left="479"/>
      </w:pPr>
      <w:r>
        <w:rPr>
          <w:sz w:val="24"/>
          <w:szCs w:val="24"/>
          <w:lang w:val="pl-PL"/>
        </w:rPr>
        <w:t>10.</w:t>
      </w:r>
      <w:r w:rsidR="002616DD">
        <w:rPr>
          <w:sz w:val="24"/>
          <w:szCs w:val="24"/>
          <w:lang w:val="pl-PL"/>
        </w:rPr>
        <w:t xml:space="preserve"> Katarina Liović, prof.</w:t>
      </w:r>
    </w:p>
    <w:p w14:paraId="5238EA38" w14:textId="77777777" w:rsidR="002616DD" w:rsidRDefault="00AD4EBD" w:rsidP="0092058E">
      <w:pPr>
        <w:spacing w:line="360" w:lineRule="auto"/>
        <w:ind w:left="479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11. </w:t>
      </w:r>
      <w:r w:rsidR="002616DD">
        <w:rPr>
          <w:sz w:val="24"/>
          <w:szCs w:val="24"/>
          <w:lang w:val="pl-PL"/>
        </w:rPr>
        <w:t>Anamarija Rončević, prof</w:t>
      </w:r>
      <w:r>
        <w:rPr>
          <w:sz w:val="24"/>
          <w:szCs w:val="24"/>
          <w:lang w:val="pl-PL"/>
        </w:rPr>
        <w:t>.</w:t>
      </w:r>
    </w:p>
    <w:p w14:paraId="6C7E438D" w14:textId="77777777" w:rsidR="00C80E32" w:rsidRDefault="00C80E32" w:rsidP="0092058E">
      <w:pPr>
        <w:spacing w:line="360" w:lineRule="auto"/>
        <w:ind w:left="479"/>
        <w:rPr>
          <w:sz w:val="24"/>
          <w:szCs w:val="24"/>
          <w:lang w:val="pl-PL"/>
        </w:rPr>
      </w:pPr>
    </w:p>
    <w:p w14:paraId="5CD4E7DF" w14:textId="77777777" w:rsidR="00294BB1" w:rsidRDefault="00EF7E5D" w:rsidP="00294BB1">
      <w:pPr>
        <w:spacing w:line="360" w:lineRule="auto"/>
        <w:rPr>
          <w:sz w:val="24"/>
          <w:szCs w:val="24"/>
        </w:rPr>
      </w:pPr>
      <w:proofErr w:type="spellStart"/>
      <w:r w:rsidRPr="00EF7E5D">
        <w:rPr>
          <w:sz w:val="24"/>
          <w:szCs w:val="24"/>
        </w:rPr>
        <w:t>Strateško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planiranje</w:t>
      </w:r>
      <w:proofErr w:type="spellEnd"/>
      <w:r w:rsidRPr="00EF7E5D">
        <w:rPr>
          <w:sz w:val="24"/>
          <w:szCs w:val="24"/>
        </w:rPr>
        <w:t xml:space="preserve"> je </w:t>
      </w:r>
      <w:proofErr w:type="spellStart"/>
      <w:r w:rsidRPr="00EF7E5D">
        <w:rPr>
          <w:sz w:val="24"/>
          <w:szCs w:val="24"/>
        </w:rPr>
        <w:t>dugoročan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sveobuhvatan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proces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usmjeren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školu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kao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cjelinu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dio</w:t>
      </w:r>
      <w:proofErr w:type="spellEnd"/>
      <w:r w:rsidRPr="00EF7E5D">
        <w:rPr>
          <w:sz w:val="24"/>
          <w:szCs w:val="24"/>
        </w:rPr>
        <w:t xml:space="preserve"> je </w:t>
      </w:r>
      <w:proofErr w:type="spellStart"/>
      <w:r w:rsidRPr="00EF7E5D">
        <w:rPr>
          <w:sz w:val="24"/>
          <w:szCs w:val="24"/>
        </w:rPr>
        <w:t>procesa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upravljanja</w:t>
      </w:r>
      <w:proofErr w:type="spellEnd"/>
      <w:r w:rsidRPr="00EF7E5D">
        <w:rPr>
          <w:sz w:val="24"/>
          <w:szCs w:val="24"/>
        </w:rPr>
        <w:t xml:space="preserve">. </w:t>
      </w:r>
      <w:proofErr w:type="spellStart"/>
      <w:r w:rsidRPr="00EF7E5D">
        <w:rPr>
          <w:sz w:val="24"/>
          <w:szCs w:val="24"/>
        </w:rPr>
        <w:t>Provode</w:t>
      </w:r>
      <w:proofErr w:type="spellEnd"/>
      <w:r w:rsidRPr="00EF7E5D">
        <w:rPr>
          <w:sz w:val="24"/>
          <w:szCs w:val="24"/>
        </w:rPr>
        <w:t xml:space="preserve"> ga </w:t>
      </w:r>
      <w:proofErr w:type="spellStart"/>
      <w:r w:rsidRPr="00EF7E5D">
        <w:rPr>
          <w:sz w:val="24"/>
          <w:szCs w:val="24"/>
        </w:rPr>
        <w:t>školski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timovi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predvođeni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ravnateljem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kao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voditeljem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škole</w:t>
      </w:r>
      <w:proofErr w:type="spellEnd"/>
      <w:r w:rsidRPr="00EF7E5D">
        <w:rPr>
          <w:sz w:val="24"/>
          <w:szCs w:val="24"/>
        </w:rPr>
        <w:t xml:space="preserve">, s </w:t>
      </w:r>
      <w:proofErr w:type="spellStart"/>
      <w:r w:rsidRPr="00EF7E5D">
        <w:rPr>
          <w:sz w:val="24"/>
          <w:szCs w:val="24"/>
        </w:rPr>
        <w:t>ciljem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dugoročnog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usmjeravanja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škole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procjene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njene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kvalitete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utvrđivanje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prioriteta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ispitivanja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mogućeg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napretka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postizanja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veće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fleksibilnosti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bolje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koordinacije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rada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što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dovodi</w:t>
      </w:r>
      <w:proofErr w:type="spellEnd"/>
      <w:r w:rsidRPr="00EF7E5D">
        <w:rPr>
          <w:sz w:val="24"/>
          <w:szCs w:val="24"/>
        </w:rPr>
        <w:t xml:space="preserve"> do </w:t>
      </w:r>
      <w:proofErr w:type="spellStart"/>
      <w:r w:rsidRPr="00EF7E5D">
        <w:rPr>
          <w:sz w:val="24"/>
          <w:szCs w:val="24"/>
        </w:rPr>
        <w:t>afirmacije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škole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kao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mjesta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odgoja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poučavanja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ali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organizacije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koja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trajno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uči</w:t>
      </w:r>
      <w:proofErr w:type="spellEnd"/>
      <w:r w:rsidRPr="00EF7E5D">
        <w:rPr>
          <w:sz w:val="24"/>
          <w:szCs w:val="24"/>
        </w:rPr>
        <w:t>.</w:t>
      </w:r>
    </w:p>
    <w:p w14:paraId="43DCAEF6" w14:textId="77777777" w:rsidR="00294BB1" w:rsidRDefault="00EF7E5D" w:rsidP="00294BB1">
      <w:pPr>
        <w:spacing w:line="360" w:lineRule="auto"/>
        <w:rPr>
          <w:sz w:val="24"/>
          <w:szCs w:val="24"/>
        </w:rPr>
      </w:pPr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Strateško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planiranje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polazi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od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utvrđivanja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gdje</w:t>
      </w:r>
      <w:proofErr w:type="spellEnd"/>
      <w:r w:rsidRPr="00EF7E5D">
        <w:rPr>
          <w:sz w:val="24"/>
          <w:szCs w:val="24"/>
        </w:rPr>
        <w:t xml:space="preserve"> se </w:t>
      </w:r>
      <w:proofErr w:type="spellStart"/>
      <w:r w:rsidRPr="00EF7E5D">
        <w:rPr>
          <w:sz w:val="24"/>
          <w:szCs w:val="24"/>
        </w:rPr>
        <w:t>neka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organizacija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nalazi</w:t>
      </w:r>
      <w:proofErr w:type="spellEnd"/>
      <w:r w:rsidRPr="00EF7E5D">
        <w:rPr>
          <w:sz w:val="24"/>
          <w:szCs w:val="24"/>
        </w:rPr>
        <w:t xml:space="preserve"> u </w:t>
      </w:r>
      <w:proofErr w:type="spellStart"/>
      <w:r w:rsidRPr="00EF7E5D">
        <w:rPr>
          <w:sz w:val="24"/>
          <w:szCs w:val="24"/>
        </w:rPr>
        <w:t>odnosu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svoju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okolinu</w:t>
      </w:r>
      <w:proofErr w:type="spellEnd"/>
      <w:r w:rsidRPr="00EF7E5D">
        <w:rPr>
          <w:sz w:val="24"/>
          <w:szCs w:val="24"/>
        </w:rPr>
        <w:t xml:space="preserve">, a </w:t>
      </w:r>
      <w:proofErr w:type="spellStart"/>
      <w:r w:rsidRPr="00EF7E5D">
        <w:rPr>
          <w:sz w:val="24"/>
          <w:szCs w:val="24"/>
        </w:rPr>
        <w:t>preko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formuliranje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cilja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gdje</w:t>
      </w:r>
      <w:proofErr w:type="spellEnd"/>
      <w:r w:rsidRPr="00EF7E5D">
        <w:rPr>
          <w:sz w:val="24"/>
          <w:szCs w:val="24"/>
        </w:rPr>
        <w:t xml:space="preserve"> ta </w:t>
      </w:r>
      <w:proofErr w:type="spellStart"/>
      <w:r w:rsidRPr="00EF7E5D">
        <w:rPr>
          <w:sz w:val="24"/>
          <w:szCs w:val="24"/>
        </w:rPr>
        <w:t>organizacija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želi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biti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dolazi</w:t>
      </w:r>
      <w:proofErr w:type="spellEnd"/>
      <w:r w:rsidRPr="00EF7E5D">
        <w:rPr>
          <w:sz w:val="24"/>
          <w:szCs w:val="24"/>
        </w:rPr>
        <w:t xml:space="preserve"> do plana </w:t>
      </w:r>
      <w:proofErr w:type="spellStart"/>
      <w:r w:rsidRPr="00EF7E5D">
        <w:rPr>
          <w:sz w:val="24"/>
          <w:szCs w:val="24"/>
        </w:rPr>
        <w:t>aktivnosti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koje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pomažu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kako</w:t>
      </w:r>
      <w:proofErr w:type="spellEnd"/>
      <w:r w:rsidRPr="00EF7E5D">
        <w:rPr>
          <w:sz w:val="24"/>
          <w:szCs w:val="24"/>
        </w:rPr>
        <w:t xml:space="preserve"> to </w:t>
      </w:r>
      <w:proofErr w:type="spellStart"/>
      <w:r w:rsidRPr="00EF7E5D">
        <w:rPr>
          <w:sz w:val="24"/>
          <w:szCs w:val="24"/>
        </w:rPr>
        <w:t>postići</w:t>
      </w:r>
      <w:proofErr w:type="spellEnd"/>
      <w:r w:rsidRPr="00EF7E5D">
        <w:rPr>
          <w:sz w:val="24"/>
          <w:szCs w:val="24"/>
        </w:rPr>
        <w:t>.</w:t>
      </w:r>
    </w:p>
    <w:p w14:paraId="647E5227" w14:textId="77777777" w:rsidR="00294BB1" w:rsidRDefault="00EF7E5D" w:rsidP="00294BB1">
      <w:pPr>
        <w:spacing w:line="360" w:lineRule="auto"/>
        <w:rPr>
          <w:sz w:val="24"/>
          <w:szCs w:val="24"/>
        </w:rPr>
      </w:pPr>
      <w:proofErr w:type="spellStart"/>
      <w:r w:rsidRPr="00EF7E5D">
        <w:rPr>
          <w:sz w:val="24"/>
          <w:szCs w:val="24"/>
        </w:rPr>
        <w:lastRenderedPageBreak/>
        <w:t>Strateški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okvir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="00294BB1">
        <w:rPr>
          <w:sz w:val="24"/>
          <w:szCs w:val="24"/>
        </w:rPr>
        <w:t>Osnovne</w:t>
      </w:r>
      <w:proofErr w:type="spellEnd"/>
      <w:r w:rsidR="00294BB1">
        <w:rPr>
          <w:sz w:val="24"/>
          <w:szCs w:val="24"/>
        </w:rPr>
        <w:t xml:space="preserve"> </w:t>
      </w:r>
      <w:proofErr w:type="spellStart"/>
      <w:r w:rsidR="00294BB1">
        <w:rPr>
          <w:sz w:val="24"/>
          <w:szCs w:val="24"/>
        </w:rPr>
        <w:t>škole</w:t>
      </w:r>
      <w:proofErr w:type="spellEnd"/>
      <w:r w:rsidR="00294BB1">
        <w:rPr>
          <w:sz w:val="24"/>
          <w:szCs w:val="24"/>
        </w:rPr>
        <w:t xml:space="preserve"> </w:t>
      </w:r>
      <w:proofErr w:type="spellStart"/>
      <w:r w:rsidR="00294BB1">
        <w:rPr>
          <w:sz w:val="24"/>
          <w:szCs w:val="24"/>
        </w:rPr>
        <w:t>Bartola</w:t>
      </w:r>
      <w:proofErr w:type="spellEnd"/>
      <w:r w:rsidR="00294BB1">
        <w:rPr>
          <w:sz w:val="24"/>
          <w:szCs w:val="24"/>
        </w:rPr>
        <w:t xml:space="preserve"> </w:t>
      </w:r>
      <w:proofErr w:type="spellStart"/>
      <w:r w:rsidR="00294BB1">
        <w:rPr>
          <w:sz w:val="24"/>
          <w:szCs w:val="24"/>
        </w:rPr>
        <w:t>Kšaića</w:t>
      </w:r>
      <w:proofErr w:type="spellEnd"/>
      <w:r w:rsidR="00294BB1">
        <w:rPr>
          <w:sz w:val="24"/>
          <w:szCs w:val="24"/>
        </w:rPr>
        <w:t xml:space="preserve"> </w:t>
      </w:r>
      <w:r w:rsidRPr="00EF7E5D">
        <w:rPr>
          <w:sz w:val="24"/>
          <w:szCs w:val="24"/>
        </w:rPr>
        <w:t xml:space="preserve"> je </w:t>
      </w:r>
      <w:proofErr w:type="spellStart"/>
      <w:r w:rsidRPr="00EF7E5D">
        <w:rPr>
          <w:sz w:val="24"/>
          <w:szCs w:val="24"/>
        </w:rPr>
        <w:t>suradnjom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nastavnika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roditelja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lokalne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zajednice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omogućiti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svakom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djetetu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razvoj</w:t>
      </w:r>
      <w:proofErr w:type="spellEnd"/>
      <w:r w:rsidRPr="00EF7E5D">
        <w:rPr>
          <w:sz w:val="24"/>
          <w:szCs w:val="24"/>
        </w:rPr>
        <w:t xml:space="preserve"> u </w:t>
      </w:r>
      <w:proofErr w:type="spellStart"/>
      <w:r w:rsidRPr="00EF7E5D">
        <w:rPr>
          <w:sz w:val="24"/>
          <w:szCs w:val="24"/>
        </w:rPr>
        <w:t>sredini</w:t>
      </w:r>
      <w:proofErr w:type="spellEnd"/>
      <w:r w:rsidRPr="00EF7E5D">
        <w:rPr>
          <w:sz w:val="24"/>
          <w:szCs w:val="24"/>
        </w:rPr>
        <w:t xml:space="preserve"> u </w:t>
      </w:r>
      <w:proofErr w:type="spellStart"/>
      <w:r w:rsidRPr="00EF7E5D">
        <w:rPr>
          <w:sz w:val="24"/>
          <w:szCs w:val="24"/>
        </w:rPr>
        <w:t>kojoj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će</w:t>
      </w:r>
      <w:proofErr w:type="spellEnd"/>
      <w:r w:rsidRPr="00EF7E5D">
        <w:rPr>
          <w:sz w:val="24"/>
          <w:szCs w:val="24"/>
        </w:rPr>
        <w:t xml:space="preserve"> se </w:t>
      </w:r>
      <w:proofErr w:type="spellStart"/>
      <w:r w:rsidRPr="00EF7E5D">
        <w:rPr>
          <w:sz w:val="24"/>
          <w:szCs w:val="24"/>
        </w:rPr>
        <w:t>osjećati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prihvaćeno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voljeno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sigurno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zadovoljno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razvijati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poticajno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okruženje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koje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će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djelovati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razvoj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svih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njegovih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potencijala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gdje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će</w:t>
      </w:r>
      <w:proofErr w:type="spellEnd"/>
      <w:r w:rsidRPr="00EF7E5D">
        <w:rPr>
          <w:sz w:val="24"/>
          <w:szCs w:val="24"/>
        </w:rPr>
        <w:t xml:space="preserve"> se </w:t>
      </w:r>
      <w:proofErr w:type="spellStart"/>
      <w:r w:rsidRPr="00EF7E5D">
        <w:rPr>
          <w:sz w:val="24"/>
          <w:szCs w:val="24"/>
        </w:rPr>
        <w:t>voditi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briga</w:t>
      </w:r>
      <w:proofErr w:type="spellEnd"/>
      <w:r w:rsidRPr="00EF7E5D">
        <w:rPr>
          <w:sz w:val="24"/>
          <w:szCs w:val="24"/>
        </w:rPr>
        <w:t xml:space="preserve"> o </w:t>
      </w:r>
      <w:proofErr w:type="spellStart"/>
      <w:r w:rsidRPr="00EF7E5D">
        <w:rPr>
          <w:sz w:val="24"/>
          <w:szCs w:val="24"/>
        </w:rPr>
        <w:t>djetetovim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specifičnostima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kao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pojedinca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promovirati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inkluzivno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obrazovanje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gdje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će</w:t>
      </w:r>
      <w:proofErr w:type="spellEnd"/>
      <w:r w:rsidRPr="00EF7E5D">
        <w:rPr>
          <w:sz w:val="24"/>
          <w:szCs w:val="24"/>
        </w:rPr>
        <w:t xml:space="preserve"> se </w:t>
      </w:r>
      <w:proofErr w:type="spellStart"/>
      <w:r w:rsidRPr="00EF7E5D">
        <w:rPr>
          <w:sz w:val="24"/>
          <w:szCs w:val="24"/>
        </w:rPr>
        <w:t>učenik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osposobljavati</w:t>
      </w:r>
      <w:proofErr w:type="spellEnd"/>
      <w:r w:rsidRPr="00EF7E5D">
        <w:rPr>
          <w:sz w:val="24"/>
          <w:szCs w:val="24"/>
        </w:rPr>
        <w:t xml:space="preserve"> za </w:t>
      </w:r>
      <w:proofErr w:type="spellStart"/>
      <w:r w:rsidRPr="00EF7E5D">
        <w:rPr>
          <w:sz w:val="24"/>
          <w:szCs w:val="24"/>
        </w:rPr>
        <w:t>samostalan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odgovoran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život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spremnog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na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suradnju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zajedništvo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toleranciju</w:t>
      </w:r>
      <w:proofErr w:type="spellEnd"/>
      <w:r w:rsidRPr="00EF7E5D">
        <w:rPr>
          <w:sz w:val="24"/>
          <w:szCs w:val="24"/>
        </w:rPr>
        <w:t xml:space="preserve">. </w:t>
      </w:r>
    </w:p>
    <w:p w14:paraId="3D51461D" w14:textId="77777777" w:rsidR="00294BB1" w:rsidRDefault="00EF7E5D" w:rsidP="00294BB1">
      <w:pPr>
        <w:spacing w:line="360" w:lineRule="auto"/>
        <w:rPr>
          <w:sz w:val="24"/>
          <w:szCs w:val="24"/>
        </w:rPr>
      </w:pPr>
      <w:proofErr w:type="spellStart"/>
      <w:r w:rsidRPr="00EF7E5D">
        <w:rPr>
          <w:sz w:val="24"/>
          <w:szCs w:val="24"/>
        </w:rPr>
        <w:t>Vizija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škole</w:t>
      </w:r>
      <w:proofErr w:type="spellEnd"/>
      <w:r w:rsidRPr="00EF7E5D">
        <w:rPr>
          <w:sz w:val="24"/>
          <w:szCs w:val="24"/>
        </w:rPr>
        <w:t xml:space="preserve"> je </w:t>
      </w:r>
      <w:proofErr w:type="spellStart"/>
      <w:r w:rsidRPr="00EF7E5D">
        <w:rPr>
          <w:sz w:val="24"/>
          <w:szCs w:val="24"/>
        </w:rPr>
        <w:t>omogućiti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učenicima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poticajno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okruženje</w:t>
      </w:r>
      <w:proofErr w:type="spellEnd"/>
      <w:r w:rsidRPr="00EF7E5D">
        <w:rPr>
          <w:sz w:val="24"/>
          <w:szCs w:val="24"/>
        </w:rPr>
        <w:t xml:space="preserve"> za rad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obrazovanje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kvalitetan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socijalni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intelektualni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razvoj</w:t>
      </w:r>
      <w:proofErr w:type="spellEnd"/>
      <w:r w:rsidRPr="00EF7E5D">
        <w:rPr>
          <w:sz w:val="24"/>
          <w:szCs w:val="24"/>
        </w:rPr>
        <w:t xml:space="preserve">, </w:t>
      </w:r>
      <w:proofErr w:type="spellStart"/>
      <w:r w:rsidRPr="00EF7E5D">
        <w:rPr>
          <w:sz w:val="24"/>
          <w:szCs w:val="24"/>
        </w:rPr>
        <w:t>osposobiti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učenike</w:t>
      </w:r>
      <w:proofErr w:type="spellEnd"/>
      <w:r w:rsidRPr="00EF7E5D">
        <w:rPr>
          <w:sz w:val="24"/>
          <w:szCs w:val="24"/>
        </w:rPr>
        <w:t xml:space="preserve"> za </w:t>
      </w:r>
      <w:proofErr w:type="spellStart"/>
      <w:r w:rsidRPr="00EF7E5D">
        <w:rPr>
          <w:sz w:val="24"/>
          <w:szCs w:val="24"/>
        </w:rPr>
        <w:t>cjeloživotno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učenje</w:t>
      </w:r>
      <w:proofErr w:type="spellEnd"/>
      <w:r w:rsidR="00294BB1">
        <w:rPr>
          <w:sz w:val="24"/>
          <w:szCs w:val="24"/>
        </w:rPr>
        <w:t>.</w:t>
      </w:r>
    </w:p>
    <w:p w14:paraId="594CB568" w14:textId="77777777" w:rsidR="00294BB1" w:rsidRDefault="00EF7E5D" w:rsidP="00294BB1">
      <w:pPr>
        <w:spacing w:line="360" w:lineRule="auto"/>
        <w:rPr>
          <w:sz w:val="24"/>
          <w:szCs w:val="24"/>
        </w:rPr>
      </w:pPr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Strateški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ciljevi</w:t>
      </w:r>
      <w:proofErr w:type="spellEnd"/>
      <w:r w:rsidRPr="00EF7E5D">
        <w:rPr>
          <w:sz w:val="24"/>
          <w:szCs w:val="24"/>
        </w:rPr>
        <w:t xml:space="preserve"> </w:t>
      </w:r>
      <w:proofErr w:type="spellStart"/>
      <w:r w:rsidRPr="00EF7E5D">
        <w:rPr>
          <w:sz w:val="24"/>
          <w:szCs w:val="24"/>
        </w:rPr>
        <w:t>su</w:t>
      </w:r>
      <w:proofErr w:type="spellEnd"/>
      <w:r w:rsidRPr="00EF7E5D">
        <w:rPr>
          <w:sz w:val="24"/>
          <w:szCs w:val="24"/>
        </w:rPr>
        <w:t xml:space="preserve">: </w:t>
      </w:r>
    </w:p>
    <w:p w14:paraId="52D0DCE7" w14:textId="24FCF35B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EF7E5D" w:rsidRPr="00EF7E5D">
        <w:rPr>
          <w:sz w:val="24"/>
          <w:szCs w:val="24"/>
        </w:rPr>
        <w:t xml:space="preserve"> </w:t>
      </w:r>
      <w:proofErr w:type="spellStart"/>
      <w:r w:rsidR="00A44285">
        <w:rPr>
          <w:sz w:val="24"/>
          <w:szCs w:val="24"/>
        </w:rPr>
        <w:t>unaprijediti</w:t>
      </w:r>
      <w:proofErr w:type="spellEnd"/>
      <w:r w:rsidR="00A44285">
        <w:rPr>
          <w:sz w:val="24"/>
          <w:szCs w:val="24"/>
        </w:rPr>
        <w:t xml:space="preserve"> </w:t>
      </w:r>
      <w:proofErr w:type="spellStart"/>
      <w:r w:rsidR="00A44285">
        <w:rPr>
          <w:sz w:val="24"/>
          <w:szCs w:val="24"/>
        </w:rPr>
        <w:t>odnos</w:t>
      </w:r>
      <w:proofErr w:type="spellEnd"/>
      <w:r w:rsidR="00A44285">
        <w:rPr>
          <w:sz w:val="24"/>
          <w:szCs w:val="24"/>
        </w:rPr>
        <w:t xml:space="preserve"> </w:t>
      </w:r>
      <w:proofErr w:type="spellStart"/>
      <w:r w:rsidR="00A44285">
        <w:rPr>
          <w:sz w:val="24"/>
          <w:szCs w:val="24"/>
        </w:rPr>
        <w:t>učenika</w:t>
      </w:r>
      <w:proofErr w:type="spellEnd"/>
      <w:r w:rsidR="00A4428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 w:rsidR="00A44285">
        <w:rPr>
          <w:sz w:val="24"/>
          <w:szCs w:val="24"/>
        </w:rPr>
        <w:t xml:space="preserve"> </w:t>
      </w:r>
      <w:proofErr w:type="spellStart"/>
      <w:r w:rsidR="00A44285">
        <w:rPr>
          <w:sz w:val="24"/>
          <w:szCs w:val="24"/>
        </w:rPr>
        <w:t>učitelja</w:t>
      </w:r>
      <w:proofErr w:type="spellEnd"/>
    </w:p>
    <w:p w14:paraId="1710B07E" w14:textId="232DFB20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poučavanje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učenje</w:t>
      </w:r>
      <w:proofErr w:type="spellEnd"/>
    </w:p>
    <w:p w14:paraId="3607BD2A" w14:textId="475E46CC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vrjednovanje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postignuća</w:t>
      </w:r>
      <w:proofErr w:type="spellEnd"/>
    </w:p>
    <w:p w14:paraId="06CECE90" w14:textId="0FDFD90F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</w:t>
      </w:r>
      <w:proofErr w:type="spellStart"/>
      <w:r>
        <w:rPr>
          <w:sz w:val="24"/>
          <w:szCs w:val="24"/>
        </w:rPr>
        <w:t>unaprijediti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roditelja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učitelja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</w:p>
    <w:p w14:paraId="331FE034" w14:textId="14984D7D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unaprijediti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</w:t>
      </w:r>
      <w:proofErr w:type="spellEnd"/>
      <w:r>
        <w:rPr>
          <w:sz w:val="24"/>
          <w:szCs w:val="24"/>
        </w:rPr>
        <w:t xml:space="preserve"> process</w:t>
      </w:r>
    </w:p>
    <w:p w14:paraId="1FD0F2DD" w14:textId="007970B1" w:rsidR="001A3436" w:rsidRDefault="001A3436" w:rsidP="00294BB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unaprijediti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ozračje</w:t>
      </w:r>
      <w:proofErr w:type="spellEnd"/>
    </w:p>
    <w:p w14:paraId="0E81C34C" w14:textId="77777777" w:rsidR="001A3436" w:rsidRDefault="001A3436" w:rsidP="00294BB1">
      <w:pPr>
        <w:spacing w:line="360" w:lineRule="auto"/>
        <w:rPr>
          <w:sz w:val="24"/>
          <w:szCs w:val="24"/>
        </w:rPr>
      </w:pPr>
    </w:p>
    <w:p w14:paraId="1D25E3B7" w14:textId="77777777" w:rsidR="002616DD" w:rsidRPr="00EF7E5D" w:rsidRDefault="002616DD" w:rsidP="00294BB1">
      <w:pPr>
        <w:spacing w:line="360" w:lineRule="auto"/>
        <w:ind w:left="839"/>
        <w:rPr>
          <w:sz w:val="32"/>
          <w:szCs w:val="32"/>
          <w:lang w:val="pl-PL"/>
        </w:rPr>
      </w:pPr>
    </w:p>
    <w:p w14:paraId="519DB740" w14:textId="77777777" w:rsidR="002616DD" w:rsidRPr="00EF7E5D" w:rsidRDefault="002616DD" w:rsidP="00294BB1">
      <w:pPr>
        <w:spacing w:before="2" w:line="360" w:lineRule="auto"/>
        <w:rPr>
          <w:sz w:val="18"/>
          <w:szCs w:val="18"/>
          <w:lang w:val="pl-PL"/>
        </w:rPr>
      </w:pPr>
    </w:p>
    <w:p w14:paraId="2A8BEEF0" w14:textId="77777777" w:rsidR="002616DD" w:rsidRPr="00EF7E5D" w:rsidRDefault="002616DD" w:rsidP="00294BB1">
      <w:pPr>
        <w:spacing w:line="360" w:lineRule="auto"/>
        <w:rPr>
          <w:sz w:val="24"/>
          <w:szCs w:val="24"/>
          <w:lang w:val="pl-PL"/>
        </w:rPr>
      </w:pPr>
    </w:p>
    <w:p w14:paraId="555A3B1D" w14:textId="77777777" w:rsidR="00AD4EBD" w:rsidRPr="00EF7E5D" w:rsidRDefault="00AD4EBD" w:rsidP="00294BB1">
      <w:pPr>
        <w:spacing w:line="360" w:lineRule="auto"/>
        <w:ind w:left="479"/>
        <w:rPr>
          <w:sz w:val="32"/>
          <w:szCs w:val="32"/>
          <w:lang w:val="pl-PL"/>
        </w:rPr>
      </w:pPr>
    </w:p>
    <w:p w14:paraId="019A9DC8" w14:textId="77777777" w:rsidR="00AD4EBD" w:rsidRPr="00EF7E5D" w:rsidRDefault="00AD4EBD" w:rsidP="00294BB1">
      <w:pPr>
        <w:spacing w:line="360" w:lineRule="auto"/>
        <w:ind w:left="479"/>
        <w:rPr>
          <w:sz w:val="32"/>
          <w:szCs w:val="32"/>
          <w:lang w:val="pl-PL"/>
        </w:rPr>
      </w:pPr>
    </w:p>
    <w:p w14:paraId="23A3B7C2" w14:textId="77777777" w:rsidR="00AD4EBD" w:rsidRPr="00EF7E5D" w:rsidRDefault="00AD4EBD" w:rsidP="00294BB1">
      <w:pPr>
        <w:spacing w:line="360" w:lineRule="auto"/>
        <w:ind w:left="479"/>
        <w:rPr>
          <w:sz w:val="32"/>
          <w:szCs w:val="32"/>
          <w:lang w:val="pl-PL"/>
        </w:rPr>
      </w:pPr>
    </w:p>
    <w:p w14:paraId="5ACD467F" w14:textId="77777777" w:rsidR="00AD4EBD" w:rsidRDefault="00AD4EBD">
      <w:pPr>
        <w:ind w:left="479"/>
        <w:sectPr w:rsidR="00AD4EBD">
          <w:headerReference w:type="even" r:id="rId124"/>
          <w:headerReference w:type="default" r:id="rId125"/>
          <w:footerReference w:type="even" r:id="rId126"/>
          <w:footerReference w:type="default" r:id="rId127"/>
          <w:headerReference w:type="first" r:id="rId128"/>
          <w:footerReference w:type="first" r:id="rId129"/>
          <w:pgSz w:w="11920" w:h="16838"/>
          <w:pgMar w:top="1400" w:right="1680" w:bottom="280" w:left="1300" w:header="1163" w:footer="0" w:gutter="0"/>
          <w:cols w:space="720"/>
          <w:docGrid w:linePitch="100" w:charSpace="16384"/>
        </w:sectPr>
      </w:pPr>
    </w:p>
    <w:p w14:paraId="1016643F" w14:textId="77777777" w:rsidR="002616DD" w:rsidRDefault="002616DD">
      <w:pPr>
        <w:spacing w:before="12" w:line="200" w:lineRule="exact"/>
        <w:rPr>
          <w:lang w:val="pl-PL"/>
        </w:rPr>
      </w:pPr>
    </w:p>
    <w:p w14:paraId="46108879" w14:textId="77777777" w:rsidR="002616DD" w:rsidRDefault="002616DD" w:rsidP="0092058E">
      <w:pPr>
        <w:pStyle w:val="podnaslov"/>
      </w:pPr>
    </w:p>
    <w:p w14:paraId="03505DA8" w14:textId="77777777" w:rsidR="00125AE3" w:rsidRPr="00125AE3" w:rsidRDefault="00125AE3" w:rsidP="00125AE3">
      <w:pPr>
        <w:suppressAutoHyphens w:val="0"/>
        <w:ind w:right="-56"/>
        <w:jc w:val="center"/>
        <w:rPr>
          <w:b/>
          <w:sz w:val="32"/>
          <w:szCs w:val="32"/>
          <w:lang w:val="hr-HR" w:eastAsia="en-GB"/>
        </w:rPr>
      </w:pPr>
    </w:p>
    <w:tbl>
      <w:tblPr>
        <w:tblW w:w="15026" w:type="dxa"/>
        <w:jc w:val="center"/>
        <w:tblBorders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2146"/>
        <w:gridCol w:w="2146"/>
        <w:gridCol w:w="2146"/>
        <w:gridCol w:w="2147"/>
        <w:gridCol w:w="2147"/>
        <w:gridCol w:w="2147"/>
        <w:gridCol w:w="2147"/>
      </w:tblGrid>
      <w:tr w:rsidR="00125AE3" w:rsidRPr="00125AE3" w14:paraId="33DF1FB9" w14:textId="77777777" w:rsidTr="00A24B7E">
        <w:trPr>
          <w:cantSplit/>
          <w:trHeight w:val="770"/>
          <w:jc w:val="center"/>
        </w:trPr>
        <w:tc>
          <w:tcPr>
            <w:tcW w:w="2146" w:type="dxa"/>
            <w:shd w:val="clear" w:color="auto" w:fill="D9D9D9"/>
            <w:vAlign w:val="center"/>
          </w:tcPr>
          <w:p w14:paraId="3D25A563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PRIORITETNO PODRUČJE UNAPRJEĐENJA</w:t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68469903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14:paraId="7768F4F5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108A584A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NUŽNI RESURSI</w:t>
            </w:r>
          </w:p>
          <w:p w14:paraId="2669B6F9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14:paraId="409D28C0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683133BA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14:paraId="429A4894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b/>
                <w:lang w:val="hr-HR" w:eastAsia="en-GB"/>
              </w:rPr>
            </w:pPr>
            <w:r w:rsidRPr="00125AE3">
              <w:rPr>
                <w:b/>
                <w:lang w:val="hr-HR" w:eastAsia="en-GB"/>
              </w:rPr>
              <w:t>MJERLJIVI POKAZATELJI OSTVARIVANJA CILJEVA</w:t>
            </w:r>
          </w:p>
        </w:tc>
      </w:tr>
      <w:tr w:rsidR="00125AE3" w:rsidRPr="00125AE3" w14:paraId="3A36C845" w14:textId="77777777" w:rsidTr="00A24B7E">
        <w:trPr>
          <w:cantSplit/>
          <w:trHeight w:val="1350"/>
          <w:jc w:val="center"/>
        </w:trPr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11D0BA67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t>1. Odnos učenika prema drugim učenicima i školi</w:t>
            </w:r>
          </w:p>
          <w:p w14:paraId="0F8BABC1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7C48D6A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Stvoriti pozitivno ozračje u školi </w:t>
            </w:r>
          </w:p>
          <w:p w14:paraId="115F2F0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B9B736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Smanjiti stupanj nasilja među djecom</w:t>
            </w:r>
          </w:p>
          <w:p w14:paraId="65A75D8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0BB205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Smanjiti stupanj elektroničkog nasilja</w:t>
            </w:r>
          </w:p>
          <w:p w14:paraId="05D37FF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među djecom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1DE11DF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Aktivno provođenje  školskog preventivnog programa </w:t>
            </w:r>
          </w:p>
          <w:p w14:paraId="6046800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BA9EEA6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  <w:r w:rsidRPr="00125AE3">
              <w:rPr>
                <w:color w:val="000000"/>
                <w:sz w:val="24"/>
                <w:szCs w:val="24"/>
                <w:lang w:val="hr-HR" w:eastAsia="hr-HR"/>
              </w:rPr>
              <w:t>-uspostava vrijednosti, pravila i posljedica – na razini razrednog odjela</w:t>
            </w:r>
          </w:p>
          <w:p w14:paraId="11351DF0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3DCA4C8A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>- radionice na SR -uključiti radionice i predavanja na temu primjerenog ponašanja u online okruženju i elektroničkog nasilja</w:t>
            </w:r>
          </w:p>
          <w:p w14:paraId="14E7277F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02E2F30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Radni materijali za provedbu radionica</w:t>
            </w:r>
          </w:p>
          <w:p w14:paraId="579311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0930F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BA97D5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039DF6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73D1F41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lang w:val="pl-PL" w:eastAsia="en-GB"/>
              </w:rPr>
            </w:pPr>
          </w:p>
          <w:p w14:paraId="7EE4E58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lang w:val="pl-PL" w:eastAsia="en-GB"/>
              </w:rPr>
            </w:pPr>
          </w:p>
          <w:p w14:paraId="2E46D2C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pl-PL" w:eastAsia="en-GB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6E0FCDB7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6F53C7A2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7C1E9041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3B90F7F0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43848270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4D8CCAC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  <w:r w:rsidRPr="00125AE3">
              <w:rPr>
                <w:color w:val="000000"/>
                <w:sz w:val="24"/>
                <w:szCs w:val="24"/>
                <w:lang w:val="hr-HR" w:eastAsia="hr-HR"/>
              </w:rPr>
              <w:t>IX./X. mjesec</w:t>
            </w:r>
          </w:p>
          <w:p w14:paraId="2D4BB75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4CC655C8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color w:val="000000"/>
                <w:sz w:val="24"/>
                <w:szCs w:val="24"/>
                <w:lang w:val="hr-HR" w:eastAsia="hr-HR"/>
              </w:rPr>
            </w:pPr>
          </w:p>
          <w:p w14:paraId="6FD5C22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  <w:p w14:paraId="7687477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  <w:p w14:paraId="3ECD514F" w14:textId="77777777" w:rsidR="00125AE3" w:rsidRPr="00125AE3" w:rsidRDefault="00125AE3" w:rsidP="00125AE3">
            <w:pPr>
              <w:suppressAutoHyphens w:val="0"/>
              <w:ind w:right="-56"/>
              <w:rPr>
                <w:iCs/>
                <w:sz w:val="24"/>
                <w:lang w:val="hr-HR" w:eastAsia="en-GB"/>
              </w:rPr>
            </w:pPr>
            <w:r w:rsidRPr="00125AE3">
              <w:rPr>
                <w:iCs/>
                <w:sz w:val="24"/>
                <w:lang w:val="pl-PL" w:eastAsia="en-GB"/>
              </w:rPr>
              <w:t>od</w:t>
            </w:r>
            <w:r w:rsidRPr="00125AE3">
              <w:rPr>
                <w:iCs/>
                <w:sz w:val="24"/>
                <w:lang w:val="hr-HR" w:eastAsia="en-GB"/>
              </w:rPr>
              <w:t xml:space="preserve"> I</w:t>
            </w:r>
            <w:r w:rsidRPr="00125AE3">
              <w:rPr>
                <w:iCs/>
                <w:sz w:val="24"/>
                <w:lang w:val="pl-PL" w:eastAsia="en-GB"/>
              </w:rPr>
              <w:t>X</w:t>
            </w:r>
            <w:r w:rsidRPr="00125AE3">
              <w:rPr>
                <w:iCs/>
                <w:sz w:val="24"/>
                <w:lang w:val="hr-HR" w:eastAsia="en-GB"/>
              </w:rPr>
              <w:t xml:space="preserve">. </w:t>
            </w:r>
            <w:r w:rsidRPr="00125AE3">
              <w:rPr>
                <w:iCs/>
                <w:sz w:val="24"/>
                <w:lang w:val="pl-PL" w:eastAsia="en-GB"/>
              </w:rPr>
              <w:t>mjeseca</w:t>
            </w:r>
            <w:r w:rsidRPr="00125AE3">
              <w:rPr>
                <w:iCs/>
                <w:sz w:val="24"/>
                <w:lang w:val="hr-HR" w:eastAsia="en-GB"/>
              </w:rPr>
              <w:t xml:space="preserve"> –tematske  radionice tijekom školske god. </w:t>
            </w:r>
          </w:p>
          <w:p w14:paraId="65B51CA3" w14:textId="77777777" w:rsidR="00125AE3" w:rsidRPr="00125AE3" w:rsidRDefault="00125AE3" w:rsidP="00125AE3">
            <w:pPr>
              <w:suppressAutoHyphens w:val="0"/>
              <w:ind w:right="-56"/>
              <w:rPr>
                <w:iCs/>
                <w:sz w:val="24"/>
                <w:lang w:val="hr-HR" w:eastAsia="en-GB"/>
              </w:rPr>
            </w:pPr>
          </w:p>
          <w:p w14:paraId="70188A5B" w14:textId="77777777" w:rsidR="00125AE3" w:rsidRPr="00125AE3" w:rsidRDefault="00125AE3" w:rsidP="00125AE3">
            <w:pPr>
              <w:suppressAutoHyphens w:val="0"/>
              <w:ind w:right="-56"/>
              <w:rPr>
                <w:rFonts w:ascii="Arial" w:hAnsi="Arial"/>
                <w:sz w:val="24"/>
                <w:lang w:val="en-GB" w:eastAsia="en-GB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7880A989" w14:textId="6740334D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Ravnatelj</w:t>
            </w:r>
            <w:r w:rsidR="001A3436">
              <w:rPr>
                <w:sz w:val="24"/>
                <w:szCs w:val="24"/>
                <w:lang w:val="hr-HR" w:eastAsia="en-GB"/>
              </w:rPr>
              <w:t>ica</w:t>
            </w:r>
          </w:p>
          <w:p w14:paraId="7AF4DCE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ECCB9E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Koordinator provedbe programa u školi</w:t>
            </w:r>
          </w:p>
          <w:p w14:paraId="2F03CCB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FD1A2D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Razrednici</w:t>
            </w:r>
          </w:p>
          <w:p w14:paraId="6860A61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ED16D1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Učitelji </w:t>
            </w:r>
          </w:p>
          <w:p w14:paraId="2353F5C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708EA5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Svi zaposlenici </w:t>
            </w:r>
          </w:p>
          <w:p w14:paraId="5C13395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škole</w:t>
            </w:r>
          </w:p>
          <w:p w14:paraId="688C87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22D22E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Roditelji</w:t>
            </w:r>
          </w:p>
          <w:p w14:paraId="48A1A9E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D00BC0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Učenici</w:t>
            </w:r>
          </w:p>
          <w:p w14:paraId="203ACEC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B1ABD86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Vanjski predavači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1BE57761" w14:textId="77777777" w:rsidR="00125AE3" w:rsidRPr="00125AE3" w:rsidRDefault="00125AE3" w:rsidP="00125AE3">
            <w:pPr>
              <w:tabs>
                <w:tab w:val="left" w:pos="9000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lang w:val="hr-HR" w:eastAsia="en-GB"/>
              </w:rPr>
            </w:pPr>
            <w:r w:rsidRPr="00125AE3">
              <w:rPr>
                <w:color w:val="000000"/>
                <w:sz w:val="24"/>
                <w:lang w:val="en-GB" w:eastAsia="en-GB"/>
              </w:rPr>
              <w:t>Vo</w:t>
            </w:r>
            <w:r w:rsidRPr="00125AE3">
              <w:rPr>
                <w:color w:val="000000"/>
                <w:sz w:val="24"/>
                <w:lang w:val="hr-HR" w:eastAsia="en-GB"/>
              </w:rPr>
              <w:t>đ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enje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evidencije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lang w:val="en-GB" w:eastAsia="en-GB"/>
              </w:rPr>
              <w:t>o</w:t>
            </w:r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primijenjenim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odgovorima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odraslih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na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nasilno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pona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>š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anje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lang w:val="en-GB" w:eastAsia="en-GB"/>
              </w:rPr>
              <w:t>u</w:t>
            </w:r>
            <w:r w:rsidRPr="00125AE3">
              <w:rPr>
                <w:color w:val="000000"/>
                <w:sz w:val="24"/>
                <w:lang w:val="hr-HR" w:eastAsia="en-GB"/>
              </w:rPr>
              <w:t>č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enika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,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te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pra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>ć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enje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i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evidentiranje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njihovog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daljnjeg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 xml:space="preserve"> 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pona</w:t>
            </w:r>
            <w:proofErr w:type="spellEnd"/>
            <w:r w:rsidRPr="00125AE3">
              <w:rPr>
                <w:color w:val="000000"/>
                <w:sz w:val="24"/>
                <w:lang w:val="hr-HR" w:eastAsia="en-GB"/>
              </w:rPr>
              <w:t>š</w:t>
            </w:r>
            <w:proofErr w:type="spellStart"/>
            <w:r w:rsidRPr="00125AE3">
              <w:rPr>
                <w:color w:val="000000"/>
                <w:sz w:val="24"/>
                <w:lang w:val="en-GB" w:eastAsia="en-GB"/>
              </w:rPr>
              <w:t>anja</w:t>
            </w:r>
            <w:proofErr w:type="spellEnd"/>
          </w:p>
          <w:p w14:paraId="4D217278" w14:textId="77777777" w:rsidR="00125AE3" w:rsidRPr="00125AE3" w:rsidRDefault="00125AE3" w:rsidP="00125AE3">
            <w:pPr>
              <w:tabs>
                <w:tab w:val="left" w:pos="9000"/>
              </w:tabs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lang w:val="hr-HR" w:eastAsia="en-GB"/>
              </w:rPr>
            </w:pPr>
          </w:p>
          <w:p w14:paraId="17314235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color w:val="000000"/>
                <w:sz w:val="24"/>
                <w:lang w:val="pl-PL" w:eastAsia="en-GB"/>
              </w:rPr>
            </w:pPr>
            <w:r w:rsidRPr="00125AE3">
              <w:rPr>
                <w:color w:val="000000"/>
                <w:sz w:val="24"/>
                <w:lang w:val="pl-PL" w:eastAsia="en-GB"/>
              </w:rPr>
              <w:t>Škola prati svoj napredak, dokumentira ga, te raspravlja na redovitim sastancima o daljnjim koracima</w:t>
            </w:r>
          </w:p>
          <w:p w14:paraId="57C5B236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lang w:val="pl-PL" w:eastAsia="en-GB"/>
              </w:rPr>
            </w:pPr>
          </w:p>
          <w:p w14:paraId="56529BFB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  <w:lang w:val="hr-HR" w:eastAsia="en-GB"/>
              </w:rPr>
            </w:pPr>
          </w:p>
        </w:tc>
      </w:tr>
      <w:tr w:rsidR="00125AE3" w:rsidRPr="00125AE3" w14:paraId="1716B3BB" w14:textId="77777777" w:rsidTr="00A24B7E">
        <w:trPr>
          <w:cantSplit/>
          <w:trHeight w:val="1350"/>
          <w:jc w:val="center"/>
        </w:trPr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62ADE1F8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lastRenderedPageBreak/>
              <w:t>1. Odnos učenika prema drugim učenicima i školi</w:t>
            </w:r>
          </w:p>
          <w:p w14:paraId="43C2DE4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25D72FC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B51A0A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8D87C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19DC37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C60899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E8B4C4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0FA4B9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D33774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A732C2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F71430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7248D1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44FAB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1538FD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C1A53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8EAEED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7DA789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352013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C048CD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9BFE5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79B24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3B89FF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CDC8DBB" w14:textId="7096105A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Edukacija učenika na temu organizacije učenja i planiranja dnevnog/tjednog rada (priprema za samostalan rad</w:t>
            </w:r>
            <w:r w:rsidR="00EF7E5D">
              <w:rPr>
                <w:sz w:val="24"/>
                <w:szCs w:val="24"/>
                <w:lang w:val="hr-HR" w:eastAsia="en-GB"/>
              </w:rPr>
              <w:t>)</w:t>
            </w:r>
          </w:p>
          <w:p w14:paraId="64362D1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bottom w:val="single" w:sz="4" w:space="0" w:color="auto"/>
            </w:tcBorders>
            <w:shd w:val="clear" w:color="auto" w:fill="FFFFFF"/>
          </w:tcPr>
          <w:p w14:paraId="0D6C32B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>- nadzor na hodnicima i dvorištu</w:t>
            </w:r>
          </w:p>
          <w:p w14:paraId="0AE20673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1C1E2233" w14:textId="3EFFD733" w:rsidR="00EF7E5D" w:rsidRPr="00125AE3" w:rsidRDefault="00125AE3" w:rsidP="00EF7E5D">
            <w:pPr>
              <w:suppressAutoHyphens w:val="0"/>
              <w:spacing w:line="276" w:lineRule="auto"/>
              <w:ind w:right="-56"/>
              <w:rPr>
                <w:iCs/>
                <w:color w:val="000000"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 xml:space="preserve">- roditeljski sastanak </w:t>
            </w:r>
          </w:p>
          <w:p w14:paraId="4B12CFC0" w14:textId="07597230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color w:val="000000"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color w:val="000000"/>
                <w:sz w:val="24"/>
                <w:szCs w:val="24"/>
                <w:lang w:val="hr-HR" w:eastAsia="hr-HR"/>
              </w:rPr>
              <w:t xml:space="preserve">elektroničkog nasilja 3. – 8. razredi  </w:t>
            </w:r>
          </w:p>
          <w:p w14:paraId="2BB8CEB2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6BDE4340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 xml:space="preserve">- suradnja s lokalnom zajednicom </w:t>
            </w:r>
          </w:p>
          <w:p w14:paraId="48C6DE1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 xml:space="preserve">- škola djeluje po protokolu </w:t>
            </w:r>
          </w:p>
          <w:p w14:paraId="1044061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>- rad s roditeljima i djecom s teškoćama</w:t>
            </w:r>
          </w:p>
          <w:p w14:paraId="1CAA1DA9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4540A18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  <w:r w:rsidRPr="00125AE3">
              <w:rPr>
                <w:sz w:val="24"/>
                <w:szCs w:val="24"/>
                <w:lang w:val="hr-HR" w:eastAsia="hr-HR"/>
              </w:rPr>
              <w:t>- radionice s učenicima – SR i nastavni predmeti (1. do 8. razred)</w:t>
            </w:r>
          </w:p>
          <w:p w14:paraId="5B829129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  <w:p w14:paraId="3B07C429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  <w:p w14:paraId="33FD32CF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139307D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AA0986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E02697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D9535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0343FF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F867CC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6D07E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2D4F23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7E5C5ABA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>-tijekom cijele školske godine</w:t>
            </w:r>
          </w:p>
          <w:p w14:paraId="3811875C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13829C9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  <w:r w:rsidRPr="00125AE3">
              <w:rPr>
                <w:iCs/>
                <w:sz w:val="24"/>
                <w:szCs w:val="24"/>
                <w:lang w:val="hr-HR" w:eastAsia="hr-HR"/>
              </w:rPr>
              <w:t>- do kraja I. obrazovnog razdoblja</w:t>
            </w:r>
          </w:p>
          <w:p w14:paraId="14BDB08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C2A384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ABE0B0F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37BAFD51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1B94CF1D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36DA5856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717BBC0C" w14:textId="3FCFA651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32EA0C46" w14:textId="77777777" w:rsidR="00125AE3" w:rsidRPr="00125AE3" w:rsidRDefault="00125AE3" w:rsidP="00125AE3">
            <w:pPr>
              <w:suppressAutoHyphens w:val="0"/>
              <w:ind w:right="-56"/>
              <w:rPr>
                <w:iCs/>
                <w:sz w:val="24"/>
                <w:lang w:val="hr-HR" w:eastAsia="en-GB"/>
              </w:rPr>
            </w:pPr>
            <w:r w:rsidRPr="00125AE3">
              <w:rPr>
                <w:iCs/>
                <w:sz w:val="24"/>
                <w:lang w:val="hr-HR" w:eastAsia="en-GB"/>
              </w:rPr>
              <w:t>-</w:t>
            </w:r>
            <w:r w:rsidRPr="00125AE3">
              <w:rPr>
                <w:iCs/>
                <w:sz w:val="24"/>
                <w:lang w:val="pl-PL" w:eastAsia="en-GB"/>
              </w:rPr>
              <w:t>tijekom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  <w:r w:rsidRPr="00125AE3">
              <w:rPr>
                <w:iCs/>
                <w:sz w:val="24"/>
                <w:lang w:val="pl-PL" w:eastAsia="en-GB"/>
              </w:rPr>
              <w:t>cijele</w:t>
            </w:r>
            <w:r w:rsidRPr="00125AE3">
              <w:rPr>
                <w:iCs/>
                <w:sz w:val="24"/>
                <w:lang w:val="hr-HR" w:eastAsia="en-GB"/>
              </w:rPr>
              <w:t xml:space="preserve"> š</w:t>
            </w:r>
            <w:r w:rsidRPr="00125AE3">
              <w:rPr>
                <w:iCs/>
                <w:sz w:val="24"/>
                <w:lang w:val="pl-PL" w:eastAsia="en-GB"/>
              </w:rPr>
              <w:t>kolske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  <w:r w:rsidRPr="00125AE3">
              <w:rPr>
                <w:iCs/>
                <w:sz w:val="24"/>
                <w:lang w:val="pl-PL" w:eastAsia="en-GB"/>
              </w:rPr>
              <w:t>godine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</w:p>
          <w:p w14:paraId="57E5B344" w14:textId="77777777" w:rsidR="00125AE3" w:rsidRPr="00125AE3" w:rsidRDefault="00125AE3" w:rsidP="00125AE3">
            <w:pPr>
              <w:suppressAutoHyphens w:val="0"/>
              <w:ind w:right="-56"/>
              <w:rPr>
                <w:iCs/>
                <w:sz w:val="24"/>
                <w:lang w:val="hr-HR" w:eastAsia="en-GB"/>
              </w:rPr>
            </w:pPr>
            <w:r w:rsidRPr="00125AE3">
              <w:rPr>
                <w:iCs/>
                <w:sz w:val="24"/>
                <w:lang w:val="hr-HR" w:eastAsia="en-GB"/>
              </w:rPr>
              <w:t>-</w:t>
            </w:r>
            <w:r w:rsidRPr="00125AE3">
              <w:rPr>
                <w:iCs/>
                <w:sz w:val="24"/>
                <w:lang w:val="pl-PL" w:eastAsia="en-GB"/>
              </w:rPr>
              <w:t>tijekom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  <w:r w:rsidRPr="00125AE3">
              <w:rPr>
                <w:iCs/>
                <w:sz w:val="24"/>
                <w:lang w:val="pl-PL" w:eastAsia="en-GB"/>
              </w:rPr>
              <w:t>cijele</w:t>
            </w:r>
            <w:r w:rsidRPr="00125AE3">
              <w:rPr>
                <w:iCs/>
                <w:sz w:val="24"/>
                <w:lang w:val="hr-HR" w:eastAsia="en-GB"/>
              </w:rPr>
              <w:t xml:space="preserve"> š</w:t>
            </w:r>
            <w:r w:rsidRPr="00125AE3">
              <w:rPr>
                <w:iCs/>
                <w:sz w:val="24"/>
                <w:lang w:val="pl-PL" w:eastAsia="en-GB"/>
              </w:rPr>
              <w:t>kolske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  <w:r w:rsidRPr="00125AE3">
              <w:rPr>
                <w:iCs/>
                <w:sz w:val="24"/>
                <w:lang w:val="pl-PL" w:eastAsia="en-GB"/>
              </w:rPr>
              <w:t>godine</w:t>
            </w:r>
            <w:r w:rsidRPr="00125AE3">
              <w:rPr>
                <w:iCs/>
                <w:sz w:val="24"/>
                <w:lang w:val="hr-HR" w:eastAsia="en-GB"/>
              </w:rPr>
              <w:t xml:space="preserve"> </w:t>
            </w:r>
          </w:p>
          <w:p w14:paraId="221B2FB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iCs/>
                <w:sz w:val="24"/>
                <w:szCs w:val="24"/>
                <w:lang w:val="hr-HR" w:eastAsia="hr-HR"/>
              </w:rPr>
            </w:pPr>
          </w:p>
          <w:p w14:paraId="08033F0E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  <w:r w:rsidRPr="00125AE3">
              <w:rPr>
                <w:sz w:val="24"/>
                <w:szCs w:val="24"/>
                <w:lang w:val="hr-HR" w:eastAsia="hr-HR"/>
              </w:rPr>
              <w:t>- tijekom cijele školske godine s naglaskom na početak školske godine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7F96A3F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11C6D07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A8F97F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1C579DC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FE096F6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60C0B06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70FC3B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2D50C58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24747E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39E9B7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6BF5C08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63A680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9B605E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70D203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D99F21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5EA205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1E7B9B1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1CBA07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BD7645F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1326F5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6E767B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682364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2C697CD1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5E61FC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85E554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5F9ACC0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665318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32A7BA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FD5E36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B8188F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370152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DE8D75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899A10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Stručni suradnici (priprema materijala za učenike)</w:t>
            </w:r>
          </w:p>
          <w:p w14:paraId="58C2AE5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Razrednici i predmetni učitelji (provedba radionica)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shd w:val="clear" w:color="auto" w:fill="FFFFFF"/>
          </w:tcPr>
          <w:p w14:paraId="3FA7B0BA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1F3396FB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1933D2A2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74245436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30BF80C6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3DBBE7CC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CB85BF7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77AD1148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457CEF6B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4F9A3E0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5810B791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145F24CC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211367E6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0085A878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229CA2C4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E1D0242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9EC8723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32093430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2623F38D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4C432118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46596A63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F533B8B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7202CB1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585F8367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340DEFB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4AB737D9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71E6528D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2BF9D972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2B17A562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45307891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6F8E35F4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3DB8C555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b/>
                <w:sz w:val="16"/>
                <w:szCs w:val="16"/>
                <w:lang w:val="hr-HR" w:eastAsia="en-GB"/>
              </w:rPr>
            </w:pPr>
          </w:p>
          <w:p w14:paraId="747712BC" w14:textId="77777777" w:rsidR="00125AE3" w:rsidRPr="00125AE3" w:rsidRDefault="00125AE3" w:rsidP="00125AE3">
            <w:pPr>
              <w:suppressAutoHyphens w:val="0"/>
              <w:autoSpaceDE w:val="0"/>
              <w:autoSpaceDN w:val="0"/>
              <w:adjustRightInd w:val="0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radionica</w:t>
            </w:r>
          </w:p>
        </w:tc>
      </w:tr>
      <w:tr w:rsidR="00125AE3" w:rsidRPr="00125AE3" w14:paraId="510A021C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F9C31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lastRenderedPageBreak/>
              <w:t>2. Odnos učenika i učitelja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4BEC92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Omogućiti bolju komunikaciju između učitelja i učenika</w:t>
            </w:r>
          </w:p>
          <w:p w14:paraId="5638086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EA64D0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E5CC9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6E604BB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21507844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>Edukacija učitelja za stvaranje pozitivne razredne klime u cilju bolje suradnje s učenicima i poticanja osobnog napredovanja učitelja i učenika</w:t>
            </w:r>
          </w:p>
          <w:p w14:paraId="2722859F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726CF21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890213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57122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35F129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15A0BB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Konzultacije učitelja za učenike - priprema</w:t>
            </w:r>
          </w:p>
          <w:p w14:paraId="467F6C6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16E82D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Konzultacije – provedba</w:t>
            </w:r>
          </w:p>
          <w:p w14:paraId="279F0AC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B6DAB32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pl-PL" w:eastAsia="en-GB"/>
              </w:rPr>
            </w:pPr>
          </w:p>
          <w:p w14:paraId="594D5F66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pl-PL" w:eastAsia="en-GB"/>
              </w:rPr>
              <w:t>Predavanja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szCs w:val="24"/>
                <w:lang w:val="pl-PL" w:eastAsia="en-GB"/>
              </w:rPr>
              <w:t>i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szCs w:val="24"/>
                <w:lang w:val="pl-PL" w:eastAsia="en-GB"/>
              </w:rPr>
              <w:t>radionice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</w:p>
          <w:p w14:paraId="0851BBC7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429D6E1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2C95A6C0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042ADC49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7B518966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en-GB" w:eastAsia="en-GB"/>
              </w:rPr>
            </w:pPr>
          </w:p>
          <w:p w14:paraId="021106B1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en-GB" w:eastAsia="en-GB"/>
              </w:rPr>
            </w:pPr>
          </w:p>
          <w:p w14:paraId="623A78DC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en-GB" w:eastAsia="en-GB"/>
              </w:rPr>
            </w:pPr>
          </w:p>
          <w:p w14:paraId="783B717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en-GB" w:eastAsia="en-GB"/>
              </w:rPr>
            </w:pPr>
          </w:p>
          <w:p w14:paraId="1B7D5932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en-GB" w:eastAsia="en-GB"/>
              </w:rPr>
            </w:pPr>
          </w:p>
          <w:p w14:paraId="32D3A10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D4E5B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17DF12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799444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DDC385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46A73C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2E8F4D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E05712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1D30D4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8B25A4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Vanjski predavač – financiranje</w:t>
            </w:r>
          </w:p>
          <w:p w14:paraId="5D3D3F3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1ADEA8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koje ulažu sudionici</w:t>
            </w:r>
          </w:p>
          <w:p w14:paraId="580B31E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875F1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457B0D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328573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DA69F6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3E757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32CDC1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Do 30. rujna </w:t>
            </w:r>
          </w:p>
          <w:p w14:paraId="7B03A52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5E4E59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cijele školske godine</w:t>
            </w:r>
          </w:p>
          <w:p w14:paraId="494808A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B80B6B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3EFB38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školske godine (ovisno o epidemiološkim uvjetima)</w:t>
            </w:r>
          </w:p>
          <w:p w14:paraId="5DC7ECE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9D955F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1C3564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D16CB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6452FB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744013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6EF08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B27C8D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509BB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Svi predmetni učitelji (odgovorni za osiguravanje termina, te za održavanje konzultacija) </w:t>
            </w:r>
          </w:p>
          <w:p w14:paraId="5F73DEB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B33840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5C8B7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Ravnateljica (odabir vanjskog predavača i organizacija)</w:t>
            </w:r>
          </w:p>
          <w:p w14:paraId="335FDB9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Vanjski predavač (realizacija edukacije) </w:t>
            </w:r>
          </w:p>
          <w:p w14:paraId="7F788EB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F0714C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DB53FD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D5F906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6344D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83D40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dolaženja učenika i broj uključenih učenika</w:t>
            </w:r>
          </w:p>
          <w:p w14:paraId="3F69291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5950E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Evaluacija učenika o korisnosti ove točke</w:t>
            </w:r>
          </w:p>
          <w:p w14:paraId="3D82BFE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C09146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35F92B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Realizacija edukacije  i broj uključenih učitelja</w:t>
            </w:r>
          </w:p>
          <w:p w14:paraId="648B9F1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B63FD5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5F9E7D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F3FEDA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8D3BF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F426F5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B612B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DF862C7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CF2288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552A6378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7FFCD0F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lastRenderedPageBreak/>
              <w:t>3. Poučavanje i učenje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B6A669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Omogućiti bolju komunikaciju između učitelja i učenika</w:t>
            </w:r>
          </w:p>
          <w:p w14:paraId="3BEF1DF4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sz w:val="24"/>
                <w:szCs w:val="24"/>
                <w:lang w:val="hr-HR" w:eastAsia="en-GB"/>
              </w:rPr>
            </w:pPr>
          </w:p>
          <w:p w14:paraId="5F5CE4CB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sz w:val="24"/>
                <w:szCs w:val="24"/>
                <w:lang w:val="hr-HR" w:eastAsia="en-GB"/>
              </w:rPr>
            </w:pPr>
          </w:p>
          <w:p w14:paraId="09C220B5" w14:textId="77777777" w:rsidR="00125AE3" w:rsidRPr="00125AE3" w:rsidRDefault="00125AE3" w:rsidP="00125AE3">
            <w:pPr>
              <w:suppressAutoHyphens w:val="0"/>
              <w:ind w:right="-56"/>
              <w:jc w:val="center"/>
              <w:rPr>
                <w:sz w:val="24"/>
                <w:szCs w:val="24"/>
                <w:lang w:val="hr-HR" w:eastAsia="en-GB"/>
              </w:rPr>
            </w:pPr>
          </w:p>
          <w:p w14:paraId="776D74E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Podizanje motivacije učenika</w:t>
            </w:r>
          </w:p>
          <w:p w14:paraId="3D29AD4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za pojedini predmet</w:t>
            </w:r>
          </w:p>
          <w:p w14:paraId="02E8AEC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386783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8BEA0F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432CD9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C0534B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EC3AEF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41CF25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89793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FC717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99184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48C4C05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54D1CB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Konzultacije učitelja za učenike </w:t>
            </w:r>
          </w:p>
          <w:p w14:paraId="5A530AC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ED0F83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1CE345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EBB8EF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C68F9D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24591F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Svaki predmetni učitelj će ponuditi nekoliko  tema zanimljivih učenicima, od kojih učenici odabiru jednu (jednom u polugodištu) – tu temu priprema učitelj ili učenici sami</w:t>
            </w:r>
          </w:p>
          <w:p w14:paraId="71FD509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E08F8E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940DC14" w14:textId="47FE49C0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847CD4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9AC06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CD3542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50533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E95CA0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3749FA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1E729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71F9E7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Pripreme učitelja, stručna literatura</w:t>
            </w:r>
          </w:p>
          <w:p w14:paraId="030E31B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96ED9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32569B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D5644C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198C32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C83CFF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7CE08E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6395B5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172F4E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28F30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800B34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BB2A1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34AFA8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E7A6AD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- - dati termine za učenike</w:t>
            </w:r>
          </w:p>
          <w:p w14:paraId="69613A0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1FC2EC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cijele školske godine</w:t>
            </w:r>
          </w:p>
          <w:p w14:paraId="529B7B6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1D9387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Do 22. prosinca realizacija prve teme</w:t>
            </w:r>
          </w:p>
          <w:p w14:paraId="755718B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95C4A9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Do 21.  lipnja . – realizacija druge teme</w:t>
            </w:r>
          </w:p>
          <w:p w14:paraId="54A69DE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703B9D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4FC9B8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9E6AB7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14D850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5F5DE6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461BC0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476611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A822D3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F0CC12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75C291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A19C3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3F1E42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1CAC30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AA7A33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C2CD15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Svi predmetni učitelji (odgovorni za osiguravanje termina, te za održavanje konzultacija)</w:t>
            </w:r>
          </w:p>
          <w:p w14:paraId="2E66D89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8FA2E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Svi učitelji predmetne i razredne nastave (odgovorni da ponude i realiziraju temu</w:t>
            </w:r>
          </w:p>
          <w:p w14:paraId="3369121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)</w:t>
            </w:r>
          </w:p>
          <w:p w14:paraId="60E6FF1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8D4612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Ravnateljica i/ili pedagoginja–  prisustvovanje nastavnim satima  </w:t>
            </w:r>
          </w:p>
          <w:p w14:paraId="269F180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6A046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E38F722" w14:textId="01602ABD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A6DA0E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dolaženja učenika</w:t>
            </w:r>
          </w:p>
          <w:p w14:paraId="4AC297A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641DF4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Evaluacija učenika o korisnosti ove točke </w:t>
            </w:r>
          </w:p>
          <w:p w14:paraId="481F844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C23722F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6E06AB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A6AA8DA" w14:textId="0CB85045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tema – kroz izvješća učitelja i/ili prisustvovanje ravnatelja i pedagog</w:t>
            </w:r>
            <w:r w:rsidR="00EF7E5D">
              <w:rPr>
                <w:sz w:val="24"/>
                <w:szCs w:val="24"/>
                <w:lang w:val="hr-HR" w:eastAsia="en-GB"/>
              </w:rPr>
              <w:t>inje</w:t>
            </w:r>
            <w:r w:rsidRPr="00125AE3">
              <w:rPr>
                <w:sz w:val="24"/>
                <w:szCs w:val="24"/>
                <w:lang w:val="hr-HR" w:eastAsia="en-GB"/>
              </w:rPr>
              <w:t xml:space="preserve"> nastavnom satu</w:t>
            </w:r>
          </w:p>
          <w:p w14:paraId="08DC79D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D3B850D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F6C09E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2EC5D0D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75EAB39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7F83A4A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8E0F6BC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9665993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687169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F395BB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7F855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</w:tr>
      <w:tr w:rsidR="00125AE3" w:rsidRPr="00125AE3" w14:paraId="36370677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636D3C6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lastRenderedPageBreak/>
              <w:t>4. Vrjednovanje učeničkog napretka i postignuća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67435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Podizanje razine znanja učitelja na temu vrjednovanja</w:t>
            </w:r>
          </w:p>
          <w:p w14:paraId="648E8C4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BA9A5A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644507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5D0589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4E3BE3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0565F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25F66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D6B557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9BA93F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CB4D7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368777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9BC26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13BE5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A7AC53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3AF49B4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6AB35D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Individualno usavršavanje učitelja kroz stručnu literaturu na temu vrednovanja</w:t>
            </w:r>
          </w:p>
          <w:p w14:paraId="413D3C7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45866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7413FA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D34ED7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88019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6B10F1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Stručni aktivi po predmetima uključuju temu vrjednovanja</w:t>
            </w:r>
          </w:p>
          <w:p w14:paraId="119D938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32045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ADCD34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209B841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9EE5B2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Nabavka stručne literature (dio već postoji u školi)</w:t>
            </w:r>
          </w:p>
          <w:p w14:paraId="782B89D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9549A9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učitelja</w:t>
            </w:r>
          </w:p>
          <w:p w14:paraId="7DBB221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F16BB2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61653A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19520D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1A926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3705F2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učitelja</w:t>
            </w:r>
          </w:p>
          <w:p w14:paraId="18FE2E5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A4364D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7F70C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166DB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17CD7A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D6931D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DD55B3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82D912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Do kraja školske godine </w:t>
            </w:r>
          </w:p>
          <w:p w14:paraId="6726C9A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612095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FE39D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FFE772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02ED36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F7149B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8260B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89CC2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F698EF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Tijekom školske godine </w:t>
            </w:r>
          </w:p>
          <w:p w14:paraId="6F9F812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52AE86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A22571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274C70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03588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B19D3E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8EA17B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Ravnateljica i knjižničarka (odgovorne za nabavu literature i popis literature na temu na oglasnoj ploči)</w:t>
            </w:r>
          </w:p>
          <w:p w14:paraId="179C5FD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15497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CB13BD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50A0F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Voditelji aktiva i ostali članovi (odgovorni za realizaciju)</w:t>
            </w:r>
          </w:p>
          <w:p w14:paraId="4E3CB84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A76D96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80360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DA5F8BF" w14:textId="15EC3093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3448C6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korištenja stručnih materijala u knjižnici</w:t>
            </w:r>
          </w:p>
          <w:p w14:paraId="07CC380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8DEC6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FB354C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C75D6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45845B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9764D0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A75C21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2A396D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Realizacija i broj stručnih aktiva na ovu temu</w:t>
            </w:r>
          </w:p>
          <w:p w14:paraId="28DE8FA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D39891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Broj uključenih učitelja</w:t>
            </w:r>
          </w:p>
          <w:p w14:paraId="234D945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6B1B3A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464E4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4F064A32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7FFCDE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25AE3">
              <w:rPr>
                <w:b/>
                <w:sz w:val="24"/>
                <w:szCs w:val="24"/>
                <w:lang w:val="hr-HR" w:eastAsia="en-GB"/>
              </w:rPr>
              <w:lastRenderedPageBreak/>
              <w:t>5. Odnos učitelja, roditelja i škole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B8C275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Omogućiti bolju komunikaciju između učitelja i roditelja</w:t>
            </w:r>
          </w:p>
          <w:p w14:paraId="3ACDDC1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68153F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A8017DC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0F200B92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Edukacije učitelja u cilju ostvarivanja  bolje komunikacije s roditeljima </w:t>
            </w:r>
          </w:p>
          <w:p w14:paraId="5B689FCD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57C76B6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1870A99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Suradnja s roditeljima kroz teme u koje se uključuju i roditelji </w:t>
            </w:r>
          </w:p>
          <w:p w14:paraId="35269E6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598D1F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2BC52D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C3C97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B14CAB3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pl-PL" w:eastAsia="en-GB"/>
              </w:rPr>
            </w:pPr>
          </w:p>
          <w:p w14:paraId="07B10129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pl-PL" w:eastAsia="en-GB"/>
              </w:rPr>
            </w:pPr>
          </w:p>
          <w:p w14:paraId="2C8623FD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pl-PL" w:eastAsia="en-GB"/>
              </w:rPr>
              <w:t>Predavanja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szCs w:val="24"/>
                <w:lang w:val="pl-PL" w:eastAsia="en-GB"/>
              </w:rPr>
              <w:t>i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  <w:r w:rsidRPr="00125AE3">
              <w:rPr>
                <w:color w:val="000000"/>
                <w:sz w:val="24"/>
                <w:szCs w:val="24"/>
                <w:lang w:val="pl-PL" w:eastAsia="en-GB"/>
              </w:rPr>
              <w:t>radionice</w:t>
            </w: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</w:p>
          <w:p w14:paraId="311F6D3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DACA0D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A2CF6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FBECA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DB27FA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3D861B0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  <w:r w:rsidRPr="00125AE3">
              <w:rPr>
                <w:sz w:val="24"/>
                <w:szCs w:val="24"/>
                <w:lang w:val="hr-HR" w:eastAsia="hr-HR"/>
              </w:rPr>
              <w:t>Provedba tematskog roditeljskog sastanka u 3.- 8 razredima na temu elektroničkog nasilja</w:t>
            </w:r>
          </w:p>
          <w:p w14:paraId="4F28A156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  <w:p w14:paraId="64C23895" w14:textId="77777777" w:rsidR="00125AE3" w:rsidRPr="00125AE3" w:rsidRDefault="00125AE3" w:rsidP="00125AE3">
            <w:pPr>
              <w:suppressAutoHyphens w:val="0"/>
              <w:spacing w:line="276" w:lineRule="auto"/>
              <w:ind w:right="-56"/>
              <w:rPr>
                <w:sz w:val="24"/>
                <w:szCs w:val="24"/>
                <w:lang w:val="hr-HR" w:eastAsia="hr-HR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A018BE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860628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4B181F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8D3597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F1BEC5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D45C13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811E9B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40EF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Vanjski predavač – financiranje</w:t>
            </w:r>
          </w:p>
          <w:p w14:paraId="1032995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030688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Vrijeme koje ulažu sudionici </w:t>
            </w:r>
          </w:p>
          <w:p w14:paraId="5C270B6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0EDAB7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koje ulažu učitelji i roditelji</w:t>
            </w:r>
          </w:p>
          <w:p w14:paraId="18D7C0C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80C911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276C5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474DE1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277E11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C02B13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E55ECA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165137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DA9AB8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126435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F167A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Do 30. 9.upoznati roditelje s načinom provedbe konzultacija i kontaktima</w:t>
            </w:r>
          </w:p>
          <w:p w14:paraId="5F2194F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65BD70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53FD4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Tijekom školske godine . </w:t>
            </w:r>
          </w:p>
          <w:p w14:paraId="2D297F2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00425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0FD62B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3C0C3E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290C7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školske godine</w:t>
            </w:r>
          </w:p>
          <w:p w14:paraId="12D072B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CCF05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E2D96C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FECB6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ACD15B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8C6E04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96D29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51AD48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1585D2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FA11F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58FC2C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Tijekom prvog obrazovnog razdoblja </w:t>
            </w:r>
          </w:p>
          <w:p w14:paraId="3730909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D28604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Svi predmetni učitelji (odgovorni za održavanje konzultacija)</w:t>
            </w:r>
          </w:p>
          <w:p w14:paraId="71015E3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C87BA6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E0695D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B07C6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Ravnateljica (odabir vanjskog predavača i organizacija)</w:t>
            </w:r>
          </w:p>
          <w:p w14:paraId="36A166F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Vanjski predavač (realizacija) </w:t>
            </w:r>
          </w:p>
          <w:p w14:paraId="68F6F82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599D5E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Razrednici (odgovorni za realizaciju roditeljskih sastanaka)</w:t>
            </w:r>
          </w:p>
          <w:p w14:paraId="59AF65B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8DF02A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Roditelji (sudjelovanje)</w:t>
            </w:r>
          </w:p>
          <w:p w14:paraId="5E76090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145202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EEF3A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javljanja roditelja</w:t>
            </w:r>
          </w:p>
          <w:p w14:paraId="0106EB3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17AA61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Evaluacija roditelja o korisnosti ove točke </w:t>
            </w:r>
          </w:p>
          <w:p w14:paraId="5942F65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8F1EE4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Realizacija edukacije  i broj uključenih učitelja</w:t>
            </w:r>
          </w:p>
          <w:p w14:paraId="744E72D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0981DD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6BD671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B28E11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roditeljskih sastanaka</w:t>
            </w:r>
          </w:p>
          <w:p w14:paraId="3A4FAE0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DD3523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3B0F8076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F5932CF" w14:textId="77777777" w:rsidR="00125AE3" w:rsidRPr="00EF7E5D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EF7E5D">
              <w:rPr>
                <w:b/>
                <w:sz w:val="24"/>
                <w:szCs w:val="24"/>
                <w:lang w:val="hr-HR" w:eastAsia="en-GB"/>
              </w:rPr>
              <w:lastRenderedPageBreak/>
              <w:t>5. Odnos učitelja, roditelja i škole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FF167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Omogućiti druženje učitelja i roditelja u opuštenijoj atmosferi</w:t>
            </w:r>
          </w:p>
          <w:p w14:paraId="640D1F2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671122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AD24D1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E44CE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167738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8C765D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49BEA7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C7E918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EA1A7A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AA9BA0A" w14:textId="77777777" w:rsidR="00125AE3" w:rsidRPr="00125AE3" w:rsidRDefault="00125AE3" w:rsidP="00125AE3">
            <w:pPr>
              <w:suppressAutoHyphens w:val="0"/>
              <w:rPr>
                <w:b/>
                <w:szCs w:val="24"/>
                <w:lang w:val="hr-HR" w:eastAsia="hr-HR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52DB95" w14:textId="21103226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Uz već postojeće aktivnosti – prijedlozi: zajednički izlet učitelja, roditelja i djece, radionica na roditeljskom sastanku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1BEEE0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koje ulažu roditelji i učitelji</w:t>
            </w:r>
          </w:p>
          <w:p w14:paraId="64BF133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150B1B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FBEB50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234084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12DE50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8B9277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Sredstva za organizaciju i provedbu izleta – osiguravaju roditelji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622B26B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nastavne godine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C782BD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Razrednici (odgovorni za realizaciju)</w:t>
            </w:r>
          </w:p>
          <w:p w14:paraId="1935D0C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096888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Roditelji (sudjelovanje u organizaciji i realizaciji)</w:t>
            </w:r>
          </w:p>
          <w:p w14:paraId="6A008C0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20861A7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697023D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A3D84F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52321BE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FD2555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320798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FE29C6A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039751BA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F26EE10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387BD1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jedne od predloženih aktivnosti</w:t>
            </w:r>
          </w:p>
          <w:p w14:paraId="396D2C8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C526B3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Broj uključenih učitelja, roditelja i učenika</w:t>
            </w:r>
          </w:p>
          <w:p w14:paraId="70E923C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63D7636B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CBFF4A0" w14:textId="77777777" w:rsidR="00125AE3" w:rsidRPr="00EF7E5D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EF7E5D">
              <w:rPr>
                <w:b/>
                <w:sz w:val="24"/>
                <w:szCs w:val="24"/>
                <w:lang w:val="hr-HR" w:eastAsia="en-GB"/>
              </w:rPr>
              <w:lastRenderedPageBreak/>
              <w:t>6. Planiranje nastavnog procesa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B187C1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Povećati komunikaciju među učiteljima, te između učitelja i stručne službe u svrhu razmjene iskustava, savjetovanja, planiranja nastavnog procesa i podizanja kvalitete rada</w:t>
            </w:r>
          </w:p>
          <w:p w14:paraId="055D294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205D8C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5AC69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680E5A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9F6C88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B77B7D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77AFDB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4645E4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9827D6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Stručna pomoć i podrška kolegama s manje radnog iskustva; stručna pomoć i podrška kolegama te razmjena iskustava; stručna pomoć i podrška stručne službe i ravnateljice - kroz odlaženje na nastavni sat, savjetovanje - preporuka</w:t>
            </w:r>
          </w:p>
          <w:p w14:paraId="6E1097B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D98A75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F10BA2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FC151F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73341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A3619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Vrijeme koje ulažu učitelji, stručni suradnici i ravnateljica u pomoći, savjetovanju i razmjeni iskustava </w:t>
            </w:r>
          </w:p>
          <w:p w14:paraId="22E430B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72D48A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za pripremu nastavnog sata</w:t>
            </w:r>
          </w:p>
          <w:p w14:paraId="0F47F6C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6D3AD5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Vrijeme za provedbu i prisustvovanje satovima</w:t>
            </w:r>
          </w:p>
          <w:p w14:paraId="11AD325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C71816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0DF75F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7BDB2B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37DE77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cijele školske godine</w:t>
            </w:r>
          </w:p>
          <w:p w14:paraId="10261AB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0DBF82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1CC054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AF33A1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008D1F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D6B8E0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2347D3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2B42BD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5031C9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36DABB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16289D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C4ED39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717798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54018D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70656F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942E73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6AC3C1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88ADAE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FDD7B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2497FF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8BF039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2F8AD8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926552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9CD68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Učitelji </w:t>
            </w:r>
          </w:p>
          <w:p w14:paraId="61E02AA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FD1288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Stručni suradnici</w:t>
            </w:r>
          </w:p>
          <w:p w14:paraId="460B9C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681B65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Ravnatelj i/ili pedagog –prisustvovanje nastavnim satovima  </w:t>
            </w:r>
          </w:p>
          <w:p w14:paraId="793D481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F03EA2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439E85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93A1E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6B719A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95EC88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43F756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87B72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E8A18A1" w14:textId="05609EDF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DF9A9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Broj uključenih učitelja</w:t>
            </w:r>
          </w:p>
          <w:p w14:paraId="5739DB2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9A757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dolaženja učitelja/ stručnih suradnika učitelju na nastavni sat i/ ili drugih oblika suradnje</w:t>
            </w:r>
          </w:p>
          <w:p w14:paraId="7D9A1DF7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C7C799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E51DFEF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608CF9B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2B1149D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14AC9D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D2D5BC6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02696A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336DF802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1CD023D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E840EC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B36E40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7D4AE2BF" w14:textId="77777777" w:rsidTr="00A24B7E">
        <w:trPr>
          <w:cantSplit/>
          <w:trHeight w:val="1650"/>
          <w:jc w:val="center"/>
        </w:trPr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90DEF83" w14:textId="77777777" w:rsidR="00125AE3" w:rsidRPr="00EF7E5D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EF7E5D">
              <w:rPr>
                <w:b/>
                <w:sz w:val="24"/>
                <w:szCs w:val="24"/>
                <w:lang w:val="hr-HR" w:eastAsia="en-GB"/>
              </w:rPr>
              <w:lastRenderedPageBreak/>
              <w:t>6. Planiranje nastavnog procesa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6AA672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Olakšati učiteljima i učenicima prijelaz iz četvrtih u peti razred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24438F4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>Jedan sastanak u tijeku školske godine između Razrednog vijeća četvrtih i Razrednog  vijeća budućih petih razreda</w:t>
            </w:r>
          </w:p>
          <w:p w14:paraId="1E49D72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 </w:t>
            </w:r>
          </w:p>
          <w:p w14:paraId="7702384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B3597F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4213C3F5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>Vrijeme koje ulaže Razredno vijeće četvrtih razreda i Razredno vijeće budućih petih razreda</w:t>
            </w:r>
          </w:p>
          <w:p w14:paraId="0B51770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F5120E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C709BF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71CC60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5E5A5EC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61B5576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1AA33C2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990738A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AD5BB6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6A42225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1BEB4CA" w14:textId="77777777" w:rsidR="00815497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C2A90F0" w14:textId="77777777" w:rsidR="00125AE3" w:rsidRPr="00125AE3" w:rsidRDefault="00815497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>
              <w:rPr>
                <w:sz w:val="24"/>
                <w:szCs w:val="24"/>
                <w:lang w:val="hr-HR" w:eastAsia="en-GB"/>
              </w:rPr>
              <w:t>Tijekom školske godine</w:t>
            </w:r>
          </w:p>
          <w:p w14:paraId="2806FBB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EF35B9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90EA8D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26F53C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3ED20A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B0A851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DA0250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3B8A84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E1C6A8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32ED86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731368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605684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87D5A9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.</w:t>
            </w: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C08DF3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Razredno vijeće četvrtih i Razredno  vijeće budućih petih razreda</w:t>
            </w:r>
          </w:p>
          <w:p w14:paraId="7B68402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9713BA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809834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FFD207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CD2620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Razredno vijeće petih i Razredno  vijeće bivših četvrtih razreda</w:t>
            </w:r>
          </w:p>
          <w:p w14:paraId="7E065065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3472DF3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6CBA9579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4D0526C3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16"/>
                <w:szCs w:val="16"/>
                <w:lang w:val="hr-HR" w:eastAsia="en-GB"/>
              </w:rPr>
            </w:pPr>
          </w:p>
          <w:p w14:paraId="59ACDE94" w14:textId="77777777" w:rsidR="00125AE3" w:rsidRPr="00125AE3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7E3C88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dva sastanka</w:t>
            </w:r>
          </w:p>
          <w:p w14:paraId="588FD6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126C95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Broj uključenih učitelja</w:t>
            </w:r>
          </w:p>
          <w:p w14:paraId="6806306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07C6CB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06354E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realizacije sastanka</w:t>
            </w:r>
          </w:p>
          <w:p w14:paraId="0DBD63D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5ABBF8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Broj uključenih učitelja</w:t>
            </w:r>
          </w:p>
          <w:p w14:paraId="18DEFC5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D82E00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0D9719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E884A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335D4B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32EF08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ACD9E9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  <w:tr w:rsidR="00125AE3" w:rsidRPr="00125AE3" w14:paraId="493EC376" w14:textId="77777777" w:rsidTr="00A24B7E">
        <w:trPr>
          <w:cantSplit/>
          <w:trHeight w:val="5055"/>
          <w:jc w:val="center"/>
        </w:trPr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</w:tcPr>
          <w:p w14:paraId="3CE9B7F1" w14:textId="77777777" w:rsidR="00125AE3" w:rsidRPr="001A3436" w:rsidRDefault="00125AE3" w:rsidP="00125AE3">
            <w:pPr>
              <w:suppressAutoHyphens w:val="0"/>
              <w:ind w:right="-56"/>
              <w:rPr>
                <w:b/>
                <w:sz w:val="24"/>
                <w:szCs w:val="24"/>
                <w:lang w:val="hr-HR" w:eastAsia="en-GB"/>
              </w:rPr>
            </w:pPr>
            <w:r w:rsidRPr="001A3436">
              <w:rPr>
                <w:b/>
                <w:sz w:val="24"/>
                <w:szCs w:val="24"/>
                <w:lang w:val="hr-HR" w:eastAsia="en-GB"/>
              </w:rPr>
              <w:lastRenderedPageBreak/>
              <w:t>7. Radno ozračje</w:t>
            </w:r>
          </w:p>
        </w:tc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</w:tcPr>
          <w:p w14:paraId="6D426A72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>Povećati kvalitetu radnog ozračja i kvalitetu međusobne suradnje</w:t>
            </w:r>
          </w:p>
          <w:p w14:paraId="27FA85B6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50E858F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>Osvijestiti utjecaj radnog ozračja i suradnje na rad učitelja</w:t>
            </w:r>
          </w:p>
          <w:p w14:paraId="7CAA620F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2F80C13A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79819792" w14:textId="66BB73ED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6" w:type="dxa"/>
            <w:tcBorders>
              <w:top w:val="single" w:sz="4" w:space="0" w:color="auto"/>
            </w:tcBorders>
            <w:shd w:val="clear" w:color="auto" w:fill="FFFFFF"/>
          </w:tcPr>
          <w:p w14:paraId="7BA0C382" w14:textId="77777777" w:rsidR="00125AE3" w:rsidRPr="00125AE3" w:rsidRDefault="00125AE3" w:rsidP="00125AE3">
            <w:pPr>
              <w:suppressAutoHyphens w:val="0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pl-PL" w:eastAsia="en-GB"/>
              </w:rPr>
              <w:t xml:space="preserve">Suradnja, stručna pomoć </w:t>
            </w:r>
            <w:r w:rsidRPr="00125AE3">
              <w:rPr>
                <w:sz w:val="24"/>
                <w:szCs w:val="24"/>
                <w:lang w:val="hr-HR" w:eastAsia="en-GB"/>
              </w:rPr>
              <w:t>i podrška među kolegama, te razmjena iskustava; stručna pomoć i podrška stručne službe i ravnateljice - savjetovanje - preporuka</w:t>
            </w:r>
          </w:p>
          <w:p w14:paraId="61793BA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2F23F07" w14:textId="77777777" w:rsidR="00125AE3" w:rsidRPr="00125AE3" w:rsidRDefault="00125AE3" w:rsidP="00125AE3">
            <w:pPr>
              <w:suppressAutoHyphens w:val="0"/>
              <w:rPr>
                <w:color w:val="000000"/>
                <w:sz w:val="24"/>
                <w:szCs w:val="24"/>
                <w:lang w:val="pl-PL" w:eastAsia="en-GB"/>
              </w:rPr>
            </w:pPr>
          </w:p>
          <w:p w14:paraId="2242F401" w14:textId="77777777" w:rsidR="00125AE3" w:rsidRPr="00125AE3" w:rsidRDefault="00125AE3" w:rsidP="00125AE3">
            <w:pPr>
              <w:suppressAutoHyphens w:val="0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7D978388" w14:textId="77777777" w:rsidR="00125AE3" w:rsidRPr="00125AE3" w:rsidRDefault="00125AE3" w:rsidP="00125AE3">
            <w:pPr>
              <w:suppressAutoHyphens w:val="0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389DE8F3" w14:textId="77777777" w:rsidR="00125AE3" w:rsidRPr="00125AE3" w:rsidRDefault="00125AE3" w:rsidP="00125AE3">
            <w:pPr>
              <w:suppressAutoHyphens w:val="0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1CFE8586" w14:textId="77777777" w:rsidR="00125AE3" w:rsidRPr="00125AE3" w:rsidRDefault="00125AE3" w:rsidP="00125AE3">
            <w:pPr>
              <w:suppressAutoHyphens w:val="0"/>
              <w:rPr>
                <w:color w:val="000000"/>
                <w:sz w:val="24"/>
                <w:lang w:val="hr-HR" w:eastAsia="en-GB"/>
              </w:rPr>
            </w:pPr>
            <w:r w:rsidRPr="00125AE3">
              <w:rPr>
                <w:color w:val="000000"/>
                <w:sz w:val="24"/>
                <w:szCs w:val="24"/>
                <w:lang w:val="hr-HR" w:eastAsia="en-GB"/>
              </w:rPr>
              <w:t xml:space="preserve"> </w:t>
            </w:r>
          </w:p>
          <w:p w14:paraId="6B5537F3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3F50500D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071BD66C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51FD9C97" w14:textId="77777777" w:rsidR="00125AE3" w:rsidRPr="00125AE3" w:rsidRDefault="00125AE3" w:rsidP="00125AE3">
            <w:pPr>
              <w:suppressAutoHyphens w:val="0"/>
              <w:ind w:right="-56"/>
              <w:rPr>
                <w:color w:val="000000"/>
                <w:sz w:val="24"/>
                <w:szCs w:val="24"/>
                <w:lang w:val="hr-HR" w:eastAsia="en-GB"/>
              </w:rPr>
            </w:pPr>
          </w:p>
          <w:p w14:paraId="096D1EE8" w14:textId="77777777" w:rsidR="00125AE3" w:rsidRPr="00125AE3" w:rsidRDefault="00125AE3" w:rsidP="00125AE3">
            <w:pPr>
              <w:suppressAutoHyphens w:val="0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</w:tcBorders>
            <w:shd w:val="clear" w:color="auto" w:fill="FFFFFF"/>
          </w:tcPr>
          <w:p w14:paraId="3A4759C9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Vrijeme koje ulažu učitelji, stručni suradnici i ravnateljica u pomoći, savjetovanju i razmjeni iskustava </w:t>
            </w:r>
          </w:p>
          <w:p w14:paraId="5E4C540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13F77F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AEB05A4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544518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6D07C32D" w14:textId="405B3DAA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 xml:space="preserve"> </w:t>
            </w:r>
          </w:p>
        </w:tc>
        <w:tc>
          <w:tcPr>
            <w:tcW w:w="2147" w:type="dxa"/>
            <w:tcBorders>
              <w:top w:val="single" w:sz="4" w:space="0" w:color="auto"/>
            </w:tcBorders>
            <w:shd w:val="clear" w:color="auto" w:fill="FFFFFF"/>
          </w:tcPr>
          <w:p w14:paraId="5DD7788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Tijekom cijele školske godine</w:t>
            </w:r>
          </w:p>
          <w:p w14:paraId="2E38A5F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E42FDE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B1310E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57B8E03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03CFC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D45B73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6938BB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564666B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F66350E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</w:tcBorders>
            <w:shd w:val="clear" w:color="auto" w:fill="FFFFFF"/>
          </w:tcPr>
          <w:p w14:paraId="4F0E240A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Učitelji</w:t>
            </w:r>
          </w:p>
          <w:p w14:paraId="6C89782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70D49A2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Stručni suradnici</w:t>
            </w:r>
          </w:p>
          <w:p w14:paraId="2729FC5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0C193E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Ravnateljica</w:t>
            </w:r>
          </w:p>
          <w:p w14:paraId="6D53F502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8EB43B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49286CD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044A117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88D7F91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763960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173B2F86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49AF707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  <w:tc>
          <w:tcPr>
            <w:tcW w:w="2147" w:type="dxa"/>
            <w:tcBorders>
              <w:top w:val="single" w:sz="4" w:space="0" w:color="auto"/>
            </w:tcBorders>
            <w:shd w:val="clear" w:color="auto" w:fill="FFFFFF"/>
          </w:tcPr>
          <w:p w14:paraId="5803AF18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  <w:r w:rsidRPr="00125AE3">
              <w:rPr>
                <w:sz w:val="24"/>
                <w:szCs w:val="24"/>
                <w:lang w:val="hr-HR" w:eastAsia="en-GB"/>
              </w:rPr>
              <w:t>Evidencija uključenosti i razmjene iskustava</w:t>
            </w:r>
          </w:p>
          <w:p w14:paraId="2061069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45474EC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BA7479E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B73723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56F2289C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230CC715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C3E4560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BF8380F" w14:textId="77777777" w:rsidR="00125AE3" w:rsidRPr="00125AE3" w:rsidRDefault="00125AE3" w:rsidP="00125AE3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  <w:p w14:paraId="3C1D4076" w14:textId="77777777" w:rsidR="00125AE3" w:rsidRPr="00125AE3" w:rsidRDefault="00125AE3" w:rsidP="00EF7E5D">
            <w:pPr>
              <w:suppressAutoHyphens w:val="0"/>
              <w:ind w:right="-56"/>
              <w:rPr>
                <w:sz w:val="24"/>
                <w:szCs w:val="24"/>
                <w:lang w:val="hr-HR" w:eastAsia="en-GB"/>
              </w:rPr>
            </w:pPr>
          </w:p>
        </w:tc>
      </w:tr>
    </w:tbl>
    <w:p w14:paraId="07DD627B" w14:textId="77777777" w:rsidR="00125AE3" w:rsidRPr="00125AE3" w:rsidRDefault="00125AE3" w:rsidP="00125AE3">
      <w:pPr>
        <w:suppressAutoHyphens w:val="0"/>
        <w:jc w:val="both"/>
        <w:rPr>
          <w:sz w:val="24"/>
          <w:lang w:val="hr-HR" w:eastAsia="en-GB"/>
        </w:rPr>
      </w:pPr>
    </w:p>
    <w:p w14:paraId="5317CFA4" w14:textId="77777777" w:rsidR="00125AE3" w:rsidRPr="00125AE3" w:rsidRDefault="00125AE3" w:rsidP="00125AE3">
      <w:pPr>
        <w:suppressAutoHyphens w:val="0"/>
        <w:jc w:val="both"/>
        <w:rPr>
          <w:sz w:val="24"/>
          <w:lang w:val="hr-HR" w:eastAsia="en-GB"/>
        </w:rPr>
      </w:pPr>
    </w:p>
    <w:p w14:paraId="5385A0F1" w14:textId="77777777" w:rsidR="00125AE3" w:rsidRPr="00125AE3" w:rsidRDefault="00125AE3" w:rsidP="00125AE3">
      <w:pPr>
        <w:suppressAutoHyphens w:val="0"/>
        <w:jc w:val="both"/>
        <w:rPr>
          <w:sz w:val="24"/>
          <w:lang w:val="hr-HR" w:eastAsia="en-GB"/>
        </w:rPr>
      </w:pPr>
    </w:p>
    <w:p w14:paraId="487C19A3" w14:textId="77777777" w:rsidR="002616DD" w:rsidRDefault="002616DD">
      <w:pPr>
        <w:sectPr w:rsidR="002616DD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6838" w:h="11920" w:orient="landscape"/>
          <w:pgMar w:top="1222" w:right="1400" w:bottom="340" w:left="280" w:header="1165" w:footer="0" w:gutter="0"/>
          <w:cols w:space="720"/>
          <w:docGrid w:linePitch="272" w:charSpace="16384"/>
        </w:sectPr>
      </w:pPr>
    </w:p>
    <w:p w14:paraId="48E26F41" w14:textId="77777777" w:rsidR="007A3DC1" w:rsidRPr="0092058E" w:rsidRDefault="007A3DC1" w:rsidP="007A3DC1">
      <w:pPr>
        <w:pStyle w:val="podnaslov"/>
      </w:pPr>
      <w:bookmarkStart w:id="37" w:name="_Hlk145933255"/>
      <w:bookmarkEnd w:id="0"/>
      <w:r w:rsidRPr="0092058E">
        <w:lastRenderedPageBreak/>
        <w:t>10. PRILOZI</w:t>
      </w:r>
    </w:p>
    <w:p w14:paraId="31D2E655" w14:textId="77777777" w:rsidR="007A3DC1" w:rsidRDefault="007A3DC1" w:rsidP="007A3DC1">
      <w:pPr>
        <w:spacing w:line="200" w:lineRule="exact"/>
        <w:rPr>
          <w:lang w:val="pl-PL"/>
        </w:rPr>
      </w:pPr>
    </w:p>
    <w:p w14:paraId="02DB1CEE" w14:textId="77777777" w:rsidR="007A3DC1" w:rsidRDefault="007A3DC1" w:rsidP="007A3DC1">
      <w:pPr>
        <w:spacing w:line="200" w:lineRule="exact"/>
        <w:rPr>
          <w:lang w:val="pl-PL"/>
        </w:rPr>
      </w:pPr>
    </w:p>
    <w:p w14:paraId="2AF185F8" w14:textId="77777777" w:rsidR="007A3DC1" w:rsidRPr="00C80E32" w:rsidRDefault="007A3DC1" w:rsidP="007A3DC1">
      <w:pPr>
        <w:suppressAutoHyphens w:val="0"/>
        <w:rPr>
          <w:b/>
          <w:bCs/>
          <w:sz w:val="24"/>
          <w:szCs w:val="24"/>
          <w:lang w:val="hr-HR"/>
        </w:rPr>
      </w:pPr>
      <w:r w:rsidRPr="00C80E32">
        <w:rPr>
          <w:b/>
          <w:bCs/>
          <w:sz w:val="24"/>
          <w:szCs w:val="24"/>
          <w:u w:val="single"/>
          <w:lang w:val="hr-HR"/>
        </w:rPr>
        <w:t>Sastavni dijelovi Godišnjeg plana i programa rada škole su</w:t>
      </w:r>
      <w:r w:rsidRPr="00C80E32">
        <w:rPr>
          <w:b/>
          <w:bCs/>
          <w:sz w:val="24"/>
          <w:szCs w:val="24"/>
          <w:lang w:val="hr-HR"/>
        </w:rPr>
        <w:t xml:space="preserve">:                                                                                                                   </w:t>
      </w:r>
    </w:p>
    <w:p w14:paraId="0EAD34B8" w14:textId="77777777" w:rsidR="007A3DC1" w:rsidRPr="00C80E32" w:rsidRDefault="007A3DC1" w:rsidP="007A3DC1">
      <w:pPr>
        <w:suppressAutoHyphens w:val="0"/>
        <w:rPr>
          <w:b/>
          <w:sz w:val="24"/>
          <w:szCs w:val="24"/>
          <w:lang w:val="hr-HR"/>
        </w:rPr>
      </w:pPr>
    </w:p>
    <w:p w14:paraId="25CC351C" w14:textId="77777777" w:rsidR="007A3DC1" w:rsidRPr="00C80E32" w:rsidRDefault="007A3DC1" w:rsidP="007A3DC1">
      <w:pPr>
        <w:suppressAutoHyphens w:val="0"/>
        <w:rPr>
          <w:b/>
          <w:sz w:val="24"/>
          <w:szCs w:val="24"/>
          <w:lang w:val="hr-HR"/>
        </w:rPr>
      </w:pPr>
      <w:r w:rsidRPr="00C80E32">
        <w:rPr>
          <w:b/>
          <w:sz w:val="24"/>
          <w:szCs w:val="24"/>
          <w:lang w:val="hr-HR"/>
        </w:rPr>
        <w:t>1. Godišnji planovi i programi rada učitelja</w:t>
      </w:r>
    </w:p>
    <w:p w14:paraId="261E4AD7" w14:textId="77777777" w:rsidR="007A3DC1" w:rsidRPr="00C80E32" w:rsidRDefault="007A3DC1" w:rsidP="007A3DC1">
      <w:pPr>
        <w:suppressAutoHyphens w:val="0"/>
        <w:rPr>
          <w:b/>
          <w:sz w:val="24"/>
          <w:szCs w:val="24"/>
          <w:lang w:val="hr-HR"/>
        </w:rPr>
      </w:pPr>
      <w:r w:rsidRPr="00C80E32">
        <w:rPr>
          <w:b/>
          <w:sz w:val="24"/>
          <w:szCs w:val="24"/>
          <w:lang w:val="hr-HR"/>
        </w:rPr>
        <w:t>2. Mjesečni planovi i programi rada učitelja</w:t>
      </w:r>
    </w:p>
    <w:p w14:paraId="7329E182" w14:textId="77777777" w:rsidR="007A3DC1" w:rsidRPr="00C80E32" w:rsidRDefault="007A3DC1" w:rsidP="007A3DC1">
      <w:pPr>
        <w:suppressAutoHyphens w:val="0"/>
        <w:rPr>
          <w:b/>
          <w:sz w:val="24"/>
          <w:szCs w:val="24"/>
          <w:lang w:val="hr-HR"/>
        </w:rPr>
      </w:pPr>
      <w:r w:rsidRPr="00C80E32">
        <w:rPr>
          <w:b/>
          <w:sz w:val="24"/>
          <w:szCs w:val="24"/>
          <w:lang w:val="hr-HR"/>
        </w:rPr>
        <w:t>3. Plan i program rada razrednika</w:t>
      </w:r>
    </w:p>
    <w:p w14:paraId="28BD3C67" w14:textId="77777777" w:rsidR="007A3DC1" w:rsidRPr="001A3436" w:rsidRDefault="007A3DC1" w:rsidP="007A3DC1">
      <w:pPr>
        <w:suppressAutoHyphens w:val="0"/>
        <w:rPr>
          <w:b/>
          <w:sz w:val="24"/>
          <w:szCs w:val="24"/>
          <w:lang w:val="hr-HR"/>
        </w:rPr>
      </w:pPr>
      <w:r w:rsidRPr="00C80E32">
        <w:rPr>
          <w:b/>
          <w:sz w:val="24"/>
          <w:szCs w:val="24"/>
          <w:lang w:val="hr-HR"/>
        </w:rPr>
        <w:t>4. Prilagođeni planovi i programi rada za učenike s teškoćama</w:t>
      </w:r>
    </w:p>
    <w:p w14:paraId="7EC2FEC6" w14:textId="77777777" w:rsidR="007A3DC1" w:rsidRDefault="007A3DC1" w:rsidP="007A3DC1">
      <w:pPr>
        <w:suppressAutoHyphens w:val="0"/>
        <w:rPr>
          <w:b/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5</w:t>
      </w:r>
      <w:r w:rsidRPr="00C80E32">
        <w:rPr>
          <w:b/>
          <w:sz w:val="24"/>
          <w:szCs w:val="24"/>
          <w:lang w:val="hr-HR"/>
        </w:rPr>
        <w:t>. Odluka o tjednim zaduženjima odgojno-obrazovnih radnika</w:t>
      </w:r>
    </w:p>
    <w:p w14:paraId="19B4FD73" w14:textId="77777777" w:rsidR="007A3DC1" w:rsidRPr="00C80E32" w:rsidRDefault="007A3DC1" w:rsidP="007A3DC1">
      <w:pPr>
        <w:suppressAutoHyphens w:val="0"/>
        <w:rPr>
          <w:b/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>6. Raspored sati</w:t>
      </w:r>
    </w:p>
    <w:p w14:paraId="4F6BE0A5" w14:textId="77777777" w:rsidR="007A3DC1" w:rsidRPr="00C80E32" w:rsidRDefault="007A3DC1" w:rsidP="007A3DC1">
      <w:pPr>
        <w:spacing w:line="200" w:lineRule="exact"/>
        <w:rPr>
          <w:sz w:val="24"/>
          <w:szCs w:val="24"/>
          <w:lang w:val="pl-PL"/>
        </w:rPr>
      </w:pPr>
    </w:p>
    <w:p w14:paraId="7895F8CC" w14:textId="77777777" w:rsidR="007A3DC1" w:rsidRPr="00C80E32" w:rsidRDefault="007A3DC1" w:rsidP="007A3DC1">
      <w:pPr>
        <w:spacing w:line="200" w:lineRule="exact"/>
        <w:rPr>
          <w:sz w:val="24"/>
          <w:szCs w:val="24"/>
          <w:lang w:val="pl-PL"/>
        </w:rPr>
      </w:pPr>
    </w:p>
    <w:p w14:paraId="2C76A8AA" w14:textId="77777777" w:rsidR="007A3DC1" w:rsidRDefault="007A3DC1" w:rsidP="007A3DC1">
      <w:pPr>
        <w:rPr>
          <w:lang w:val="pl-PL"/>
        </w:rPr>
      </w:pPr>
    </w:p>
    <w:p w14:paraId="5F3153A7" w14:textId="77777777" w:rsidR="007A3DC1" w:rsidRDefault="007A3DC1" w:rsidP="007A3DC1">
      <w:r>
        <w:rPr>
          <w:sz w:val="24"/>
          <w:szCs w:val="24"/>
          <w:lang w:val="pl-PL"/>
        </w:rPr>
        <w:t xml:space="preserve">    </w:t>
      </w:r>
    </w:p>
    <w:p w14:paraId="02631BF7" w14:textId="77777777" w:rsidR="007A3DC1" w:rsidRDefault="007A3DC1" w:rsidP="007A3DC1">
      <w:r>
        <w:rPr>
          <w:rFonts w:ascii="Script MT Bold" w:hAnsi="Script MT Bold"/>
          <w:sz w:val="24"/>
          <w:szCs w:val="24"/>
          <w:lang w:val="pl-PL"/>
        </w:rPr>
        <w:t xml:space="preserve">      </w:t>
      </w:r>
      <w:r>
        <w:rPr>
          <w:sz w:val="24"/>
          <w:szCs w:val="24"/>
          <w:lang w:val="pl-PL"/>
        </w:rPr>
        <w:t xml:space="preserve">   </w:t>
      </w:r>
    </w:p>
    <w:p w14:paraId="2F349498" w14:textId="77777777" w:rsidR="007A3DC1" w:rsidRDefault="007A3DC1" w:rsidP="007A3DC1">
      <w:pPr>
        <w:spacing w:before="72" w:after="72"/>
        <w:jc w:val="both"/>
      </w:pPr>
      <w:r>
        <w:rPr>
          <w:bCs/>
          <w:sz w:val="24"/>
          <w:szCs w:val="24"/>
        </w:rPr>
        <w:t xml:space="preserve">Na </w:t>
      </w:r>
      <w:proofErr w:type="spellStart"/>
      <w:r>
        <w:rPr>
          <w:bCs/>
          <w:sz w:val="24"/>
          <w:szCs w:val="24"/>
        </w:rPr>
        <w:t>temelju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čl</w:t>
      </w:r>
      <w:proofErr w:type="spellEnd"/>
      <w:r>
        <w:rPr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118. </w:t>
      </w:r>
      <w:proofErr w:type="spellStart"/>
      <w:r>
        <w:rPr>
          <w:sz w:val="24"/>
          <w:szCs w:val="24"/>
        </w:rPr>
        <w:t>st.</w:t>
      </w:r>
      <w:proofErr w:type="spellEnd"/>
      <w:r>
        <w:rPr>
          <w:sz w:val="24"/>
          <w:szCs w:val="24"/>
        </w:rPr>
        <w:t xml:space="preserve"> 2. t. 5. </w:t>
      </w:r>
      <w:proofErr w:type="spellStart"/>
      <w:r>
        <w:rPr>
          <w:bCs/>
          <w:sz w:val="24"/>
          <w:szCs w:val="24"/>
        </w:rPr>
        <w:t>Zakona</w:t>
      </w:r>
      <w:proofErr w:type="spellEnd"/>
      <w:r>
        <w:rPr>
          <w:bCs/>
          <w:sz w:val="24"/>
          <w:szCs w:val="24"/>
        </w:rPr>
        <w:t xml:space="preserve"> o </w:t>
      </w:r>
      <w:proofErr w:type="spellStart"/>
      <w:r>
        <w:rPr>
          <w:bCs/>
          <w:sz w:val="24"/>
          <w:szCs w:val="24"/>
        </w:rPr>
        <w:t>odgoju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obrazovanju</w:t>
      </w:r>
      <w:proofErr w:type="spellEnd"/>
      <w:r>
        <w:rPr>
          <w:bCs/>
          <w:sz w:val="24"/>
          <w:szCs w:val="24"/>
        </w:rPr>
        <w:t xml:space="preserve"> u </w:t>
      </w:r>
      <w:proofErr w:type="spellStart"/>
      <w:r>
        <w:rPr>
          <w:bCs/>
          <w:sz w:val="24"/>
          <w:szCs w:val="24"/>
        </w:rPr>
        <w:t>osnovnoj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srednjoj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školi</w:t>
      </w:r>
      <w:proofErr w:type="spellEnd"/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(NN 87/08, 86/09, 92/10, 105/10, 90/11, 5/12, 16/12, 86/12, 126/12, 94/13, 152/14, 07/17, 68/18, 98/19, 64/20, 151/22)</w:t>
      </w:r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čl</w:t>
      </w:r>
      <w:proofErr w:type="spellEnd"/>
      <w:r>
        <w:rPr>
          <w:bCs/>
          <w:sz w:val="24"/>
          <w:szCs w:val="24"/>
        </w:rPr>
        <w:t xml:space="preserve">. 58. </w:t>
      </w:r>
      <w:proofErr w:type="spellStart"/>
      <w:r>
        <w:rPr>
          <w:bCs/>
          <w:sz w:val="24"/>
          <w:szCs w:val="24"/>
        </w:rPr>
        <w:t>Statuta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Osnovne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škole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Bartola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Kašića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Vinkovci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Školski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odbor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na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prijedlog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Učiteljskog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vijeća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ravnateljice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uz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mišljenje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Vijeća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roditelja</w:t>
      </w:r>
      <w:proofErr w:type="spellEnd"/>
      <w:r>
        <w:rPr>
          <w:bCs/>
          <w:sz w:val="24"/>
          <w:szCs w:val="24"/>
        </w:rPr>
        <w:t xml:space="preserve">, </w:t>
      </w:r>
      <w:proofErr w:type="spellStart"/>
      <w:r>
        <w:rPr>
          <w:bCs/>
          <w:sz w:val="24"/>
          <w:szCs w:val="24"/>
        </w:rPr>
        <w:t>donosi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Godišnji</w:t>
      </w:r>
      <w:proofErr w:type="spellEnd"/>
      <w:r>
        <w:rPr>
          <w:bCs/>
          <w:sz w:val="24"/>
          <w:szCs w:val="24"/>
        </w:rPr>
        <w:t xml:space="preserve"> plan </w:t>
      </w:r>
      <w:proofErr w:type="spellStart"/>
      <w:r>
        <w:rPr>
          <w:bCs/>
          <w:sz w:val="24"/>
          <w:szCs w:val="24"/>
        </w:rPr>
        <w:t>i</w:t>
      </w:r>
      <w:proofErr w:type="spellEnd"/>
      <w:r>
        <w:rPr>
          <w:bCs/>
          <w:sz w:val="24"/>
          <w:szCs w:val="24"/>
        </w:rPr>
        <w:t xml:space="preserve"> program </w:t>
      </w:r>
      <w:proofErr w:type="spellStart"/>
      <w:r>
        <w:rPr>
          <w:bCs/>
          <w:sz w:val="24"/>
          <w:szCs w:val="24"/>
        </w:rPr>
        <w:t>rada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škole</w:t>
      </w:r>
      <w:proofErr w:type="spellEnd"/>
      <w:r>
        <w:rPr>
          <w:bCs/>
          <w:sz w:val="24"/>
          <w:szCs w:val="24"/>
        </w:rPr>
        <w:t xml:space="preserve"> za </w:t>
      </w:r>
      <w:proofErr w:type="spellStart"/>
      <w:r>
        <w:rPr>
          <w:bCs/>
          <w:sz w:val="24"/>
          <w:szCs w:val="24"/>
        </w:rPr>
        <w:t>školsku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godinu</w:t>
      </w:r>
      <w:proofErr w:type="spellEnd"/>
      <w:r>
        <w:rPr>
          <w:bCs/>
          <w:sz w:val="24"/>
          <w:szCs w:val="24"/>
        </w:rPr>
        <w:t xml:space="preserve"> 2023./2024. </w:t>
      </w:r>
      <w:proofErr w:type="spellStart"/>
      <w:r>
        <w:rPr>
          <w:bCs/>
          <w:sz w:val="24"/>
          <w:szCs w:val="24"/>
        </w:rPr>
        <w:t>na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sjednici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Školskog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odbora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koja</w:t>
      </w:r>
      <w:proofErr w:type="spellEnd"/>
      <w:r>
        <w:rPr>
          <w:bCs/>
          <w:sz w:val="24"/>
          <w:szCs w:val="24"/>
        </w:rPr>
        <w:t xml:space="preserve"> je </w:t>
      </w:r>
      <w:proofErr w:type="spellStart"/>
      <w:r>
        <w:rPr>
          <w:bCs/>
          <w:sz w:val="24"/>
          <w:szCs w:val="24"/>
        </w:rPr>
        <w:t>održana</w:t>
      </w:r>
      <w:proofErr w:type="spellEnd"/>
      <w:r>
        <w:rPr>
          <w:bCs/>
          <w:sz w:val="24"/>
          <w:szCs w:val="24"/>
        </w:rPr>
        <w:t xml:space="preserve"> dana 29. </w:t>
      </w:r>
      <w:proofErr w:type="spellStart"/>
      <w:r>
        <w:rPr>
          <w:bCs/>
          <w:sz w:val="24"/>
          <w:szCs w:val="24"/>
        </w:rPr>
        <w:t>rujna</w:t>
      </w:r>
      <w:proofErr w:type="spellEnd"/>
      <w:r>
        <w:rPr>
          <w:bCs/>
          <w:sz w:val="24"/>
          <w:szCs w:val="24"/>
        </w:rPr>
        <w:t xml:space="preserve"> 2023. </w:t>
      </w:r>
      <w:proofErr w:type="spellStart"/>
      <w:r>
        <w:rPr>
          <w:bCs/>
          <w:sz w:val="24"/>
          <w:szCs w:val="24"/>
        </w:rPr>
        <w:t>godine</w:t>
      </w:r>
      <w:proofErr w:type="spellEnd"/>
      <w:r>
        <w:rPr>
          <w:bCs/>
          <w:sz w:val="24"/>
          <w:szCs w:val="24"/>
        </w:rPr>
        <w:t xml:space="preserve">. </w:t>
      </w:r>
    </w:p>
    <w:p w14:paraId="0F35581A" w14:textId="77777777" w:rsidR="007A3DC1" w:rsidRDefault="007A3DC1" w:rsidP="007A3DC1">
      <w:pPr>
        <w:tabs>
          <w:tab w:val="left" w:pos="9360"/>
        </w:tabs>
        <w:ind w:right="-157"/>
        <w:jc w:val="both"/>
        <w:rPr>
          <w:b/>
          <w:bCs/>
          <w:iCs/>
          <w:sz w:val="24"/>
          <w:szCs w:val="24"/>
        </w:rPr>
      </w:pPr>
    </w:p>
    <w:p w14:paraId="0C818F80" w14:textId="77777777" w:rsidR="007A3DC1" w:rsidRDefault="007A3DC1" w:rsidP="007A3DC1">
      <w:pPr>
        <w:jc w:val="both"/>
        <w:rPr>
          <w:b/>
          <w:bCs/>
          <w:iCs/>
          <w:sz w:val="24"/>
          <w:szCs w:val="24"/>
        </w:rPr>
      </w:pPr>
    </w:p>
    <w:p w14:paraId="616AE1DD" w14:textId="77777777" w:rsidR="007A3DC1" w:rsidRDefault="007A3DC1" w:rsidP="007A3DC1">
      <w:pPr>
        <w:jc w:val="both"/>
        <w:rPr>
          <w:b/>
          <w:bCs/>
          <w:iCs/>
          <w:sz w:val="24"/>
          <w:szCs w:val="24"/>
        </w:rPr>
      </w:pPr>
    </w:p>
    <w:p w14:paraId="5C67B63F" w14:textId="77777777" w:rsidR="007A3DC1" w:rsidRDefault="007A3DC1" w:rsidP="007A3DC1"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Ravnateljica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škole</w:t>
      </w:r>
      <w:proofErr w:type="spellEnd"/>
      <w:r>
        <w:rPr>
          <w:sz w:val="24"/>
          <w:szCs w:val="24"/>
        </w:rPr>
        <w:t xml:space="preserve">                                                     </w:t>
      </w:r>
      <w:proofErr w:type="spellStart"/>
      <w:r>
        <w:rPr>
          <w:sz w:val="24"/>
          <w:szCs w:val="24"/>
        </w:rPr>
        <w:t>Predsjednik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odbora</w:t>
      </w:r>
      <w:proofErr w:type="spellEnd"/>
    </w:p>
    <w:p w14:paraId="11C77C5C" w14:textId="77777777" w:rsidR="007A3DC1" w:rsidRDefault="007A3DC1" w:rsidP="007A3DC1">
      <w:r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CFA975C" w14:textId="77777777" w:rsidR="007A3DC1" w:rsidRDefault="007A3DC1" w:rsidP="007A3DC1">
      <w:r>
        <w:rPr>
          <w:sz w:val="24"/>
          <w:szCs w:val="24"/>
        </w:rPr>
        <w:t xml:space="preserve">                                                                         </w:t>
      </w:r>
    </w:p>
    <w:p w14:paraId="248D7845" w14:textId="77777777" w:rsidR="007A3DC1" w:rsidRDefault="007A3DC1" w:rsidP="007A3DC1">
      <w:proofErr w:type="spellStart"/>
      <w:r>
        <w:rPr>
          <w:sz w:val="24"/>
          <w:szCs w:val="24"/>
        </w:rPr>
        <w:t>Vlasta</w:t>
      </w:r>
      <w:proofErr w:type="spellEnd"/>
      <w:r>
        <w:rPr>
          <w:sz w:val="24"/>
          <w:szCs w:val="24"/>
        </w:rPr>
        <w:t xml:space="preserve"> Pavlović </w:t>
      </w:r>
      <w:proofErr w:type="spellStart"/>
      <w:r>
        <w:rPr>
          <w:sz w:val="24"/>
          <w:szCs w:val="24"/>
        </w:rPr>
        <w:t>Elez</w:t>
      </w:r>
      <w:proofErr w:type="spellEnd"/>
      <w:r>
        <w:rPr>
          <w:sz w:val="24"/>
          <w:szCs w:val="24"/>
        </w:rPr>
        <w:t xml:space="preserve">                                                     </w:t>
      </w:r>
      <w:proofErr w:type="spellStart"/>
      <w:r>
        <w:rPr>
          <w:sz w:val="24"/>
          <w:szCs w:val="24"/>
        </w:rPr>
        <w:t>Vedran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Menđušić</w:t>
      </w:r>
      <w:proofErr w:type="spellEnd"/>
      <w:r>
        <w:rPr>
          <w:sz w:val="24"/>
          <w:szCs w:val="24"/>
        </w:rPr>
        <w:t>, prof.</w:t>
      </w:r>
    </w:p>
    <w:p w14:paraId="624BAC5B" w14:textId="77777777" w:rsidR="007A3DC1" w:rsidRDefault="007A3DC1" w:rsidP="007A3DC1">
      <w:r>
        <w:rPr>
          <w:sz w:val="24"/>
          <w:szCs w:val="24"/>
        </w:rPr>
        <w:t xml:space="preserve">mag. bibl. et mag. educ. </w:t>
      </w:r>
      <w:proofErr w:type="spellStart"/>
      <w:r>
        <w:rPr>
          <w:sz w:val="24"/>
          <w:szCs w:val="24"/>
        </w:rPr>
        <w:t>philol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croat</w:t>
      </w:r>
      <w:proofErr w:type="spellEnd"/>
      <w:r>
        <w:rPr>
          <w:sz w:val="24"/>
          <w:szCs w:val="24"/>
        </w:rPr>
        <w:t>.</w:t>
      </w:r>
      <w:r>
        <w:rPr>
          <w:sz w:val="24"/>
          <w:szCs w:val="24"/>
        </w:rPr>
        <w:tab/>
        <w:t xml:space="preserve">                             </w:t>
      </w:r>
    </w:p>
    <w:p w14:paraId="0C200F3B" w14:textId="77777777" w:rsidR="007A3DC1" w:rsidRDefault="007A3DC1" w:rsidP="007A3DC1">
      <w:pPr>
        <w:rPr>
          <w:b/>
          <w:sz w:val="24"/>
          <w:szCs w:val="24"/>
        </w:rPr>
      </w:pPr>
    </w:p>
    <w:p w14:paraId="44F4FAB0" w14:textId="77777777" w:rsidR="007A3DC1" w:rsidRDefault="007A3DC1" w:rsidP="007A3DC1">
      <w:pPr>
        <w:jc w:val="both"/>
        <w:rPr>
          <w:b/>
          <w:sz w:val="24"/>
          <w:szCs w:val="24"/>
        </w:rPr>
      </w:pPr>
    </w:p>
    <w:p w14:paraId="05420AE2" w14:textId="77777777" w:rsidR="007A3DC1" w:rsidRDefault="007A3DC1" w:rsidP="007A3DC1">
      <w:pPr>
        <w:jc w:val="both"/>
      </w:pPr>
      <w:r>
        <w:rPr>
          <w:sz w:val="24"/>
          <w:szCs w:val="24"/>
          <w:lang w:val="hr-HR"/>
        </w:rPr>
        <w:t>Vinkovci, 29. rujna 2023. godine</w:t>
      </w:r>
    </w:p>
    <w:p w14:paraId="51A82484" w14:textId="77777777" w:rsidR="007A3DC1" w:rsidRPr="00C10133" w:rsidRDefault="007A3DC1" w:rsidP="007A3DC1">
      <w:pPr>
        <w:jc w:val="both"/>
      </w:pPr>
    </w:p>
    <w:p w14:paraId="3A8DC06F" w14:textId="77777777" w:rsidR="007A3DC1" w:rsidRPr="00C10133" w:rsidRDefault="007A3DC1" w:rsidP="007A3DC1">
      <w:pPr>
        <w:jc w:val="both"/>
        <w:rPr>
          <w:bCs/>
        </w:rPr>
      </w:pPr>
      <w:r w:rsidRPr="00C10133">
        <w:rPr>
          <w:bCs/>
          <w:sz w:val="24"/>
          <w:szCs w:val="24"/>
        </w:rPr>
        <w:t>KLASA:602-11/2</w:t>
      </w:r>
      <w:r>
        <w:rPr>
          <w:bCs/>
          <w:sz w:val="24"/>
          <w:szCs w:val="24"/>
        </w:rPr>
        <w:t>3</w:t>
      </w:r>
      <w:r w:rsidRPr="00C10133">
        <w:rPr>
          <w:bCs/>
          <w:sz w:val="24"/>
          <w:szCs w:val="24"/>
        </w:rPr>
        <w:t>-01/0</w:t>
      </w:r>
      <w:r>
        <w:rPr>
          <w:bCs/>
          <w:sz w:val="24"/>
          <w:szCs w:val="24"/>
        </w:rPr>
        <w:t>3</w:t>
      </w:r>
    </w:p>
    <w:p w14:paraId="6B1C2C0D" w14:textId="77777777" w:rsidR="007A3DC1" w:rsidRDefault="007A3DC1" w:rsidP="007A3DC1">
      <w:pPr>
        <w:spacing w:before="72" w:after="72"/>
        <w:jc w:val="both"/>
        <w:rPr>
          <w:sz w:val="22"/>
          <w:szCs w:val="22"/>
          <w:lang w:val="pl-PL"/>
        </w:rPr>
      </w:pPr>
      <w:r w:rsidRPr="00C10133">
        <w:rPr>
          <w:bCs/>
          <w:sz w:val="24"/>
          <w:szCs w:val="24"/>
        </w:rPr>
        <w:t>URBROJ:2196-4-6/2</w:t>
      </w:r>
      <w:bookmarkEnd w:id="37"/>
      <w:r>
        <w:rPr>
          <w:bCs/>
          <w:sz w:val="24"/>
          <w:szCs w:val="24"/>
        </w:rPr>
        <w:t>3-1</w:t>
      </w:r>
    </w:p>
    <w:p w14:paraId="32D2E4BC" w14:textId="77777777" w:rsidR="007A3DC1" w:rsidRDefault="007A3DC1" w:rsidP="007A3DC1"/>
    <w:p w14:paraId="1B23498B" w14:textId="05F0E7F6" w:rsidR="002616DD" w:rsidRDefault="002616DD" w:rsidP="002355EA">
      <w:pPr>
        <w:spacing w:before="72" w:after="72"/>
        <w:jc w:val="both"/>
        <w:rPr>
          <w:sz w:val="22"/>
          <w:szCs w:val="22"/>
          <w:lang w:val="pl-PL"/>
        </w:rPr>
      </w:pPr>
    </w:p>
    <w:sectPr w:rsidR="002616DD">
      <w:headerReference w:type="even" r:id="rId136"/>
      <w:headerReference w:type="default" r:id="rId137"/>
      <w:footerReference w:type="even" r:id="rId138"/>
      <w:footerReference w:type="default" r:id="rId139"/>
      <w:headerReference w:type="first" r:id="rId140"/>
      <w:footerReference w:type="first" r:id="rId141"/>
      <w:pgSz w:w="11920" w:h="16838"/>
      <w:pgMar w:top="1400" w:right="1100" w:bottom="280" w:left="1260" w:header="1163" w:footer="0" w:gutter="0"/>
      <w:cols w:space="720"/>
      <w:docGrid w:linePitch="100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E65EB" w14:textId="77777777" w:rsidR="005469C8" w:rsidRDefault="005469C8">
      <w:r>
        <w:separator/>
      </w:r>
    </w:p>
  </w:endnote>
  <w:endnote w:type="continuationSeparator" w:id="0">
    <w:p w14:paraId="4008B531" w14:textId="77777777" w:rsidR="005469C8" w:rsidRDefault="0054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1218">
    <w:altName w:val="Times New Roman"/>
    <w:charset w:val="EE"/>
    <w:family w:val="auto"/>
    <w:pitch w:val="variable"/>
  </w:font>
  <w:font w:name="OpenSymbol">
    <w:altName w:val="Cambria"/>
    <w:charset w:val="EE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arvel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B210F" w14:textId="63D2B69A" w:rsidR="00D113DB" w:rsidRDefault="00D113DB">
    <w:pPr>
      <w:pStyle w:val="Podnoje"/>
      <w:jc w:val="right"/>
    </w:pPr>
  </w:p>
  <w:p w14:paraId="29D562D2" w14:textId="77777777" w:rsidR="00851925" w:rsidRDefault="00851925">
    <w:pPr>
      <w:pStyle w:val="Podnoj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F634" w14:textId="77777777" w:rsidR="002616DD" w:rsidRDefault="002616DD">
    <w:pPr>
      <w:pStyle w:val="Podnoje"/>
      <w:jc w:val="center"/>
    </w:pPr>
  </w:p>
  <w:p w14:paraId="51F9098C" w14:textId="77777777" w:rsidR="002616DD" w:rsidRDefault="002616DD">
    <w:pPr>
      <w:pStyle w:val="Podnoj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55505" w14:textId="77777777" w:rsidR="002616DD" w:rsidRDefault="002616DD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D2E20" w14:textId="77777777" w:rsidR="002616DD" w:rsidRDefault="002616DD"/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0CE9E" w14:textId="77777777" w:rsidR="002616DD" w:rsidRDefault="002616DD">
    <w:pPr>
      <w:pStyle w:val="Podnoje"/>
      <w:jc w:val="center"/>
    </w:pPr>
  </w:p>
  <w:p w14:paraId="6893774F" w14:textId="77777777" w:rsidR="002616DD" w:rsidRDefault="002616DD">
    <w:pPr>
      <w:pStyle w:val="Podnoj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E9CC8" w14:textId="77777777" w:rsidR="002616DD" w:rsidRDefault="002616DD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084CF" w14:textId="77777777" w:rsidR="002616DD" w:rsidRDefault="002616DD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C1123" w14:textId="77777777" w:rsidR="002616DD" w:rsidRDefault="002616DD">
    <w:pPr>
      <w:pStyle w:val="Podnoje"/>
      <w:jc w:val="center"/>
    </w:pPr>
  </w:p>
  <w:p w14:paraId="386A36B8" w14:textId="77777777" w:rsidR="002616DD" w:rsidRDefault="002616DD">
    <w:pPr>
      <w:pStyle w:val="Podnoj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A6B8" w14:textId="77777777" w:rsidR="002616DD" w:rsidRDefault="002616DD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4FF44" w14:textId="77777777" w:rsidR="002616DD" w:rsidRDefault="002616DD"/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A9A4" w14:textId="77777777" w:rsidR="002616DD" w:rsidRDefault="002616DD">
    <w:pPr>
      <w:pStyle w:val="Podnoje"/>
      <w:jc w:val="center"/>
    </w:pPr>
  </w:p>
  <w:p w14:paraId="3942ECDE" w14:textId="77777777" w:rsidR="002616DD" w:rsidRDefault="002616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2966" w14:textId="4FF19617" w:rsidR="00D41554" w:rsidRDefault="00D41554">
    <w:pPr>
      <w:pStyle w:val="Podnoje"/>
      <w:jc w:val="right"/>
    </w:pPr>
  </w:p>
  <w:p w14:paraId="250A5D97" w14:textId="77777777" w:rsidR="00D41554" w:rsidRDefault="00D41554">
    <w:pPr>
      <w:pStyle w:val="Podnoj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41E4E" w14:textId="77777777" w:rsidR="002616DD" w:rsidRDefault="002616DD"/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0C8A" w14:textId="77777777" w:rsidR="002616DD" w:rsidRDefault="002616DD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30C24" w14:textId="77777777" w:rsidR="002616DD" w:rsidRDefault="002616DD">
    <w:pPr>
      <w:pStyle w:val="Podnoje"/>
      <w:jc w:val="center"/>
    </w:pPr>
  </w:p>
  <w:p w14:paraId="16759274" w14:textId="77777777" w:rsidR="002616DD" w:rsidRDefault="002616DD">
    <w:pPr>
      <w:pStyle w:val="Podnoje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44DC" w14:textId="77777777" w:rsidR="002616DD" w:rsidRDefault="002616DD"/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05C45" w14:textId="77777777" w:rsidR="00D61B8A" w:rsidRDefault="00D61B8A"/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CF01C" w14:textId="77777777" w:rsidR="00D61B8A" w:rsidRDefault="00D61B8A">
    <w:pPr>
      <w:pStyle w:val="Podnoje"/>
      <w:jc w:val="center"/>
    </w:pPr>
  </w:p>
  <w:p w14:paraId="2C241BF1" w14:textId="77777777" w:rsidR="00D61B8A" w:rsidRDefault="00D61B8A">
    <w:pPr>
      <w:pStyle w:val="Podnoje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67E9A" w14:textId="77777777" w:rsidR="00D61B8A" w:rsidRDefault="00D61B8A"/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4929D" w14:textId="77777777" w:rsidR="002616DD" w:rsidRDefault="002616DD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24254" w14:textId="77777777" w:rsidR="002616DD" w:rsidRDefault="002616DD">
    <w:pPr>
      <w:pStyle w:val="Podnoje"/>
      <w:jc w:val="center"/>
    </w:pPr>
  </w:p>
  <w:p w14:paraId="39B78674" w14:textId="77777777" w:rsidR="002616DD" w:rsidRDefault="002616DD">
    <w:pPr>
      <w:pStyle w:val="Podnoje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83B5D" w14:textId="77777777" w:rsidR="002616DD" w:rsidRDefault="002616D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FCF8" w14:textId="77777777" w:rsidR="00DF2589" w:rsidRDefault="00DF2589"/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1AC77" w14:textId="77777777" w:rsidR="002616DD" w:rsidRDefault="002616DD"/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B33C4" w14:textId="77777777" w:rsidR="002616DD" w:rsidRDefault="002616DD">
    <w:pPr>
      <w:pStyle w:val="Podnoje"/>
      <w:jc w:val="center"/>
    </w:pPr>
  </w:p>
  <w:p w14:paraId="7A1DB600" w14:textId="77777777" w:rsidR="002616DD" w:rsidRDefault="002616DD">
    <w:pPr>
      <w:pStyle w:val="Podnoje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1C962" w14:textId="77777777" w:rsidR="002616DD" w:rsidRDefault="002616DD"/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269D7" w14:textId="77777777" w:rsidR="002616DD" w:rsidRDefault="002616DD"/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8020C" w14:textId="77777777" w:rsidR="002616DD" w:rsidRDefault="002616DD">
    <w:pPr>
      <w:pStyle w:val="Podnoje"/>
      <w:jc w:val="center"/>
    </w:pPr>
  </w:p>
  <w:p w14:paraId="09936359" w14:textId="77777777" w:rsidR="002616DD" w:rsidRDefault="002616DD">
    <w:pPr>
      <w:pStyle w:val="Podnoje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092B4" w14:textId="77777777" w:rsidR="002616DD" w:rsidRDefault="002616DD"/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6FEF" w14:textId="77777777" w:rsidR="00BB2F9D" w:rsidRDefault="00BB2F9D"/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41366" w14:textId="77777777" w:rsidR="00BB2F9D" w:rsidRDefault="00BB2F9D">
    <w:pPr>
      <w:pStyle w:val="Podnoje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362CF" w14:textId="77777777" w:rsidR="00BB2F9D" w:rsidRDefault="00BB2F9D"/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2525" w14:textId="77777777" w:rsidR="002616DD" w:rsidRDefault="002616D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87FC4" w14:textId="5F6C209E" w:rsidR="00DF2589" w:rsidRDefault="00DF2589">
    <w:pPr>
      <w:pStyle w:val="Podnoje"/>
      <w:jc w:val="center"/>
    </w:pPr>
  </w:p>
  <w:p w14:paraId="650A8028" w14:textId="77777777" w:rsidR="00DF2589" w:rsidRDefault="00DF2589">
    <w:pPr>
      <w:pStyle w:val="Podnoje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C01D5" w14:textId="77777777" w:rsidR="002616DD" w:rsidRDefault="002616DD">
    <w:pPr>
      <w:spacing w:line="200" w:lineRule="exact"/>
      <w:jc w:val="right"/>
    </w:pPr>
  </w:p>
  <w:p w14:paraId="100F0E11" w14:textId="77777777" w:rsidR="002616DD" w:rsidRDefault="002616DD">
    <w:pPr>
      <w:pStyle w:val="Podnoje"/>
      <w:jc w:val="center"/>
    </w:pPr>
  </w:p>
  <w:p w14:paraId="2C9B52CE" w14:textId="77777777" w:rsidR="002616DD" w:rsidRDefault="002616DD">
    <w:pPr>
      <w:pStyle w:val="Podnoje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7504" w14:textId="77777777" w:rsidR="002616DD" w:rsidRDefault="002616DD"/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FE15" w14:textId="77777777" w:rsidR="002616DD" w:rsidRDefault="002616DD"/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C3651" w14:textId="77777777" w:rsidR="002616DD" w:rsidRDefault="002616DD">
    <w:pPr>
      <w:pStyle w:val="Podnoje"/>
      <w:jc w:val="center"/>
    </w:pPr>
  </w:p>
  <w:p w14:paraId="44BCC06E" w14:textId="77777777" w:rsidR="002616DD" w:rsidRDefault="002616DD">
    <w:pPr>
      <w:pStyle w:val="Podnoje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50470" w14:textId="77777777" w:rsidR="002616DD" w:rsidRDefault="002616DD"/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B0B87" w14:textId="77777777" w:rsidR="002616DD" w:rsidRDefault="002616DD"/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8C15D" w14:textId="77777777" w:rsidR="002616DD" w:rsidRDefault="002616DD">
    <w:pPr>
      <w:pStyle w:val="Podnoje"/>
      <w:jc w:val="center"/>
    </w:pPr>
  </w:p>
  <w:p w14:paraId="42EED82A" w14:textId="77777777" w:rsidR="002616DD" w:rsidRDefault="002616DD">
    <w:pPr>
      <w:pStyle w:val="Podnoje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991C" w14:textId="77777777" w:rsidR="002616DD" w:rsidRDefault="002616DD"/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A846" w14:textId="77777777" w:rsidR="002616DD" w:rsidRDefault="002616DD"/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7D2F" w14:textId="77777777" w:rsidR="002616DD" w:rsidRDefault="002616DD">
    <w:pPr>
      <w:pStyle w:val="Podnoje"/>
      <w:jc w:val="center"/>
    </w:pPr>
  </w:p>
  <w:p w14:paraId="647833B0" w14:textId="77777777" w:rsidR="002616DD" w:rsidRDefault="002616DD">
    <w:pPr>
      <w:pStyle w:val="Podnoj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3B0BC" w14:textId="77777777" w:rsidR="00DF2589" w:rsidRDefault="00DF2589"/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7D89" w14:textId="77777777" w:rsidR="002616DD" w:rsidRDefault="002616DD"/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75DA6" w14:textId="77777777" w:rsidR="002616DD" w:rsidRDefault="002616DD"/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543E5" w14:textId="77777777" w:rsidR="002616DD" w:rsidRDefault="002616DD">
    <w:pPr>
      <w:pStyle w:val="Podnoje"/>
      <w:jc w:val="center"/>
    </w:pPr>
  </w:p>
  <w:p w14:paraId="45AA5F44" w14:textId="77777777" w:rsidR="002616DD" w:rsidRDefault="002616DD">
    <w:pPr>
      <w:pStyle w:val="Podnoje"/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5405" w14:textId="77777777" w:rsidR="002616DD" w:rsidRDefault="002616DD"/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5282C" w14:textId="77777777" w:rsidR="002616DD" w:rsidRDefault="002616DD"/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F92C" w14:textId="77777777" w:rsidR="002616DD" w:rsidRDefault="002616DD">
    <w:pPr>
      <w:pStyle w:val="Podnoje"/>
      <w:jc w:val="center"/>
    </w:pPr>
  </w:p>
  <w:p w14:paraId="054CD106" w14:textId="77777777" w:rsidR="002616DD" w:rsidRDefault="002616DD">
    <w:pPr>
      <w:pStyle w:val="Podnoje"/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C9552" w14:textId="77777777" w:rsidR="002616DD" w:rsidRDefault="002616DD"/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72D2D" w14:textId="77777777" w:rsidR="002616DD" w:rsidRDefault="002616DD"/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10BA4" w14:textId="77777777" w:rsidR="002616DD" w:rsidRDefault="002616DD">
    <w:pPr>
      <w:pStyle w:val="Podnoje"/>
      <w:jc w:val="center"/>
    </w:pPr>
  </w:p>
  <w:p w14:paraId="4208757C" w14:textId="77777777" w:rsidR="002616DD" w:rsidRDefault="002616DD">
    <w:pPr>
      <w:pStyle w:val="Podnoje"/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9AAB4" w14:textId="77777777" w:rsidR="002616DD" w:rsidRDefault="002616DD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F6399" w14:textId="77777777" w:rsidR="002616DD" w:rsidRDefault="002616DD"/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FEF4A" w14:textId="77777777" w:rsidR="002616DD" w:rsidRDefault="002616DD"/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299DC" w14:textId="77777777" w:rsidR="002616DD" w:rsidRDefault="002616DD">
    <w:pPr>
      <w:pStyle w:val="Podnoje"/>
      <w:jc w:val="center"/>
    </w:pPr>
  </w:p>
  <w:p w14:paraId="6B557359" w14:textId="77777777" w:rsidR="002616DD" w:rsidRDefault="002616DD">
    <w:pPr>
      <w:pStyle w:val="Podnoje"/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FD2AB" w14:textId="77777777" w:rsidR="002616DD" w:rsidRDefault="002616DD"/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C7E81" w14:textId="77777777" w:rsidR="002616DD" w:rsidRDefault="002616DD"/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CC9D" w14:textId="77777777" w:rsidR="002616DD" w:rsidRDefault="002616DD">
    <w:pPr>
      <w:pStyle w:val="Podnoje"/>
      <w:jc w:val="center"/>
    </w:pPr>
  </w:p>
  <w:p w14:paraId="7B6B57A2" w14:textId="77777777" w:rsidR="002616DD" w:rsidRDefault="002616DD">
    <w:pPr>
      <w:pStyle w:val="Podnoje"/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7AD13" w14:textId="77777777" w:rsidR="002616DD" w:rsidRDefault="002616DD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E4BB4" w14:textId="77777777" w:rsidR="002616DD" w:rsidRDefault="002616DD">
    <w:pPr>
      <w:pStyle w:val="Podnoj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ACFCD" w14:textId="77777777" w:rsidR="002616DD" w:rsidRDefault="002616D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42853" w14:textId="77777777" w:rsidR="002616DD" w:rsidRDefault="002616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41156" w14:textId="77777777" w:rsidR="005469C8" w:rsidRDefault="005469C8">
      <w:r>
        <w:separator/>
      </w:r>
    </w:p>
  </w:footnote>
  <w:footnote w:type="continuationSeparator" w:id="0">
    <w:p w14:paraId="5C159C21" w14:textId="77777777" w:rsidR="005469C8" w:rsidRDefault="005469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37CA" w14:textId="77777777" w:rsidR="002616DD" w:rsidRDefault="002616DD">
    <w:pPr>
      <w:spacing w:line="240" w:lineRule="atLeast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DAA76" w14:textId="77777777" w:rsidR="002616DD" w:rsidRDefault="002616DD">
    <w:pPr>
      <w:spacing w:line="240" w:lineRule="atLeast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64BF" w14:textId="77777777" w:rsidR="002616DD" w:rsidRDefault="002616DD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9F475" w14:textId="77777777" w:rsidR="002616DD" w:rsidRDefault="002616DD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CCB00" w14:textId="77777777" w:rsidR="002616DD" w:rsidRDefault="002616DD">
    <w:pPr>
      <w:spacing w:line="240" w:lineRule="atLeast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9BCB8" w14:textId="77777777" w:rsidR="002616DD" w:rsidRDefault="002616DD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B3927" w14:textId="77777777" w:rsidR="002616DD" w:rsidRDefault="002616DD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7846A" w14:textId="73B121FB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5959828A" wp14:editId="33B9A30E">
              <wp:simplePos x="0" y="0"/>
              <wp:positionH relativeFrom="page">
                <wp:posOffset>3365500</wp:posOffset>
              </wp:positionH>
              <wp:positionV relativeFrom="page">
                <wp:posOffset>904875</wp:posOffset>
              </wp:positionV>
              <wp:extent cx="283210" cy="186055"/>
              <wp:effectExtent l="3175" t="0" r="0" b="4445"/>
              <wp:wrapNone/>
              <wp:docPr id="66469869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321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BAF72B6" id="Text Box 1" o:spid="_x0000_s1026" style="position:absolute;margin-left:265pt;margin-top:71.25pt;width:22.3pt;height:14.65pt;z-index:-251678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3175" distR="0" simplePos="0" relativeHeight="251664896" behindDoc="0" locked="0" layoutInCell="1" allowOverlap="1" wp14:anchorId="59F1DBBF" wp14:editId="642C7D47">
              <wp:simplePos x="0" y="0"/>
              <wp:positionH relativeFrom="page">
                <wp:posOffset>3365500</wp:posOffset>
              </wp:positionH>
              <wp:positionV relativeFrom="page">
                <wp:posOffset>904875</wp:posOffset>
              </wp:positionV>
              <wp:extent cx="283210" cy="186055"/>
              <wp:effectExtent l="3175" t="0" r="8890" b="4445"/>
              <wp:wrapNone/>
              <wp:docPr id="166035360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18EDD9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4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F1DBBF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28" type="#_x0000_t202" style="position:absolute;margin-left:265pt;margin-top:71.25pt;width:22.3pt;height:14.65pt;z-index:251664896;visibility:visible;mso-wrap-style:square;mso-width-percent:0;mso-height-percent:0;mso-wrap-distance-left:.25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" stroked="f">
              <v:fill opacity="0"/>
              <v:textbox inset="0,0,0,0">
                <w:txbxContent>
                  <w:p w14:paraId="0318EDD9" w14:textId="77777777" w:rsidR="002616DD" w:rsidRDefault="002616DD">
                    <w:pPr>
                      <w:pStyle w:val="Sadrajokvira"/>
                      <w:spacing w:line="260" w:lineRule="exact"/>
                      <w:ind w:left="4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B1903" w14:textId="77777777" w:rsidR="002616DD" w:rsidRDefault="002616DD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684F" w14:textId="77777777" w:rsidR="002616DD" w:rsidRDefault="002616DD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92572" w14:textId="658E0CC7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2E8812A4" wp14:editId="3156AF41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18727944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D3731D9" id="Text Box 2" o:spid="_x0000_s1026" style="position:absolute;margin-left:269.55pt;margin-top:71.3pt;width:21.6pt;height:15.1pt;z-index:-251677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3810" distR="0" simplePos="0" relativeHeight="251662848" behindDoc="0" locked="0" layoutInCell="1" allowOverlap="1" wp14:anchorId="353FF8C4" wp14:editId="7D2C5376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7620" b="7620"/>
              <wp:wrapNone/>
              <wp:docPr id="196773461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85ACE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3FF8C4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margin-left:269.55pt;margin-top:71.3pt;width:21.6pt;height:15.1pt;z-index:251662848;visibility:visible;mso-wrap-style:square;mso-width-percent:0;mso-height-percent:0;mso-wrap-distance-left:.3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" stroked="f">
              <v:fill opacity="0"/>
              <v:textbox inset="0,0,0,0">
                <w:txbxContent>
                  <w:p w14:paraId="58E85ACE" w14:textId="77777777" w:rsidR="002616DD" w:rsidRDefault="002616DD">
                    <w:pPr>
                      <w:pStyle w:val="Sadrajokvira"/>
                      <w:spacing w:line="260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E5325" w14:textId="2BD49F6E" w:rsidR="00B65CB9" w:rsidRDefault="00B65CB9">
    <w:pPr>
      <w:pStyle w:val="Zaglavlje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1C54A" w14:textId="77777777" w:rsidR="002616DD" w:rsidRDefault="002616DD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47B4B" w14:textId="77777777" w:rsidR="002616DD" w:rsidRDefault="002616DD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08A1C" w14:textId="4E4C6840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72375336" wp14:editId="63EE76B2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343458044" name="Slika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EF51CEB" id="Slika1" o:spid="_x0000_s1026" style="position:absolute;margin-left:269.55pt;margin-top:71.3pt;width:21.6pt;height:15.1pt;z-index:-25166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4F8040EB" wp14:editId="0D13B542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1732871422" name="Text Box 2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D850615" id="Text Box 2_0" o:spid="_x0000_s1026" style="position:absolute;margin-left:269.55pt;margin-top:71.3pt;width:21.6pt;height:15.1pt;z-index:-251664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60800" behindDoc="0" locked="0" layoutInCell="1" allowOverlap="1" wp14:anchorId="06474C6B" wp14:editId="47927FAE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7620" b="7620"/>
              <wp:wrapNone/>
              <wp:docPr id="1520855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EB9CB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474C6B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0" type="#_x0000_t202" style="position:absolute;margin-left:269.55pt;margin-top:71.3pt;width:21.6pt;height:15.1pt;z-index:251660800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" stroked="f">
              <v:fill opacity="0"/>
              <v:textbox inset="0,0,0,0">
                <w:txbxContent>
                  <w:p w14:paraId="76CEB9CB" w14:textId="77777777" w:rsidR="002616DD" w:rsidRDefault="002616DD">
                    <w:pPr>
                      <w:pStyle w:val="Sadrajokvira"/>
                      <w:spacing w:line="260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AF0BE" w14:textId="77777777" w:rsidR="002616DD" w:rsidRDefault="002616DD"/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C47BD" w14:textId="77777777" w:rsidR="00D61B8A" w:rsidRDefault="00D61B8A"/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90B10" w14:textId="530E2021" w:rsidR="00D61B8A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784B5E90" wp14:editId="55F27F65">
              <wp:simplePos x="0" y="0"/>
              <wp:positionH relativeFrom="page">
                <wp:posOffset>3410585</wp:posOffset>
              </wp:positionH>
              <wp:positionV relativeFrom="page">
                <wp:posOffset>725805</wp:posOffset>
              </wp:positionV>
              <wp:extent cx="211455" cy="186055"/>
              <wp:effectExtent l="635" t="1905" r="0" b="2540"/>
              <wp:wrapNone/>
              <wp:docPr id="1583460811" name="Slika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4E15EE6E" id="Slika6" o:spid="_x0000_s1026" style="position:absolute;margin-left:268.55pt;margin-top:57.15pt;width:16.65pt;height:14.65pt;z-index:-251643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E77B544" wp14:editId="176B0D62">
              <wp:simplePos x="0" y="0"/>
              <wp:positionH relativeFrom="page">
                <wp:posOffset>3410585</wp:posOffset>
              </wp:positionH>
              <wp:positionV relativeFrom="page">
                <wp:posOffset>725805</wp:posOffset>
              </wp:positionV>
              <wp:extent cx="211455" cy="186055"/>
              <wp:effectExtent l="635" t="1905" r="0" b="2540"/>
              <wp:wrapNone/>
              <wp:docPr id="187925217" name="Text Box 13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5D45E5C" id="Text Box 13_0" o:spid="_x0000_s1026" style="position:absolute;margin-left:268.55pt;margin-top:57.15pt;width:16.65pt;height:14.65pt;z-index:-251642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75136" behindDoc="0" locked="0" layoutInCell="1" allowOverlap="1" wp14:anchorId="5171F4C1" wp14:editId="11BC3C15">
              <wp:simplePos x="0" y="0"/>
              <wp:positionH relativeFrom="page">
                <wp:posOffset>3410585</wp:posOffset>
              </wp:positionH>
              <wp:positionV relativeFrom="page">
                <wp:posOffset>725805</wp:posOffset>
              </wp:positionV>
              <wp:extent cx="211455" cy="186055"/>
              <wp:effectExtent l="635" t="1905" r="6985" b="2540"/>
              <wp:wrapNone/>
              <wp:docPr id="195494562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DC399" w14:textId="77777777" w:rsidR="00D61B8A" w:rsidRDefault="00D61B8A">
                          <w:pPr>
                            <w:pStyle w:val="Sadrajokvira"/>
                            <w:spacing w:line="260" w:lineRule="exact"/>
                            <w:ind w:left="4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1F4C1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1" type="#_x0000_t202" style="position:absolute;margin-left:268.55pt;margin-top:57.15pt;width:16.65pt;height:14.65pt;z-index:251675136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" stroked="f">
              <v:fill opacity="0"/>
              <v:textbox inset="0,0,0,0">
                <w:txbxContent>
                  <w:p w14:paraId="564DC399" w14:textId="77777777" w:rsidR="00D61B8A" w:rsidRDefault="00D61B8A">
                    <w:pPr>
                      <w:pStyle w:val="Sadrajokvira"/>
                      <w:spacing w:line="260" w:lineRule="exact"/>
                      <w:ind w:left="4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9D907" w14:textId="77777777" w:rsidR="00D61B8A" w:rsidRDefault="00D61B8A"/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7D96" w14:textId="77777777" w:rsidR="002616DD" w:rsidRDefault="002616DD"/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0339F" w14:textId="00638F10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1BC75E1E" wp14:editId="055DF3ED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40618313" name="Slik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FCE5E69" id="Slika2" o:spid="_x0000_s1026" style="position:absolute;margin-left:269.55pt;margin-top:71.3pt;width:21.6pt;height:15.1pt;z-index:-25166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A725BBF" wp14:editId="477F4516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428223129" name="Text Box 2_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AB20798" id="Text Box 2_2" o:spid="_x0000_s1026" style="position:absolute;margin-left:269.55pt;margin-top:71.3pt;width:21.6pt;height:15.1pt;z-index:-25166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57728" behindDoc="0" locked="0" layoutInCell="1" allowOverlap="1" wp14:anchorId="203686BB" wp14:editId="249C0442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7620" b="7620"/>
              <wp:wrapNone/>
              <wp:docPr id="992666731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EAA40F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3686B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2" type="#_x0000_t202" style="position:absolute;margin-left:269.55pt;margin-top:71.3pt;width:21.6pt;height:15.1pt;z-index:251657728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" stroked="f">
              <v:fill opacity="0"/>
              <v:textbox inset="0,0,0,0">
                <w:txbxContent>
                  <w:p w14:paraId="6FEAA40F" w14:textId="77777777" w:rsidR="002616DD" w:rsidRDefault="002616DD">
                    <w:pPr>
                      <w:pStyle w:val="Sadrajokvira"/>
                      <w:spacing w:line="260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5A53" w14:textId="77777777" w:rsidR="002616DD" w:rsidRDefault="002616D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A5725" w14:textId="77777777" w:rsidR="00DF2589" w:rsidRDefault="00DF2589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2D50D" w14:textId="77777777" w:rsidR="002616DD" w:rsidRDefault="002616DD"/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90DD8" w14:textId="4CAB0D81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66DB6D54" wp14:editId="7EA2F557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190247613" name="Slik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833E6C8" id="Slika3" o:spid="_x0000_s1026" style="position:absolute;margin-left:269.55pt;margin-top:71.3pt;width:21.6pt;height:15.1pt;z-index:-251663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AFE0E9A" wp14:editId="1E18ACB9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0" b="0"/>
              <wp:wrapNone/>
              <wp:docPr id="2130092961" name="Text Box 2_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C1342F6" id="Text Box 2_3" o:spid="_x0000_s1026" style="position:absolute;margin-left:269.55pt;margin-top:71.3pt;width:21.6pt;height:15.1pt;z-index:-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58752" behindDoc="0" locked="0" layoutInCell="1" allowOverlap="1" wp14:anchorId="4F82F0AD" wp14:editId="33899ECB">
              <wp:simplePos x="0" y="0"/>
              <wp:positionH relativeFrom="page">
                <wp:posOffset>3423285</wp:posOffset>
              </wp:positionH>
              <wp:positionV relativeFrom="page">
                <wp:posOffset>905510</wp:posOffset>
              </wp:positionV>
              <wp:extent cx="274320" cy="191770"/>
              <wp:effectExtent l="3810" t="635" r="7620" b="7620"/>
              <wp:wrapNone/>
              <wp:docPr id="32085989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917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0A6A2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2F0A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3" type="#_x0000_t202" style="position:absolute;margin-left:269.55pt;margin-top:71.3pt;width:21.6pt;height:15.1pt;z-index:251658752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" stroked="f">
              <v:fill opacity="0"/>
              <v:textbox inset="0,0,0,0">
                <w:txbxContent>
                  <w:p w14:paraId="2730A6A2" w14:textId="77777777" w:rsidR="002616DD" w:rsidRDefault="002616DD">
                    <w:pPr>
                      <w:pStyle w:val="Sadrajokvira"/>
                      <w:spacing w:line="260" w:lineRule="exact"/>
                      <w:ind w:left="2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20729" w14:textId="77777777" w:rsidR="002616DD" w:rsidRDefault="002616DD"/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AF867" w14:textId="77777777" w:rsidR="002616DD" w:rsidRDefault="002616DD"/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E392C" w14:textId="4C518F9E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6D5808AB" wp14:editId="4D54E13C">
              <wp:simplePos x="0" y="0"/>
              <wp:positionH relativeFrom="page">
                <wp:posOffset>3498215</wp:posOffset>
              </wp:positionH>
              <wp:positionV relativeFrom="page">
                <wp:posOffset>911225</wp:posOffset>
              </wp:positionV>
              <wp:extent cx="186055" cy="186055"/>
              <wp:effectExtent l="2540" t="0" r="1905" b="0"/>
              <wp:wrapNone/>
              <wp:docPr id="181064393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60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97BD88C" id="Text Box 3" o:spid="_x0000_s1026" style="position:absolute;margin-left:275.45pt;margin-top:71.75pt;width:14.65pt;height:14.65pt;z-index:-25167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2540" distR="635" simplePos="0" relativeHeight="251659776" behindDoc="0" locked="0" layoutInCell="1" allowOverlap="1" wp14:anchorId="65517092" wp14:editId="2DFA0889">
              <wp:simplePos x="0" y="0"/>
              <wp:positionH relativeFrom="page">
                <wp:posOffset>3498215</wp:posOffset>
              </wp:positionH>
              <wp:positionV relativeFrom="page">
                <wp:posOffset>911225</wp:posOffset>
              </wp:positionV>
              <wp:extent cx="186055" cy="186055"/>
              <wp:effectExtent l="2540" t="6350" r="1905" b="7620"/>
              <wp:wrapNone/>
              <wp:docPr id="48309070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E83D5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17092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4" type="#_x0000_t202" style="position:absolute;margin-left:275.45pt;margin-top:71.75pt;width:14.65pt;height:14.65pt;z-index:251659776;visibility:visible;mso-wrap-style:square;mso-width-percent:0;mso-height-percent:0;mso-wrap-distance-left:.2pt;mso-wrap-distance-top:5.7pt;mso-wrap-distance-right:.05pt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" stroked="f">
              <v:fill opacity="0"/>
              <v:textbox inset="0,0,0,0">
                <w:txbxContent>
                  <w:p w14:paraId="023E83D5" w14:textId="77777777" w:rsidR="002616DD" w:rsidRDefault="002616D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B1B54" w14:textId="77777777" w:rsidR="002616DD" w:rsidRDefault="002616DD"/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B3EB" w14:textId="77777777" w:rsidR="00BB2F9D" w:rsidRDefault="00BB2F9D"/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442EA" w14:textId="5EEDF508" w:rsidR="00BB2F9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005872F9" wp14:editId="2FFED995">
              <wp:simplePos x="0" y="0"/>
              <wp:positionH relativeFrom="page">
                <wp:posOffset>3385185</wp:posOffset>
              </wp:positionH>
              <wp:positionV relativeFrom="page">
                <wp:posOffset>725805</wp:posOffset>
              </wp:positionV>
              <wp:extent cx="262255" cy="186055"/>
              <wp:effectExtent l="3810" t="1905" r="635" b="2540"/>
              <wp:wrapNone/>
              <wp:docPr id="1470126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2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40F8B091" id="Text Box 9" o:spid="_x0000_s1026" style="position:absolute;margin-left:266.55pt;margin-top:57.15pt;width:20.65pt;height:14.65pt;z-index:-251640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3810" distR="0" simplePos="0" relativeHeight="251677184" behindDoc="0" locked="0" layoutInCell="1" allowOverlap="1" wp14:anchorId="5C3F7D71" wp14:editId="5E700D50">
              <wp:simplePos x="0" y="0"/>
              <wp:positionH relativeFrom="page">
                <wp:posOffset>3385185</wp:posOffset>
              </wp:positionH>
              <wp:positionV relativeFrom="page">
                <wp:posOffset>725805</wp:posOffset>
              </wp:positionV>
              <wp:extent cx="262255" cy="186055"/>
              <wp:effectExtent l="3810" t="1905" r="635" b="2540"/>
              <wp:wrapNone/>
              <wp:docPr id="100037864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74BACB" w14:textId="77777777" w:rsidR="00BB2F9D" w:rsidRDefault="00BB2F9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F7D71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5" type="#_x0000_t202" style="position:absolute;margin-left:266.55pt;margin-top:57.15pt;width:20.65pt;height:14.65pt;z-index:251677184;visibility:visible;mso-wrap-style:square;mso-width-percent:0;mso-height-percent:0;mso-wrap-distance-left:.3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" stroked="f">
              <v:fill opacity="0"/>
              <v:textbox inset="0,0,0,0">
                <w:txbxContent>
                  <w:p w14:paraId="4174BACB" w14:textId="77777777" w:rsidR="00BB2F9D" w:rsidRDefault="00BB2F9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79DB8" w14:textId="77777777" w:rsidR="00BB2F9D" w:rsidRDefault="00BB2F9D"/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1ED3" w14:textId="77777777" w:rsidR="002616DD" w:rsidRDefault="002616DD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B1920" w14:textId="77777777" w:rsidR="00DF2589" w:rsidRDefault="00DF2589">
    <w:pPr>
      <w:spacing w:line="240" w:lineRule="atLeast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28030" w14:textId="2FE1B024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0ABC40BB" wp14:editId="77F29241">
              <wp:simplePos x="0" y="0"/>
              <wp:positionH relativeFrom="page">
                <wp:posOffset>3410585</wp:posOffset>
              </wp:positionH>
              <wp:positionV relativeFrom="page">
                <wp:posOffset>905510</wp:posOffset>
              </wp:positionV>
              <wp:extent cx="211455" cy="186055"/>
              <wp:effectExtent l="635" t="635" r="0" b="3810"/>
              <wp:wrapNone/>
              <wp:docPr id="7716394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30C09A2" id="Text Box 4" o:spid="_x0000_s1026" style="position:absolute;margin-left:268.55pt;margin-top:71.3pt;width:16.65pt;height:14.65pt;z-index:-25167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635" distR="0" simplePos="0" relativeHeight="251661824" behindDoc="0" locked="0" layoutInCell="1" allowOverlap="1" wp14:anchorId="730BFE47" wp14:editId="4607996D">
              <wp:simplePos x="0" y="0"/>
              <wp:positionH relativeFrom="page">
                <wp:posOffset>3410585</wp:posOffset>
              </wp:positionH>
              <wp:positionV relativeFrom="page">
                <wp:posOffset>905510</wp:posOffset>
              </wp:positionV>
              <wp:extent cx="211455" cy="186055"/>
              <wp:effectExtent l="635" t="635" r="6985" b="3810"/>
              <wp:wrapNone/>
              <wp:docPr id="182334978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BB7FA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4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BFE47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36" type="#_x0000_t202" style="position:absolute;margin-left:268.55pt;margin-top:71.3pt;width:16.65pt;height:14.65pt;z-index:251661824;visibility:visible;mso-wrap-style:square;mso-width-percent:0;mso-height-percent:0;mso-wrap-distance-left:.05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" stroked="f">
              <v:fill opacity="0"/>
              <v:textbox inset="0,0,0,0">
                <w:txbxContent>
                  <w:p w14:paraId="3C9BB7FA" w14:textId="77777777" w:rsidR="002616DD" w:rsidRDefault="002616DD">
                    <w:pPr>
                      <w:pStyle w:val="Sadrajokvira"/>
                      <w:spacing w:line="260" w:lineRule="exact"/>
                      <w:ind w:left="4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C6026" w14:textId="77777777" w:rsidR="002616DD" w:rsidRDefault="002616DD"/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76F8F" w14:textId="77777777" w:rsidR="002616DD" w:rsidRDefault="002616DD"/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1BE56" w14:textId="09EBB515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E26DA69" wp14:editId="2F772C50">
              <wp:simplePos x="0" y="0"/>
              <wp:positionH relativeFrom="page">
                <wp:posOffset>3410585</wp:posOffset>
              </wp:positionH>
              <wp:positionV relativeFrom="page">
                <wp:posOffset>905510</wp:posOffset>
              </wp:positionV>
              <wp:extent cx="211455" cy="186055"/>
              <wp:effectExtent l="635" t="635" r="0" b="3810"/>
              <wp:wrapNone/>
              <wp:docPr id="1399041717" name="Slika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51A8A4FE" id="Slika4" o:spid="_x0000_s1026" style="position:absolute;margin-left:268.55pt;margin-top:71.3pt;width:16.65pt;height:14.65pt;z-index:-251662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395C849" wp14:editId="5209CACF">
              <wp:simplePos x="0" y="0"/>
              <wp:positionH relativeFrom="page">
                <wp:posOffset>3410585</wp:posOffset>
              </wp:positionH>
              <wp:positionV relativeFrom="page">
                <wp:posOffset>905510</wp:posOffset>
              </wp:positionV>
              <wp:extent cx="211455" cy="186055"/>
              <wp:effectExtent l="635" t="635" r="0" b="3810"/>
              <wp:wrapNone/>
              <wp:docPr id="563430187" name="Text Box 4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2BCDE65" id="Text Box 4_0" o:spid="_x0000_s1026" style="position:absolute;margin-left:268.55pt;margin-top:71.3pt;width:16.65pt;height:14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63872" behindDoc="0" locked="0" layoutInCell="1" allowOverlap="1" wp14:anchorId="44315FB4" wp14:editId="5039E75E">
              <wp:simplePos x="0" y="0"/>
              <wp:positionH relativeFrom="page">
                <wp:posOffset>3410585</wp:posOffset>
              </wp:positionH>
              <wp:positionV relativeFrom="page">
                <wp:posOffset>905510</wp:posOffset>
              </wp:positionV>
              <wp:extent cx="211455" cy="186055"/>
              <wp:effectExtent l="635" t="635" r="6985" b="3810"/>
              <wp:wrapNone/>
              <wp:docPr id="196243059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4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5E72D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4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315FB4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7" type="#_x0000_t202" style="position:absolute;margin-left:268.55pt;margin-top:71.3pt;width:16.65pt;height:14.65pt;z-index:251663872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" stroked="f">
              <v:fill opacity="0"/>
              <v:textbox inset="0,0,0,0">
                <w:txbxContent>
                  <w:p w14:paraId="0965E72D" w14:textId="77777777" w:rsidR="002616DD" w:rsidRDefault="002616DD">
                    <w:pPr>
                      <w:pStyle w:val="Sadrajokvira"/>
                      <w:spacing w:line="260" w:lineRule="exact"/>
                      <w:ind w:left="4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7B2E7" w14:textId="77777777" w:rsidR="002616DD" w:rsidRDefault="002616DD"/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41868" w14:textId="77777777" w:rsidR="002616DD" w:rsidRDefault="002616DD"/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BAF45" w14:textId="77777777" w:rsidR="002616DD" w:rsidRDefault="002616DD">
    <w:pPr>
      <w:spacing w:line="240" w:lineRule="atLeast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5EB9A" w14:textId="77777777" w:rsidR="002616DD" w:rsidRDefault="002616DD"/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B00F" w14:textId="77777777" w:rsidR="002616DD" w:rsidRDefault="002616DD"/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9011" w14:textId="6698949F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531454C" wp14:editId="7C370A71">
              <wp:simplePos x="0" y="0"/>
              <wp:positionH relativeFrom="page">
                <wp:posOffset>3499485</wp:posOffset>
              </wp:positionH>
              <wp:positionV relativeFrom="page">
                <wp:posOffset>725805</wp:posOffset>
              </wp:positionV>
              <wp:extent cx="262255" cy="186055"/>
              <wp:effectExtent l="3810" t="1905" r="635" b="2540"/>
              <wp:wrapNone/>
              <wp:docPr id="125308263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22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099F60" id="Text Box 6" o:spid="_x0000_s1026" style="position:absolute;margin-left:275.55pt;margin-top:57.15pt;width:20.65pt;height:14.65pt;z-index:-25167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3810" distR="0" simplePos="0" relativeHeight="251666944" behindDoc="0" locked="0" layoutInCell="1" allowOverlap="1" wp14:anchorId="3E3C4455" wp14:editId="2945F093">
              <wp:simplePos x="0" y="0"/>
              <wp:positionH relativeFrom="page">
                <wp:posOffset>3499485</wp:posOffset>
              </wp:positionH>
              <wp:positionV relativeFrom="page">
                <wp:posOffset>725805</wp:posOffset>
              </wp:positionV>
              <wp:extent cx="262255" cy="186055"/>
              <wp:effectExtent l="3810" t="1905" r="635" b="2540"/>
              <wp:wrapNone/>
              <wp:docPr id="10758651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2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1B909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3C4455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8" type="#_x0000_t202" style="position:absolute;margin-left:275.55pt;margin-top:57.15pt;width:20.65pt;height:14.65pt;z-index:251666944;visibility:visible;mso-wrap-style:square;mso-width-percent:0;mso-height-percent:0;mso-wrap-distance-left:.3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" stroked="f">
              <v:fill opacity="0"/>
              <v:textbox inset="0,0,0,0">
                <w:txbxContent>
                  <w:p w14:paraId="4711B909" w14:textId="77777777" w:rsidR="002616DD" w:rsidRDefault="002616D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62FAE" w14:textId="77777777" w:rsidR="00DF2589" w:rsidRDefault="00DF2589"/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0B5DD" w14:textId="77777777" w:rsidR="002616DD" w:rsidRDefault="002616DD"/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9A800" w14:textId="77777777" w:rsidR="002616DD" w:rsidRDefault="002616DD"/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C71D4" w14:textId="4E598FDE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291654E9" wp14:editId="4ED14BE6">
              <wp:simplePos x="0" y="0"/>
              <wp:positionH relativeFrom="page">
                <wp:posOffset>3380105</wp:posOffset>
              </wp:positionH>
              <wp:positionV relativeFrom="page">
                <wp:posOffset>725805</wp:posOffset>
              </wp:positionV>
              <wp:extent cx="270510" cy="186055"/>
              <wp:effectExtent l="0" t="1905" r="0" b="2540"/>
              <wp:wrapNone/>
              <wp:docPr id="3726635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51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2E52A6FC" id="Text Box 27" o:spid="_x0000_s1026" style="position:absolute;margin-left:266.15pt;margin-top:57.15pt;width:21.3pt;height:14.65pt;z-index:-25166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0" distR="0" simplePos="0" relativeHeight="251665920" behindDoc="0" locked="0" layoutInCell="1" allowOverlap="1" wp14:anchorId="58C434ED" wp14:editId="751968B5">
              <wp:simplePos x="0" y="0"/>
              <wp:positionH relativeFrom="page">
                <wp:posOffset>3380105</wp:posOffset>
              </wp:positionH>
              <wp:positionV relativeFrom="page">
                <wp:posOffset>725805</wp:posOffset>
              </wp:positionV>
              <wp:extent cx="270510" cy="186055"/>
              <wp:effectExtent l="8255" t="1905" r="6985" b="2540"/>
              <wp:wrapNone/>
              <wp:docPr id="140378641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956B4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434ED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9" type="#_x0000_t202" style="position:absolute;margin-left:266.15pt;margin-top:57.15pt;width:21.3pt;height:14.65pt;z-index:251665920;visibility:visible;mso-wrap-style:square;mso-width-percent:0;mso-height-percent:0;mso-wrap-distance-left:0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" stroked="f">
              <v:fill opacity="0"/>
              <v:textbox inset="0,0,0,0">
                <w:txbxContent>
                  <w:p w14:paraId="735956B4" w14:textId="77777777" w:rsidR="002616DD" w:rsidRDefault="002616D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9FE3" w14:textId="77777777" w:rsidR="002616DD" w:rsidRDefault="002616DD"/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ED33A" w14:textId="77777777" w:rsidR="002616DD" w:rsidRDefault="002616DD"/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11978" w14:textId="49E9C9AD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7A2F5078" wp14:editId="06E99445">
              <wp:simplePos x="0" y="0"/>
              <wp:positionH relativeFrom="page">
                <wp:posOffset>3334385</wp:posOffset>
              </wp:positionH>
              <wp:positionV relativeFrom="page">
                <wp:posOffset>725805</wp:posOffset>
              </wp:positionV>
              <wp:extent cx="287655" cy="186055"/>
              <wp:effectExtent l="635" t="1905" r="0" b="2540"/>
              <wp:wrapNone/>
              <wp:docPr id="1896302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7655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73466402" id="Text Box 8" o:spid="_x0000_s1026" style="position:absolute;margin-left:262.55pt;margin-top:57.15pt;width:22.65pt;height:14.65pt;z-index:-25167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635" distR="0" simplePos="0" relativeHeight="251672064" behindDoc="0" locked="0" layoutInCell="1" allowOverlap="1" wp14:anchorId="042F0CC6" wp14:editId="0B1E1129">
              <wp:simplePos x="0" y="0"/>
              <wp:positionH relativeFrom="page">
                <wp:posOffset>3334385</wp:posOffset>
              </wp:positionH>
              <wp:positionV relativeFrom="page">
                <wp:posOffset>725805</wp:posOffset>
              </wp:positionV>
              <wp:extent cx="287655" cy="186055"/>
              <wp:effectExtent l="635" t="1905" r="6985" b="2540"/>
              <wp:wrapNone/>
              <wp:docPr id="129172133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655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2D331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160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2F0CC6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40" type="#_x0000_t202" style="position:absolute;margin-left:262.55pt;margin-top:57.15pt;width:22.65pt;height:14.65pt;z-index:251672064;visibility:visible;mso-wrap-style:square;mso-width-percent:0;mso-height-percent:0;mso-wrap-distance-left:.05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" stroked="f">
              <v:fill opacity="0"/>
              <v:textbox inset="0,0,0,0">
                <w:txbxContent>
                  <w:p w14:paraId="1752D331" w14:textId="77777777" w:rsidR="002616DD" w:rsidRDefault="002616DD">
                    <w:pPr>
                      <w:pStyle w:val="Sadrajokvira"/>
                      <w:spacing w:line="260" w:lineRule="exact"/>
                      <w:ind w:left="160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2315C" w14:textId="77777777" w:rsidR="002616DD" w:rsidRDefault="002616DD"/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2364F" w14:textId="77777777" w:rsidR="002616DD" w:rsidRDefault="002616DD"/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845C4" w14:textId="380CD997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1C09C11A" wp14:editId="6FDACD8F">
              <wp:simplePos x="0" y="0"/>
              <wp:positionH relativeFrom="page">
                <wp:posOffset>3486785</wp:posOffset>
              </wp:positionH>
              <wp:positionV relativeFrom="page">
                <wp:posOffset>727075</wp:posOffset>
              </wp:positionV>
              <wp:extent cx="270510" cy="186055"/>
              <wp:effectExtent l="635" t="3175" r="0" b="1270"/>
              <wp:wrapNone/>
              <wp:docPr id="95372477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051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343B7BF6" id="Text Box 10" o:spid="_x0000_s1026" style="position:absolute;margin-left:274.55pt;margin-top:57.25pt;width:21.3pt;height:14.65pt;z-index:-25167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635" distR="3810" simplePos="0" relativeHeight="251667968" behindDoc="0" locked="0" layoutInCell="1" allowOverlap="1" wp14:anchorId="3D41CCA0" wp14:editId="42870FF0">
              <wp:simplePos x="0" y="0"/>
              <wp:positionH relativeFrom="page">
                <wp:posOffset>3486785</wp:posOffset>
              </wp:positionH>
              <wp:positionV relativeFrom="page">
                <wp:posOffset>727075</wp:posOffset>
              </wp:positionV>
              <wp:extent cx="270510" cy="186055"/>
              <wp:effectExtent l="635" t="3175" r="5080" b="1270"/>
              <wp:wrapNone/>
              <wp:docPr id="198798509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55CAD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41CCA0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41" type="#_x0000_t202" style="position:absolute;margin-left:274.55pt;margin-top:57.25pt;width:21.3pt;height:14.65pt;z-index:251667968;visibility:visible;mso-wrap-style:square;mso-width-percent:0;mso-height-percent:0;mso-wrap-distance-left:.05pt;mso-wrap-distance-top:5.7pt;mso-wrap-distance-right:.3pt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" stroked="f">
              <v:fill opacity="0"/>
              <v:textbox inset="0,0,0,0">
                <w:txbxContent>
                  <w:p w14:paraId="50D55CAD" w14:textId="77777777" w:rsidR="002616DD" w:rsidRDefault="002616D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B8A9" w14:textId="77777777" w:rsidR="002616DD" w:rsidRDefault="002616DD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3C26B" w14:textId="77777777" w:rsidR="002616DD" w:rsidRDefault="002616DD"/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9D92" w14:textId="77777777" w:rsidR="002616DD" w:rsidRDefault="002616DD"/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2553" w14:textId="51B8C7BA" w:rsidR="002616DD" w:rsidRDefault="000A51A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2053E939" wp14:editId="275A63F0">
              <wp:simplePos x="0" y="0"/>
              <wp:positionH relativeFrom="page">
                <wp:posOffset>3479165</wp:posOffset>
              </wp:positionH>
              <wp:positionV relativeFrom="page">
                <wp:posOffset>727075</wp:posOffset>
              </wp:positionV>
              <wp:extent cx="254000" cy="186055"/>
              <wp:effectExtent l="2540" t="3175" r="635" b="1270"/>
              <wp:wrapNone/>
              <wp:docPr id="166744985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400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CBD5D11" id="Text Box 11" o:spid="_x0000_s1026" style="position:absolute;margin-left:273.95pt;margin-top:57.25pt;width:20pt;height:14.65pt;z-index:-25167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" filled="f" stroked="f" strokecolor="#3465a4">
              <v:stroke joinstyle="round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72390" distB="72390" distL="2540" distR="0" simplePos="0" relativeHeight="251668992" behindDoc="0" locked="0" layoutInCell="1" allowOverlap="1" wp14:anchorId="4E26F40B" wp14:editId="3485CC1F">
              <wp:simplePos x="0" y="0"/>
              <wp:positionH relativeFrom="page">
                <wp:posOffset>3479165</wp:posOffset>
              </wp:positionH>
              <wp:positionV relativeFrom="page">
                <wp:posOffset>727075</wp:posOffset>
              </wp:positionV>
              <wp:extent cx="254000" cy="186055"/>
              <wp:effectExtent l="2540" t="3175" r="635" b="1270"/>
              <wp:wrapNone/>
              <wp:docPr id="44008389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1860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997588" w14:textId="77777777" w:rsidR="002616DD" w:rsidRDefault="002616DD">
                          <w:pPr>
                            <w:pStyle w:val="Sadrajokvira"/>
                            <w:spacing w:line="260" w:lineRule="exact"/>
                            <w:ind w:left="20" w:right="-36"/>
                            <w:rPr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6F40B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42" type="#_x0000_t202" style="position:absolute;margin-left:273.95pt;margin-top:57.25pt;width:20pt;height:14.65pt;z-index:251668992;visibility:visible;mso-wrap-style:square;mso-width-percent:0;mso-height-percent:0;mso-wrap-distance-left:.2pt;mso-wrap-distance-top:5.7pt;mso-wrap-distance-right:0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" stroked="f">
              <v:fill opacity="0"/>
              <v:textbox inset="0,0,0,0">
                <w:txbxContent>
                  <w:p w14:paraId="5A997588" w14:textId="77777777" w:rsidR="002616DD" w:rsidRDefault="002616DD">
                    <w:pPr>
                      <w:pStyle w:val="Sadrajokvira"/>
                      <w:spacing w:line="260" w:lineRule="exact"/>
                      <w:ind w:left="20" w:right="-36"/>
                      <w:rPr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2B0C4" w14:textId="77777777" w:rsidR="002616DD" w:rsidRDefault="002616DD"/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DDD6E" w14:textId="77777777" w:rsidR="002616DD" w:rsidRDefault="002616DD"/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7DC8B" w14:textId="77777777" w:rsidR="002616DD" w:rsidRDefault="002616DD">
    <w:pPr>
      <w:spacing w:line="240" w:lineRule="atLeast"/>
      <w:rPr>
        <w:sz w:val="2"/>
      </w:rPr>
    </w:pP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652B" w14:textId="77777777" w:rsidR="002616DD" w:rsidRDefault="002616DD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E73A" w14:textId="77777777" w:rsidR="002616DD" w:rsidRDefault="002616DD">
    <w:pPr>
      <w:spacing w:line="240" w:lineRule="atLeast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AE47" w14:textId="77777777" w:rsidR="002616DD" w:rsidRDefault="002616DD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AE896" w14:textId="77777777" w:rsidR="002616DD" w:rsidRDefault="002616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"/>
      <w:lvlJc w:val="left"/>
      <w:pPr>
        <w:tabs>
          <w:tab w:val="num" w:pos="1140"/>
        </w:tabs>
        <w:ind w:left="114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Num4"/>
    <w:lvl w:ilvl="0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/>
      </w:rPr>
    </w:lvl>
  </w:abstractNum>
  <w:abstractNum w:abstractNumId="4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" w15:restartNumberingAfterBreak="0">
    <w:nsid w:val="00000006"/>
    <w:multiLevelType w:val="multilevel"/>
    <w:tmpl w:val="00000006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760" w:hanging="180"/>
      </w:pPr>
    </w:lvl>
  </w:abstractNum>
  <w:abstractNum w:abstractNumId="8" w15:restartNumberingAfterBreak="0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121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7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3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5" w:hanging="180"/>
      </w:pPr>
    </w:lvl>
  </w:abstractNum>
  <w:abstractNum w:abstractNumId="9" w15:restartNumberingAfterBreak="0">
    <w:nsid w:val="0000000A"/>
    <w:multiLevelType w:val="multilevel"/>
    <w:tmpl w:val="0000000A"/>
    <w:name w:val="WWNum10"/>
    <w:lvl w:ilvl="0">
      <w:start w:val="1"/>
      <w:numFmt w:val="lowerLetter"/>
      <w:lvlText w:val="%1)"/>
      <w:lvlJc w:val="left"/>
      <w:pPr>
        <w:tabs>
          <w:tab w:val="num" w:pos="0"/>
        </w:tabs>
        <w:ind w:left="47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9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1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3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5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7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9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1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39" w:hanging="180"/>
      </w:pPr>
    </w:lvl>
  </w:abstractNum>
  <w:abstractNum w:abstractNumId="10" w15:restartNumberingAfterBreak="0">
    <w:nsid w:val="0000000B"/>
    <w:multiLevelType w:val="multilevel"/>
    <w:tmpl w:val="0000000B"/>
    <w:name w:val="WWNum11"/>
    <w:lvl w:ilvl="0">
      <w:start w:val="1"/>
      <w:numFmt w:val="upperLetter"/>
      <w:lvlText w:val="%1)"/>
      <w:lvlJc w:val="left"/>
      <w:pPr>
        <w:tabs>
          <w:tab w:val="num" w:pos="0"/>
        </w:tabs>
        <w:ind w:left="47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9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1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3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5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7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9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1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39" w:hanging="180"/>
      </w:pPr>
    </w:lvl>
  </w:abstractNum>
  <w:abstractNum w:abstractNumId="11" w15:restartNumberingAfterBreak="0">
    <w:nsid w:val="0000000C"/>
    <w:multiLevelType w:val="multilevel"/>
    <w:tmpl w:val="0000000C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266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38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410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82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54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26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98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70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426" w:hanging="180"/>
      </w:pPr>
    </w:lvl>
  </w:abstractNum>
  <w:abstractNum w:abstractNumId="12" w15:restartNumberingAfterBreak="0">
    <w:nsid w:val="05AB2196"/>
    <w:multiLevelType w:val="multilevel"/>
    <w:tmpl w:val="EE829E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  <w:sz w:val="24"/>
      </w:rPr>
    </w:lvl>
    <w:lvl w:ilvl="2">
      <w:start w:val="5"/>
      <w:numFmt w:val="decimal"/>
      <w:isLgl/>
      <w:lvlText w:val="%1.%2.%3."/>
      <w:lvlJc w:val="left"/>
      <w:pPr>
        <w:ind w:left="900" w:hanging="54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  <w:sz w:val="24"/>
      </w:rPr>
    </w:lvl>
  </w:abstractNum>
  <w:abstractNum w:abstractNumId="13" w15:restartNumberingAfterBreak="0">
    <w:nsid w:val="06534059"/>
    <w:multiLevelType w:val="hybridMultilevel"/>
    <w:tmpl w:val="73201576"/>
    <w:lvl w:ilvl="0" w:tplc="97DC7986">
      <w:start w:val="14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776A5D"/>
    <w:multiLevelType w:val="multilevel"/>
    <w:tmpl w:val="76D8DC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E1C0B8D"/>
    <w:multiLevelType w:val="multilevel"/>
    <w:tmpl w:val="B5EEDB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4DE4E9F"/>
    <w:multiLevelType w:val="hybridMultilevel"/>
    <w:tmpl w:val="2C90D5A6"/>
    <w:lvl w:ilvl="0" w:tplc="19A4232A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557320"/>
    <w:multiLevelType w:val="hybridMultilevel"/>
    <w:tmpl w:val="F306CF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E94562"/>
    <w:multiLevelType w:val="multilevel"/>
    <w:tmpl w:val="110AF24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1DB67DF7"/>
    <w:multiLevelType w:val="hybridMultilevel"/>
    <w:tmpl w:val="8C82BB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D437F9"/>
    <w:multiLevelType w:val="multilevel"/>
    <w:tmpl w:val="09B844A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25654571"/>
    <w:multiLevelType w:val="hybridMultilevel"/>
    <w:tmpl w:val="3524F3F8"/>
    <w:lvl w:ilvl="0" w:tplc="041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2A6D5C60"/>
    <w:multiLevelType w:val="multilevel"/>
    <w:tmpl w:val="6A2C8A7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color w:val="auto"/>
        <w:sz w:val="24"/>
      </w:rPr>
    </w:lvl>
    <w:lvl w:ilvl="1">
      <w:start w:val="4"/>
      <w:numFmt w:val="decimal"/>
      <w:lvlText w:val="%1.%2."/>
      <w:lvlJc w:val="left"/>
      <w:pPr>
        <w:ind w:left="1093" w:hanging="540"/>
      </w:pPr>
      <w:rPr>
        <w:rFonts w:hint="default"/>
        <w:b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26" w:hanging="720"/>
      </w:pPr>
      <w:rPr>
        <w:rFonts w:hint="default"/>
        <w:b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379" w:hanging="720"/>
      </w:pPr>
      <w:rPr>
        <w:rFonts w:hint="default"/>
        <w:b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3292" w:hanging="1080"/>
      </w:pPr>
      <w:rPr>
        <w:rFonts w:hint="default"/>
        <w:b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845" w:hanging="1080"/>
      </w:pPr>
      <w:rPr>
        <w:rFonts w:hint="default"/>
        <w:b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4398" w:hanging="1080"/>
      </w:pPr>
      <w:rPr>
        <w:rFonts w:hint="default"/>
        <w:b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5311" w:hanging="1440"/>
      </w:pPr>
      <w:rPr>
        <w:rFonts w:hint="default"/>
        <w:b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5864" w:hanging="1440"/>
      </w:pPr>
      <w:rPr>
        <w:rFonts w:hint="default"/>
        <w:b/>
        <w:color w:val="auto"/>
        <w:sz w:val="24"/>
      </w:rPr>
    </w:lvl>
  </w:abstractNum>
  <w:abstractNum w:abstractNumId="23" w15:restartNumberingAfterBreak="0">
    <w:nsid w:val="317A3FD2"/>
    <w:multiLevelType w:val="hybridMultilevel"/>
    <w:tmpl w:val="15D4B8EE"/>
    <w:lvl w:ilvl="0" w:tplc="0526EC3E">
      <w:start w:val="1"/>
      <w:numFmt w:val="upperLetter"/>
      <w:lvlText w:val="%1)"/>
      <w:lvlJc w:val="left"/>
      <w:pPr>
        <w:ind w:left="928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648" w:hanging="360"/>
      </w:pPr>
    </w:lvl>
    <w:lvl w:ilvl="2" w:tplc="041A001B" w:tentative="1">
      <w:start w:val="1"/>
      <w:numFmt w:val="lowerRoman"/>
      <w:lvlText w:val="%3."/>
      <w:lvlJc w:val="right"/>
      <w:pPr>
        <w:ind w:left="2368" w:hanging="180"/>
      </w:pPr>
    </w:lvl>
    <w:lvl w:ilvl="3" w:tplc="041A000F" w:tentative="1">
      <w:start w:val="1"/>
      <w:numFmt w:val="decimal"/>
      <w:lvlText w:val="%4."/>
      <w:lvlJc w:val="left"/>
      <w:pPr>
        <w:ind w:left="3088" w:hanging="360"/>
      </w:pPr>
    </w:lvl>
    <w:lvl w:ilvl="4" w:tplc="041A0019" w:tentative="1">
      <w:start w:val="1"/>
      <w:numFmt w:val="lowerLetter"/>
      <w:lvlText w:val="%5."/>
      <w:lvlJc w:val="left"/>
      <w:pPr>
        <w:ind w:left="3808" w:hanging="360"/>
      </w:pPr>
    </w:lvl>
    <w:lvl w:ilvl="5" w:tplc="041A001B" w:tentative="1">
      <w:start w:val="1"/>
      <w:numFmt w:val="lowerRoman"/>
      <w:lvlText w:val="%6."/>
      <w:lvlJc w:val="right"/>
      <w:pPr>
        <w:ind w:left="4528" w:hanging="180"/>
      </w:pPr>
    </w:lvl>
    <w:lvl w:ilvl="6" w:tplc="041A000F" w:tentative="1">
      <w:start w:val="1"/>
      <w:numFmt w:val="decimal"/>
      <w:lvlText w:val="%7."/>
      <w:lvlJc w:val="left"/>
      <w:pPr>
        <w:ind w:left="5248" w:hanging="360"/>
      </w:pPr>
    </w:lvl>
    <w:lvl w:ilvl="7" w:tplc="041A0019" w:tentative="1">
      <w:start w:val="1"/>
      <w:numFmt w:val="lowerLetter"/>
      <w:lvlText w:val="%8."/>
      <w:lvlJc w:val="left"/>
      <w:pPr>
        <w:ind w:left="5968" w:hanging="360"/>
      </w:pPr>
    </w:lvl>
    <w:lvl w:ilvl="8" w:tplc="041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373771ED"/>
    <w:multiLevelType w:val="multilevel"/>
    <w:tmpl w:val="836A04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472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876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  <w:sz w:val="24"/>
      </w:rPr>
    </w:lvl>
  </w:abstractNum>
  <w:abstractNum w:abstractNumId="25" w15:restartNumberingAfterBreak="0">
    <w:nsid w:val="38A4288E"/>
    <w:multiLevelType w:val="hybridMultilevel"/>
    <w:tmpl w:val="908CC8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47404B"/>
    <w:multiLevelType w:val="hybridMultilevel"/>
    <w:tmpl w:val="ED8A7CE2"/>
    <w:lvl w:ilvl="0" w:tplc="FFFFFFFF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318C1A22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7" w15:restartNumberingAfterBreak="0">
    <w:nsid w:val="3D692B68"/>
    <w:multiLevelType w:val="hybridMultilevel"/>
    <w:tmpl w:val="C1C2B052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CB0C6F"/>
    <w:multiLevelType w:val="multilevel"/>
    <w:tmpl w:val="7F9E78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2D812AE"/>
    <w:multiLevelType w:val="hybridMultilevel"/>
    <w:tmpl w:val="88685E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82706D"/>
    <w:multiLevelType w:val="multilevel"/>
    <w:tmpl w:val="BBF410BC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4C23152C"/>
    <w:multiLevelType w:val="hybridMultilevel"/>
    <w:tmpl w:val="8F24E6CE"/>
    <w:lvl w:ilvl="0" w:tplc="0526EC3E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386725"/>
    <w:multiLevelType w:val="multilevel"/>
    <w:tmpl w:val="987C50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FB521DE"/>
    <w:multiLevelType w:val="hybridMultilevel"/>
    <w:tmpl w:val="C554C31E"/>
    <w:lvl w:ilvl="0" w:tplc="041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494BB5"/>
    <w:multiLevelType w:val="hybridMultilevel"/>
    <w:tmpl w:val="CAC0BC38"/>
    <w:lvl w:ilvl="0" w:tplc="6E9AA802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97AD6"/>
    <w:multiLevelType w:val="hybridMultilevel"/>
    <w:tmpl w:val="1A849316"/>
    <w:lvl w:ilvl="0" w:tplc="318C1A22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36" w15:restartNumberingAfterBreak="0">
    <w:nsid w:val="668C68BD"/>
    <w:multiLevelType w:val="hybridMultilevel"/>
    <w:tmpl w:val="B89012CE"/>
    <w:lvl w:ilvl="0" w:tplc="318C1A22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8A378F5"/>
    <w:multiLevelType w:val="hybridMultilevel"/>
    <w:tmpl w:val="8CC4A4C4"/>
    <w:lvl w:ilvl="0" w:tplc="13C49E7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8" w15:restartNumberingAfterBreak="0">
    <w:nsid w:val="6A6F6C5A"/>
    <w:multiLevelType w:val="hybridMultilevel"/>
    <w:tmpl w:val="0422C5CE"/>
    <w:lvl w:ilvl="0" w:tplc="318C1A22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ABA3410"/>
    <w:multiLevelType w:val="hybridMultilevel"/>
    <w:tmpl w:val="F4F4FE6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BD51196"/>
    <w:multiLevelType w:val="hybridMultilevel"/>
    <w:tmpl w:val="047C6B80"/>
    <w:lvl w:ilvl="0" w:tplc="041A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41" w15:restartNumberingAfterBreak="0">
    <w:nsid w:val="707E5357"/>
    <w:multiLevelType w:val="multilevel"/>
    <w:tmpl w:val="E2569BC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2" w15:restartNumberingAfterBreak="0">
    <w:nsid w:val="70ED0165"/>
    <w:multiLevelType w:val="multilevel"/>
    <w:tmpl w:val="F994316E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 w15:restartNumberingAfterBreak="0">
    <w:nsid w:val="71E93D15"/>
    <w:multiLevelType w:val="multilevel"/>
    <w:tmpl w:val="9948E6AC"/>
    <w:lvl w:ilvl="0">
      <w:start w:val="2"/>
      <w:numFmt w:val="decimal"/>
      <w:lvlText w:val="%1."/>
      <w:lvlJc w:val="left"/>
      <w:pPr>
        <w:ind w:left="1107" w:hanging="54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107" w:hanging="540"/>
      </w:pPr>
      <w:rPr>
        <w:rFonts w:hint="default"/>
        <w:sz w:val="24"/>
      </w:rPr>
    </w:lvl>
    <w:lvl w:ilvl="2">
      <w:start w:val="4"/>
      <w:numFmt w:val="decimal"/>
      <w:lvlText w:val="%1.%2.%3."/>
      <w:lvlJc w:val="left"/>
      <w:pPr>
        <w:ind w:left="1249" w:hanging="540"/>
      </w:pPr>
      <w:rPr>
        <w:rFonts w:hint="default"/>
        <w:b/>
        <w:bCs/>
        <w:sz w:val="24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440" w:hanging="72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620" w:hanging="72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216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2340" w:hanging="108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520" w:hanging="1080"/>
      </w:pPr>
      <w:rPr>
        <w:rFonts w:hint="default"/>
        <w:sz w:val="24"/>
      </w:rPr>
    </w:lvl>
  </w:abstractNum>
  <w:abstractNum w:abstractNumId="44" w15:restartNumberingAfterBreak="0">
    <w:nsid w:val="72307662"/>
    <w:multiLevelType w:val="hybridMultilevel"/>
    <w:tmpl w:val="D0BC49F0"/>
    <w:lvl w:ilvl="0" w:tplc="D496FCFC">
      <w:start w:val="2"/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731830D5"/>
    <w:multiLevelType w:val="hybridMultilevel"/>
    <w:tmpl w:val="448AAF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023C16"/>
    <w:multiLevelType w:val="multilevel"/>
    <w:tmpl w:val="C960234C"/>
    <w:lvl w:ilvl="0">
      <w:start w:val="1"/>
      <w:numFmt w:val="bullet"/>
      <w:lvlText w:val=""/>
      <w:lvlJc w:val="left"/>
      <w:pPr>
        <w:tabs>
          <w:tab w:val="num" w:pos="0"/>
        </w:tabs>
        <w:ind w:left="7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9825066"/>
    <w:multiLevelType w:val="hybridMultilevel"/>
    <w:tmpl w:val="618813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18C1A22">
      <w:start w:val="17"/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29"/>
  </w:num>
  <w:num w:numId="12">
    <w:abstractNumId w:val="19"/>
  </w:num>
  <w:num w:numId="13">
    <w:abstractNumId w:val="23"/>
  </w:num>
  <w:num w:numId="14">
    <w:abstractNumId w:val="39"/>
  </w:num>
  <w:num w:numId="15">
    <w:abstractNumId w:val="40"/>
  </w:num>
  <w:num w:numId="16">
    <w:abstractNumId w:val="35"/>
  </w:num>
  <w:num w:numId="17">
    <w:abstractNumId w:val="26"/>
  </w:num>
  <w:num w:numId="18">
    <w:abstractNumId w:val="31"/>
  </w:num>
  <w:num w:numId="19">
    <w:abstractNumId w:val="47"/>
  </w:num>
  <w:num w:numId="20">
    <w:abstractNumId w:val="38"/>
  </w:num>
  <w:num w:numId="21">
    <w:abstractNumId w:val="36"/>
  </w:num>
  <w:num w:numId="22">
    <w:abstractNumId w:val="44"/>
  </w:num>
  <w:num w:numId="23">
    <w:abstractNumId w:val="16"/>
  </w:num>
  <w:num w:numId="24">
    <w:abstractNumId w:val="46"/>
  </w:num>
  <w:num w:numId="25">
    <w:abstractNumId w:val="18"/>
  </w:num>
  <w:num w:numId="26">
    <w:abstractNumId w:val="15"/>
  </w:num>
  <w:num w:numId="27">
    <w:abstractNumId w:val="14"/>
  </w:num>
  <w:num w:numId="28">
    <w:abstractNumId w:val="21"/>
  </w:num>
  <w:num w:numId="29">
    <w:abstractNumId w:val="17"/>
  </w:num>
  <w:num w:numId="30">
    <w:abstractNumId w:val="45"/>
  </w:num>
  <w:num w:numId="31">
    <w:abstractNumId w:val="25"/>
  </w:num>
  <w:num w:numId="32">
    <w:abstractNumId w:val="24"/>
  </w:num>
  <w:num w:numId="33">
    <w:abstractNumId w:val="43"/>
  </w:num>
  <w:num w:numId="34">
    <w:abstractNumId w:val="34"/>
  </w:num>
  <w:num w:numId="35">
    <w:abstractNumId w:val="22"/>
  </w:num>
  <w:num w:numId="36">
    <w:abstractNumId w:val="42"/>
  </w:num>
  <w:num w:numId="37">
    <w:abstractNumId w:val="30"/>
  </w:num>
  <w:num w:numId="38">
    <w:abstractNumId w:val="28"/>
  </w:num>
  <w:num w:numId="39">
    <w:abstractNumId w:val="20"/>
  </w:num>
  <w:num w:numId="40">
    <w:abstractNumId w:val="32"/>
  </w:num>
  <w:num w:numId="41">
    <w:abstractNumId w:val="13"/>
  </w:num>
  <w:num w:numId="42">
    <w:abstractNumId w:val="27"/>
  </w:num>
  <w:num w:numId="43">
    <w:abstractNumId w:val="33"/>
  </w:num>
  <w:num w:numId="44">
    <w:abstractNumId w:val="37"/>
  </w:num>
  <w:num w:numId="45">
    <w:abstractNumId w:val="4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FB"/>
    <w:rsid w:val="00033C9F"/>
    <w:rsid w:val="00051F75"/>
    <w:rsid w:val="00080454"/>
    <w:rsid w:val="000823C1"/>
    <w:rsid w:val="0008412E"/>
    <w:rsid w:val="000A51A3"/>
    <w:rsid w:val="000C031D"/>
    <w:rsid w:val="000D627F"/>
    <w:rsid w:val="000E1E9F"/>
    <w:rsid w:val="000E247C"/>
    <w:rsid w:val="000F33B1"/>
    <w:rsid w:val="000F632C"/>
    <w:rsid w:val="000F76F1"/>
    <w:rsid w:val="00106C73"/>
    <w:rsid w:val="00120E62"/>
    <w:rsid w:val="00125AE3"/>
    <w:rsid w:val="00146362"/>
    <w:rsid w:val="001566EF"/>
    <w:rsid w:val="001675CA"/>
    <w:rsid w:val="001710F3"/>
    <w:rsid w:val="00173397"/>
    <w:rsid w:val="00181BB8"/>
    <w:rsid w:val="00186581"/>
    <w:rsid w:val="001A29B8"/>
    <w:rsid w:val="001A3436"/>
    <w:rsid w:val="001C6412"/>
    <w:rsid w:val="00201E9D"/>
    <w:rsid w:val="00202D9A"/>
    <w:rsid w:val="002061FF"/>
    <w:rsid w:val="002135A5"/>
    <w:rsid w:val="00233AEC"/>
    <w:rsid w:val="002340A8"/>
    <w:rsid w:val="002355EA"/>
    <w:rsid w:val="00242E9C"/>
    <w:rsid w:val="002568A5"/>
    <w:rsid w:val="0026160F"/>
    <w:rsid w:val="002616DD"/>
    <w:rsid w:val="00294BB1"/>
    <w:rsid w:val="00295418"/>
    <w:rsid w:val="002964E7"/>
    <w:rsid w:val="002C4C4A"/>
    <w:rsid w:val="002D72D3"/>
    <w:rsid w:val="002E2D55"/>
    <w:rsid w:val="002F4212"/>
    <w:rsid w:val="00325F78"/>
    <w:rsid w:val="00327D02"/>
    <w:rsid w:val="0033478E"/>
    <w:rsid w:val="003546E2"/>
    <w:rsid w:val="003648C3"/>
    <w:rsid w:val="00370226"/>
    <w:rsid w:val="003804C5"/>
    <w:rsid w:val="00385451"/>
    <w:rsid w:val="00387B7C"/>
    <w:rsid w:val="003A2F23"/>
    <w:rsid w:val="003B6DC7"/>
    <w:rsid w:val="003D4D39"/>
    <w:rsid w:val="003F5D7F"/>
    <w:rsid w:val="004007E6"/>
    <w:rsid w:val="00417704"/>
    <w:rsid w:val="00427101"/>
    <w:rsid w:val="004374C9"/>
    <w:rsid w:val="00440BBE"/>
    <w:rsid w:val="004436AA"/>
    <w:rsid w:val="00465850"/>
    <w:rsid w:val="004743AC"/>
    <w:rsid w:val="00491AB9"/>
    <w:rsid w:val="004924CC"/>
    <w:rsid w:val="004926E9"/>
    <w:rsid w:val="004A0D46"/>
    <w:rsid w:val="004B6C51"/>
    <w:rsid w:val="004C5208"/>
    <w:rsid w:val="004D1B96"/>
    <w:rsid w:val="004D43F0"/>
    <w:rsid w:val="004D799A"/>
    <w:rsid w:val="004F67CB"/>
    <w:rsid w:val="00501F8F"/>
    <w:rsid w:val="0050591A"/>
    <w:rsid w:val="00527499"/>
    <w:rsid w:val="005278D8"/>
    <w:rsid w:val="005412F2"/>
    <w:rsid w:val="005469C8"/>
    <w:rsid w:val="005519DB"/>
    <w:rsid w:val="00551C28"/>
    <w:rsid w:val="00574736"/>
    <w:rsid w:val="005903FB"/>
    <w:rsid w:val="00590AF9"/>
    <w:rsid w:val="005C6B2C"/>
    <w:rsid w:val="005D0E9F"/>
    <w:rsid w:val="005D4FA3"/>
    <w:rsid w:val="00605C9E"/>
    <w:rsid w:val="006061E7"/>
    <w:rsid w:val="00607455"/>
    <w:rsid w:val="0061143C"/>
    <w:rsid w:val="00613B17"/>
    <w:rsid w:val="0062296E"/>
    <w:rsid w:val="00626588"/>
    <w:rsid w:val="006341FD"/>
    <w:rsid w:val="00637DE2"/>
    <w:rsid w:val="00665716"/>
    <w:rsid w:val="00667669"/>
    <w:rsid w:val="00677A54"/>
    <w:rsid w:val="00691CAA"/>
    <w:rsid w:val="006922EA"/>
    <w:rsid w:val="00693681"/>
    <w:rsid w:val="00696481"/>
    <w:rsid w:val="006A720D"/>
    <w:rsid w:val="006E33D7"/>
    <w:rsid w:val="006F1474"/>
    <w:rsid w:val="007129D9"/>
    <w:rsid w:val="00714054"/>
    <w:rsid w:val="0072160F"/>
    <w:rsid w:val="00732592"/>
    <w:rsid w:val="00743E38"/>
    <w:rsid w:val="00747DCB"/>
    <w:rsid w:val="00752205"/>
    <w:rsid w:val="00766ACF"/>
    <w:rsid w:val="00782956"/>
    <w:rsid w:val="00782E92"/>
    <w:rsid w:val="007A1A63"/>
    <w:rsid w:val="007A3DC1"/>
    <w:rsid w:val="007B062D"/>
    <w:rsid w:val="007C7943"/>
    <w:rsid w:val="007D3D48"/>
    <w:rsid w:val="007D7701"/>
    <w:rsid w:val="007E0DE0"/>
    <w:rsid w:val="007E2B4B"/>
    <w:rsid w:val="007F0E29"/>
    <w:rsid w:val="007F366D"/>
    <w:rsid w:val="00813119"/>
    <w:rsid w:val="00815497"/>
    <w:rsid w:val="00832D0F"/>
    <w:rsid w:val="00851925"/>
    <w:rsid w:val="008625F3"/>
    <w:rsid w:val="00880BBA"/>
    <w:rsid w:val="008A1181"/>
    <w:rsid w:val="008A67C8"/>
    <w:rsid w:val="008C10ED"/>
    <w:rsid w:val="008C21DD"/>
    <w:rsid w:val="008D0E69"/>
    <w:rsid w:val="008E566B"/>
    <w:rsid w:val="00906094"/>
    <w:rsid w:val="00913E7F"/>
    <w:rsid w:val="00917E9D"/>
    <w:rsid w:val="0092058E"/>
    <w:rsid w:val="00920904"/>
    <w:rsid w:val="00946EEE"/>
    <w:rsid w:val="009470BD"/>
    <w:rsid w:val="009479F7"/>
    <w:rsid w:val="009A0440"/>
    <w:rsid w:val="009B0F8B"/>
    <w:rsid w:val="009D5BDB"/>
    <w:rsid w:val="009F3EFF"/>
    <w:rsid w:val="009F73F7"/>
    <w:rsid w:val="00A01CC7"/>
    <w:rsid w:val="00A0463F"/>
    <w:rsid w:val="00A22416"/>
    <w:rsid w:val="00A24B7E"/>
    <w:rsid w:val="00A27FEB"/>
    <w:rsid w:val="00A44285"/>
    <w:rsid w:val="00A52748"/>
    <w:rsid w:val="00A5376B"/>
    <w:rsid w:val="00A71F82"/>
    <w:rsid w:val="00A87A3B"/>
    <w:rsid w:val="00A87AEF"/>
    <w:rsid w:val="00A9065E"/>
    <w:rsid w:val="00AA143A"/>
    <w:rsid w:val="00AC0A25"/>
    <w:rsid w:val="00AC5131"/>
    <w:rsid w:val="00AC6108"/>
    <w:rsid w:val="00AD0309"/>
    <w:rsid w:val="00AD117E"/>
    <w:rsid w:val="00AD4EBD"/>
    <w:rsid w:val="00AE25BA"/>
    <w:rsid w:val="00AF45F7"/>
    <w:rsid w:val="00B17091"/>
    <w:rsid w:val="00B31BB3"/>
    <w:rsid w:val="00B400D0"/>
    <w:rsid w:val="00B51294"/>
    <w:rsid w:val="00B615B9"/>
    <w:rsid w:val="00B65CB9"/>
    <w:rsid w:val="00B83497"/>
    <w:rsid w:val="00B8580A"/>
    <w:rsid w:val="00B919DA"/>
    <w:rsid w:val="00BB2F9D"/>
    <w:rsid w:val="00BD30DD"/>
    <w:rsid w:val="00BE0D74"/>
    <w:rsid w:val="00BE501D"/>
    <w:rsid w:val="00BE5175"/>
    <w:rsid w:val="00BF64B3"/>
    <w:rsid w:val="00C10133"/>
    <w:rsid w:val="00C173C5"/>
    <w:rsid w:val="00C230AE"/>
    <w:rsid w:val="00C2556C"/>
    <w:rsid w:val="00C308A6"/>
    <w:rsid w:val="00C40990"/>
    <w:rsid w:val="00C463CB"/>
    <w:rsid w:val="00C471F4"/>
    <w:rsid w:val="00C80E32"/>
    <w:rsid w:val="00C93D6F"/>
    <w:rsid w:val="00C94290"/>
    <w:rsid w:val="00C94AA7"/>
    <w:rsid w:val="00CA63D1"/>
    <w:rsid w:val="00CB1356"/>
    <w:rsid w:val="00CB689E"/>
    <w:rsid w:val="00CD2A5F"/>
    <w:rsid w:val="00CE66E8"/>
    <w:rsid w:val="00CF3DF2"/>
    <w:rsid w:val="00CF6714"/>
    <w:rsid w:val="00D0093A"/>
    <w:rsid w:val="00D01CBD"/>
    <w:rsid w:val="00D113DB"/>
    <w:rsid w:val="00D261D6"/>
    <w:rsid w:val="00D313DC"/>
    <w:rsid w:val="00D367D6"/>
    <w:rsid w:val="00D41554"/>
    <w:rsid w:val="00D42E43"/>
    <w:rsid w:val="00D52A6E"/>
    <w:rsid w:val="00D60FB7"/>
    <w:rsid w:val="00D61B8A"/>
    <w:rsid w:val="00D6302C"/>
    <w:rsid w:val="00D64C78"/>
    <w:rsid w:val="00D71A30"/>
    <w:rsid w:val="00D85C79"/>
    <w:rsid w:val="00D95951"/>
    <w:rsid w:val="00DA7A3E"/>
    <w:rsid w:val="00DE7943"/>
    <w:rsid w:val="00DF2589"/>
    <w:rsid w:val="00DF536A"/>
    <w:rsid w:val="00E10092"/>
    <w:rsid w:val="00E3352C"/>
    <w:rsid w:val="00E4267C"/>
    <w:rsid w:val="00E45CE2"/>
    <w:rsid w:val="00E47DF9"/>
    <w:rsid w:val="00E531E8"/>
    <w:rsid w:val="00E67FCA"/>
    <w:rsid w:val="00E94CE8"/>
    <w:rsid w:val="00EA193E"/>
    <w:rsid w:val="00EA2562"/>
    <w:rsid w:val="00EE3646"/>
    <w:rsid w:val="00EF7E5D"/>
    <w:rsid w:val="00F041B2"/>
    <w:rsid w:val="00F32940"/>
    <w:rsid w:val="00F42E8E"/>
    <w:rsid w:val="00F64312"/>
    <w:rsid w:val="00F67ABF"/>
    <w:rsid w:val="00F70101"/>
    <w:rsid w:val="00F8397C"/>
    <w:rsid w:val="00F856F7"/>
    <w:rsid w:val="00FC5840"/>
    <w:rsid w:val="00FD099C"/>
    <w:rsid w:val="00FE14B9"/>
    <w:rsid w:val="00FE551D"/>
    <w:rsid w:val="00FE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6C71EF6"/>
  <w15:chartTrackingRefBased/>
  <w15:docId w15:val="{E1AE5299-C961-4A83-9F12-A8A1D68CC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val="en-US" w:eastAsia="en-US"/>
    </w:rPr>
  </w:style>
  <w:style w:type="paragraph" w:styleId="Naslov1">
    <w:name w:val="heading 1"/>
    <w:basedOn w:val="Normal"/>
    <w:next w:val="Normal"/>
    <w:qFormat/>
    <w:pPr>
      <w:keepNext/>
      <w:tabs>
        <w:tab w:val="left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Naslov2">
    <w:name w:val="heading 2"/>
    <w:basedOn w:val="Normal"/>
    <w:next w:val="Normal"/>
    <w:qFormat/>
    <w:pPr>
      <w:keepNext/>
      <w:tabs>
        <w:tab w:val="left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qFormat/>
    <w:pPr>
      <w:keepNext/>
      <w:tabs>
        <w:tab w:val="left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</w:rPr>
  </w:style>
  <w:style w:type="paragraph" w:styleId="Naslov4">
    <w:name w:val="heading 4"/>
    <w:basedOn w:val="Normal"/>
    <w:next w:val="Normal"/>
    <w:qFormat/>
    <w:pPr>
      <w:keepNext/>
      <w:tabs>
        <w:tab w:val="left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</w:rPr>
  </w:style>
  <w:style w:type="paragraph" w:styleId="Naslov5">
    <w:name w:val="heading 5"/>
    <w:basedOn w:val="Normal"/>
    <w:next w:val="Normal"/>
    <w:qFormat/>
    <w:pPr>
      <w:tabs>
        <w:tab w:val="left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qFormat/>
    <w:pPr>
      <w:tabs>
        <w:tab w:val="left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qFormat/>
    <w:pPr>
      <w:tabs>
        <w:tab w:val="left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</w:rPr>
  </w:style>
  <w:style w:type="paragraph" w:styleId="Naslov8">
    <w:name w:val="heading 8"/>
    <w:basedOn w:val="Normal"/>
    <w:next w:val="Normal"/>
    <w:qFormat/>
    <w:pPr>
      <w:tabs>
        <w:tab w:val="left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</w:rPr>
  </w:style>
  <w:style w:type="paragraph" w:styleId="Naslov9">
    <w:name w:val="heading 9"/>
    <w:basedOn w:val="Normal"/>
    <w:next w:val="Normal"/>
    <w:qFormat/>
    <w:pPr>
      <w:tabs>
        <w:tab w:val="left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Naslov1Char">
    <w:name w:val="Naslov 1 Char"/>
    <w:rPr>
      <w:rFonts w:ascii="Cambria" w:hAnsi="Cambria" w:cs="Times New Roman"/>
      <w:b/>
      <w:bCs/>
      <w:kern w:val="2"/>
      <w:sz w:val="32"/>
      <w:szCs w:val="32"/>
      <w:lang w:val="en-US"/>
    </w:rPr>
  </w:style>
  <w:style w:type="character" w:customStyle="1" w:styleId="Naslov2Char">
    <w:name w:val="Naslov 2 Char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Naslov3Char">
    <w:name w:val="Naslov 3 Char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Naslov4Char">
    <w:name w:val="Naslov 4 Char"/>
    <w:rPr>
      <w:rFonts w:eastAsia="Times New Roman" w:cs="Times New Roman"/>
      <w:b/>
      <w:bCs/>
      <w:sz w:val="28"/>
      <w:szCs w:val="28"/>
      <w:lang w:val="en-US"/>
    </w:rPr>
  </w:style>
  <w:style w:type="character" w:customStyle="1" w:styleId="Naslov5Char">
    <w:name w:val="Naslov 5 Char"/>
    <w:rPr>
      <w:rFonts w:eastAsia="Times New Roman" w:cs="Times New Roman"/>
      <w:b/>
      <w:bCs/>
      <w:i/>
      <w:iCs/>
      <w:sz w:val="26"/>
      <w:szCs w:val="26"/>
      <w:lang w:val="en-US"/>
    </w:rPr>
  </w:style>
  <w:style w:type="character" w:customStyle="1" w:styleId="Naslov6Char">
    <w:name w:val="Naslov 6 Char"/>
    <w:rPr>
      <w:rFonts w:ascii="Times New Roman" w:hAnsi="Times New Roman" w:cs="Times New Roman"/>
      <w:b/>
      <w:bCs/>
      <w:lang w:val="en-US"/>
    </w:rPr>
  </w:style>
  <w:style w:type="character" w:customStyle="1" w:styleId="Naslov7Char">
    <w:name w:val="Naslov 7 Char"/>
    <w:rPr>
      <w:rFonts w:eastAsia="Times New Roman" w:cs="Times New Roman"/>
      <w:sz w:val="24"/>
      <w:szCs w:val="24"/>
      <w:lang w:val="en-US"/>
    </w:rPr>
  </w:style>
  <w:style w:type="character" w:customStyle="1" w:styleId="Naslov8Char">
    <w:name w:val="Naslov 8 Char"/>
    <w:rPr>
      <w:rFonts w:eastAsia="Times New Roman" w:cs="Times New Roman"/>
      <w:i/>
      <w:iCs/>
      <w:sz w:val="24"/>
      <w:szCs w:val="24"/>
      <w:lang w:val="en-US"/>
    </w:rPr>
  </w:style>
  <w:style w:type="character" w:customStyle="1" w:styleId="Naslov9Char">
    <w:name w:val="Naslov 9 Char"/>
    <w:rPr>
      <w:rFonts w:ascii="Cambria" w:hAnsi="Cambria" w:cs="Times New Roman"/>
      <w:lang w:val="en-US"/>
    </w:rPr>
  </w:style>
  <w:style w:type="character" w:customStyle="1" w:styleId="ZaglavljeChar">
    <w:name w:val="Zaglavlje Char"/>
    <w:uiPriority w:val="99"/>
    <w:rPr>
      <w:rFonts w:ascii="Times New Roman" w:hAnsi="Times New Roman" w:cs="Times New Roman"/>
      <w:sz w:val="20"/>
      <w:szCs w:val="20"/>
      <w:lang w:val="en-US"/>
    </w:rPr>
  </w:style>
  <w:style w:type="character" w:customStyle="1" w:styleId="PodnojeChar">
    <w:name w:val="Podnožje Char"/>
    <w:uiPriority w:val="99"/>
    <w:rPr>
      <w:rFonts w:ascii="Times New Roman" w:hAnsi="Times New Roman" w:cs="Times New Roman"/>
      <w:sz w:val="20"/>
      <w:szCs w:val="20"/>
      <w:lang w:val="en-US"/>
    </w:rPr>
  </w:style>
  <w:style w:type="character" w:customStyle="1" w:styleId="TekstbaloniaChar">
    <w:name w:val="Tekst balončića Char"/>
    <w:rPr>
      <w:rFonts w:ascii="Tahoma" w:hAnsi="Tahoma" w:cs="Tahoma"/>
      <w:sz w:val="16"/>
      <w:szCs w:val="16"/>
      <w:lang w:val="en-US"/>
    </w:rPr>
  </w:style>
  <w:style w:type="character" w:customStyle="1" w:styleId="SubtleEmphasis1">
    <w:name w:val="Subtle Emphasis1"/>
    <w:rPr>
      <w:i/>
      <w:iCs/>
      <w:color w:val="404040"/>
    </w:rPr>
  </w:style>
  <w:style w:type="character" w:customStyle="1" w:styleId="Naslov10">
    <w:name w:val="Naslov1"/>
  </w:style>
  <w:style w:type="character" w:customStyle="1" w:styleId="NaslovChar">
    <w:name w:val="Naslov Char"/>
    <w:rPr>
      <w:rFonts w:ascii="Cambria" w:eastAsia="font1218" w:hAnsi="Cambria" w:cs="font1218"/>
      <w:b/>
      <w:bCs/>
      <w:kern w:val="2"/>
      <w:sz w:val="32"/>
      <w:szCs w:val="32"/>
      <w:lang w:val="en-US" w:eastAsia="en-US"/>
    </w:rPr>
  </w:style>
  <w:style w:type="character" w:customStyle="1" w:styleId="Stil1Char">
    <w:name w:val="Stil1 Char"/>
    <w:rPr>
      <w:rFonts w:ascii="Cambria" w:eastAsia="font1218" w:hAnsi="Cambria" w:cs="font1218"/>
      <w:b w:val="0"/>
      <w:bCs w:val="0"/>
      <w:color w:val="4BACC6"/>
      <w:kern w:val="2"/>
      <w:sz w:val="24"/>
      <w:szCs w:val="24"/>
      <w:lang w:val="pl-PL" w:eastAsia="en-US"/>
    </w:rPr>
  </w:style>
  <w:style w:type="character" w:customStyle="1" w:styleId="PodnaslovChar">
    <w:name w:val="Podnaslov Char"/>
    <w:rPr>
      <w:rFonts w:ascii="Calibri" w:eastAsia="font1218" w:hAnsi="Calibri" w:cs="font1218"/>
      <w:color w:val="5A5A5A"/>
      <w:spacing w:val="15"/>
      <w:sz w:val="22"/>
      <w:szCs w:val="22"/>
      <w:lang w:val="en-US" w:eastAsia="en-US"/>
    </w:rPr>
  </w:style>
  <w:style w:type="character" w:customStyle="1" w:styleId="podnaslovChar0">
    <w:name w:val="podnaslov Char"/>
    <w:rPr>
      <w:rFonts w:ascii="Cambria" w:eastAsia="font1218" w:hAnsi="Cambria" w:cs="font1218"/>
      <w:color w:val="4BACC6"/>
      <w:spacing w:val="15"/>
      <w:kern w:val="2"/>
      <w:sz w:val="24"/>
      <w:szCs w:val="24"/>
      <w:lang w:val="pl-PL" w:eastAsia="en-US"/>
    </w:rPr>
  </w:style>
  <w:style w:type="character" w:styleId="Hiperveza">
    <w:name w:val="Hyperlink"/>
    <w:uiPriority w:val="99"/>
    <w:rPr>
      <w:color w:val="0000FF"/>
      <w:u w:val="single"/>
    </w:rPr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customStyle="1" w:styleId="PlaceholderText1">
    <w:name w:val="Placeholder Text1"/>
    <w:rPr>
      <w:color w:val="808080"/>
    </w:rPr>
  </w:style>
  <w:style w:type="character" w:customStyle="1" w:styleId="Indeksnapoveznica">
    <w:name w:val="Indeksna poveznica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Naglaeno">
    <w:name w:val="Strong"/>
    <w:uiPriority w:val="22"/>
    <w:qFormat/>
    <w:rPr>
      <w:b/>
      <w:bCs/>
    </w:rPr>
  </w:style>
  <w:style w:type="character" w:customStyle="1" w:styleId="ListLabel1">
    <w:name w:val="ListLabel 1"/>
    <w:rPr>
      <w:rFonts w:ascii="Times New Roman" w:eastAsia="Times New Roman" w:hAnsi="Times New Roman" w:cs="Times New Roman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Wingdings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Wingdings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Wingdings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Wingdings"/>
    </w:rPr>
  </w:style>
  <w:style w:type="character" w:customStyle="1" w:styleId="ListLabel22">
    <w:name w:val="ListLabel 22"/>
    <w:rPr>
      <w:rFonts w:cs="Symbol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Wingdings"/>
    </w:rPr>
  </w:style>
  <w:style w:type="character" w:customStyle="1" w:styleId="ListLabel25">
    <w:name w:val="ListLabel 25"/>
    <w:rPr>
      <w:rFonts w:cs="Symbol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Wingdings"/>
    </w:rPr>
  </w:style>
  <w:style w:type="character" w:customStyle="1" w:styleId="ListLabel28">
    <w:name w:val="ListLabel 28"/>
    <w:rPr>
      <w:rFonts w:cs="Wingdings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Wingdings"/>
    </w:rPr>
  </w:style>
  <w:style w:type="character" w:customStyle="1" w:styleId="ListLabel31">
    <w:name w:val="ListLabel 31"/>
    <w:rPr>
      <w:rFonts w:cs="Symbol"/>
    </w:rPr>
  </w:style>
  <w:style w:type="character" w:customStyle="1" w:styleId="ListLabel32">
    <w:name w:val="ListLabel 32"/>
    <w:rPr>
      <w:rFonts w:cs="Courier New"/>
    </w:rPr>
  </w:style>
  <w:style w:type="character" w:customStyle="1" w:styleId="ListLabel33">
    <w:name w:val="ListLabel 33"/>
    <w:rPr>
      <w:rFonts w:cs="Wingdings"/>
    </w:rPr>
  </w:style>
  <w:style w:type="character" w:customStyle="1" w:styleId="ListLabel34">
    <w:name w:val="ListLabel 34"/>
    <w:rPr>
      <w:rFonts w:cs="Symbol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Wingdings"/>
    </w:rPr>
  </w:style>
  <w:style w:type="character" w:customStyle="1" w:styleId="ListLabel37">
    <w:name w:val="ListLabel 37"/>
    <w:rPr>
      <w:b w:val="0"/>
    </w:rPr>
  </w:style>
  <w:style w:type="character" w:customStyle="1" w:styleId="ListLabel38">
    <w:name w:val="ListLabel 38"/>
    <w:rPr>
      <w:b w:val="0"/>
      <w:bCs/>
    </w:rPr>
  </w:style>
  <w:style w:type="paragraph" w:customStyle="1" w:styleId="Stilnaslova">
    <w:name w:val="Stil naslova"/>
    <w:basedOn w:val="Normal"/>
    <w:next w:val="Tijelotekst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pPr>
      <w:suppressLineNumbers/>
    </w:pPr>
    <w:rPr>
      <w:rFonts w:cs="Arial"/>
    </w:rPr>
  </w:style>
  <w:style w:type="paragraph" w:customStyle="1" w:styleId="Opisslike1">
    <w:name w:val="Opis slike1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ListParagraph1">
    <w:name w:val="List Paragraph1"/>
    <w:basedOn w:val="Normal"/>
    <w:pPr>
      <w:ind w:left="720"/>
      <w:contextualSpacing/>
    </w:pPr>
  </w:style>
  <w:style w:type="paragraph" w:customStyle="1" w:styleId="Zaglavljeipodnoje">
    <w:name w:val="Zaglavlje i podnožje"/>
    <w:basedOn w:val="Normal"/>
  </w:style>
  <w:style w:type="paragraph" w:styleId="Zaglavlje">
    <w:name w:val="header"/>
    <w:basedOn w:val="Normal"/>
    <w:link w:val="ZaglavljeChar1"/>
    <w:uiPriority w:val="99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1"/>
    <w:uiPriority w:val="99"/>
    <w:pPr>
      <w:tabs>
        <w:tab w:val="center" w:pos="4536"/>
        <w:tab w:val="right" w:pos="9072"/>
      </w:tabs>
    </w:p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customStyle="1" w:styleId="NoSpacing1">
    <w:name w:val="No Spacing1"/>
    <w:pPr>
      <w:suppressAutoHyphens/>
    </w:pPr>
    <w:rPr>
      <w:lang w:val="en-US" w:eastAsia="en-US"/>
    </w:rPr>
  </w:style>
  <w:style w:type="paragraph" w:customStyle="1" w:styleId="Stil1">
    <w:name w:val="Stil1"/>
    <w:basedOn w:val="Naslov"/>
    <w:pPr>
      <w:spacing w:before="29" w:after="120"/>
      <w:ind w:right="2996"/>
    </w:pPr>
    <w:rPr>
      <w:b w:val="0"/>
      <w:bCs w:val="0"/>
      <w:color w:val="4BACC6"/>
      <w:sz w:val="24"/>
      <w:szCs w:val="24"/>
      <w:lang w:val="pl-PL"/>
    </w:rPr>
  </w:style>
  <w:style w:type="paragraph" w:styleId="Naslov">
    <w:name w:val="Title"/>
    <w:basedOn w:val="Normal"/>
    <w:next w:val="Normal"/>
    <w:qFormat/>
    <w:pPr>
      <w:spacing w:before="240" w:after="60"/>
      <w:jc w:val="center"/>
    </w:pPr>
    <w:rPr>
      <w:rFonts w:ascii="Cambria" w:eastAsia="font1218" w:hAnsi="Cambria" w:cs="font1218"/>
      <w:b/>
      <w:bCs/>
      <w:kern w:val="2"/>
      <w:sz w:val="32"/>
      <w:szCs w:val="32"/>
    </w:rPr>
  </w:style>
  <w:style w:type="paragraph" w:customStyle="1" w:styleId="podnaslov">
    <w:name w:val="podnaslov"/>
    <w:basedOn w:val="Naslov"/>
    <w:next w:val="Podnaslov0"/>
    <w:autoRedefine/>
    <w:rsid w:val="0092058E"/>
    <w:pPr>
      <w:spacing w:before="2" w:after="120" w:line="540" w:lineRule="atLeast"/>
      <w:ind w:right="-11"/>
      <w:jc w:val="left"/>
    </w:pPr>
    <w:rPr>
      <w:rFonts w:ascii="Times New Roman" w:hAnsi="Times New Roman" w:cs="Times New Roman"/>
      <w:color w:val="000000"/>
      <w:sz w:val="28"/>
      <w:szCs w:val="28"/>
      <w:lang w:val="pl-PL"/>
    </w:rPr>
  </w:style>
  <w:style w:type="paragraph" w:customStyle="1" w:styleId="TOCHeading1">
    <w:name w:val="TOC Heading1"/>
    <w:basedOn w:val="Naslov1"/>
    <w:next w:val="Normal"/>
    <w:pPr>
      <w:keepLines/>
      <w:tabs>
        <w:tab w:val="clear" w:pos="720"/>
      </w:tabs>
      <w:spacing w:after="0" w:line="259" w:lineRule="auto"/>
      <w:ind w:left="0" w:firstLine="0"/>
    </w:pPr>
    <w:rPr>
      <w:rFonts w:eastAsia="font1218" w:cs="font1218"/>
      <w:b w:val="0"/>
      <w:bCs w:val="0"/>
      <w:color w:val="365F91"/>
      <w:kern w:val="0"/>
      <w:lang w:val="hr-HR" w:eastAsia="hr-HR"/>
    </w:rPr>
  </w:style>
  <w:style w:type="paragraph" w:styleId="Podnaslov0">
    <w:name w:val="Subtitle"/>
    <w:basedOn w:val="Normal"/>
    <w:next w:val="Normal"/>
    <w:qFormat/>
    <w:pPr>
      <w:spacing w:after="160"/>
    </w:pPr>
    <w:rPr>
      <w:rFonts w:ascii="Calibri" w:eastAsia="font1218" w:hAnsi="Calibri" w:cs="font1218"/>
      <w:color w:val="5A5A5A"/>
      <w:spacing w:val="15"/>
      <w:sz w:val="22"/>
      <w:szCs w:val="22"/>
    </w:rPr>
  </w:style>
  <w:style w:type="paragraph" w:styleId="Sadraj1">
    <w:name w:val="toc 1"/>
    <w:basedOn w:val="Normal"/>
    <w:next w:val="Normal"/>
    <w:autoRedefine/>
    <w:pPr>
      <w:spacing w:after="100"/>
    </w:pPr>
  </w:style>
  <w:style w:type="paragraph" w:styleId="Sadraj2">
    <w:name w:val="toc 2"/>
    <w:basedOn w:val="Normal"/>
    <w:next w:val="Normal"/>
    <w:autoRedefine/>
    <w:pPr>
      <w:spacing w:after="100" w:line="259" w:lineRule="auto"/>
      <w:ind w:left="220"/>
    </w:pPr>
    <w:rPr>
      <w:rFonts w:ascii="Calibri" w:eastAsia="font1218" w:hAnsi="Calibri"/>
      <w:sz w:val="22"/>
      <w:szCs w:val="22"/>
      <w:lang w:val="hr-HR" w:eastAsia="hr-HR"/>
    </w:rPr>
  </w:style>
  <w:style w:type="paragraph" w:styleId="Sadraj3">
    <w:name w:val="toc 3"/>
    <w:basedOn w:val="Normal"/>
    <w:next w:val="Normal"/>
    <w:autoRedefine/>
    <w:pPr>
      <w:spacing w:after="100" w:line="259" w:lineRule="auto"/>
      <w:ind w:left="440"/>
    </w:pPr>
    <w:rPr>
      <w:rFonts w:ascii="Calibri" w:eastAsia="font1218" w:hAnsi="Calibri"/>
      <w:sz w:val="22"/>
      <w:szCs w:val="22"/>
      <w:lang w:val="hr-HR" w:eastAsia="hr-HR"/>
    </w:rPr>
  </w:style>
  <w:style w:type="paragraph" w:styleId="Sadraj4">
    <w:name w:val="toc 4"/>
    <w:basedOn w:val="Normal"/>
    <w:next w:val="Normal"/>
    <w:autoRedefine/>
    <w:pPr>
      <w:spacing w:after="100" w:line="259" w:lineRule="auto"/>
      <w:ind w:left="66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styleId="Sadraj5">
    <w:name w:val="toc 5"/>
    <w:basedOn w:val="Normal"/>
    <w:next w:val="Normal"/>
    <w:autoRedefine/>
    <w:pPr>
      <w:spacing w:after="100" w:line="259" w:lineRule="auto"/>
      <w:ind w:left="88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styleId="Sadraj6">
    <w:name w:val="toc 6"/>
    <w:basedOn w:val="Normal"/>
    <w:next w:val="Normal"/>
    <w:autoRedefine/>
    <w:pPr>
      <w:spacing w:after="100" w:line="259" w:lineRule="auto"/>
      <w:ind w:left="110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styleId="Sadraj7">
    <w:name w:val="toc 7"/>
    <w:basedOn w:val="Normal"/>
    <w:next w:val="Normal"/>
    <w:autoRedefine/>
    <w:pPr>
      <w:spacing w:after="100" w:line="259" w:lineRule="auto"/>
      <w:ind w:left="132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styleId="Sadraj8">
    <w:name w:val="toc 8"/>
    <w:basedOn w:val="Normal"/>
    <w:next w:val="Normal"/>
    <w:autoRedefine/>
    <w:pPr>
      <w:spacing w:after="100" w:line="259" w:lineRule="auto"/>
      <w:ind w:left="154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styleId="Sadraj9">
    <w:name w:val="toc 9"/>
    <w:basedOn w:val="Normal"/>
    <w:next w:val="Normal"/>
    <w:autoRedefine/>
    <w:pPr>
      <w:spacing w:after="100" w:line="259" w:lineRule="auto"/>
      <w:ind w:left="1760"/>
    </w:pPr>
    <w:rPr>
      <w:rFonts w:ascii="Calibri" w:eastAsia="font1218" w:hAnsi="Calibri" w:cs="font1218"/>
      <w:sz w:val="22"/>
      <w:szCs w:val="22"/>
      <w:lang w:val="hr-HR" w:eastAsia="hr-HR"/>
    </w:rPr>
  </w:style>
  <w:style w:type="paragraph" w:customStyle="1" w:styleId="Sadrajokvira">
    <w:name w:val="Sadržaj okvira"/>
    <w:basedOn w:val="Normal"/>
  </w:style>
  <w:style w:type="paragraph" w:customStyle="1" w:styleId="Sadrajitablice">
    <w:name w:val="Sadržaji tablice"/>
    <w:basedOn w:val="Normal"/>
    <w:pPr>
      <w:widowControl w:val="0"/>
      <w:suppressLineNumbers/>
    </w:pPr>
  </w:style>
  <w:style w:type="paragraph" w:customStyle="1" w:styleId="Naslovtablice">
    <w:name w:val="Naslov tablice"/>
    <w:basedOn w:val="Sadrajitablice"/>
    <w:pPr>
      <w:jc w:val="center"/>
    </w:pPr>
    <w:rPr>
      <w:b/>
      <w:bCs/>
    </w:rPr>
  </w:style>
  <w:style w:type="table" w:styleId="Reetkatablice">
    <w:name w:val="Table Grid"/>
    <w:basedOn w:val="Obinatablica"/>
    <w:uiPriority w:val="59"/>
    <w:rsid w:val="00C94290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uiPriority w:val="99"/>
    <w:semiHidden/>
    <w:unhideWhenUsed/>
    <w:rsid w:val="00880BBA"/>
    <w:rPr>
      <w:color w:val="954F72"/>
      <w:u w:val="single"/>
    </w:rPr>
  </w:style>
  <w:style w:type="paragraph" w:customStyle="1" w:styleId="msonormal0">
    <w:name w:val="msonormal"/>
    <w:basedOn w:val="Normal"/>
    <w:rsid w:val="00880BBA"/>
    <w:pPr>
      <w:suppressAutoHyphens w:val="0"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xl63">
    <w:name w:val="xl6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64">
    <w:name w:val="xl6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Arial Narrow" w:hAnsi="Arial Narrow"/>
      <w:lang w:val="hr-HR" w:eastAsia="hr-HR"/>
    </w:rPr>
  </w:style>
  <w:style w:type="paragraph" w:customStyle="1" w:styleId="xl65">
    <w:name w:val="xl6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66">
    <w:name w:val="xl66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67">
    <w:name w:val="xl6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68">
    <w:name w:val="xl6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69">
    <w:name w:val="xl6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0">
    <w:name w:val="xl7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1">
    <w:name w:val="xl7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72">
    <w:name w:val="xl7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73">
    <w:name w:val="xl7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4">
    <w:name w:val="xl7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5">
    <w:name w:val="xl7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6">
    <w:name w:val="xl7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77">
    <w:name w:val="xl77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78">
    <w:name w:val="xl78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79">
    <w:name w:val="xl7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80">
    <w:name w:val="xl8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81">
    <w:name w:val="xl81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2">
    <w:name w:val="xl8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3">
    <w:name w:val="xl8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84">
    <w:name w:val="xl8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5">
    <w:name w:val="xl8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6">
    <w:name w:val="xl86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7">
    <w:name w:val="xl8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8">
    <w:name w:val="xl8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89">
    <w:name w:val="xl89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0">
    <w:name w:val="xl9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1">
    <w:name w:val="xl9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2">
    <w:name w:val="xl9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93">
    <w:name w:val="xl9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4">
    <w:name w:val="xl9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5">
    <w:name w:val="xl95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6">
    <w:name w:val="xl9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color w:val="000000"/>
      <w:sz w:val="24"/>
      <w:szCs w:val="24"/>
      <w:lang w:val="hr-HR" w:eastAsia="hr-HR"/>
    </w:rPr>
  </w:style>
  <w:style w:type="paragraph" w:customStyle="1" w:styleId="xl97">
    <w:name w:val="xl9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</w:pBdr>
      <w:suppressAutoHyphens w:val="0"/>
      <w:spacing w:before="100" w:beforeAutospacing="1" w:after="100" w:afterAutospacing="1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8">
    <w:name w:val="xl98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99">
    <w:name w:val="xl9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100">
    <w:name w:val="xl10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101">
    <w:name w:val="xl10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102">
    <w:name w:val="xl10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center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103">
    <w:name w:val="xl103"/>
    <w:basedOn w:val="Normal"/>
    <w:rsid w:val="00880BBA"/>
    <w:pPr>
      <w:pBdr>
        <w:top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right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4">
    <w:name w:val="xl10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9E1F2"/>
      <w:suppressAutoHyphens w:val="0"/>
      <w:spacing w:before="100" w:beforeAutospacing="1" w:after="100" w:afterAutospacing="1"/>
      <w:jc w:val="right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5">
    <w:name w:val="xl10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center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6">
    <w:name w:val="xl10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right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7">
    <w:name w:val="xl10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right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8">
    <w:name w:val="xl10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8EA9DB"/>
      <w:suppressAutoHyphens w:val="0"/>
      <w:spacing w:before="100" w:beforeAutospacing="1" w:after="100" w:afterAutospacing="1"/>
      <w:jc w:val="center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09">
    <w:name w:val="xl10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sz w:val="24"/>
      <w:szCs w:val="24"/>
      <w:lang w:val="hr-HR" w:eastAsia="hr-HR"/>
    </w:rPr>
  </w:style>
  <w:style w:type="paragraph" w:customStyle="1" w:styleId="xl110">
    <w:name w:val="xl11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1">
    <w:name w:val="xl11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2">
    <w:name w:val="xl11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3">
    <w:name w:val="xl11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4">
    <w:name w:val="xl11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5">
    <w:name w:val="xl11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6">
    <w:name w:val="xl11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17">
    <w:name w:val="xl11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E7E6E6"/>
      <w:suppressAutoHyphens w:val="0"/>
      <w:spacing w:before="100" w:beforeAutospacing="1" w:after="100" w:afterAutospacing="1"/>
      <w:jc w:val="center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18">
    <w:name w:val="xl118"/>
    <w:basedOn w:val="Normal"/>
    <w:rsid w:val="00880BBA"/>
    <w:pPr>
      <w:pBdr>
        <w:top w:val="single" w:sz="4" w:space="0" w:color="800080"/>
        <w:left w:val="single" w:sz="4" w:space="0" w:color="800080"/>
        <w:bottom w:val="single" w:sz="4" w:space="0" w:color="7030A0"/>
        <w:right w:val="single" w:sz="4" w:space="0" w:color="800080"/>
      </w:pBdr>
      <w:suppressAutoHyphens w:val="0"/>
      <w:spacing w:before="100" w:beforeAutospacing="1" w:after="100" w:afterAutospacing="1"/>
    </w:pPr>
    <w:rPr>
      <w:rFonts w:ascii="Arial Narrow" w:hAnsi="Arial Narrow"/>
      <w:b/>
      <w:bCs/>
      <w:color w:val="FF0000"/>
      <w:lang w:val="hr-HR" w:eastAsia="hr-HR"/>
    </w:rPr>
  </w:style>
  <w:style w:type="paragraph" w:customStyle="1" w:styleId="xl119">
    <w:name w:val="xl11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Arial Narrow" w:hAnsi="Arial Narrow"/>
      <w:b/>
      <w:bCs/>
      <w:color w:val="FF0000"/>
      <w:sz w:val="16"/>
      <w:szCs w:val="16"/>
      <w:lang w:val="hr-HR" w:eastAsia="hr-HR"/>
    </w:rPr>
  </w:style>
  <w:style w:type="paragraph" w:customStyle="1" w:styleId="xl120">
    <w:name w:val="xl12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</w:pPr>
    <w:rPr>
      <w:rFonts w:ascii="Arial Narrow" w:hAnsi="Arial Narrow"/>
      <w:b/>
      <w:bCs/>
      <w:sz w:val="16"/>
      <w:szCs w:val="16"/>
      <w:lang w:val="hr-HR" w:eastAsia="hr-HR"/>
    </w:rPr>
  </w:style>
  <w:style w:type="paragraph" w:customStyle="1" w:styleId="xl121">
    <w:name w:val="xl12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lang w:val="hr-HR" w:eastAsia="hr-HR"/>
    </w:rPr>
  </w:style>
  <w:style w:type="paragraph" w:customStyle="1" w:styleId="xl122">
    <w:name w:val="xl12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23">
    <w:name w:val="xl12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24">
    <w:name w:val="xl12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lang w:val="hr-HR" w:eastAsia="hr-HR"/>
    </w:rPr>
  </w:style>
  <w:style w:type="paragraph" w:customStyle="1" w:styleId="xl125">
    <w:name w:val="xl12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26">
    <w:name w:val="xl12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27">
    <w:name w:val="xl12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lang w:val="hr-HR" w:eastAsia="hr-HR"/>
    </w:rPr>
  </w:style>
  <w:style w:type="paragraph" w:customStyle="1" w:styleId="xl128">
    <w:name w:val="xl12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color w:val="FF0000"/>
      <w:lang w:val="hr-HR" w:eastAsia="hr-HR"/>
    </w:rPr>
  </w:style>
  <w:style w:type="paragraph" w:customStyle="1" w:styleId="xl129">
    <w:name w:val="xl12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hAnsi="Arial Narrow"/>
      <w:lang w:val="hr-HR" w:eastAsia="hr-HR"/>
    </w:rPr>
  </w:style>
  <w:style w:type="paragraph" w:customStyle="1" w:styleId="xl130">
    <w:name w:val="xl130"/>
    <w:basedOn w:val="Normal"/>
    <w:rsid w:val="00880BBA"/>
    <w:pPr>
      <w:pBdr>
        <w:top w:val="single" w:sz="4" w:space="0" w:color="800080"/>
        <w:bottom w:val="single" w:sz="4" w:space="0" w:color="7030A0"/>
        <w:right w:val="single" w:sz="4" w:space="0" w:color="80008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hAnsi="Arial Narrow"/>
      <w:lang w:val="hr-HR" w:eastAsia="hr-HR"/>
    </w:rPr>
  </w:style>
  <w:style w:type="paragraph" w:customStyle="1" w:styleId="xl131">
    <w:name w:val="xl13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</w:pPr>
    <w:rPr>
      <w:rFonts w:ascii="Arial Narrow" w:hAnsi="Arial Narrow"/>
      <w:sz w:val="16"/>
      <w:szCs w:val="16"/>
      <w:lang w:val="hr-HR" w:eastAsia="hr-HR"/>
    </w:rPr>
  </w:style>
  <w:style w:type="paragraph" w:customStyle="1" w:styleId="xl132">
    <w:name w:val="xl13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color w:val="7030A0"/>
      <w:lang w:val="hr-HR" w:eastAsia="hr-HR"/>
    </w:rPr>
  </w:style>
  <w:style w:type="paragraph" w:customStyle="1" w:styleId="xl133">
    <w:name w:val="xl13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lang w:val="hr-HR" w:eastAsia="hr-HR"/>
    </w:rPr>
  </w:style>
  <w:style w:type="paragraph" w:customStyle="1" w:styleId="xl134">
    <w:name w:val="xl13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color w:val="FF0000"/>
      <w:lang w:val="hr-HR" w:eastAsia="hr-HR"/>
    </w:rPr>
  </w:style>
  <w:style w:type="paragraph" w:customStyle="1" w:styleId="xl135">
    <w:name w:val="xl13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color w:val="FF0000"/>
      <w:lang w:val="hr-HR" w:eastAsia="hr-HR"/>
    </w:rPr>
  </w:style>
  <w:style w:type="paragraph" w:customStyle="1" w:styleId="xl136">
    <w:name w:val="xl13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37">
    <w:name w:val="xl13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lang w:val="hr-HR" w:eastAsia="hr-HR"/>
    </w:rPr>
  </w:style>
  <w:style w:type="paragraph" w:customStyle="1" w:styleId="xl138">
    <w:name w:val="xl13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lang w:val="hr-HR" w:eastAsia="hr-HR"/>
    </w:rPr>
  </w:style>
  <w:style w:type="paragraph" w:customStyle="1" w:styleId="xl139">
    <w:name w:val="xl13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lang w:val="hr-HR" w:eastAsia="hr-HR"/>
    </w:rPr>
  </w:style>
  <w:style w:type="paragraph" w:customStyle="1" w:styleId="xl140">
    <w:name w:val="xl14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41">
    <w:name w:val="xl14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jc w:val="center"/>
    </w:pPr>
    <w:rPr>
      <w:rFonts w:ascii="Arial Narrow" w:hAnsi="Arial Narrow"/>
      <w:color w:val="FFFFFF"/>
      <w:sz w:val="16"/>
      <w:szCs w:val="16"/>
      <w:lang w:val="hr-HR" w:eastAsia="hr-HR"/>
    </w:rPr>
  </w:style>
  <w:style w:type="paragraph" w:customStyle="1" w:styleId="xl142">
    <w:name w:val="xl14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lang w:val="hr-HR" w:eastAsia="hr-HR"/>
    </w:rPr>
  </w:style>
  <w:style w:type="paragraph" w:customStyle="1" w:styleId="xl143">
    <w:name w:val="xl14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44">
    <w:name w:val="xl14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jc w:val="right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45">
    <w:name w:val="xl14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46">
    <w:name w:val="xl14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textAlignment w:val="center"/>
    </w:pPr>
    <w:rPr>
      <w:rFonts w:ascii="Arial Narrow" w:hAnsi="Arial Narrow"/>
      <w:lang w:val="hr-HR" w:eastAsia="hr-HR"/>
    </w:rPr>
  </w:style>
  <w:style w:type="paragraph" w:customStyle="1" w:styleId="xl147">
    <w:name w:val="xl14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textAlignment w:val="center"/>
    </w:pPr>
    <w:rPr>
      <w:rFonts w:ascii="Arial Narrow" w:hAnsi="Arial Narrow"/>
      <w:b/>
      <w:bCs/>
      <w:lang w:val="hr-HR" w:eastAsia="hr-HR"/>
    </w:rPr>
  </w:style>
  <w:style w:type="paragraph" w:customStyle="1" w:styleId="xl148">
    <w:name w:val="xl14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textAlignment w:val="center"/>
    </w:pPr>
    <w:rPr>
      <w:rFonts w:ascii="Arial Narrow" w:hAnsi="Arial Narrow"/>
      <w:sz w:val="24"/>
      <w:szCs w:val="24"/>
      <w:lang w:val="hr-HR" w:eastAsia="hr-HR"/>
    </w:rPr>
  </w:style>
  <w:style w:type="paragraph" w:customStyle="1" w:styleId="xl149">
    <w:name w:val="xl14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CCFF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0">
    <w:name w:val="xl15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CCFF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1">
    <w:name w:val="xl151"/>
    <w:basedOn w:val="Normal"/>
    <w:rsid w:val="00880BBA"/>
    <w:pPr>
      <w:pBdr>
        <w:top w:val="single" w:sz="4" w:space="0" w:color="800080"/>
        <w:left w:val="single" w:sz="4" w:space="0" w:color="800080"/>
        <w:bottom w:val="single" w:sz="4" w:space="0" w:color="7030A0"/>
        <w:right w:val="single" w:sz="4" w:space="0" w:color="800080"/>
      </w:pBdr>
      <w:shd w:val="clear" w:color="000000" w:fill="FFCCFF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2">
    <w:name w:val="xl152"/>
    <w:basedOn w:val="Normal"/>
    <w:rsid w:val="00880BBA"/>
    <w:pPr>
      <w:pBdr>
        <w:top w:val="single" w:sz="4" w:space="0" w:color="800080"/>
        <w:left w:val="single" w:sz="4" w:space="0" w:color="800080"/>
        <w:bottom w:val="single" w:sz="4" w:space="0" w:color="7030A0"/>
        <w:right w:val="single" w:sz="4" w:space="0" w:color="800080"/>
      </w:pBdr>
      <w:shd w:val="clear" w:color="000000" w:fill="FFCCFF"/>
      <w:suppressAutoHyphens w:val="0"/>
      <w:spacing w:before="100" w:beforeAutospacing="1" w:after="100" w:afterAutospacing="1"/>
      <w:jc w:val="center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53">
    <w:name w:val="xl15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CCFF"/>
      <w:suppressAutoHyphens w:val="0"/>
      <w:spacing w:before="100" w:beforeAutospacing="1" w:after="100" w:afterAutospacing="1"/>
    </w:pPr>
    <w:rPr>
      <w:rFonts w:ascii="Marvel" w:hAnsi="Marvel"/>
      <w:b/>
      <w:bCs/>
      <w:sz w:val="24"/>
      <w:szCs w:val="24"/>
      <w:lang w:val="hr-HR" w:eastAsia="hr-HR"/>
    </w:rPr>
  </w:style>
  <w:style w:type="paragraph" w:customStyle="1" w:styleId="xl154">
    <w:name w:val="xl15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66CCFF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5">
    <w:name w:val="xl15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66CCFF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6">
    <w:name w:val="xl15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9FFCC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7">
    <w:name w:val="xl15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9FFCC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58">
    <w:name w:val="xl15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59">
    <w:name w:val="xl15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0">
    <w:name w:val="xl16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1">
    <w:name w:val="xl16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99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2">
    <w:name w:val="xl16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99FF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3">
    <w:name w:val="xl16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99FF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4">
    <w:name w:val="xl16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99FF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5">
    <w:name w:val="xl16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CC99FF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6">
    <w:name w:val="xl16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CC99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67">
    <w:name w:val="xl16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FFCC99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68">
    <w:name w:val="xl168"/>
    <w:basedOn w:val="Normal"/>
    <w:rsid w:val="00880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69">
    <w:name w:val="xl16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70AD47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70">
    <w:name w:val="xl170"/>
    <w:basedOn w:val="Normal"/>
    <w:rsid w:val="00880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71">
    <w:name w:val="xl17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F8F00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72">
    <w:name w:val="xl17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F8F00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73">
    <w:name w:val="xl17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F8F00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74">
    <w:name w:val="xl17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75">
    <w:name w:val="xl17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76">
    <w:name w:val="xl17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B4C6E7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77">
    <w:name w:val="xl17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9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78">
    <w:name w:val="xl17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9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79">
    <w:name w:val="xl179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99FFCC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0">
    <w:name w:val="xl180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6DCE4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1">
    <w:name w:val="xl181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6DCE4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2">
    <w:name w:val="xl182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6DCE4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3">
    <w:name w:val="xl183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BDBDB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4">
    <w:name w:val="xl184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BDBDB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5">
    <w:name w:val="xl185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DBDBDB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6">
    <w:name w:val="xl186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548235"/>
      <w:suppressAutoHyphens w:val="0"/>
      <w:spacing w:before="100" w:beforeAutospacing="1" w:after="100" w:afterAutospacing="1"/>
    </w:pPr>
    <w:rPr>
      <w:rFonts w:ascii="Marvel" w:hAnsi="Marvel"/>
      <w:sz w:val="24"/>
      <w:szCs w:val="24"/>
      <w:lang w:val="hr-HR" w:eastAsia="hr-HR"/>
    </w:rPr>
  </w:style>
  <w:style w:type="paragraph" w:customStyle="1" w:styleId="xl187">
    <w:name w:val="xl187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548235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customStyle="1" w:styleId="xl188">
    <w:name w:val="xl188"/>
    <w:basedOn w:val="Normal"/>
    <w:rsid w:val="00880BBA"/>
    <w:pPr>
      <w:pBdr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</w:pBdr>
      <w:shd w:val="clear" w:color="000000" w:fill="548235"/>
      <w:suppressAutoHyphens w:val="0"/>
      <w:spacing w:before="100" w:beforeAutospacing="1" w:after="100" w:afterAutospacing="1"/>
      <w:textAlignment w:val="center"/>
    </w:pPr>
    <w:rPr>
      <w:rFonts w:ascii="Marvel" w:hAnsi="Marvel"/>
      <w:sz w:val="24"/>
      <w:szCs w:val="24"/>
      <w:lang w:val="hr-HR" w:eastAsia="hr-HR"/>
    </w:rPr>
  </w:style>
  <w:style w:type="paragraph" w:styleId="Tijeloteksta3">
    <w:name w:val="Body Text 3"/>
    <w:basedOn w:val="Normal"/>
    <w:link w:val="Tijeloteksta3Char"/>
    <w:unhideWhenUsed/>
    <w:rsid w:val="00E4267C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link w:val="Tijeloteksta3"/>
    <w:rsid w:val="00E4267C"/>
    <w:rPr>
      <w:sz w:val="16"/>
      <w:szCs w:val="16"/>
      <w:lang w:val="en-US" w:eastAsia="en-US"/>
    </w:rPr>
  </w:style>
  <w:style w:type="character" w:styleId="Istaknuto">
    <w:name w:val="Emphasis"/>
    <w:uiPriority w:val="20"/>
    <w:qFormat/>
    <w:rsid w:val="00E4267C"/>
    <w:rPr>
      <w:i/>
      <w:iCs/>
    </w:rPr>
  </w:style>
  <w:style w:type="paragraph" w:styleId="Odlomakpopisa">
    <w:name w:val="List Paragraph"/>
    <w:basedOn w:val="Normal"/>
    <w:qFormat/>
    <w:rsid w:val="00766ACF"/>
    <w:pPr>
      <w:suppressAutoHyphens w:val="0"/>
      <w:ind w:left="720"/>
      <w:contextualSpacing/>
    </w:pPr>
    <w:rPr>
      <w:sz w:val="24"/>
      <w:szCs w:val="24"/>
      <w:lang w:val="hr-HR" w:eastAsia="hr-HR"/>
    </w:rPr>
  </w:style>
  <w:style w:type="numbering" w:customStyle="1" w:styleId="Bezpopisa1">
    <w:name w:val="Bez popisa1"/>
    <w:next w:val="Bezpopisa"/>
    <w:semiHidden/>
    <w:rsid w:val="00125AE3"/>
  </w:style>
  <w:style w:type="character" w:styleId="Brojstranice">
    <w:name w:val="page number"/>
    <w:basedOn w:val="Zadanifontodlomka"/>
    <w:uiPriority w:val="99"/>
    <w:rsid w:val="00125AE3"/>
  </w:style>
  <w:style w:type="table" w:customStyle="1" w:styleId="Reetkatablice1">
    <w:name w:val="Rešetka tablice1"/>
    <w:basedOn w:val="Obinatablica"/>
    <w:next w:val="Reetkatablice"/>
    <w:uiPriority w:val="39"/>
    <w:rsid w:val="00637DE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E531E8"/>
    <w:pPr>
      <w:suppressAutoHyphens w:val="0"/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customStyle="1" w:styleId="Standard">
    <w:name w:val="Standard"/>
    <w:rsid w:val="00815497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Bezproreda">
    <w:name w:val="No Spacing"/>
    <w:link w:val="BezproredaChar"/>
    <w:uiPriority w:val="1"/>
    <w:qFormat/>
    <w:rsid w:val="00851925"/>
    <w:rPr>
      <w:rFonts w:ascii="Calibri" w:hAnsi="Calibri"/>
      <w:sz w:val="22"/>
      <w:szCs w:val="22"/>
    </w:rPr>
  </w:style>
  <w:style w:type="character" w:customStyle="1" w:styleId="BezproredaChar">
    <w:name w:val="Bez proreda Char"/>
    <w:link w:val="Bezproreda"/>
    <w:uiPriority w:val="1"/>
    <w:rsid w:val="00851925"/>
    <w:rPr>
      <w:rFonts w:ascii="Calibri" w:hAnsi="Calibri"/>
      <w:sz w:val="22"/>
      <w:szCs w:val="22"/>
    </w:rPr>
  </w:style>
  <w:style w:type="table" w:customStyle="1" w:styleId="TableGrid1">
    <w:name w:val="Table Grid1"/>
    <w:basedOn w:val="Obinatablica"/>
    <w:next w:val="Reetkatablice"/>
    <w:uiPriority w:val="39"/>
    <w:rsid w:val="000A51A3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39"/>
    <w:rsid w:val="000A51A3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1">
    <w:name w:val="Podnožje Char1"/>
    <w:basedOn w:val="Zadanifontodlomka"/>
    <w:link w:val="Podnoje"/>
    <w:uiPriority w:val="99"/>
    <w:rsid w:val="00AA143A"/>
    <w:rPr>
      <w:lang w:val="en-US" w:eastAsia="en-US"/>
    </w:rPr>
  </w:style>
  <w:style w:type="character" w:customStyle="1" w:styleId="ZaglavljeChar1">
    <w:name w:val="Zaglavlje Char1"/>
    <w:basedOn w:val="Zadanifontodlomka"/>
    <w:link w:val="Zaglavlje"/>
    <w:uiPriority w:val="99"/>
    <w:rsid w:val="007129D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3.xml"/><Relationship Id="rId21" Type="http://schemas.openxmlformats.org/officeDocument/2006/relationships/image" Target="media/image4.png"/><Relationship Id="rId42" Type="http://schemas.openxmlformats.org/officeDocument/2006/relationships/footer" Target="footer15.xml"/><Relationship Id="rId63" Type="http://schemas.openxmlformats.org/officeDocument/2006/relationships/footer" Target="footer26.xml"/><Relationship Id="rId84" Type="http://schemas.openxmlformats.org/officeDocument/2006/relationships/footer" Target="footer36.xml"/><Relationship Id="rId138" Type="http://schemas.openxmlformats.org/officeDocument/2006/relationships/footer" Target="footer63.xml"/><Relationship Id="rId107" Type="http://schemas.openxmlformats.org/officeDocument/2006/relationships/header" Target="header49.xml"/><Relationship Id="rId11" Type="http://schemas.openxmlformats.org/officeDocument/2006/relationships/footer" Target="footer2.xml"/><Relationship Id="rId32" Type="http://schemas.openxmlformats.org/officeDocument/2006/relationships/header" Target="header11.xml"/><Relationship Id="rId37" Type="http://schemas.openxmlformats.org/officeDocument/2006/relationships/footer" Target="footer13.xml"/><Relationship Id="rId53" Type="http://schemas.openxmlformats.org/officeDocument/2006/relationships/header" Target="header22.xml"/><Relationship Id="rId58" Type="http://schemas.openxmlformats.org/officeDocument/2006/relationships/header" Target="header24.xml"/><Relationship Id="rId74" Type="http://schemas.openxmlformats.org/officeDocument/2006/relationships/header" Target="header32.xml"/><Relationship Id="rId79" Type="http://schemas.openxmlformats.org/officeDocument/2006/relationships/footer" Target="footer34.xml"/><Relationship Id="rId102" Type="http://schemas.openxmlformats.org/officeDocument/2006/relationships/footer" Target="footer45.xml"/><Relationship Id="rId123" Type="http://schemas.openxmlformats.org/officeDocument/2006/relationships/footer" Target="footer56.xml"/><Relationship Id="rId128" Type="http://schemas.openxmlformats.org/officeDocument/2006/relationships/header" Target="header59.xml"/><Relationship Id="rId5" Type="http://schemas.openxmlformats.org/officeDocument/2006/relationships/webSettings" Target="webSettings.xml"/><Relationship Id="rId90" Type="http://schemas.openxmlformats.org/officeDocument/2006/relationships/footer" Target="footer39.xml"/><Relationship Id="rId95" Type="http://schemas.openxmlformats.org/officeDocument/2006/relationships/header" Target="header4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43" Type="http://schemas.openxmlformats.org/officeDocument/2006/relationships/footer" Target="footer16.xml"/><Relationship Id="rId48" Type="http://schemas.openxmlformats.org/officeDocument/2006/relationships/footer" Target="footer18.xml"/><Relationship Id="rId64" Type="http://schemas.openxmlformats.org/officeDocument/2006/relationships/header" Target="header27.xml"/><Relationship Id="rId69" Type="http://schemas.openxmlformats.org/officeDocument/2006/relationships/footer" Target="footer29.xml"/><Relationship Id="rId113" Type="http://schemas.openxmlformats.org/officeDocument/2006/relationships/header" Target="header52.xml"/><Relationship Id="rId118" Type="http://schemas.openxmlformats.org/officeDocument/2006/relationships/header" Target="header54.xml"/><Relationship Id="rId134" Type="http://schemas.openxmlformats.org/officeDocument/2006/relationships/header" Target="header62.xml"/><Relationship Id="rId139" Type="http://schemas.openxmlformats.org/officeDocument/2006/relationships/footer" Target="footer64.xml"/><Relationship Id="rId80" Type="http://schemas.openxmlformats.org/officeDocument/2006/relationships/header" Target="header35.xml"/><Relationship Id="rId85" Type="http://schemas.openxmlformats.org/officeDocument/2006/relationships/footer" Target="footer37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footer" Target="footer11.xml"/><Relationship Id="rId38" Type="http://schemas.openxmlformats.org/officeDocument/2006/relationships/header" Target="header14.xml"/><Relationship Id="rId59" Type="http://schemas.openxmlformats.org/officeDocument/2006/relationships/header" Target="header25.xml"/><Relationship Id="rId103" Type="http://schemas.openxmlformats.org/officeDocument/2006/relationships/footer" Target="footer46.xml"/><Relationship Id="rId108" Type="http://schemas.openxmlformats.org/officeDocument/2006/relationships/footer" Target="footer48.xml"/><Relationship Id="rId124" Type="http://schemas.openxmlformats.org/officeDocument/2006/relationships/header" Target="header57.xml"/><Relationship Id="rId129" Type="http://schemas.openxmlformats.org/officeDocument/2006/relationships/footer" Target="footer59.xml"/><Relationship Id="rId54" Type="http://schemas.openxmlformats.org/officeDocument/2006/relationships/footer" Target="footer21.xml"/><Relationship Id="rId70" Type="http://schemas.openxmlformats.org/officeDocument/2006/relationships/header" Target="header30.xml"/><Relationship Id="rId75" Type="http://schemas.openxmlformats.org/officeDocument/2006/relationships/footer" Target="footer32.xml"/><Relationship Id="rId91" Type="http://schemas.openxmlformats.org/officeDocument/2006/relationships/footer" Target="footer40.xml"/><Relationship Id="rId96" Type="http://schemas.openxmlformats.org/officeDocument/2006/relationships/footer" Target="footer42.xml"/><Relationship Id="rId140" Type="http://schemas.openxmlformats.org/officeDocument/2006/relationships/header" Target="header6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49" Type="http://schemas.openxmlformats.org/officeDocument/2006/relationships/footer" Target="footer19.xml"/><Relationship Id="rId114" Type="http://schemas.openxmlformats.org/officeDocument/2006/relationships/footer" Target="footer51.xml"/><Relationship Id="rId119" Type="http://schemas.openxmlformats.org/officeDocument/2006/relationships/header" Target="header55.xml"/><Relationship Id="rId44" Type="http://schemas.openxmlformats.org/officeDocument/2006/relationships/header" Target="header17.xml"/><Relationship Id="rId60" Type="http://schemas.openxmlformats.org/officeDocument/2006/relationships/footer" Target="footer24.xml"/><Relationship Id="rId65" Type="http://schemas.openxmlformats.org/officeDocument/2006/relationships/header" Target="header28.xml"/><Relationship Id="rId81" Type="http://schemas.openxmlformats.org/officeDocument/2006/relationships/footer" Target="footer35.xml"/><Relationship Id="rId86" Type="http://schemas.openxmlformats.org/officeDocument/2006/relationships/header" Target="header38.xml"/><Relationship Id="rId130" Type="http://schemas.openxmlformats.org/officeDocument/2006/relationships/header" Target="header60.xml"/><Relationship Id="rId135" Type="http://schemas.openxmlformats.org/officeDocument/2006/relationships/footer" Target="footer62.xml"/><Relationship Id="rId13" Type="http://schemas.openxmlformats.org/officeDocument/2006/relationships/header" Target="header4.xml"/><Relationship Id="rId18" Type="http://schemas.openxmlformats.org/officeDocument/2006/relationships/image" Target="media/image1.png"/><Relationship Id="rId39" Type="http://schemas.openxmlformats.org/officeDocument/2006/relationships/footer" Target="footer14.xml"/><Relationship Id="rId109" Type="http://schemas.openxmlformats.org/officeDocument/2006/relationships/footer" Target="footer49.xml"/><Relationship Id="rId34" Type="http://schemas.openxmlformats.org/officeDocument/2006/relationships/header" Target="header12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6" Type="http://schemas.openxmlformats.org/officeDocument/2006/relationships/header" Target="header33.xml"/><Relationship Id="rId97" Type="http://schemas.openxmlformats.org/officeDocument/2006/relationships/footer" Target="footer43.xml"/><Relationship Id="rId104" Type="http://schemas.openxmlformats.org/officeDocument/2006/relationships/header" Target="header47.xml"/><Relationship Id="rId120" Type="http://schemas.openxmlformats.org/officeDocument/2006/relationships/footer" Target="footer54.xml"/><Relationship Id="rId125" Type="http://schemas.openxmlformats.org/officeDocument/2006/relationships/header" Target="header58.xml"/><Relationship Id="rId141" Type="http://schemas.openxmlformats.org/officeDocument/2006/relationships/footer" Target="footer65.xml"/><Relationship Id="rId7" Type="http://schemas.openxmlformats.org/officeDocument/2006/relationships/endnotes" Target="endnotes.xml"/><Relationship Id="rId71" Type="http://schemas.openxmlformats.org/officeDocument/2006/relationships/header" Target="header31.xml"/><Relationship Id="rId92" Type="http://schemas.openxmlformats.org/officeDocument/2006/relationships/header" Target="header41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6.xml"/><Relationship Id="rId40" Type="http://schemas.openxmlformats.org/officeDocument/2006/relationships/header" Target="header15.xml"/><Relationship Id="rId45" Type="http://schemas.openxmlformats.org/officeDocument/2006/relationships/footer" Target="footer17.xml"/><Relationship Id="rId66" Type="http://schemas.openxmlformats.org/officeDocument/2006/relationships/footer" Target="footer27.xml"/><Relationship Id="rId87" Type="http://schemas.openxmlformats.org/officeDocument/2006/relationships/footer" Target="footer38.xml"/><Relationship Id="rId110" Type="http://schemas.openxmlformats.org/officeDocument/2006/relationships/header" Target="header50.xml"/><Relationship Id="rId115" Type="http://schemas.openxmlformats.org/officeDocument/2006/relationships/footer" Target="footer52.xml"/><Relationship Id="rId131" Type="http://schemas.openxmlformats.org/officeDocument/2006/relationships/header" Target="header61.xml"/><Relationship Id="rId136" Type="http://schemas.openxmlformats.org/officeDocument/2006/relationships/header" Target="header63.xml"/><Relationship Id="rId61" Type="http://schemas.openxmlformats.org/officeDocument/2006/relationships/footer" Target="footer25.xml"/><Relationship Id="rId82" Type="http://schemas.openxmlformats.org/officeDocument/2006/relationships/header" Target="header36.xml"/><Relationship Id="rId19" Type="http://schemas.openxmlformats.org/officeDocument/2006/relationships/image" Target="media/image2.png"/><Relationship Id="rId14" Type="http://schemas.openxmlformats.org/officeDocument/2006/relationships/footer" Target="footer3.xml"/><Relationship Id="rId30" Type="http://schemas.openxmlformats.org/officeDocument/2006/relationships/footer" Target="footer9.xml"/><Relationship Id="rId35" Type="http://schemas.openxmlformats.org/officeDocument/2006/relationships/header" Target="header13.xml"/><Relationship Id="rId56" Type="http://schemas.openxmlformats.org/officeDocument/2006/relationships/header" Target="header23.xml"/><Relationship Id="rId77" Type="http://schemas.openxmlformats.org/officeDocument/2006/relationships/header" Target="header34.xml"/><Relationship Id="rId100" Type="http://schemas.openxmlformats.org/officeDocument/2006/relationships/header" Target="header45.xml"/><Relationship Id="rId105" Type="http://schemas.openxmlformats.org/officeDocument/2006/relationships/footer" Target="footer47.xml"/><Relationship Id="rId126" Type="http://schemas.openxmlformats.org/officeDocument/2006/relationships/footer" Target="footer57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72" Type="http://schemas.openxmlformats.org/officeDocument/2006/relationships/footer" Target="footer30.xml"/><Relationship Id="rId93" Type="http://schemas.openxmlformats.org/officeDocument/2006/relationships/footer" Target="footer41.xml"/><Relationship Id="rId98" Type="http://schemas.openxmlformats.org/officeDocument/2006/relationships/header" Target="header44.xml"/><Relationship Id="rId121" Type="http://schemas.openxmlformats.org/officeDocument/2006/relationships/footer" Target="footer55.xml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footer" Target="footer7.xml"/><Relationship Id="rId46" Type="http://schemas.openxmlformats.org/officeDocument/2006/relationships/header" Target="header18.xml"/><Relationship Id="rId67" Type="http://schemas.openxmlformats.org/officeDocument/2006/relationships/footer" Target="footer28.xml"/><Relationship Id="rId116" Type="http://schemas.openxmlformats.org/officeDocument/2006/relationships/header" Target="header53.xml"/><Relationship Id="rId137" Type="http://schemas.openxmlformats.org/officeDocument/2006/relationships/header" Target="header64.xml"/><Relationship Id="rId20" Type="http://schemas.openxmlformats.org/officeDocument/2006/relationships/image" Target="media/image3.png"/><Relationship Id="rId41" Type="http://schemas.openxmlformats.org/officeDocument/2006/relationships/header" Target="header16.xml"/><Relationship Id="rId62" Type="http://schemas.openxmlformats.org/officeDocument/2006/relationships/header" Target="header26.xml"/><Relationship Id="rId83" Type="http://schemas.openxmlformats.org/officeDocument/2006/relationships/header" Target="header37.xml"/><Relationship Id="rId88" Type="http://schemas.openxmlformats.org/officeDocument/2006/relationships/header" Target="header39.xml"/><Relationship Id="rId111" Type="http://schemas.openxmlformats.org/officeDocument/2006/relationships/footer" Target="footer50.xml"/><Relationship Id="rId132" Type="http://schemas.openxmlformats.org/officeDocument/2006/relationships/footer" Target="footer60.xml"/><Relationship Id="rId15" Type="http://schemas.openxmlformats.org/officeDocument/2006/relationships/footer" Target="footer4.xml"/><Relationship Id="rId36" Type="http://schemas.openxmlformats.org/officeDocument/2006/relationships/footer" Target="footer12.xml"/><Relationship Id="rId57" Type="http://schemas.openxmlformats.org/officeDocument/2006/relationships/footer" Target="footer23.xml"/><Relationship Id="rId106" Type="http://schemas.openxmlformats.org/officeDocument/2006/relationships/header" Target="header48.xml"/><Relationship Id="rId127" Type="http://schemas.openxmlformats.org/officeDocument/2006/relationships/footer" Target="footer58.xml"/><Relationship Id="rId10" Type="http://schemas.openxmlformats.org/officeDocument/2006/relationships/header" Target="header2.xml"/><Relationship Id="rId31" Type="http://schemas.openxmlformats.org/officeDocument/2006/relationships/footer" Target="footer10.xml"/><Relationship Id="rId52" Type="http://schemas.openxmlformats.org/officeDocument/2006/relationships/header" Target="header21.xml"/><Relationship Id="rId73" Type="http://schemas.openxmlformats.org/officeDocument/2006/relationships/footer" Target="footer31.xml"/><Relationship Id="rId78" Type="http://schemas.openxmlformats.org/officeDocument/2006/relationships/footer" Target="footer33.xml"/><Relationship Id="rId94" Type="http://schemas.openxmlformats.org/officeDocument/2006/relationships/header" Target="header42.xml"/><Relationship Id="rId99" Type="http://schemas.openxmlformats.org/officeDocument/2006/relationships/footer" Target="footer44.xml"/><Relationship Id="rId101" Type="http://schemas.openxmlformats.org/officeDocument/2006/relationships/header" Target="header46.xml"/><Relationship Id="rId122" Type="http://schemas.openxmlformats.org/officeDocument/2006/relationships/header" Target="header56.xml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header" Target="header8.xml"/><Relationship Id="rId47" Type="http://schemas.openxmlformats.org/officeDocument/2006/relationships/header" Target="header19.xml"/><Relationship Id="rId68" Type="http://schemas.openxmlformats.org/officeDocument/2006/relationships/header" Target="header29.xml"/><Relationship Id="rId89" Type="http://schemas.openxmlformats.org/officeDocument/2006/relationships/header" Target="header40.xml"/><Relationship Id="rId112" Type="http://schemas.openxmlformats.org/officeDocument/2006/relationships/header" Target="header51.xml"/><Relationship Id="rId133" Type="http://schemas.openxmlformats.org/officeDocument/2006/relationships/footer" Target="footer61.xml"/><Relationship Id="rId16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39711-A901-4671-84CA-BFE2FDF6A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15203</Words>
  <Characters>86661</Characters>
  <Application>Microsoft Office Word</Application>
  <DocSecurity>0</DocSecurity>
  <Lines>722</Lines>
  <Paragraphs>203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2021./20022.</vt:lpstr>
      <vt:lpstr>2021./20022.</vt:lpstr>
    </vt:vector>
  </TitlesOfParts>
  <Company/>
  <LinksUpToDate>false</LinksUpToDate>
  <CharactersWithSpaces>101661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2021./20022.</dc:title>
  <dc:subject>Godišnji plan i program škole</dc:subject>
  <dc:creator>Vedran Menđušić</dc:creator>
  <cp:keywords/>
  <dc:description>OŠ Bartola Kašića Vinkovci</dc:description>
  <cp:lastModifiedBy>Tajnistvo</cp:lastModifiedBy>
  <cp:revision>6</cp:revision>
  <cp:lastPrinted>2023-09-27T11:04:00Z</cp:lastPrinted>
  <dcterms:created xsi:type="dcterms:W3CDTF">2023-10-02T09:15:00Z</dcterms:created>
  <dcterms:modified xsi:type="dcterms:W3CDTF">2023-10-09T05:09:00Z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